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F7B135" w14:textId="77777777" w:rsidR="00770244" w:rsidRPr="007A4D11" w:rsidRDefault="00770244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732BC857" w14:textId="77777777" w:rsidR="00770244" w:rsidRPr="007A4D11" w:rsidRDefault="00770244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71B19D80" w14:textId="77777777" w:rsidR="00770244" w:rsidRPr="007A4D11" w:rsidRDefault="00770244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 w:rsidRPr="007A4D11">
        <w:rPr>
          <w:rFonts w:ascii="Garamond" w:hAnsi="Garamond" w:cs="Garamond"/>
          <w:b/>
          <w:color w:val="002060"/>
          <w:sz w:val="36"/>
          <w:szCs w:val="36"/>
        </w:rPr>
        <w:t>PROGRAMMAZIONE DIDATTICA</w:t>
      </w:r>
      <w:r>
        <w:rPr>
          <w:rFonts w:ascii="Garamond" w:hAnsi="Garamond" w:cs="Garamond"/>
          <w:b/>
          <w:color w:val="002060"/>
          <w:sz w:val="36"/>
          <w:szCs w:val="36"/>
        </w:rPr>
        <w:t xml:space="preserve"> INDIVIDUALE</w:t>
      </w:r>
    </w:p>
    <w:p w14:paraId="45F426EB" w14:textId="77777777" w:rsidR="00770244" w:rsidRPr="007A4D11" w:rsidRDefault="00770244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4285E31B" w14:textId="77777777" w:rsidR="00770244" w:rsidRPr="007A4D11" w:rsidRDefault="00770244">
      <w:pPr>
        <w:jc w:val="center"/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25666591" w14:textId="77777777" w:rsidR="00770244" w:rsidRPr="007A4D11" w:rsidRDefault="00770244">
      <w:pPr>
        <w:rPr>
          <w:rFonts w:ascii="Garamond" w:hAnsi="Garamond" w:cs="Garamond"/>
        </w:rPr>
      </w:pPr>
    </w:p>
    <w:p w14:paraId="64532E96" w14:textId="77777777" w:rsidR="00770244" w:rsidRDefault="00770244">
      <w:pPr>
        <w:rPr>
          <w:rFonts w:ascii="Garamond" w:hAnsi="Garamond" w:cs="Garamond"/>
        </w:rPr>
      </w:pPr>
    </w:p>
    <w:p w14:paraId="662F1232" w14:textId="77777777" w:rsidR="00770244" w:rsidRDefault="00770244">
      <w:pPr>
        <w:rPr>
          <w:rFonts w:ascii="Garamond" w:hAnsi="Garamond" w:cs="Garamond"/>
        </w:rPr>
      </w:pPr>
    </w:p>
    <w:p w14:paraId="36DA02F9" w14:textId="77777777" w:rsidR="00770244" w:rsidRPr="007A4D11" w:rsidRDefault="00770244">
      <w:pPr>
        <w:rPr>
          <w:rFonts w:ascii="Garamond" w:hAnsi="Garamond" w:cs="Garamond"/>
        </w:rPr>
      </w:pPr>
    </w:p>
    <w:p w14:paraId="64B0D921" w14:textId="77777777" w:rsidR="00770244" w:rsidRDefault="00770244" w:rsidP="00BB2855">
      <w:pPr>
        <w:tabs>
          <w:tab w:val="left" w:pos="2880"/>
        </w:tabs>
        <w:rPr>
          <w:rFonts w:ascii="Garamond" w:hAnsi="Garamond" w:cs="Garamond"/>
        </w:rPr>
      </w:pPr>
      <w:r>
        <w:rPr>
          <w:rFonts w:ascii="Garamond" w:hAnsi="Garamond" w:cs="Garamond"/>
        </w:rPr>
        <w:tab/>
      </w:r>
    </w:p>
    <w:tbl>
      <w:tblPr>
        <w:tblW w:w="10614" w:type="dxa"/>
        <w:jc w:val="center"/>
        <w:tblLook w:val="00A0" w:firstRow="1" w:lastRow="0" w:firstColumn="1" w:lastColumn="0" w:noHBand="0" w:noVBand="0"/>
      </w:tblPr>
      <w:tblGrid>
        <w:gridCol w:w="2698"/>
        <w:gridCol w:w="7916"/>
      </w:tblGrid>
      <w:tr w:rsidR="00770244" w:rsidRPr="00011849" w14:paraId="4F3662DF" w14:textId="77777777" w:rsidTr="00BB2855">
        <w:trPr>
          <w:jc w:val="center"/>
        </w:trPr>
        <w:tc>
          <w:tcPr>
            <w:tcW w:w="2698" w:type="dxa"/>
          </w:tcPr>
          <w:p w14:paraId="6F86BC8C" w14:textId="70E4CF4D" w:rsidR="00770244" w:rsidRPr="00A33FB5" w:rsidRDefault="00A27BA2" w:rsidP="00BB285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916" w:type="dxa"/>
          </w:tcPr>
          <w:p w14:paraId="1EFC46D7" w14:textId="77777777" w:rsidR="00770244" w:rsidRPr="00A33FB5" w:rsidRDefault="00770244" w:rsidP="00BB2855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770244" w:rsidRPr="00011849" w14:paraId="42FF3CBA" w14:textId="77777777" w:rsidTr="00BB2855">
        <w:trPr>
          <w:jc w:val="center"/>
        </w:trPr>
        <w:tc>
          <w:tcPr>
            <w:tcW w:w="2698" w:type="dxa"/>
          </w:tcPr>
          <w:p w14:paraId="747BEAC3" w14:textId="77777777" w:rsidR="00770244" w:rsidRPr="00A33FB5" w:rsidRDefault="00770244" w:rsidP="00BB285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6" w:type="dxa"/>
          </w:tcPr>
          <w:p w14:paraId="50EA2E4E" w14:textId="77777777" w:rsidR="00770244" w:rsidRPr="00A33FB5" w:rsidRDefault="00770244" w:rsidP="00BB2855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770244" w:rsidRPr="00011849" w14:paraId="78AD3B26" w14:textId="77777777" w:rsidTr="00BB2855">
        <w:trPr>
          <w:jc w:val="center"/>
        </w:trPr>
        <w:tc>
          <w:tcPr>
            <w:tcW w:w="2698" w:type="dxa"/>
          </w:tcPr>
          <w:p w14:paraId="54C995F8" w14:textId="77777777" w:rsidR="00770244" w:rsidRPr="00A33FB5" w:rsidRDefault="00770244" w:rsidP="00BB285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6" w:type="dxa"/>
          </w:tcPr>
          <w:p w14:paraId="548B223C" w14:textId="77777777" w:rsidR="00770244" w:rsidRPr="00A33FB5" w:rsidRDefault="00770244" w:rsidP="00BB2855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del Mezzo</w:t>
            </w:r>
          </w:p>
        </w:tc>
      </w:tr>
      <w:tr w:rsidR="00770244" w:rsidRPr="00011849" w14:paraId="53F81E3A" w14:textId="77777777" w:rsidTr="00BB2855">
        <w:trPr>
          <w:jc w:val="center"/>
        </w:trPr>
        <w:tc>
          <w:tcPr>
            <w:tcW w:w="2698" w:type="dxa"/>
          </w:tcPr>
          <w:p w14:paraId="28C31B77" w14:textId="77777777" w:rsidR="00770244" w:rsidRPr="00A33FB5" w:rsidRDefault="00770244" w:rsidP="00BB2855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6" w:type="dxa"/>
          </w:tcPr>
          <w:p w14:paraId="6001650B" w14:textId="77777777" w:rsidR="00770244" w:rsidRDefault="00770244" w:rsidP="00BB2855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del Mezzo Navale</w:t>
            </w:r>
          </w:p>
          <w:p w14:paraId="308E3568" w14:textId="77777777" w:rsidR="00770244" w:rsidRDefault="00770244" w:rsidP="00BB2855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</w:p>
          <w:p w14:paraId="5AA3AB86" w14:textId="77777777" w:rsidR="00770244" w:rsidRPr="00A33FB5" w:rsidRDefault="00770244" w:rsidP="00BB2855">
            <w:pPr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70AC7C25" w14:textId="77777777" w:rsidR="00770244" w:rsidRPr="007A4D11" w:rsidRDefault="00770244" w:rsidP="00BB2855">
      <w:pPr>
        <w:tabs>
          <w:tab w:val="left" w:pos="2880"/>
        </w:tabs>
        <w:rPr>
          <w:rFonts w:ascii="Garamond" w:hAnsi="Garamond" w:cs="Garamond"/>
        </w:rPr>
      </w:pPr>
    </w:p>
    <w:p w14:paraId="242398EB" w14:textId="77777777" w:rsidR="00770244" w:rsidRPr="007A4D11" w:rsidRDefault="00770244">
      <w:pPr>
        <w:spacing w:before="60" w:after="60"/>
        <w:rPr>
          <w:rFonts w:ascii="Garamond" w:hAnsi="Garamond" w:cs="Garamond"/>
        </w:rPr>
      </w:pPr>
    </w:p>
    <w:p w14:paraId="04AE446B" w14:textId="77777777" w:rsidR="00770244" w:rsidRPr="007A4D11" w:rsidRDefault="00770244">
      <w:pPr>
        <w:spacing w:before="60" w:after="60"/>
        <w:rPr>
          <w:rFonts w:ascii="Garamond" w:hAnsi="Garamond" w:cs="Garamond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5812"/>
      </w:tblGrid>
      <w:tr w:rsidR="00770244" w:rsidRPr="00540D37" w14:paraId="2334CCAE" w14:textId="77777777" w:rsidTr="00BB2855">
        <w:trPr>
          <w:jc w:val="center"/>
        </w:trPr>
        <w:tc>
          <w:tcPr>
            <w:tcW w:w="2943" w:type="dxa"/>
            <w:shd w:val="clear" w:color="auto" w:fill="D9D9D9"/>
          </w:tcPr>
          <w:p w14:paraId="2C837691" w14:textId="77777777" w:rsidR="00770244" w:rsidRPr="00540D37" w:rsidRDefault="00770244" w:rsidP="00BB2855">
            <w:pPr>
              <w:spacing w:before="60" w:after="60"/>
              <w:rPr>
                <w:rFonts w:ascii="Garamond" w:hAnsi="Garamond" w:cs="Garamond"/>
                <w:b/>
              </w:rPr>
            </w:pPr>
            <w:r w:rsidRPr="00540D37"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4A686D45" w14:textId="04A2D0EC" w:rsidR="00770244" w:rsidRPr="00E43093" w:rsidRDefault="00770244" w:rsidP="00BB2855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/>
                <w:b/>
                <w:color w:val="002060"/>
              </w:rPr>
              <w:t>IV</w:t>
            </w:r>
            <w:r w:rsidRPr="00E43093">
              <w:rPr>
                <w:rFonts w:ascii="Garamond" w:hAnsi="Garamond"/>
              </w:rPr>
              <w:t xml:space="preserve"> </w:t>
            </w:r>
            <w:r w:rsidRPr="00E43093">
              <w:rPr>
                <w:rFonts w:ascii="Garamond" w:hAnsi="Garamond"/>
                <w:b/>
              </w:rPr>
              <w:t xml:space="preserve">A CMN  </w:t>
            </w:r>
          </w:p>
        </w:tc>
      </w:tr>
      <w:tr w:rsidR="00770244" w:rsidRPr="00540D37" w14:paraId="083204A3" w14:textId="77777777" w:rsidTr="00BB2855">
        <w:trPr>
          <w:jc w:val="center"/>
        </w:trPr>
        <w:tc>
          <w:tcPr>
            <w:tcW w:w="2943" w:type="dxa"/>
            <w:shd w:val="clear" w:color="auto" w:fill="D9D9D9"/>
          </w:tcPr>
          <w:p w14:paraId="3B9CF62B" w14:textId="77777777" w:rsidR="00770244" w:rsidRPr="00540D37" w:rsidRDefault="00770244" w:rsidP="00BB2855">
            <w:pPr>
              <w:spacing w:before="60" w:after="60"/>
              <w:rPr>
                <w:rFonts w:ascii="Garamond" w:hAnsi="Garamond" w:cs="Garamond"/>
                <w:b/>
              </w:rPr>
            </w:pPr>
            <w:r w:rsidRPr="00540D37"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0F9CA9FD" w14:textId="5EF60112" w:rsidR="00770244" w:rsidRPr="00E43093" w:rsidRDefault="00770244" w:rsidP="00BB2855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770244" w:rsidRPr="00540D37" w14:paraId="0F8F059F" w14:textId="77777777" w:rsidTr="00BB2855">
        <w:trPr>
          <w:jc w:val="center"/>
        </w:trPr>
        <w:tc>
          <w:tcPr>
            <w:tcW w:w="2943" w:type="dxa"/>
            <w:shd w:val="clear" w:color="auto" w:fill="D9D9D9"/>
          </w:tcPr>
          <w:p w14:paraId="01E89DC3" w14:textId="77777777" w:rsidR="00770244" w:rsidRPr="00540D37" w:rsidRDefault="00770244" w:rsidP="00BB2855">
            <w:pPr>
              <w:spacing w:before="60" w:after="60"/>
              <w:rPr>
                <w:rFonts w:ascii="Garamond" w:hAnsi="Garamond" w:cs="Garamond"/>
                <w:b/>
              </w:rPr>
            </w:pPr>
            <w:r w:rsidRPr="00540D37"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53F8EC53" w14:textId="77777777" w:rsidR="00770244" w:rsidRPr="00E43093" w:rsidRDefault="00770244" w:rsidP="00BB2855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Complementi di Matematica</w:t>
            </w:r>
          </w:p>
        </w:tc>
      </w:tr>
      <w:tr w:rsidR="00770244" w:rsidRPr="00540D37" w14:paraId="66F4350E" w14:textId="77777777" w:rsidTr="00BB2855">
        <w:trPr>
          <w:jc w:val="center"/>
        </w:trPr>
        <w:tc>
          <w:tcPr>
            <w:tcW w:w="2943" w:type="dxa"/>
            <w:shd w:val="clear" w:color="auto" w:fill="D9D9D9"/>
          </w:tcPr>
          <w:p w14:paraId="7CD76A97" w14:textId="77777777" w:rsidR="00770244" w:rsidRPr="00540D37" w:rsidRDefault="00770244" w:rsidP="00BB2855">
            <w:pPr>
              <w:spacing w:before="60" w:after="60"/>
              <w:rPr>
                <w:rFonts w:ascii="Garamond" w:hAnsi="Garamond" w:cs="Garamond"/>
                <w:b/>
              </w:rPr>
            </w:pPr>
            <w:r w:rsidRPr="00540D37"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2" w:type="dxa"/>
            <w:shd w:val="clear" w:color="auto" w:fill="DBE5F1"/>
          </w:tcPr>
          <w:p w14:paraId="6F212E25" w14:textId="76DEF1CC" w:rsidR="00770244" w:rsidRPr="00540D37" w:rsidRDefault="00770244" w:rsidP="00BB2855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</w:tbl>
    <w:p w14:paraId="41A43E6A" w14:textId="77777777" w:rsidR="00770244" w:rsidRPr="007A4D11" w:rsidRDefault="00770244" w:rsidP="00D13B07">
      <w:pPr>
        <w:tabs>
          <w:tab w:val="left" w:pos="7176"/>
        </w:tabs>
        <w:spacing w:before="60" w:after="60"/>
        <w:rPr>
          <w:rFonts w:ascii="Garamond" w:hAnsi="Garamond" w:cs="Garamond"/>
        </w:rPr>
      </w:pPr>
      <w:r w:rsidRPr="007A4D11">
        <w:rPr>
          <w:rFonts w:ascii="Garamond" w:hAnsi="Garamond" w:cs="Garamond"/>
        </w:rPr>
        <w:br w:type="page"/>
      </w:r>
      <w:r>
        <w:rPr>
          <w:rFonts w:ascii="Garamond" w:hAnsi="Garamond" w:cs="Garamond"/>
        </w:rPr>
        <w:lastRenderedPageBreak/>
        <w:tab/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560"/>
        <w:gridCol w:w="7619"/>
      </w:tblGrid>
      <w:tr w:rsidR="00A465CB" w14:paraId="1D06439E" w14:textId="77777777" w:rsidTr="00201664">
        <w:tc>
          <w:tcPr>
            <w:tcW w:w="10421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476C33A6" w14:textId="77777777" w:rsidR="00A465CB" w:rsidRDefault="00A465CB" w:rsidP="00BB2855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</w:t>
            </w:r>
            <w:r w:rsidRPr="00C079E9">
              <w:rPr>
                <w:rFonts w:ascii="Garamond" w:hAnsi="Garamond"/>
                <w:b/>
                <w:bCs/>
                <w:color w:val="365F91"/>
                <w:highlight w:val="yellow"/>
              </w:rPr>
              <w:t>A-II/1</w:t>
            </w:r>
            <w:r>
              <w:rPr>
                <w:rFonts w:ascii="Garamond" w:hAnsi="Garamond"/>
                <w:b/>
                <w:bCs/>
                <w:color w:val="365F91"/>
              </w:rPr>
              <w:t xml:space="preserve"> – STCW 95 Amended Manila 2010</w:t>
            </w:r>
          </w:p>
        </w:tc>
      </w:tr>
      <w:tr w:rsidR="00770244" w14:paraId="60812414" w14:textId="77777777" w:rsidTr="00BB2855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</w:tcPr>
          <w:p w14:paraId="145CD5D9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884AA51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486C004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770244" w14:paraId="3AC79406" w14:textId="77777777" w:rsidTr="00BB2855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5552102C" w14:textId="77777777" w:rsidR="00770244" w:rsidRDefault="00770244" w:rsidP="00BB2855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339F5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33AE7" w14:textId="77777777" w:rsidR="00770244" w:rsidRDefault="00770244" w:rsidP="00BB28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770244" w14:paraId="3AFC15A2" w14:textId="77777777" w:rsidTr="00BB2855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6776F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2A09B37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66F682B" w14:textId="77777777" w:rsidR="00770244" w:rsidRDefault="00770244" w:rsidP="00BB2855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770244" w14:paraId="2DF2D17A" w14:textId="77777777" w:rsidTr="00BB2855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6C3C9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1F15B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4E2EF" w14:textId="77777777" w:rsidR="00770244" w:rsidRDefault="00770244" w:rsidP="00BB28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770244" w14:paraId="18571F96" w14:textId="77777777" w:rsidTr="00BB2855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B0950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A8133A7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9A77598" w14:textId="77777777" w:rsidR="00770244" w:rsidRDefault="00770244" w:rsidP="00BB2855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770244" w14:paraId="64CF62C4" w14:textId="77777777" w:rsidTr="00BB2855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38F63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0B742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34734" w14:textId="77777777" w:rsidR="00770244" w:rsidRDefault="00770244" w:rsidP="00BB2855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770244" w14:paraId="45D14F88" w14:textId="77777777" w:rsidTr="00BB2855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CE0FC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01FC69E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7E134F2C" w14:textId="77777777" w:rsidR="00770244" w:rsidRDefault="00770244" w:rsidP="00BB2855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770244" w14:paraId="57301C7D" w14:textId="77777777" w:rsidTr="00BB2855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4FAB0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1E317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1C931" w14:textId="77777777" w:rsidR="00770244" w:rsidRDefault="00770244" w:rsidP="00BB2855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Usa l’IMO Standard Marine Communication Phrases e usa l’Inglese nella forma scritta e orale</w:t>
            </w:r>
          </w:p>
        </w:tc>
      </w:tr>
      <w:tr w:rsidR="00770244" w14:paraId="31E74ACF" w14:textId="77777777" w:rsidTr="00BB2855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1D062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5642BCD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EF11609" w14:textId="77777777" w:rsidR="00770244" w:rsidRDefault="00770244" w:rsidP="00BB28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770244" w14:paraId="1C6EDA88" w14:textId="77777777" w:rsidTr="00BB2855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DC4A3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D6819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F5A79" w14:textId="77777777" w:rsidR="00770244" w:rsidRDefault="00770244" w:rsidP="00BB2855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770244" w14:paraId="1333858A" w14:textId="77777777" w:rsidTr="00BB2855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</w:tcPr>
          <w:p w14:paraId="63C24F92" w14:textId="77777777" w:rsidR="00770244" w:rsidRDefault="00770244" w:rsidP="00BB2855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0738EC6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5C3909A2" w14:textId="77777777" w:rsidR="00770244" w:rsidRDefault="00770244" w:rsidP="00BB28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770244" w14:paraId="22DA1707" w14:textId="77777777" w:rsidTr="00BB2855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6B203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7DD61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4A63B" w14:textId="77777777" w:rsidR="00770244" w:rsidRDefault="00770244" w:rsidP="00BB28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770244" w14:paraId="1AED90D2" w14:textId="77777777" w:rsidTr="00BB2855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2291B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4DFC82E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180F383F" w14:textId="77777777" w:rsidR="00770244" w:rsidRDefault="00770244" w:rsidP="00BB28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770244" w14:paraId="2CE5ED5D" w14:textId="77777777" w:rsidTr="00BB2855"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</w:tcPr>
          <w:p w14:paraId="26D98A27" w14:textId="77777777" w:rsidR="00770244" w:rsidRDefault="00770244" w:rsidP="00BB2855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5C70C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1D8C6" w14:textId="77777777" w:rsidR="00770244" w:rsidRDefault="00770244" w:rsidP="00BB28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(seaworthiness) della nave</w:t>
            </w:r>
          </w:p>
        </w:tc>
      </w:tr>
      <w:tr w:rsidR="00770244" w14:paraId="2D3EAFF8" w14:textId="77777777" w:rsidTr="00BB2855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0BCFD391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EF41FCB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674787A" w14:textId="77777777" w:rsidR="00770244" w:rsidRDefault="00770244" w:rsidP="00BB2855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770244" w14:paraId="799E5EFC" w14:textId="77777777" w:rsidTr="00BB2855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58F19A27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3BAEF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74AD3" w14:textId="77777777" w:rsidR="00770244" w:rsidRDefault="00770244" w:rsidP="00BB2855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770244" w14:paraId="6A042F7C" w14:textId="77777777" w:rsidTr="00BB2855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4BAEDDAF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E7B7166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0B9FBF8" w14:textId="77777777" w:rsidR="00770244" w:rsidRDefault="00770244" w:rsidP="00BB2855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(medical first aid)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770244" w14:paraId="6AB959D8" w14:textId="77777777" w:rsidTr="00BB2855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3D9E9272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4F68F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388F1" w14:textId="77777777" w:rsidR="00770244" w:rsidRDefault="00770244" w:rsidP="00BB2855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770244" w14:paraId="6B0E2A08" w14:textId="77777777" w:rsidTr="00BB2855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63B89A91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C0EAA7B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19AF098D" w14:textId="77777777" w:rsidR="00770244" w:rsidRDefault="00770244" w:rsidP="00BB2855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770244" w14:paraId="3005B547" w14:textId="77777777" w:rsidTr="00BB2855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196F5D82" w14:textId="77777777" w:rsidR="00770244" w:rsidRDefault="00770244" w:rsidP="00BB2855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60630D94" w14:textId="77777777" w:rsidR="00770244" w:rsidRDefault="00770244" w:rsidP="00BB2855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530CE04C" w14:textId="77777777" w:rsidR="00770244" w:rsidRDefault="00770244" w:rsidP="00BB2855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66082D52" w14:textId="77777777" w:rsidR="00770244" w:rsidRPr="007A4D11" w:rsidRDefault="00770244">
      <w:pPr>
        <w:spacing w:before="60" w:after="60"/>
        <w:rPr>
          <w:rFonts w:ascii="Garamond" w:hAnsi="Garamond" w:cs="Garamond"/>
        </w:rPr>
      </w:pPr>
    </w:p>
    <w:p w14:paraId="62BF9C65" w14:textId="77777777" w:rsidR="00770244" w:rsidRPr="007A4D11" w:rsidRDefault="00770244">
      <w:pPr>
        <w:spacing w:before="60" w:after="60"/>
        <w:rPr>
          <w:rFonts w:ascii="Garamond" w:hAnsi="Garamond" w:cs="Garamond"/>
        </w:rPr>
      </w:pPr>
    </w:p>
    <w:p w14:paraId="6BDFC753" w14:textId="77777777" w:rsidR="00770244" w:rsidRPr="007A4D11" w:rsidRDefault="00770244">
      <w:pPr>
        <w:rPr>
          <w:rFonts w:ascii="Garamond" w:hAnsi="Garamond"/>
        </w:rPr>
      </w:pPr>
    </w:p>
    <w:p w14:paraId="56BBB712" w14:textId="78DFBEE4" w:rsidR="002B186E" w:rsidRDefault="00770244" w:rsidP="002B186E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7A4D11">
        <w:rPr>
          <w:rFonts w:ascii="Garamond" w:hAnsi="Garamond" w:cs="Garamond"/>
        </w:rPr>
        <w:br w:type="page"/>
      </w:r>
      <w:r w:rsidR="00724280" w:rsidRPr="002B186E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 w:rsidR="00CA0F49" w:rsidRPr="002B186E">
        <w:rPr>
          <w:rFonts w:ascii="Garamond" w:hAnsi="Garamond"/>
          <w:sz w:val="26"/>
          <w:szCs w:val="26"/>
          <w:lang w:val="x-none" w:eastAsia="ar-SA"/>
        </w:rPr>
        <w:t>1</w:t>
      </w:r>
      <w:r w:rsidRPr="002B186E">
        <w:rPr>
          <w:rFonts w:ascii="Garamond" w:hAnsi="Garamond"/>
          <w:sz w:val="26"/>
          <w:szCs w:val="26"/>
          <w:lang w:val="x-none" w:eastAsia="ar-SA"/>
        </w:rPr>
        <w:t xml:space="preserve">: </w:t>
      </w:r>
      <w:r w:rsidR="002B186E">
        <w:rPr>
          <w:rFonts w:ascii="Garamond" w:hAnsi="Garamond"/>
          <w:sz w:val="26"/>
          <w:szCs w:val="26"/>
          <w:lang w:eastAsia="ar-SA"/>
        </w:rPr>
        <w:t xml:space="preserve">     </w:t>
      </w:r>
      <w:r w:rsidRPr="002B186E">
        <w:rPr>
          <w:rFonts w:ascii="Garamond" w:hAnsi="Garamond"/>
          <w:sz w:val="26"/>
          <w:szCs w:val="26"/>
          <w:lang w:val="x-none" w:eastAsia="ar-SA"/>
        </w:rPr>
        <w:t>Funzioni esponenziali e logaritmiche</w:t>
      </w:r>
    </w:p>
    <w:p w14:paraId="20E720F1" w14:textId="20302EFF" w:rsidR="00770244" w:rsidRPr="00CB0C7B" w:rsidRDefault="00770244" w:rsidP="002B186E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b w:val="0"/>
          <w:bCs/>
          <w:sz w:val="24"/>
          <w:szCs w:val="24"/>
          <w:lang w:val="x-none" w:eastAsia="ar-SA"/>
        </w:rPr>
      </w:pPr>
      <w:r w:rsidRPr="00CB0C7B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Funzione: </w:t>
      </w:r>
      <w:r w:rsidR="000C1716" w:rsidRPr="00CB0C7B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 </w:t>
      </w:r>
      <w:r w:rsidR="002B186E" w:rsidRPr="00CB0C7B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           </w:t>
      </w:r>
      <w:r w:rsidR="000C1716" w:rsidRPr="00CB0C7B">
        <w:rPr>
          <w:rFonts w:ascii="Garamond" w:hAnsi="Garamond"/>
          <w:b w:val="0"/>
          <w:bCs/>
          <w:sz w:val="24"/>
          <w:szCs w:val="24"/>
          <w:lang w:val="x-none" w:eastAsia="ar-SA"/>
        </w:rPr>
        <w:t>Non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770244" w:rsidRPr="007A4D11" w14:paraId="3883CC9C" w14:textId="77777777" w:rsidTr="00BB2855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AD9936D" w14:textId="6AB9B9D9" w:rsidR="00770244" w:rsidRPr="002B186E" w:rsidRDefault="00770244">
            <w:pPr>
              <w:pStyle w:val="Titolo2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2B186E">
              <w:rPr>
                <w:rFonts w:ascii="Garamond" w:hAnsi="Garamond" w:cs="Garamond"/>
                <w:sz w:val="28"/>
                <w:szCs w:val="28"/>
              </w:rPr>
              <w:t xml:space="preserve">Competenza STCW </w:t>
            </w:r>
          </w:p>
          <w:p w14:paraId="77F9782A" w14:textId="51262B24" w:rsidR="00770244" w:rsidRPr="00BB2855" w:rsidRDefault="00770244" w:rsidP="00BB2855">
            <w:pPr>
              <w:jc w:val="center"/>
            </w:pPr>
            <w:r>
              <w:t>NA</w:t>
            </w:r>
          </w:p>
        </w:tc>
      </w:tr>
      <w:tr w:rsidR="00770244" w:rsidRPr="007A4D11" w14:paraId="66202985" w14:textId="77777777" w:rsidTr="00BB2855">
        <w:trPr>
          <w:cantSplit/>
          <w:trHeight w:val="147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34D3F22" w14:textId="77777777" w:rsidR="00770244" w:rsidRPr="002B186E" w:rsidRDefault="00770244" w:rsidP="00BB2855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2B186E">
              <w:rPr>
                <w:rFonts w:ascii="Garamond" w:hAnsi="Garamond" w:cs="Garamond"/>
                <w:sz w:val="28"/>
                <w:szCs w:val="28"/>
              </w:rPr>
              <w:t xml:space="preserve">Competenza LL GG </w:t>
            </w:r>
          </w:p>
          <w:p w14:paraId="357BD99D" w14:textId="77777777" w:rsidR="00770244" w:rsidRPr="002B186E" w:rsidRDefault="00770244" w:rsidP="002B186E">
            <w:pPr>
              <w:pStyle w:val="Paragrafoelenco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2B186E">
              <w:rPr>
                <w:rFonts w:ascii="Garamond" w:hAnsi="Garamond"/>
              </w:rPr>
              <w:t xml:space="preserve">Utilizzare il linguaggio e i metodi propri della matematica per organizzare e valutare adeguatamente informazioni qualitative e quantitative </w:t>
            </w:r>
          </w:p>
          <w:p w14:paraId="6B5822D7" w14:textId="77777777" w:rsidR="00770244" w:rsidRPr="002B186E" w:rsidRDefault="00770244" w:rsidP="002B186E">
            <w:pPr>
              <w:pStyle w:val="Paragrafoelenco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2B186E">
              <w:rPr>
                <w:rFonts w:ascii="Garamond" w:hAnsi="Garamond"/>
              </w:rPr>
              <w:t>Utilizzare le strategie del pensiero razionale negli aspetti dialettici e algoritmici per affrontare situazioni problematiche, elaborando opportune soluzioni</w:t>
            </w:r>
          </w:p>
          <w:p w14:paraId="2F3D84E6" w14:textId="27299911" w:rsidR="00770244" w:rsidRPr="00BB2855" w:rsidRDefault="002B186E" w:rsidP="002B186E">
            <w:pPr>
              <w:pStyle w:val="Paragrafoelenco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57" w:hanging="357"/>
              <w:jc w:val="both"/>
            </w:pPr>
            <w:r>
              <w:rPr>
                <w:rFonts w:ascii="Garamond" w:hAnsi="Garamond"/>
              </w:rPr>
              <w:t>C</w:t>
            </w:r>
            <w:r w:rsidR="00770244" w:rsidRPr="002B186E">
              <w:rPr>
                <w:rFonts w:ascii="Garamond" w:hAnsi="Garamond"/>
              </w:rPr>
              <w:t>orrelare la conoscenza storica generale agli sviluppi delle scienze, delle tecnologie e delle tecniche negli specifici campi professionali di riferimento.</w:t>
            </w:r>
          </w:p>
        </w:tc>
      </w:tr>
      <w:tr w:rsidR="00770244" w:rsidRPr="007A4D11" w14:paraId="2E5FF338" w14:textId="77777777" w:rsidTr="002B186E">
        <w:trPr>
          <w:cantSplit/>
          <w:trHeight w:val="8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AE5B578" w14:textId="1D6E90E9" w:rsidR="00770244" w:rsidRPr="00BB2855" w:rsidRDefault="00770244" w:rsidP="00BB2855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0D39FE">
              <w:rPr>
                <w:rFonts w:ascii="Garamond" w:hAnsi="Garamond" w:cs="Garamond"/>
                <w:sz w:val="28"/>
                <w:szCs w:val="28"/>
              </w:rPr>
              <w:t xml:space="preserve">Percorso formativo di allievo Ufficiale di </w:t>
            </w:r>
            <w:r w:rsidR="00C079E9">
              <w:rPr>
                <w:rFonts w:ascii="Garamond" w:hAnsi="Garamond" w:cs="Garamond"/>
                <w:sz w:val="28"/>
                <w:szCs w:val="28"/>
              </w:rPr>
              <w:t>C</w:t>
            </w:r>
            <w:r w:rsidRPr="000D39FE">
              <w:rPr>
                <w:rFonts w:ascii="Garamond" w:hAnsi="Garamond" w:cs="Garamond"/>
                <w:sz w:val="28"/>
                <w:szCs w:val="28"/>
              </w:rPr>
              <w:t>operta</w:t>
            </w:r>
          </w:p>
          <w:p w14:paraId="596FBAD9" w14:textId="77777777" w:rsidR="00770244" w:rsidRPr="00BB2855" w:rsidRDefault="00770244" w:rsidP="00BB2855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NA</w:t>
            </w:r>
          </w:p>
        </w:tc>
      </w:tr>
      <w:tr w:rsidR="00770244" w:rsidRPr="007A4D11" w14:paraId="1F68F70F" w14:textId="77777777" w:rsidTr="00586BEE">
        <w:trPr>
          <w:cantSplit/>
          <w:trHeight w:val="2345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20283C3" w14:textId="77777777" w:rsidR="00770244" w:rsidRPr="002B186E" w:rsidRDefault="00770244" w:rsidP="00BB2855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2B186E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25859035" w14:textId="77777777" w:rsidR="00770244" w:rsidRPr="00BB2855" w:rsidRDefault="00770244" w:rsidP="00BB285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2B186E">
              <w:rPr>
                <w:rFonts w:ascii="Garamond" w:hAnsi="Garamond"/>
                <w:b/>
                <w:bCs/>
              </w:rPr>
              <w:t>C1 - Ambito COSTRUZIONE DEL SÉ:</w:t>
            </w:r>
            <w:r>
              <w:rPr>
                <w:rFonts w:ascii="Garamond" w:hAnsi="Garamond"/>
              </w:rPr>
              <w:t xml:space="preserve"> Imparare ad imparare: organizzare il proprio </w:t>
            </w:r>
            <w:r w:rsidRPr="00BB2855">
              <w:rPr>
                <w:rFonts w:ascii="Garamond" w:hAnsi="Garamond"/>
              </w:rPr>
              <w:t xml:space="preserve">apprendimento, </w:t>
            </w:r>
            <w:r>
              <w:rPr>
                <w:rFonts w:ascii="Garamond" w:hAnsi="Garamond"/>
              </w:rPr>
              <w:t xml:space="preserve">individuando, scegliendo ed utilizzando varie fonti e varie modalità di informazione e di </w:t>
            </w:r>
            <w:r w:rsidRPr="00BB2855">
              <w:rPr>
                <w:rFonts w:ascii="Garamond" w:hAnsi="Garamond"/>
              </w:rPr>
              <w:t>formazione (formale, non formale ed informale), anche in funzione dei tempi disponibili, delle proprie strategie e del proprio metodo di studio e di lavoro.</w:t>
            </w:r>
          </w:p>
          <w:p w14:paraId="0FF9F5DB" w14:textId="77777777" w:rsidR="00770244" w:rsidRPr="00BB2855" w:rsidRDefault="00770244" w:rsidP="00BB285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2B186E">
              <w:rPr>
                <w:rFonts w:ascii="Garamond" w:hAnsi="Garamond"/>
                <w:b/>
                <w:bCs/>
              </w:rPr>
              <w:t>C2- Ambito COSTRUZIONE DEL SÉ</w:t>
            </w:r>
            <w:r>
              <w:rPr>
                <w:rFonts w:ascii="Garamond" w:hAnsi="Garamond"/>
              </w:rPr>
              <w:t xml:space="preserve">: Progettare, </w:t>
            </w:r>
            <w:r w:rsidRPr="00BB2855">
              <w:rPr>
                <w:rFonts w:ascii="Garamond" w:hAnsi="Garamond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</w:rPr>
              <w:t xml:space="preserve">realistici </w:t>
            </w:r>
            <w:r w:rsidRPr="00BB2855">
              <w:rPr>
                <w:rFonts w:ascii="Garamond" w:hAnsi="Garamond"/>
              </w:rPr>
              <w:t xml:space="preserve">e </w:t>
            </w:r>
            <w:r>
              <w:rPr>
                <w:rFonts w:ascii="Garamond" w:hAnsi="Garamond"/>
              </w:rPr>
              <w:t xml:space="preserve">le relative </w:t>
            </w:r>
            <w:r w:rsidRPr="00BB2855">
              <w:rPr>
                <w:rFonts w:ascii="Garamond" w:hAnsi="Garamond"/>
              </w:rPr>
              <w:t>pr</w:t>
            </w:r>
            <w:r>
              <w:rPr>
                <w:rFonts w:ascii="Garamond" w:hAnsi="Garamond"/>
              </w:rPr>
              <w:t>iorità, valutando i vincoli e le possibilità esistenti, definendo strategie di azione</w:t>
            </w:r>
            <w:r w:rsidRPr="00BB2855">
              <w:rPr>
                <w:rFonts w:ascii="Garamond" w:hAnsi="Garamond"/>
              </w:rPr>
              <w:t xml:space="preserve"> e verificando i risultati raggiunti.</w:t>
            </w:r>
          </w:p>
          <w:p w14:paraId="035999AB" w14:textId="77777777" w:rsidR="00770244" w:rsidRPr="00BB2855" w:rsidRDefault="00770244" w:rsidP="00BB285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2B186E">
              <w:rPr>
                <w:rFonts w:ascii="Garamond" w:hAnsi="Garamond"/>
                <w:b/>
                <w:bCs/>
              </w:rPr>
              <w:t>C6 - Ambito RAPPORTO CON LA REALTÀ</w:t>
            </w:r>
            <w:r>
              <w:rPr>
                <w:rFonts w:ascii="Garamond" w:hAnsi="Garamond"/>
              </w:rPr>
              <w:t xml:space="preserve">: Risolvere problemi: affrontare situazioni </w:t>
            </w:r>
            <w:r w:rsidRPr="00BB2855">
              <w:rPr>
                <w:rFonts w:ascii="Garamond" w:hAnsi="Garamond"/>
              </w:rPr>
              <w:t>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770244" w:rsidRPr="007A4D11" w14:paraId="4794C5B9" w14:textId="77777777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8DACE4C" w14:textId="77777777" w:rsidR="00770244" w:rsidRPr="000D39FE" w:rsidRDefault="00770244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D28F6E7" w14:textId="77777777" w:rsidR="00770244" w:rsidRPr="00BB2855" w:rsidRDefault="00770244" w:rsidP="00BB2855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È</w:t>
            </w:r>
            <w:r w:rsidRPr="00BB2855">
              <w:rPr>
                <w:rFonts w:ascii="Garamond" w:hAnsi="Garamond"/>
              </w:rPr>
              <w:t xml:space="preserve"> necessaria la conoscenza del calcolo algebrico, con particolare riguardo alle proprietà delle operazioni con le potenze dei numeri reali. </w:t>
            </w:r>
            <w:r>
              <w:rPr>
                <w:rFonts w:ascii="Garamond" w:hAnsi="Garamond"/>
              </w:rPr>
              <w:t>È</w:t>
            </w:r>
            <w:r w:rsidRPr="00BB2855">
              <w:rPr>
                <w:rFonts w:ascii="Garamond" w:hAnsi="Garamond"/>
              </w:rPr>
              <w:t xml:space="preserve"> anche richiesta la capacità di saper risolvere equazioni e disequazioni di primo e secondo grado e la conoscenza del concetto di funzione.</w:t>
            </w:r>
          </w:p>
        </w:tc>
      </w:tr>
      <w:tr w:rsidR="00770244" w:rsidRPr="007A4D11" w14:paraId="75807A9E" w14:textId="77777777" w:rsidTr="002B186E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17220D3" w14:textId="77777777" w:rsidR="00770244" w:rsidRPr="000D39FE" w:rsidRDefault="00770244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1A3D71E" w14:textId="473E979E" w:rsidR="00770244" w:rsidRPr="00BB2855" w:rsidRDefault="00770244" w:rsidP="002B186E">
            <w:pPr>
              <w:ind w:left="-4"/>
              <w:jc w:val="both"/>
              <w:rPr>
                <w:rFonts w:ascii="Garamond" w:hAnsi="Garamond"/>
              </w:rPr>
            </w:pPr>
            <w:r w:rsidRPr="00BB2855">
              <w:rPr>
                <w:rFonts w:ascii="Garamond" w:hAnsi="Garamond"/>
              </w:rPr>
              <w:t>Elettrotecnica-elettronica</w:t>
            </w:r>
            <w:r w:rsidR="002B186E">
              <w:rPr>
                <w:rFonts w:ascii="Garamond" w:hAnsi="Garamond"/>
              </w:rPr>
              <w:t xml:space="preserve">, </w:t>
            </w:r>
            <w:r w:rsidRPr="00BB2855">
              <w:rPr>
                <w:rFonts w:ascii="Garamond" w:hAnsi="Garamond"/>
              </w:rPr>
              <w:t>Scienze della navigazione</w:t>
            </w:r>
            <w:r w:rsidR="002B186E">
              <w:rPr>
                <w:rFonts w:ascii="Garamond" w:hAnsi="Garamond"/>
              </w:rPr>
              <w:t xml:space="preserve">, </w:t>
            </w:r>
            <w:r w:rsidRPr="00BB2855">
              <w:rPr>
                <w:rFonts w:ascii="Garamond" w:hAnsi="Garamond"/>
              </w:rPr>
              <w:t>Meccanica e macchine</w:t>
            </w:r>
          </w:p>
        </w:tc>
      </w:tr>
      <w:tr w:rsidR="00770244" w:rsidRPr="007A4D11" w14:paraId="0BAA9213" w14:textId="77777777" w:rsidTr="008418A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CED0375" w14:textId="77777777" w:rsidR="00770244" w:rsidRPr="007A4D11" w:rsidRDefault="00770244">
            <w:pPr>
              <w:ind w:left="68" w:right="181"/>
              <w:jc w:val="center"/>
              <w:rPr>
                <w:rFonts w:ascii="Garamond" w:hAnsi="Garamond"/>
              </w:rPr>
            </w:pPr>
            <w:r w:rsidRPr="008418A9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770244" w:rsidRPr="007A4D11" w14:paraId="5FA9674F" w14:textId="77777777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9B28BF7" w14:textId="77777777" w:rsidR="00770244" w:rsidRPr="000D39FE" w:rsidRDefault="00770244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1B04AE3" w14:textId="77777777" w:rsidR="00770244" w:rsidRPr="00CB0C7B" w:rsidRDefault="00770244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 xml:space="preserve">Impadronirsi della nozione di potenza con esponente reale </w:t>
            </w:r>
          </w:p>
          <w:p w14:paraId="2335BD3C" w14:textId="77777777" w:rsidR="00770244" w:rsidRPr="00CB0C7B" w:rsidRDefault="00770244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Acquisire le tecniche di base per la risoluzione di equazioni esponenziali e logaritmiche</w:t>
            </w:r>
          </w:p>
        </w:tc>
      </w:tr>
      <w:tr w:rsidR="00770244" w:rsidRPr="007A4D11" w14:paraId="126B21FC" w14:textId="77777777" w:rsidTr="008418A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43EA5CB" w14:textId="77777777" w:rsidR="00770244" w:rsidRPr="007A4D11" w:rsidRDefault="00770244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8418A9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770244" w:rsidRPr="007A4D11" w14:paraId="10CDC69B" w14:textId="77777777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3036DBB" w14:textId="77777777" w:rsidR="00770244" w:rsidRPr="000D39FE" w:rsidRDefault="00770244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BCADEAF" w14:textId="7DADC4CF" w:rsidR="0036129D" w:rsidRPr="00CB0C7B" w:rsidRDefault="0036129D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L’alunno deve conoscere le proprietà della funzione esponenziale e logaritmica</w:t>
            </w:r>
          </w:p>
        </w:tc>
      </w:tr>
      <w:tr w:rsidR="002B186E" w:rsidRPr="007A4D11" w14:paraId="59AD2FDA" w14:textId="77777777" w:rsidTr="008418A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13BD2124" w14:textId="1C6585E2" w:rsidR="002B186E" w:rsidRPr="00BB2855" w:rsidRDefault="002B186E" w:rsidP="002B186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770244" w:rsidRPr="007A4D11" w14:paraId="7EB6652D" w14:textId="77777777" w:rsidTr="00BB2855">
        <w:trPr>
          <w:trHeight w:val="34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1BD2FDC" w14:textId="5D723DD4" w:rsidR="00770244" w:rsidRPr="000D39FE" w:rsidRDefault="008418A9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31E3E9F" w14:textId="77777777" w:rsidR="0036129D" w:rsidRPr="00CB0C7B" w:rsidRDefault="0036129D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La funzione esponenziale e logaritmica</w:t>
            </w:r>
          </w:p>
          <w:p w14:paraId="662ACD2F" w14:textId="11E8727B" w:rsidR="0068381F" w:rsidRPr="00CB0C7B" w:rsidRDefault="0068381F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Proprietà dei logaritmi</w:t>
            </w:r>
          </w:p>
          <w:p w14:paraId="2A553759" w14:textId="77777777" w:rsidR="0036129D" w:rsidRPr="00CB0C7B" w:rsidRDefault="0036129D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Equazioni esponenziali e logaritmiche</w:t>
            </w:r>
          </w:p>
          <w:p w14:paraId="71E1CE5B" w14:textId="22392627" w:rsidR="00770244" w:rsidRPr="00CB0C7B" w:rsidRDefault="0036129D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Semplici disequazioni esponenziali e logaritmiche</w:t>
            </w:r>
          </w:p>
        </w:tc>
      </w:tr>
      <w:tr w:rsidR="00770244" w:rsidRPr="007A4D11" w14:paraId="5AC088C0" w14:textId="77777777" w:rsidTr="00F04FB0">
        <w:trPr>
          <w:trHeight w:val="90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365473BF" w14:textId="77777777" w:rsidR="00770244" w:rsidRPr="000D39FE" w:rsidRDefault="00770244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128869A" w14:textId="2C5FA27F" w:rsidR="00770244" w:rsidRPr="00BB2855" w:rsidRDefault="0036129D" w:rsidP="0036129D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Contenuti di base di: </w:t>
            </w:r>
            <w:r w:rsidR="00770244" w:rsidRPr="00BB2855">
              <w:rPr>
                <w:rFonts w:ascii="Garamond" w:hAnsi="Garamond"/>
              </w:rPr>
              <w:t>funzion</w:t>
            </w:r>
            <w:r>
              <w:rPr>
                <w:rFonts w:ascii="Garamond" w:hAnsi="Garamond"/>
              </w:rPr>
              <w:t>i</w:t>
            </w:r>
            <w:r w:rsidR="00770244" w:rsidRPr="00BB2855">
              <w:rPr>
                <w:rFonts w:ascii="Garamond" w:hAnsi="Garamond"/>
              </w:rPr>
              <w:t xml:space="preserve"> esponenziale e logaritmica</w:t>
            </w:r>
            <w:r>
              <w:rPr>
                <w:rFonts w:ascii="Garamond" w:hAnsi="Garamond"/>
              </w:rPr>
              <w:t>, e</w:t>
            </w:r>
            <w:r w:rsidR="00770244" w:rsidRPr="00BB2855">
              <w:rPr>
                <w:rFonts w:ascii="Garamond" w:hAnsi="Garamond"/>
              </w:rPr>
              <w:t>quazioni esponenziali e logaritmiche</w:t>
            </w:r>
            <w:r>
              <w:rPr>
                <w:rFonts w:ascii="Garamond" w:hAnsi="Garamond"/>
              </w:rPr>
              <w:t xml:space="preserve">, </w:t>
            </w:r>
            <w:r w:rsidR="00770244" w:rsidRPr="00BB2855">
              <w:rPr>
                <w:rFonts w:ascii="Garamond" w:hAnsi="Garamond"/>
              </w:rPr>
              <w:t>disequazioni esponenziali e logaritmiche</w:t>
            </w:r>
          </w:p>
        </w:tc>
      </w:tr>
    </w:tbl>
    <w:p w14:paraId="274B208B" w14:textId="77777777" w:rsidR="00770244" w:rsidRPr="007A4D11" w:rsidRDefault="00770244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2CB6FE02" w14:textId="77777777" w:rsidR="00770244" w:rsidRPr="007A4D11" w:rsidRDefault="00770244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033B665A" w14:textId="77777777" w:rsidR="00770244" w:rsidRPr="007A4D11" w:rsidRDefault="00770244" w:rsidP="007A4D11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0E51FF" w:rsidRPr="00AE1BB0" w14:paraId="11BB7996" w14:textId="77777777" w:rsidTr="00F77869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FE1299D" w14:textId="70F17523" w:rsidR="000E51FF" w:rsidRPr="00AE1BB0" w:rsidRDefault="00DB51AC" w:rsidP="00F778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6"/>
                <w:szCs w:val="26"/>
                <w:lang w:val="x-none" w:eastAsia="ar-SA"/>
              </w:rPr>
              <w:lastRenderedPageBreak/>
              <w:br w:type="page"/>
            </w:r>
            <w:r w:rsidR="000E51FF">
              <w:rPr>
                <w:rFonts w:ascii="Garamond" w:hAnsi="Garamond"/>
                <w:sz w:val="26"/>
                <w:szCs w:val="26"/>
                <w:lang w:val="x-none" w:eastAsia="ar-SA"/>
              </w:rPr>
              <w:br w:type="page"/>
            </w:r>
            <w:r w:rsidR="000E51FF"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36F6" w14:textId="77777777" w:rsidR="000E51FF" w:rsidRPr="00AE1BB0" w:rsidRDefault="000E51FF" w:rsidP="00F77869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776DC8" w14:textId="4C8E2FFC" w:rsidR="000E51FF" w:rsidRPr="00AE1BB0" w:rsidRDefault="000E51FF" w:rsidP="00F77869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12</w:t>
            </w:r>
          </w:p>
        </w:tc>
      </w:tr>
      <w:tr w:rsidR="000E51FF" w:rsidRPr="00AE1BB0" w14:paraId="38D43F43" w14:textId="77777777" w:rsidTr="00F77869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034207E" w14:textId="77777777" w:rsidR="000E51FF" w:rsidRPr="00AE1BB0" w:rsidRDefault="000E51FF" w:rsidP="00F778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7A08" w14:textId="77777777" w:rsidR="000E51FF" w:rsidRPr="00AE1BB0" w:rsidRDefault="000E51FF" w:rsidP="00F77869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14897334" w14:textId="77777777" w:rsidR="000E51FF" w:rsidRPr="00AE1BB0" w:rsidRDefault="000E51FF" w:rsidP="00F77869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53C0" w14:textId="6CF35D07" w:rsidR="000E51FF" w:rsidRPr="00AE1BB0" w:rsidRDefault="00E625DD" w:rsidP="00F778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0" w:name="Controllo1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0"/>
            <w:r w:rsidR="000E51FF"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653ADFFD" w14:textId="77777777" w:rsidR="000E51FF" w:rsidRPr="00AE1BB0" w:rsidRDefault="000E51FF" w:rsidP="00F778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1EAFD4D7" w14:textId="77777777" w:rsidR="000E51FF" w:rsidRPr="00AE1BB0" w:rsidRDefault="000E51FF" w:rsidP="00F778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5A84ED1B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91D12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7F2D0377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7CEAFAD1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A5173D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21796DFB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4A7D0276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0E51FF" w:rsidRPr="00AE1BB0" w14:paraId="47F27A58" w14:textId="77777777" w:rsidTr="00F77869">
        <w:trPr>
          <w:trHeight w:val="1230"/>
          <w:jc w:val="center"/>
        </w:trPr>
        <w:tc>
          <w:tcPr>
            <w:tcW w:w="2860" w:type="dxa"/>
            <w:vAlign w:val="center"/>
          </w:tcPr>
          <w:p w14:paraId="418BB160" w14:textId="77777777" w:rsidR="000E51FF" w:rsidRPr="00AE1BB0" w:rsidRDefault="000E51FF" w:rsidP="00F778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27208705" w14:textId="77777777" w:rsidR="000E51FF" w:rsidRPr="00AE1BB0" w:rsidRDefault="000E51FF" w:rsidP="00F7786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87CF" w14:textId="77777777" w:rsidR="000E51FF" w:rsidRPr="00E625DD" w:rsidRDefault="000E51FF" w:rsidP="00F77869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Lezione frontale</w:t>
            </w:r>
          </w:p>
          <w:p w14:paraId="64AEE47E" w14:textId="77777777" w:rsidR="000E51FF" w:rsidRPr="00E625DD" w:rsidRDefault="000E51FF" w:rsidP="00F77869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Laboratorio</w:t>
            </w:r>
          </w:p>
          <w:p w14:paraId="24809CE0" w14:textId="77777777" w:rsidR="000E51FF" w:rsidRPr="00E625DD" w:rsidRDefault="000E51FF" w:rsidP="00F77869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esercitazioni</w:t>
            </w:r>
          </w:p>
          <w:p w14:paraId="750F14D0" w14:textId="77777777" w:rsidR="000E51FF" w:rsidRPr="00E625DD" w:rsidRDefault="000E51FF" w:rsidP="00F77869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Problem solving</w:t>
            </w:r>
          </w:p>
          <w:p w14:paraId="5E9E6ECA" w14:textId="45B0100A" w:rsidR="000E51FF" w:rsidRPr="00117331" w:rsidRDefault="000E51FF" w:rsidP="00F77869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0D25B4" w14:textId="77777777" w:rsidR="000E51FF" w:rsidRDefault="000E51FF" w:rsidP="00F77869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366C60EE" w14:textId="77777777" w:rsidR="000E51FF" w:rsidRPr="00AE1BB0" w:rsidRDefault="000E51FF" w:rsidP="00F778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76CF4BB8" w14:textId="77777777" w:rsidR="000E51FF" w:rsidRPr="00AE1BB0" w:rsidRDefault="000E51FF" w:rsidP="00F778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0998DA11" w14:textId="0E642594" w:rsidR="000E51FF" w:rsidRPr="00584F8D" w:rsidRDefault="00E625DD" w:rsidP="00F778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Percorso autoapprendimento</w:t>
            </w:r>
          </w:p>
        </w:tc>
      </w:tr>
      <w:tr w:rsidR="000E51FF" w:rsidRPr="00AE1BB0" w14:paraId="6B05810E" w14:textId="77777777" w:rsidTr="00F77869">
        <w:trPr>
          <w:trHeight w:val="795"/>
          <w:jc w:val="center"/>
        </w:trPr>
        <w:tc>
          <w:tcPr>
            <w:tcW w:w="2860" w:type="dxa"/>
            <w:vAlign w:val="center"/>
          </w:tcPr>
          <w:p w14:paraId="3C4C5657" w14:textId="77777777" w:rsidR="000E51FF" w:rsidRPr="00AE1BB0" w:rsidRDefault="000E51FF" w:rsidP="00F778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57990F50" w14:textId="77777777" w:rsidR="000E51FF" w:rsidRPr="00AE1BB0" w:rsidRDefault="000E51FF" w:rsidP="00F778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25ED4362" w14:textId="77777777" w:rsidR="000E51FF" w:rsidRPr="00AE1BB0" w:rsidRDefault="000E51FF" w:rsidP="00F7786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DFD8" w14:textId="77777777" w:rsidR="000E51FF" w:rsidRPr="00AE1BB0" w:rsidRDefault="000E51FF" w:rsidP="00F778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791E21C1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1401E379" w14:textId="77777777" w:rsidR="000E51FF" w:rsidRPr="00117331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27806443" w14:textId="77777777" w:rsidR="000E51FF" w:rsidRDefault="000E51FF" w:rsidP="00F77869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039326E0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3F470C42" w14:textId="77777777" w:rsidR="000E51FF" w:rsidRPr="00C77EF2" w:rsidRDefault="000E51FF" w:rsidP="00F77869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AE1240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67FEE5A8" w14:textId="77777777" w:rsidR="000E51FF" w:rsidRPr="00AE1BB0" w:rsidRDefault="000E51FF" w:rsidP="00F77869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38BD5804" w14:textId="77777777" w:rsidR="000E51FF" w:rsidRPr="00AE1BB0" w:rsidRDefault="000E51FF" w:rsidP="00F77869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52E66034" w14:textId="4E3877B2" w:rsidR="000E51FF" w:rsidRPr="00B8309F" w:rsidRDefault="004930EC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0E51FF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0E51FF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 dedicate (GeoGebra)</w:t>
            </w:r>
          </w:p>
        </w:tc>
      </w:tr>
      <w:tr w:rsidR="000E51FF" w:rsidRPr="00AE1BB0" w14:paraId="03328E22" w14:textId="77777777" w:rsidTr="00F77869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4D34F1F1" w14:textId="77777777" w:rsidR="000E51FF" w:rsidRPr="00AE1BB0" w:rsidRDefault="000E51FF" w:rsidP="00F77869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0E51FF" w:rsidRPr="00AE1BB0" w14:paraId="711B7AB7" w14:textId="77777777" w:rsidTr="00F77869">
        <w:trPr>
          <w:trHeight w:val="1459"/>
          <w:jc w:val="center"/>
        </w:trPr>
        <w:tc>
          <w:tcPr>
            <w:tcW w:w="2860" w:type="dxa"/>
            <w:vAlign w:val="center"/>
          </w:tcPr>
          <w:p w14:paraId="45837130" w14:textId="77777777" w:rsidR="000E51FF" w:rsidRPr="00AE1BB0" w:rsidRDefault="000E51FF" w:rsidP="00F778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9A192D" w14:textId="2CF7EE9E" w:rsidR="000E51FF" w:rsidRPr="00AE1BB0" w:rsidRDefault="0035188C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0E51FF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0E51FF">
              <w:rPr>
                <w:rFonts w:ascii="Garamond" w:hAnsi="Garamond"/>
                <w:sz w:val="22"/>
                <w:szCs w:val="22"/>
              </w:rPr>
              <w:t>orale</w:t>
            </w:r>
          </w:p>
          <w:p w14:paraId="58C4C2EA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0F76769C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4EB0EBDA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454F856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7AC7FBE4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65175562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4B337EAC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118F5FCF" w14:textId="45B652AA" w:rsidR="000E51FF" w:rsidRPr="00AE1BB0" w:rsidRDefault="0035188C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0E51FF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45B3B13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F62E8D" w14:textId="77777777" w:rsidR="000E51FF" w:rsidRPr="00403EAB" w:rsidRDefault="000E51FF" w:rsidP="00F778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5B7C9AD" wp14:editId="16C0B91B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11" name="Casella di tes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55927A" w14:textId="77777777" w:rsidR="000E51FF" w:rsidRPr="00315B2F" w:rsidRDefault="000E51FF" w:rsidP="000E51FF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5B7C9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1" o:spid="_x0000_s1026" type="#_x0000_t202" style="position:absolute;margin-left:26.55pt;margin-top:2.95pt;width:124.6pt;height:21.4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2A55927A" w14:textId="77777777" w:rsidR="000E51FF" w:rsidRPr="00315B2F" w:rsidRDefault="000E51FF" w:rsidP="000E51FF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64D194" w14:textId="77777777" w:rsidR="000E51FF" w:rsidRPr="00403EAB" w:rsidRDefault="000E51FF" w:rsidP="00F778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3C90C6F" w14:textId="77777777" w:rsidR="000E51FF" w:rsidRDefault="000E51FF" w:rsidP="00F77869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2EEC6DA" w14:textId="77777777" w:rsidR="000E51FF" w:rsidRDefault="000E51FF" w:rsidP="00F778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4D4F92CE" w14:textId="77777777" w:rsidR="000E51FF" w:rsidRPr="00B939E1" w:rsidRDefault="000E51FF" w:rsidP="00F778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0BFBB30" w14:textId="77777777" w:rsidR="000E51FF" w:rsidRPr="00B939E1" w:rsidRDefault="000E51FF" w:rsidP="00F778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567CC573" w14:textId="77777777" w:rsidR="000E51FF" w:rsidRDefault="000E51FF" w:rsidP="00F778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0BAFC2A5" w14:textId="77777777" w:rsidR="000E51FF" w:rsidRPr="00B939E1" w:rsidRDefault="000E51FF" w:rsidP="00F778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0CAE82A" w14:textId="77777777" w:rsidR="000E51FF" w:rsidRDefault="000E51FF" w:rsidP="00F778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33398440" w14:textId="77777777" w:rsidR="000E51FF" w:rsidRPr="00B939E1" w:rsidRDefault="000E51FF" w:rsidP="00F778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09361CB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0E51FF" w:rsidRPr="00AE1BB0" w14:paraId="2EEED31E" w14:textId="77777777" w:rsidTr="00F77869">
        <w:trPr>
          <w:trHeight w:val="843"/>
          <w:jc w:val="center"/>
        </w:trPr>
        <w:tc>
          <w:tcPr>
            <w:tcW w:w="2860" w:type="dxa"/>
            <w:vAlign w:val="center"/>
          </w:tcPr>
          <w:p w14:paraId="463FB3BE" w14:textId="77777777" w:rsidR="000E51FF" w:rsidRPr="00AE1BB0" w:rsidRDefault="000E51FF" w:rsidP="00F778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6435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5913F31C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6D62594D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108E0E5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CA8B031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6E7C4381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036A7DF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BD2E12A" w14:textId="127961AF" w:rsidR="000E51FF" w:rsidRPr="00AE1BB0" w:rsidRDefault="0035188C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0E51FF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0E51FF"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2414E938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43BE78" w14:textId="77777777" w:rsidR="000E51FF" w:rsidRPr="00AE1BB0" w:rsidRDefault="000E51FF" w:rsidP="00F7786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0E51FF" w:rsidRPr="00AE1BB0" w14:paraId="3941BB5C" w14:textId="77777777" w:rsidTr="00F77869">
        <w:trPr>
          <w:trHeight w:val="416"/>
          <w:jc w:val="center"/>
        </w:trPr>
        <w:tc>
          <w:tcPr>
            <w:tcW w:w="2860" w:type="dxa"/>
            <w:vAlign w:val="center"/>
          </w:tcPr>
          <w:p w14:paraId="1B25F15B" w14:textId="77777777" w:rsidR="000E51FF" w:rsidRPr="00AE1BB0" w:rsidRDefault="000E51FF" w:rsidP="00B04151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8E02A" w14:textId="77777777" w:rsidR="000E51FF" w:rsidRPr="006F4C3F" w:rsidRDefault="000E51FF" w:rsidP="00F77869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7EAC7642" w14:textId="77777777" w:rsidR="000E51FF" w:rsidRPr="006F4C3F" w:rsidRDefault="000E51FF" w:rsidP="00F77869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0E51FF" w:rsidRPr="00AE1BB0" w14:paraId="5BF3740C" w14:textId="77777777" w:rsidTr="00F77869">
        <w:trPr>
          <w:trHeight w:val="314"/>
          <w:jc w:val="center"/>
        </w:trPr>
        <w:tc>
          <w:tcPr>
            <w:tcW w:w="2860" w:type="dxa"/>
            <w:vAlign w:val="center"/>
          </w:tcPr>
          <w:p w14:paraId="29BD9C27" w14:textId="77777777" w:rsidR="000E51FF" w:rsidRPr="00AE1BB0" w:rsidRDefault="000E51FF" w:rsidP="00B04151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6"/>
            <w:vAlign w:val="center"/>
          </w:tcPr>
          <w:p w14:paraId="6A1C54F0" w14:textId="77777777" w:rsidR="000E51FF" w:rsidRPr="006F4C3F" w:rsidRDefault="000E51FF" w:rsidP="00F77869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6F7C7E79" w14:textId="77777777" w:rsidR="00B70120" w:rsidRDefault="00B70120" w:rsidP="00AB0038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</w:p>
    <w:p w14:paraId="07786720" w14:textId="77777777" w:rsidR="00B70120" w:rsidRDefault="00B70120" w:rsidP="00AB0038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</w:p>
    <w:p w14:paraId="25C54301" w14:textId="77777777" w:rsidR="00B70120" w:rsidRDefault="00B70120" w:rsidP="00AB0038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</w:p>
    <w:p w14:paraId="18D23316" w14:textId="71354426" w:rsidR="00770244" w:rsidRPr="00AB0038" w:rsidRDefault="00724280" w:rsidP="00AB0038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AB0038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 w:rsidR="000C6614" w:rsidRPr="00AB0038">
        <w:rPr>
          <w:rFonts w:ascii="Garamond" w:hAnsi="Garamond"/>
          <w:sz w:val="26"/>
          <w:szCs w:val="26"/>
          <w:lang w:val="x-none" w:eastAsia="ar-SA"/>
        </w:rPr>
        <w:t>2:</w:t>
      </w:r>
      <w:r w:rsidR="00770244" w:rsidRPr="00AB0038">
        <w:rPr>
          <w:rFonts w:ascii="Garamond" w:hAnsi="Garamond"/>
          <w:sz w:val="26"/>
          <w:szCs w:val="26"/>
          <w:lang w:val="x-none" w:eastAsia="ar-SA"/>
        </w:rPr>
        <w:t xml:space="preserve"> </w:t>
      </w:r>
      <w:r w:rsidR="00AB0038">
        <w:rPr>
          <w:rFonts w:ascii="Garamond" w:hAnsi="Garamond"/>
          <w:sz w:val="26"/>
          <w:szCs w:val="26"/>
          <w:lang w:eastAsia="ar-SA"/>
        </w:rPr>
        <w:t xml:space="preserve">     </w:t>
      </w:r>
      <w:r w:rsidR="00770244" w:rsidRPr="00AB0038">
        <w:rPr>
          <w:rFonts w:ascii="Garamond" w:hAnsi="Garamond"/>
          <w:sz w:val="26"/>
          <w:szCs w:val="26"/>
          <w:lang w:val="x-none" w:eastAsia="ar-SA"/>
        </w:rPr>
        <w:t>Problemi di scelta</w:t>
      </w:r>
    </w:p>
    <w:p w14:paraId="52FE82CC" w14:textId="32DB6E65" w:rsidR="00770244" w:rsidRPr="00CB0C7B" w:rsidRDefault="00770244" w:rsidP="00AB0038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b w:val="0"/>
          <w:bCs/>
          <w:sz w:val="24"/>
          <w:szCs w:val="24"/>
          <w:lang w:val="x-none" w:eastAsia="ar-SA"/>
        </w:rPr>
      </w:pPr>
      <w:r w:rsidRPr="00CB0C7B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Funzione: </w:t>
      </w:r>
      <w:r w:rsidR="00A80F48" w:rsidRPr="00CB0C7B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            </w:t>
      </w:r>
      <w:r w:rsidRPr="00CB0C7B">
        <w:rPr>
          <w:rFonts w:ascii="Garamond" w:hAnsi="Garamond"/>
          <w:b w:val="0"/>
          <w:bCs/>
          <w:sz w:val="24"/>
          <w:szCs w:val="24"/>
          <w:lang w:val="x-none" w:eastAsia="ar-SA"/>
        </w:rPr>
        <w:t>Maneggio e stivaggio del carico a livello operativo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770244" w:rsidRPr="007A4D11" w14:paraId="44F553FC" w14:textId="77777777" w:rsidTr="00F04FB0">
        <w:trPr>
          <w:cantSplit/>
          <w:trHeight w:val="8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C72ECBE" w14:textId="6B612F92" w:rsidR="00770244" w:rsidRPr="00C079E9" w:rsidRDefault="00770244" w:rsidP="005D54F7">
            <w:pPr>
              <w:pStyle w:val="Titolo2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C079E9">
              <w:rPr>
                <w:rFonts w:ascii="Garamond" w:hAnsi="Garamond" w:cs="Garamond"/>
                <w:sz w:val="28"/>
                <w:szCs w:val="28"/>
              </w:rPr>
              <w:t>Competenza STCW</w:t>
            </w:r>
          </w:p>
          <w:p w14:paraId="5FF13E71" w14:textId="11B6F09C" w:rsidR="00770244" w:rsidRPr="00F04FB0" w:rsidRDefault="002A5D78" w:rsidP="002A5D78">
            <w:pPr>
              <w:ind w:left="1693" w:hanging="1693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 xml:space="preserve">TAB. A-II/1: </w:t>
            </w:r>
            <w:r w:rsidR="00770244" w:rsidRPr="00F04FB0">
              <w:rPr>
                <w:rFonts w:ascii="Garamond" w:hAnsi="Garamond"/>
                <w:b/>
              </w:rPr>
              <w:t>X</w:t>
            </w:r>
            <w:r w:rsidR="00770244" w:rsidRPr="00F04FB0">
              <w:rPr>
                <w:rFonts w:ascii="Garamond" w:hAnsi="Garamond"/>
                <w:b/>
                <w:bCs/>
              </w:rPr>
              <w:t xml:space="preserve"> - Monitora la caricazione, lo stivaggio, il rizzaggio, cura durante il viaggio sbarco del carico</w:t>
            </w:r>
          </w:p>
        </w:tc>
      </w:tr>
      <w:tr w:rsidR="00770244" w:rsidRPr="007A4D11" w14:paraId="188733CC" w14:textId="77777777" w:rsidTr="005D54F7">
        <w:trPr>
          <w:cantSplit/>
          <w:trHeight w:val="16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2A3C9B5" w14:textId="77777777" w:rsidR="00770244" w:rsidRDefault="00770244" w:rsidP="00F04FB0">
            <w:pPr>
              <w:pStyle w:val="Titolo2"/>
              <w:spacing w:before="60"/>
              <w:jc w:val="center"/>
              <w:rPr>
                <w:rFonts w:ascii="Garamond" w:hAnsi="Garamond" w:cs="Garamond"/>
                <w:sz w:val="32"/>
                <w:szCs w:val="32"/>
              </w:rPr>
            </w:pPr>
            <w:r w:rsidRPr="000D39FE">
              <w:rPr>
                <w:rFonts w:ascii="Garamond" w:hAnsi="Garamond" w:cs="Garamond"/>
                <w:sz w:val="32"/>
                <w:szCs w:val="32"/>
              </w:rPr>
              <w:t xml:space="preserve">Competenza LL GG </w:t>
            </w:r>
          </w:p>
          <w:p w14:paraId="65AC3DD0" w14:textId="77777777" w:rsidR="002A5D78" w:rsidRDefault="002A5D78" w:rsidP="002A5D78">
            <w:pPr>
              <w:pStyle w:val="Paragrafoelenco"/>
              <w:numPr>
                <w:ilvl w:val="0"/>
                <w:numId w:val="24"/>
              </w:numPr>
              <w:ind w:left="417" w:hanging="417"/>
            </w:pPr>
            <w:r w:rsidRPr="002A5D78">
              <w:t xml:space="preserve">Gestire in modo appropriato gli spazi a bordo e organizzare i servizi di carico e scarico, di sistemazione delle merci e dei passeggeri </w:t>
            </w:r>
          </w:p>
          <w:p w14:paraId="049B45E5" w14:textId="77777777" w:rsidR="002A5D78" w:rsidRDefault="002A5D78" w:rsidP="002A5D78">
            <w:pPr>
              <w:pStyle w:val="Paragrafoelenco"/>
              <w:numPr>
                <w:ilvl w:val="0"/>
                <w:numId w:val="24"/>
              </w:numPr>
              <w:ind w:left="417" w:hanging="417"/>
            </w:pPr>
            <w:r w:rsidRPr="002A5D78">
              <w:t xml:space="preserve">Cooperare nelle attività di piattaforma per la gestione delle merci, dei servizi tecnici e dei flussi passeggeri in partenza ed in arrivo </w:t>
            </w:r>
          </w:p>
          <w:p w14:paraId="05E5B0BE" w14:textId="6BB76F6B" w:rsidR="002A5D78" w:rsidRDefault="002A5D78" w:rsidP="002A5D78">
            <w:pPr>
              <w:pStyle w:val="Paragrafoelenco"/>
              <w:numPr>
                <w:ilvl w:val="0"/>
                <w:numId w:val="24"/>
              </w:numPr>
              <w:ind w:left="417" w:hanging="417"/>
            </w:pPr>
            <w:r w:rsidRPr="002A5D78">
              <w:t>Operare nel sistema qualità nel rispetto delle norm</w:t>
            </w:r>
            <w:r>
              <w:t>ative sulla sicurezza</w:t>
            </w:r>
          </w:p>
          <w:p w14:paraId="3DA597A1" w14:textId="77777777" w:rsidR="00DB51AC" w:rsidRDefault="00770244" w:rsidP="002A5D78">
            <w:pPr>
              <w:pStyle w:val="Paragrafoelenco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417" w:hanging="417"/>
              <w:jc w:val="both"/>
              <w:rPr>
                <w:rFonts w:ascii="Garamond" w:hAnsi="Garamond"/>
              </w:rPr>
            </w:pPr>
            <w:r w:rsidRPr="00DB51AC">
              <w:rPr>
                <w:rFonts w:ascii="Garamond" w:hAnsi="Garamond"/>
              </w:rPr>
              <w:t>Utilizzare i concetti e i modelli delle scienze sperimentali per investigare fenomeni sociali e naturali e per interpretare dati.</w:t>
            </w:r>
          </w:p>
          <w:p w14:paraId="1090A7EF" w14:textId="4AB098E4" w:rsidR="00770244" w:rsidRPr="002A5D78" w:rsidRDefault="00770244" w:rsidP="002A5D78">
            <w:pPr>
              <w:pStyle w:val="Paragrafoelenco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417" w:hanging="417"/>
              <w:jc w:val="both"/>
              <w:rPr>
                <w:rFonts w:ascii="Garamond" w:hAnsi="Garamond"/>
              </w:rPr>
            </w:pPr>
            <w:r w:rsidRPr="00DB51AC">
              <w:rPr>
                <w:rFonts w:ascii="Garamond" w:hAnsi="Garamond"/>
              </w:rPr>
              <w:t>Utilizzare le reti e gli strumenti informatici nelle attività di studio, ricerca e approfondimento disciplinare</w:t>
            </w:r>
          </w:p>
        </w:tc>
      </w:tr>
      <w:tr w:rsidR="00770244" w:rsidRPr="007A4D11" w14:paraId="4C1F1C45" w14:textId="77777777" w:rsidTr="00F04FB0">
        <w:trPr>
          <w:cantSplit/>
          <w:trHeight w:val="90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5DAE6E3" w14:textId="423496C6" w:rsidR="00770244" w:rsidRDefault="00770244" w:rsidP="00F04FB0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0D39FE">
              <w:rPr>
                <w:rFonts w:ascii="Garamond" w:hAnsi="Garamond" w:cs="Garamond"/>
                <w:sz w:val="28"/>
                <w:szCs w:val="28"/>
              </w:rPr>
              <w:t xml:space="preserve">Percorso formativo di allievo Ufficiale di </w:t>
            </w:r>
            <w:r w:rsidR="00C079E9">
              <w:rPr>
                <w:rFonts w:ascii="Garamond" w:hAnsi="Garamond" w:cs="Garamond"/>
                <w:sz w:val="28"/>
                <w:szCs w:val="28"/>
              </w:rPr>
              <w:t>C</w:t>
            </w:r>
            <w:r w:rsidRPr="000D39FE">
              <w:rPr>
                <w:rFonts w:ascii="Garamond" w:hAnsi="Garamond" w:cs="Garamond"/>
                <w:sz w:val="28"/>
                <w:szCs w:val="28"/>
              </w:rPr>
              <w:t>op</w:t>
            </w:r>
            <w:r>
              <w:rPr>
                <w:rFonts w:ascii="Garamond" w:hAnsi="Garamond" w:cs="Garamond"/>
                <w:sz w:val="28"/>
                <w:szCs w:val="28"/>
              </w:rPr>
              <w:t>erta</w:t>
            </w:r>
          </w:p>
          <w:p w14:paraId="09D85AC6" w14:textId="18D7F815" w:rsidR="00770244" w:rsidRPr="00CB0C7B" w:rsidRDefault="002A5D78" w:rsidP="00AF490F">
            <w:pPr>
              <w:jc w:val="center"/>
            </w:pPr>
            <w:r w:rsidRPr="00CB0C7B">
              <w:rPr>
                <w:rFonts w:ascii="Garamond" w:hAnsi="Garamond"/>
              </w:rPr>
              <w:t>TAB A II/1</w:t>
            </w:r>
            <w:r w:rsidR="00AF490F" w:rsidRPr="00CB0C7B">
              <w:rPr>
                <w:rFonts w:ascii="Garamond" w:hAnsi="Garamond"/>
              </w:rPr>
              <w:t xml:space="preserve"> X:</w:t>
            </w:r>
            <w:r w:rsidRPr="00CB0C7B">
              <w:rPr>
                <w:rFonts w:ascii="Garamond" w:hAnsi="Garamond"/>
              </w:rPr>
              <w:t xml:space="preserve"> </w:t>
            </w:r>
            <w:r w:rsidR="00AF490F" w:rsidRPr="00CB0C7B">
              <w:rPr>
                <w:rFonts w:ascii="Garamond" w:hAnsi="Garamond"/>
              </w:rPr>
              <w:t>Maneggio del carico, stivaggio e rizzaggio</w:t>
            </w:r>
          </w:p>
        </w:tc>
      </w:tr>
      <w:tr w:rsidR="00770244" w:rsidRPr="007A4D11" w14:paraId="7AC911CB" w14:textId="77777777" w:rsidTr="005D54F7">
        <w:trPr>
          <w:cantSplit/>
          <w:trHeight w:val="16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48CF9AE" w14:textId="16093954" w:rsidR="00770244" w:rsidRPr="00A80F48" w:rsidRDefault="00770244" w:rsidP="00A80F48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B84E7F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2F534009" w14:textId="4A02A72C" w:rsidR="00770244" w:rsidRPr="00BB2855" w:rsidRDefault="00770244" w:rsidP="00F04FB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A80F48">
              <w:rPr>
                <w:rFonts w:ascii="Garamond" w:hAnsi="Garamond"/>
                <w:b/>
              </w:rPr>
              <w:t>C1 - Ambito COSTRUZIONE DEL SÉ:</w:t>
            </w:r>
            <w:r>
              <w:rPr>
                <w:rFonts w:ascii="Garamond" w:hAnsi="Garamond"/>
              </w:rPr>
              <w:t xml:space="preserve"> Imparare ad imparare: organizzare il proprio </w:t>
            </w:r>
            <w:r w:rsidRPr="00BB2855">
              <w:rPr>
                <w:rFonts w:ascii="Garamond" w:hAnsi="Garamond"/>
              </w:rPr>
              <w:t xml:space="preserve">apprendimento, </w:t>
            </w:r>
            <w:r>
              <w:rPr>
                <w:rFonts w:ascii="Garamond" w:hAnsi="Garamond"/>
              </w:rPr>
              <w:t xml:space="preserve">individuando, scegliendo ed utilizzando varie fonti e varie modalità di informazione e di </w:t>
            </w:r>
            <w:r w:rsidRPr="00BB2855">
              <w:rPr>
                <w:rFonts w:ascii="Garamond" w:hAnsi="Garamond"/>
              </w:rPr>
              <w:t xml:space="preserve">formazione (formale, non formale </w:t>
            </w:r>
            <w:r w:rsidR="00A80F48" w:rsidRPr="00BB2855">
              <w:rPr>
                <w:rFonts w:ascii="Garamond" w:hAnsi="Garamond"/>
              </w:rPr>
              <w:t>e</w:t>
            </w:r>
            <w:r w:rsidRPr="00BB2855">
              <w:rPr>
                <w:rFonts w:ascii="Garamond" w:hAnsi="Garamond"/>
              </w:rPr>
              <w:t xml:space="preserve"> informale), anche in funzione dei tempi disponibili, delle proprie strategie e del proprio metodo di studio e di lavoro.</w:t>
            </w:r>
          </w:p>
          <w:p w14:paraId="27CC591C" w14:textId="77777777" w:rsidR="00770244" w:rsidRPr="00BB2855" w:rsidRDefault="00770244" w:rsidP="00F04FB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A80F48">
              <w:rPr>
                <w:rFonts w:ascii="Garamond" w:hAnsi="Garamond"/>
                <w:b/>
              </w:rPr>
              <w:t>C2- Ambito COSTRUZIONE DEL SÉ:</w:t>
            </w:r>
            <w:r>
              <w:rPr>
                <w:rFonts w:ascii="Garamond" w:hAnsi="Garamond"/>
              </w:rPr>
              <w:t xml:space="preserve"> Progettare, </w:t>
            </w:r>
            <w:r w:rsidRPr="00BB2855">
              <w:rPr>
                <w:rFonts w:ascii="Garamond" w:hAnsi="Garamond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</w:rPr>
              <w:t xml:space="preserve">realistici </w:t>
            </w:r>
            <w:r w:rsidRPr="00BB2855">
              <w:rPr>
                <w:rFonts w:ascii="Garamond" w:hAnsi="Garamond"/>
              </w:rPr>
              <w:t xml:space="preserve">e </w:t>
            </w:r>
            <w:r>
              <w:rPr>
                <w:rFonts w:ascii="Garamond" w:hAnsi="Garamond"/>
              </w:rPr>
              <w:t xml:space="preserve">le relative </w:t>
            </w:r>
            <w:r w:rsidRPr="00BB2855">
              <w:rPr>
                <w:rFonts w:ascii="Garamond" w:hAnsi="Garamond"/>
              </w:rPr>
              <w:t>pr</w:t>
            </w:r>
            <w:r>
              <w:rPr>
                <w:rFonts w:ascii="Garamond" w:hAnsi="Garamond"/>
              </w:rPr>
              <w:t>iorità, valutando i vincoli e le possibilità esistenti, definendo strategie di azione</w:t>
            </w:r>
            <w:r w:rsidRPr="00BB2855">
              <w:rPr>
                <w:rFonts w:ascii="Garamond" w:hAnsi="Garamond"/>
              </w:rPr>
              <w:t xml:space="preserve"> e verificando i risultati raggiunti.</w:t>
            </w:r>
          </w:p>
          <w:p w14:paraId="658357B8" w14:textId="77777777" w:rsidR="00770244" w:rsidRPr="00F04FB0" w:rsidRDefault="00770244" w:rsidP="00F04FB0">
            <w:pPr>
              <w:pStyle w:val="Titolo2"/>
              <w:numPr>
                <w:ilvl w:val="0"/>
                <w:numId w:val="0"/>
              </w:numPr>
              <w:rPr>
                <w:rFonts w:ascii="Garamond" w:hAnsi="Garamond" w:cs="Garamond"/>
                <w:b w:val="0"/>
                <w:sz w:val="32"/>
                <w:szCs w:val="32"/>
              </w:rPr>
            </w:pPr>
            <w:r w:rsidRPr="00A80F48">
              <w:rPr>
                <w:rFonts w:ascii="Garamond" w:hAnsi="Garamond"/>
                <w:bCs w:val="0"/>
              </w:rPr>
              <w:t>C6 - Ambito RAPPORTO CON LA REALTÀ</w:t>
            </w:r>
            <w:r w:rsidRPr="00F04FB0">
              <w:rPr>
                <w:rFonts w:ascii="Garamond" w:hAnsi="Garamond"/>
                <w:b w:val="0"/>
              </w:rPr>
              <w:t>: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770244" w:rsidRPr="007A4D11" w14:paraId="6302FA46" w14:textId="77777777" w:rsidTr="00D61390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EBCA4CA" w14:textId="77777777" w:rsidR="00770244" w:rsidRPr="000D39FE" w:rsidRDefault="00770244" w:rsidP="005D54F7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0994544" w14:textId="766F4D9E" w:rsidR="00770244" w:rsidRPr="00F04FB0" w:rsidRDefault="00770244" w:rsidP="00D61390">
            <w:pPr>
              <w:ind w:left="-4"/>
              <w:jc w:val="both"/>
              <w:rPr>
                <w:rFonts w:ascii="Garamond" w:hAnsi="Garamond"/>
              </w:rPr>
            </w:pPr>
            <w:r w:rsidRPr="00F04FB0">
              <w:rPr>
                <w:rFonts w:ascii="Garamond" w:hAnsi="Garamond"/>
              </w:rPr>
              <w:t>Geometria analitica</w:t>
            </w:r>
            <w:r w:rsidR="00D61390">
              <w:rPr>
                <w:rFonts w:ascii="Garamond" w:hAnsi="Garamond"/>
              </w:rPr>
              <w:t xml:space="preserve">, </w:t>
            </w:r>
            <w:r w:rsidRPr="00F04FB0">
              <w:rPr>
                <w:rFonts w:ascii="Garamond" w:hAnsi="Garamond"/>
              </w:rPr>
              <w:t>Le funzioni.</w:t>
            </w:r>
          </w:p>
        </w:tc>
      </w:tr>
      <w:tr w:rsidR="00770244" w:rsidRPr="007A4D11" w14:paraId="41947E3B" w14:textId="77777777" w:rsidTr="00D61390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4482E98" w14:textId="77777777" w:rsidR="00770244" w:rsidRPr="000D39FE" w:rsidRDefault="00770244" w:rsidP="005D54F7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5DD3057" w14:textId="22062061" w:rsidR="00770244" w:rsidRPr="00F04FB0" w:rsidRDefault="00770244" w:rsidP="00D61390">
            <w:pPr>
              <w:ind w:left="-4"/>
              <w:jc w:val="both"/>
              <w:rPr>
                <w:rFonts w:ascii="Garamond" w:hAnsi="Garamond"/>
              </w:rPr>
            </w:pPr>
            <w:r w:rsidRPr="00F04FB0">
              <w:rPr>
                <w:rFonts w:ascii="Garamond" w:hAnsi="Garamond"/>
              </w:rPr>
              <w:t>Elettrotecnica-elettronica</w:t>
            </w:r>
            <w:r w:rsidR="00D61390">
              <w:rPr>
                <w:rFonts w:ascii="Garamond" w:hAnsi="Garamond"/>
              </w:rPr>
              <w:t xml:space="preserve">, </w:t>
            </w:r>
            <w:r w:rsidRPr="00F04FB0">
              <w:rPr>
                <w:rFonts w:ascii="Garamond" w:hAnsi="Garamond"/>
              </w:rPr>
              <w:t>Scienze della navigazione</w:t>
            </w:r>
            <w:r w:rsidR="00D61390">
              <w:rPr>
                <w:rFonts w:ascii="Garamond" w:hAnsi="Garamond"/>
              </w:rPr>
              <w:t xml:space="preserve">, </w:t>
            </w:r>
            <w:r>
              <w:rPr>
                <w:rFonts w:ascii="Garamond" w:hAnsi="Garamond"/>
              </w:rPr>
              <w:t>Meccanica e macchine</w:t>
            </w:r>
          </w:p>
        </w:tc>
      </w:tr>
      <w:tr w:rsidR="00770244" w:rsidRPr="007A4D11" w14:paraId="48072AB1" w14:textId="77777777" w:rsidTr="005D54F7">
        <w:trPr>
          <w:trHeight w:val="499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8BB6463" w14:textId="77777777" w:rsidR="00770244" w:rsidRPr="007A4D11" w:rsidRDefault="00770244" w:rsidP="005D54F7">
            <w:pPr>
              <w:ind w:left="68" w:right="181"/>
              <w:jc w:val="center"/>
              <w:rPr>
                <w:rFonts w:ascii="Garamond" w:hAnsi="Garamond"/>
              </w:rPr>
            </w:pPr>
            <w:r w:rsidRPr="007E0670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770244" w:rsidRPr="007A4D11" w14:paraId="68038CDD" w14:textId="77777777" w:rsidTr="0028696B">
        <w:trPr>
          <w:cantSplit/>
          <w:trHeight w:val="56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5FDA489" w14:textId="77777777" w:rsidR="00770244" w:rsidRPr="000D39FE" w:rsidRDefault="00770244" w:rsidP="005D54F7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E9E0C9C" w14:textId="77777777" w:rsidR="00770244" w:rsidRPr="00CB0C7B" w:rsidRDefault="00770244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Utilizzare modelli matematici in condizione di certezza e di incertezza</w:t>
            </w:r>
          </w:p>
          <w:p w14:paraId="1056ABA5" w14:textId="77777777" w:rsidR="00770244" w:rsidRPr="00CB0C7B" w:rsidRDefault="00770244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Risolvere problemi di programmazione lineare con il metodo grafico</w:t>
            </w:r>
          </w:p>
        </w:tc>
      </w:tr>
      <w:tr w:rsidR="00770244" w:rsidRPr="007A4D11" w14:paraId="789E4FBE" w14:textId="77777777" w:rsidTr="005D54F7">
        <w:trPr>
          <w:trHeight w:val="585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3A83FA4" w14:textId="77777777" w:rsidR="00770244" w:rsidRPr="007A4D11" w:rsidRDefault="00770244" w:rsidP="005D54F7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7E0670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770244" w:rsidRPr="007A4D11" w14:paraId="7D50E2D8" w14:textId="77777777" w:rsidTr="005D54F7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C661A17" w14:textId="77777777" w:rsidR="00770244" w:rsidRPr="000D39FE" w:rsidRDefault="00770244" w:rsidP="005D54F7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403DE1E" w14:textId="77777777" w:rsidR="00770244" w:rsidRPr="00CB0C7B" w:rsidRDefault="00770244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Criteri per i problemi di scelta in condizioni di incertezza</w:t>
            </w:r>
          </w:p>
          <w:p w14:paraId="436CDED1" w14:textId="77777777" w:rsidR="00770244" w:rsidRPr="00CB0C7B" w:rsidRDefault="00770244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Problemi caratteristici della ricerca operativa</w:t>
            </w:r>
          </w:p>
          <w:p w14:paraId="42ACE16D" w14:textId="77777777" w:rsidR="00770244" w:rsidRPr="00CB0C7B" w:rsidRDefault="00770244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Programmazione lineare in due incognite</w:t>
            </w:r>
          </w:p>
        </w:tc>
      </w:tr>
      <w:tr w:rsidR="002B186E" w:rsidRPr="007A4D11" w14:paraId="212627C7" w14:textId="77777777" w:rsidTr="002B186E">
        <w:trPr>
          <w:trHeight w:val="559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CB89B30" w14:textId="6696B618" w:rsidR="002B186E" w:rsidRPr="0028696B" w:rsidRDefault="002B186E" w:rsidP="002B186E">
            <w:pPr>
              <w:snapToGrid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770244" w:rsidRPr="007A4D11" w14:paraId="1E766DCE" w14:textId="77777777" w:rsidTr="005D54F7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D47EEF4" w14:textId="689A2AE6" w:rsidR="00770244" w:rsidRPr="000D39FE" w:rsidRDefault="007E0670" w:rsidP="005D54F7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0B67325" w14:textId="138F7938" w:rsidR="00505648" w:rsidRPr="00CB0C7B" w:rsidRDefault="00505648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Criteri per i problemi di scelta in condizioni di certezza</w:t>
            </w:r>
          </w:p>
          <w:p w14:paraId="240F30E2" w14:textId="3AF83232" w:rsidR="00505648" w:rsidRPr="00CB0C7B" w:rsidRDefault="00505648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Cenni e concetti di base sul calcolo delle probabilità</w:t>
            </w:r>
          </w:p>
          <w:p w14:paraId="7BA6FF92" w14:textId="48F59734" w:rsidR="00770244" w:rsidRPr="00CB0C7B" w:rsidRDefault="00770244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Criteri per i problemi di scelta in condizioni di incertezza</w:t>
            </w:r>
          </w:p>
          <w:p w14:paraId="50A78AD6" w14:textId="77777777" w:rsidR="00770244" w:rsidRPr="00CB0C7B" w:rsidRDefault="00770244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Problemi caratteristici della ricerca operativa</w:t>
            </w:r>
          </w:p>
          <w:p w14:paraId="468604E4" w14:textId="77777777" w:rsidR="00770244" w:rsidRPr="00CB0C7B" w:rsidRDefault="00770244" w:rsidP="00CB0C7B">
            <w:pPr>
              <w:jc w:val="both"/>
              <w:rPr>
                <w:rFonts w:ascii="Garamond" w:hAnsi="Garamond"/>
              </w:rPr>
            </w:pPr>
            <w:r w:rsidRPr="00CB0C7B">
              <w:rPr>
                <w:rFonts w:ascii="Garamond" w:hAnsi="Garamond"/>
              </w:rPr>
              <w:t>Programmazione lineare in due incognite</w:t>
            </w:r>
          </w:p>
        </w:tc>
      </w:tr>
      <w:tr w:rsidR="00770244" w:rsidRPr="007A4D11" w14:paraId="5B5FA2CC" w14:textId="77777777" w:rsidTr="0028696B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405F3C8C" w14:textId="77777777" w:rsidR="00770244" w:rsidRPr="000D39FE" w:rsidRDefault="00770244" w:rsidP="005D54F7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0A28FFE" w14:textId="77777777" w:rsidR="00770244" w:rsidRPr="0028696B" w:rsidRDefault="00770244" w:rsidP="00BB2855">
            <w:pPr>
              <w:rPr>
                <w:rFonts w:ascii="Garamond" w:hAnsi="Garamond"/>
              </w:rPr>
            </w:pPr>
            <w:r w:rsidRPr="0028696B">
              <w:rPr>
                <w:rFonts w:ascii="Garamond" w:hAnsi="Garamond"/>
              </w:rPr>
              <w:t>Conoscere e saper applicare i criteri di scelta in condizioni di incertezza</w:t>
            </w:r>
          </w:p>
          <w:p w14:paraId="177AC18B" w14:textId="77777777" w:rsidR="00770244" w:rsidRPr="00BB2855" w:rsidRDefault="00770244" w:rsidP="00BB2855"/>
        </w:tc>
      </w:tr>
    </w:tbl>
    <w:p w14:paraId="7EF559E0" w14:textId="77777777" w:rsidR="00770244" w:rsidRPr="007A4D11" w:rsidRDefault="00770244" w:rsidP="000D39FE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2585EA8D" w14:textId="77777777" w:rsidR="00770244" w:rsidRPr="007A4D11" w:rsidRDefault="00770244" w:rsidP="000D39FE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1D83E696" w14:textId="77777777" w:rsidR="00770244" w:rsidRPr="007A4D11" w:rsidRDefault="00770244" w:rsidP="000674AC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E34CBB" w:rsidRPr="00AE1BB0" w14:paraId="1C2CD3A0" w14:textId="77777777" w:rsidTr="00B70120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F21754A" w14:textId="5729778D" w:rsidR="00E34CBB" w:rsidRPr="00AE1BB0" w:rsidRDefault="00E34CBB" w:rsidP="00F778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 w:cs="Garamond"/>
              </w:rPr>
              <w:lastRenderedPageBreak/>
              <w:br w:type="page"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86A1" w14:textId="77777777" w:rsidR="00E34CBB" w:rsidRPr="00AE1BB0" w:rsidRDefault="00E34CBB" w:rsidP="00F77869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4293CC" w14:textId="27C411D4" w:rsidR="00E34CBB" w:rsidRPr="00AE1BB0" w:rsidRDefault="00E34CBB" w:rsidP="00F77869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21</w:t>
            </w:r>
          </w:p>
        </w:tc>
      </w:tr>
      <w:tr w:rsidR="00E34CBB" w:rsidRPr="00AE1BB0" w14:paraId="05704E90" w14:textId="77777777" w:rsidTr="00B70120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EBF64C8" w14:textId="77777777" w:rsidR="00E34CBB" w:rsidRPr="00AE1BB0" w:rsidRDefault="00E34CBB" w:rsidP="00F778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4DB0" w14:textId="77777777" w:rsidR="00E34CBB" w:rsidRPr="00AE1BB0" w:rsidRDefault="00E34CBB" w:rsidP="00F77869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7D30452" w14:textId="77777777" w:rsidR="00E34CBB" w:rsidRPr="00AE1BB0" w:rsidRDefault="00E34CBB" w:rsidP="00F77869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9E27" w14:textId="77777777" w:rsidR="00E34CBB" w:rsidRPr="00AE1BB0" w:rsidRDefault="00E34CBB" w:rsidP="00F778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5A14E1E8" w14:textId="328E725D" w:rsidR="00E34CBB" w:rsidRPr="00AE1BB0" w:rsidRDefault="00E34CBB" w:rsidP="00F778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" w:name="Controllo2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1"/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6E2B73C5" w14:textId="376FA976" w:rsidR="00E34CBB" w:rsidRPr="00AE1BB0" w:rsidRDefault="00E34CBB" w:rsidP="00F77869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14053B63" w14:textId="0FA5D423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1152" w14:textId="0D492D5D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27D92DCA" w14:textId="5D7B4E65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51BE5E4C" w14:textId="4EFAA78F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346121" w14:textId="5C93B8BF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677EE875" w14:textId="0E53941D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0AA8B68F" w14:textId="081B5AC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E34CBB" w:rsidRPr="00AE1BB0" w14:paraId="1D6EDDE0" w14:textId="77777777" w:rsidTr="00B70120">
        <w:trPr>
          <w:trHeight w:val="1230"/>
          <w:jc w:val="center"/>
        </w:trPr>
        <w:tc>
          <w:tcPr>
            <w:tcW w:w="2857" w:type="dxa"/>
            <w:vAlign w:val="center"/>
          </w:tcPr>
          <w:p w14:paraId="4082B025" w14:textId="77777777" w:rsidR="00E34CBB" w:rsidRPr="00AE1BB0" w:rsidRDefault="00E34CBB" w:rsidP="00F778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70AC605E" w14:textId="77777777" w:rsidR="00E34CBB" w:rsidRPr="00AE1BB0" w:rsidRDefault="00E34CBB" w:rsidP="00F7786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E9B1" w14:textId="77777777" w:rsidR="00E34CBB" w:rsidRPr="00AE1BB0" w:rsidRDefault="00E34CBB" w:rsidP="00F778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5186E25F" w14:textId="77777777" w:rsidR="00E34CBB" w:rsidRPr="00AE1BB0" w:rsidRDefault="00E34CBB" w:rsidP="00F778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3EA743C2" w14:textId="77777777" w:rsidR="00E34CBB" w:rsidRPr="00AE1BB0" w:rsidRDefault="00E34CBB" w:rsidP="00F778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31DF3CDF" w14:textId="77777777" w:rsidR="00E34CBB" w:rsidRDefault="00E34CBB" w:rsidP="00F77869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5C2F1738" w14:textId="77777777" w:rsidR="00E34CBB" w:rsidRPr="00117331" w:rsidRDefault="00E34CBB" w:rsidP="00F77869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9AA1E1" w14:textId="77777777" w:rsidR="00E34CBB" w:rsidRDefault="00E34CBB" w:rsidP="00F77869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6840E2BE" w14:textId="77777777" w:rsidR="00E34CBB" w:rsidRPr="00AE1BB0" w:rsidRDefault="00E34CBB" w:rsidP="00F778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1C478118" w14:textId="77777777" w:rsidR="00E34CBB" w:rsidRPr="00AE1BB0" w:rsidRDefault="00E34CBB" w:rsidP="00F778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7E304909" w14:textId="77777777" w:rsidR="00E34CBB" w:rsidRPr="00584F8D" w:rsidRDefault="00E34CBB" w:rsidP="00F778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E34CBB" w:rsidRPr="00AE1BB0" w14:paraId="28F9E667" w14:textId="77777777" w:rsidTr="00B70120">
        <w:trPr>
          <w:trHeight w:val="795"/>
          <w:jc w:val="center"/>
        </w:trPr>
        <w:tc>
          <w:tcPr>
            <w:tcW w:w="2857" w:type="dxa"/>
            <w:vAlign w:val="center"/>
          </w:tcPr>
          <w:p w14:paraId="41429ABD" w14:textId="77777777" w:rsidR="00E34CBB" w:rsidRPr="00AE1BB0" w:rsidRDefault="00E34CBB" w:rsidP="00F778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33371FA0" w14:textId="77777777" w:rsidR="00E34CBB" w:rsidRPr="00AE1BB0" w:rsidRDefault="00E34CBB" w:rsidP="00F778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64C5043B" w14:textId="77777777" w:rsidR="00E34CBB" w:rsidRPr="00AE1BB0" w:rsidRDefault="00E34CBB" w:rsidP="00F7786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33BB" w14:textId="1BA84589" w:rsidR="00E34CBB" w:rsidRPr="00AE1BB0" w:rsidRDefault="00505648" w:rsidP="00F77869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E34CBB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E34CBB"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3B0D8724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110653D0" w14:textId="77777777" w:rsidR="00E34CBB" w:rsidRPr="00117331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3AC9FCF9" w14:textId="77777777" w:rsidR="00E34CBB" w:rsidRDefault="00E34CBB" w:rsidP="00F77869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71FAAEF3" w14:textId="7805CE87" w:rsidR="00E34CBB" w:rsidRPr="00AE1BB0" w:rsidRDefault="00505648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E34CBB"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39169FF5" w14:textId="77777777" w:rsidR="00E34CBB" w:rsidRPr="00C77EF2" w:rsidRDefault="00E34CBB" w:rsidP="00F77869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034143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7BEB7736" w14:textId="77777777" w:rsidR="00E34CBB" w:rsidRPr="00AE1BB0" w:rsidRDefault="00E34CBB" w:rsidP="00F77869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13494496" w14:textId="77777777" w:rsidR="00E34CBB" w:rsidRPr="00AE1BB0" w:rsidRDefault="00E34CBB" w:rsidP="00F77869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7CD8EC9B" w14:textId="418C5D63" w:rsidR="00E34CBB" w:rsidRPr="00B8309F" w:rsidRDefault="00505648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E34CBB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E34CBB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 dedicate (GeoGebra)</w:t>
            </w:r>
          </w:p>
        </w:tc>
      </w:tr>
      <w:tr w:rsidR="00E34CBB" w:rsidRPr="00AE1BB0" w14:paraId="6AAFE23C" w14:textId="77777777" w:rsidTr="00F77869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1608CD12" w14:textId="77777777" w:rsidR="00E34CBB" w:rsidRPr="00AE1BB0" w:rsidRDefault="00E34CBB" w:rsidP="00F77869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E34CBB" w:rsidRPr="00AE1BB0" w14:paraId="6099BE1B" w14:textId="77777777" w:rsidTr="00B70120">
        <w:trPr>
          <w:trHeight w:val="1459"/>
          <w:jc w:val="center"/>
        </w:trPr>
        <w:tc>
          <w:tcPr>
            <w:tcW w:w="2857" w:type="dxa"/>
            <w:vAlign w:val="center"/>
          </w:tcPr>
          <w:p w14:paraId="78870890" w14:textId="77777777" w:rsidR="00E34CBB" w:rsidRPr="00AE1BB0" w:rsidRDefault="00E34CBB" w:rsidP="00F778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60644F" w14:textId="13295D7D" w:rsidR="00E34CBB" w:rsidRPr="00AE1BB0" w:rsidRDefault="0035188C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E34CBB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E34CBB">
              <w:rPr>
                <w:rFonts w:ascii="Garamond" w:hAnsi="Garamond"/>
                <w:sz w:val="22"/>
                <w:szCs w:val="22"/>
              </w:rPr>
              <w:t>orale</w:t>
            </w:r>
          </w:p>
          <w:p w14:paraId="5FF52F65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5C2829E7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BDC788F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409C02C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51E10A2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D70D69E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3CE634FB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68B42E5" w14:textId="1293EA82" w:rsidR="00E34CBB" w:rsidRPr="00AE1BB0" w:rsidRDefault="0035188C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E34CBB"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07923080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5B41CB" w14:textId="77777777" w:rsidR="00E34CBB" w:rsidRPr="00403EAB" w:rsidRDefault="00E34CBB" w:rsidP="00F778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23CC32D" wp14:editId="40185B08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1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8F3643" w14:textId="77777777" w:rsidR="00E34CBB" w:rsidRPr="00315B2F" w:rsidRDefault="00E34CBB" w:rsidP="00E34CB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23CC32D" id="Casella di testo 1" o:spid="_x0000_s1027" type="#_x0000_t202" style="position:absolute;margin-left:26.55pt;margin-top:2.95pt;width:124.6pt;height:21.4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268F3643" w14:textId="77777777" w:rsidR="00E34CBB" w:rsidRPr="00315B2F" w:rsidRDefault="00E34CBB" w:rsidP="00E34CB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F7D16D" w14:textId="77777777" w:rsidR="00E34CBB" w:rsidRPr="00403EAB" w:rsidRDefault="00E34CBB" w:rsidP="00F77869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72A23C9" w14:textId="77777777" w:rsidR="00E34CBB" w:rsidRDefault="00E34CBB" w:rsidP="00F77869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6AB79AF" w14:textId="77777777" w:rsidR="00E34CBB" w:rsidRDefault="00E34CBB" w:rsidP="00F778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2B681A19" w14:textId="77777777" w:rsidR="00E34CBB" w:rsidRPr="00B939E1" w:rsidRDefault="00E34CBB" w:rsidP="00F778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3BDFDBC" w14:textId="77777777" w:rsidR="00E34CBB" w:rsidRPr="00B939E1" w:rsidRDefault="00E34CBB" w:rsidP="00F778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3ABBE82B" w14:textId="77777777" w:rsidR="00E34CBB" w:rsidRDefault="00E34CBB" w:rsidP="00F778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55C68F6A" w14:textId="77777777" w:rsidR="00E34CBB" w:rsidRPr="00B939E1" w:rsidRDefault="00E34CBB" w:rsidP="00F778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D78AE86" w14:textId="77777777" w:rsidR="00E34CBB" w:rsidRDefault="00E34CBB" w:rsidP="00F778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59CC1C6D" w14:textId="77777777" w:rsidR="00E34CBB" w:rsidRPr="00B939E1" w:rsidRDefault="00E34CBB" w:rsidP="00F77869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66B61F6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E34CBB" w:rsidRPr="00AE1BB0" w14:paraId="3AF142A6" w14:textId="77777777" w:rsidTr="00B70120">
        <w:trPr>
          <w:trHeight w:val="843"/>
          <w:jc w:val="center"/>
        </w:trPr>
        <w:tc>
          <w:tcPr>
            <w:tcW w:w="2857" w:type="dxa"/>
            <w:vAlign w:val="center"/>
          </w:tcPr>
          <w:p w14:paraId="051F044E" w14:textId="77777777" w:rsidR="00E34CBB" w:rsidRPr="00AE1BB0" w:rsidRDefault="00E34CBB" w:rsidP="00F77869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C66E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766D363C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56C6988D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1BD743B3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C4CE1C7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1C7E482B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3A347EE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1A0B32AE" w14:textId="03C5A04A" w:rsidR="00E34CBB" w:rsidRPr="00AE1BB0" w:rsidRDefault="0035188C" w:rsidP="00F77869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E34CBB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E34CBB"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3AA4000C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A2A719" w14:textId="77777777" w:rsidR="00E34CBB" w:rsidRPr="00AE1BB0" w:rsidRDefault="00E34CBB" w:rsidP="00F77869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E34CBB" w:rsidRPr="00AE1BB0" w14:paraId="74726918" w14:textId="77777777" w:rsidTr="00B70120">
        <w:trPr>
          <w:trHeight w:val="416"/>
          <w:jc w:val="center"/>
        </w:trPr>
        <w:tc>
          <w:tcPr>
            <w:tcW w:w="2857" w:type="dxa"/>
            <w:vAlign w:val="center"/>
          </w:tcPr>
          <w:p w14:paraId="5496A89B" w14:textId="77777777" w:rsidR="00E34CBB" w:rsidRPr="00AE1BB0" w:rsidRDefault="00E34CBB" w:rsidP="00B04151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F1508" w14:textId="77777777" w:rsidR="00E34CBB" w:rsidRPr="006F4C3F" w:rsidRDefault="00E34CBB" w:rsidP="00F77869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4D669BC3" w14:textId="77777777" w:rsidR="00E34CBB" w:rsidRPr="006F4C3F" w:rsidRDefault="00E34CBB" w:rsidP="00F77869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E34CBB" w:rsidRPr="00AE1BB0" w14:paraId="69A8F7F1" w14:textId="77777777" w:rsidTr="00B70120">
        <w:trPr>
          <w:trHeight w:val="314"/>
          <w:jc w:val="center"/>
        </w:trPr>
        <w:tc>
          <w:tcPr>
            <w:tcW w:w="2857" w:type="dxa"/>
            <w:vAlign w:val="center"/>
          </w:tcPr>
          <w:p w14:paraId="6436B514" w14:textId="77777777" w:rsidR="00E34CBB" w:rsidRPr="00AE1BB0" w:rsidRDefault="00E34CBB" w:rsidP="00B04151">
            <w:pPr>
              <w:pStyle w:val="Titolo2"/>
              <w:ind w:left="0" w:firstLine="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21CDA7BE" w14:textId="77777777" w:rsidR="00E34CBB" w:rsidRPr="006F4C3F" w:rsidRDefault="00E34CBB" w:rsidP="00F77869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2525648D" w14:textId="77777777" w:rsidR="00770244" w:rsidRPr="007A4D11" w:rsidRDefault="00770244" w:rsidP="000674AC">
      <w:pPr>
        <w:rPr>
          <w:rFonts w:ascii="Garamond" w:hAnsi="Garamond" w:cs="Garamond"/>
          <w:b/>
          <w:bCs/>
        </w:rPr>
      </w:pPr>
    </w:p>
    <w:sectPr w:rsidR="00770244" w:rsidRPr="007A4D11" w:rsidSect="001F1CE2">
      <w:headerReference w:type="default" r:id="rId7"/>
      <w:headerReference w:type="first" r:id="rId8"/>
      <w:footerReference w:type="first" r:id="rId9"/>
      <w:pgSz w:w="11906" w:h="16838"/>
      <w:pgMar w:top="851" w:right="567" w:bottom="90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6E7EC" w14:textId="77777777" w:rsidR="006A364A" w:rsidRDefault="006A364A" w:rsidP="000B56D1">
      <w:r>
        <w:separator/>
      </w:r>
    </w:p>
  </w:endnote>
  <w:endnote w:type="continuationSeparator" w:id="0">
    <w:p w14:paraId="731CF4B7" w14:textId="77777777" w:rsidR="006A364A" w:rsidRDefault="006A364A" w:rsidP="000B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DC0B5" w14:textId="11AAA36F" w:rsidR="00A167C9" w:rsidRDefault="00A167C9" w:rsidP="00A167C9">
    <w:pPr>
      <w:pStyle w:val="Pidipagina"/>
      <w:jc w:val="center"/>
    </w:pPr>
    <w:r>
      <w:t>Versione 1 del 10 10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4AB86" w14:textId="77777777" w:rsidR="006A364A" w:rsidRDefault="006A364A" w:rsidP="000B56D1">
      <w:r>
        <w:separator/>
      </w:r>
    </w:p>
  </w:footnote>
  <w:footnote w:type="continuationSeparator" w:id="0">
    <w:p w14:paraId="1F708B8F" w14:textId="77777777" w:rsidR="006A364A" w:rsidRDefault="006A364A" w:rsidP="000B5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C079E9" w14:paraId="11DA8E5D" w14:textId="77777777" w:rsidTr="00C079E9">
      <w:trPr>
        <w:trHeight w:val="510"/>
      </w:trPr>
      <w:tc>
        <w:tcPr>
          <w:tcW w:w="2137" w:type="dxa"/>
          <w:vMerge w:val="restart"/>
          <w:hideMark/>
        </w:tcPr>
        <w:p w14:paraId="3713AA33" w14:textId="77777777" w:rsidR="00C079E9" w:rsidRDefault="00C079E9" w:rsidP="00C079E9">
          <w:pPr>
            <w:spacing w:line="254" w:lineRule="auto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78916050" wp14:editId="7C28E308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5" name="Immagine 2080058766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080058766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08752A0B" w14:textId="77777777" w:rsidR="00C079E9" w:rsidRDefault="00C079E9" w:rsidP="00C079E9">
          <w:pPr>
            <w:tabs>
              <w:tab w:val="center" w:pos="4819"/>
              <w:tab w:val="right" w:pos="9638"/>
            </w:tabs>
            <w:spacing w:line="254" w:lineRule="auto"/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>
            <w:rPr>
              <w:rFonts w:ascii="Garamond" w:eastAsia="Garamond" w:hAnsi="Garamond" w:cs="Garamond"/>
              <w:b/>
              <w:color w:val="000000"/>
            </w:rPr>
            <w:t>I.I.S.S. “DON TONINO BELLO” Tricase – Alessano - Poggiardo</w:t>
          </w:r>
        </w:p>
      </w:tc>
    </w:tr>
    <w:tr w:rsidR="00C079E9" w14:paraId="2407B1E9" w14:textId="77777777" w:rsidTr="00C079E9">
      <w:trPr>
        <w:trHeight w:val="680"/>
      </w:trPr>
      <w:tc>
        <w:tcPr>
          <w:tcW w:w="0" w:type="auto"/>
          <w:vMerge/>
          <w:vAlign w:val="center"/>
          <w:hideMark/>
        </w:tcPr>
        <w:p w14:paraId="08943944" w14:textId="77777777" w:rsidR="00C079E9" w:rsidRDefault="00C079E9" w:rsidP="00C079E9">
          <w:pPr>
            <w:suppressAutoHyphens w:val="0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39659103" w14:textId="77777777" w:rsidR="00C079E9" w:rsidRDefault="00C079E9" w:rsidP="00C079E9">
          <w:pPr>
            <w:tabs>
              <w:tab w:val="center" w:pos="4819"/>
              <w:tab w:val="right" w:pos="9638"/>
            </w:tabs>
            <w:spacing w:line="254" w:lineRule="auto"/>
            <w:rPr>
              <w:rFonts w:ascii="Garamond" w:hAnsi="Garamond"/>
              <w:sz w:val="22"/>
            </w:rPr>
          </w:pPr>
          <w:r>
            <w:rPr>
              <w:rFonts w:ascii="Garamond" w:hAnsi="Garamond"/>
              <w:sz w:val="22"/>
            </w:rPr>
            <w:t>8.3 - Progettazione e sviluppo del servizio</w:t>
          </w:r>
        </w:p>
        <w:p w14:paraId="0878F97C" w14:textId="77777777" w:rsidR="00C079E9" w:rsidRDefault="00C079E9" w:rsidP="00C079E9">
          <w:pPr>
            <w:tabs>
              <w:tab w:val="center" w:pos="4819"/>
              <w:tab w:val="right" w:pos="9638"/>
            </w:tabs>
            <w:spacing w:line="254" w:lineRule="auto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hAnsi="Garamond"/>
              <w:sz w:val="22"/>
            </w:rPr>
            <w:t>8.3_2 - Progetto Esecutivo</w:t>
          </w:r>
        </w:p>
      </w:tc>
    </w:tr>
    <w:tr w:rsidR="00C079E9" w14:paraId="339F1264" w14:textId="77777777" w:rsidTr="00C079E9">
      <w:trPr>
        <w:trHeight w:val="368"/>
      </w:trPr>
      <w:tc>
        <w:tcPr>
          <w:tcW w:w="2137" w:type="dxa"/>
          <w:vAlign w:val="center"/>
          <w:hideMark/>
        </w:tcPr>
        <w:p w14:paraId="56410365" w14:textId="77777777" w:rsidR="00C079E9" w:rsidRDefault="00C079E9" w:rsidP="00C079E9">
          <w:pPr>
            <w:tabs>
              <w:tab w:val="center" w:pos="4819"/>
              <w:tab w:val="right" w:pos="9638"/>
            </w:tabs>
            <w:spacing w:line="254" w:lineRule="auto"/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172C2C09" w14:textId="77777777" w:rsidR="00C079E9" w:rsidRDefault="00C079E9" w:rsidP="00C079E9">
          <w:pPr>
            <w:tabs>
              <w:tab w:val="center" w:pos="4819"/>
              <w:tab w:val="right" w:pos="9638"/>
            </w:tabs>
            <w:spacing w:line="254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14A20FCB" w14:textId="77777777" w:rsidR="00C079E9" w:rsidRDefault="00C079E9" w:rsidP="00C079E9">
          <w:pPr>
            <w:tabs>
              <w:tab w:val="center" w:pos="4819"/>
              <w:tab w:val="right" w:pos="9638"/>
            </w:tabs>
            <w:spacing w:line="254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28448CE7" w14:textId="45EAE23C" w:rsidR="00C079E9" w:rsidRDefault="00C079E9" w:rsidP="00C079E9">
          <w:pPr>
            <w:tabs>
              <w:tab w:val="center" w:pos="4819"/>
              <w:tab w:val="right" w:pos="9638"/>
            </w:tabs>
            <w:spacing w:line="254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 xml:space="preserve">Vers.1 del </w:t>
          </w:r>
          <w:r w:rsidR="00CB0C7B">
            <w:rPr>
              <w:rFonts w:ascii="Garamond" w:eastAsia="Garamond" w:hAnsi="Garamond" w:cs="Garamond"/>
              <w:color w:val="000000"/>
              <w:sz w:val="22"/>
              <w:szCs w:val="22"/>
            </w:rPr>
            <w:t>______</w:t>
          </w:r>
        </w:p>
      </w:tc>
      <w:tc>
        <w:tcPr>
          <w:tcW w:w="1358" w:type="dxa"/>
          <w:vAlign w:val="center"/>
          <w:hideMark/>
        </w:tcPr>
        <w:p w14:paraId="68DE4F8F" w14:textId="77777777" w:rsidR="00C079E9" w:rsidRDefault="00C079E9" w:rsidP="00C079E9">
          <w:pPr>
            <w:tabs>
              <w:tab w:val="center" w:pos="4819"/>
              <w:tab w:val="right" w:pos="9638"/>
            </w:tabs>
            <w:spacing w:line="254" w:lineRule="auto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PAGE  \* Arabic  \* MERGEFORMAT</w:instrTex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NUMPAGES  \* Arabic  \* MERGEFORMAT</w:instrTex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2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</w:p>
      </w:tc>
    </w:tr>
  </w:tbl>
  <w:p w14:paraId="5382657A" w14:textId="77777777" w:rsidR="00CC3F30" w:rsidRDefault="00CC3F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ook w:val="0400" w:firstRow="0" w:lastRow="0" w:firstColumn="0" w:lastColumn="0" w:noHBand="0" w:noVBand="1"/>
    </w:tblPr>
    <w:tblGrid>
      <w:gridCol w:w="2137"/>
      <w:gridCol w:w="2212"/>
      <w:gridCol w:w="2280"/>
      <w:gridCol w:w="2268"/>
      <w:gridCol w:w="1500"/>
    </w:tblGrid>
    <w:tr w:rsidR="001F1CE2" w:rsidRPr="00861C90" w14:paraId="2412DB54" w14:textId="77777777" w:rsidTr="00BA6B63">
      <w:trPr>
        <w:trHeight w:val="510"/>
      </w:trPr>
      <w:tc>
        <w:tcPr>
          <w:tcW w:w="2137" w:type="dxa"/>
          <w:vMerge w:val="restart"/>
        </w:tcPr>
        <w:p w14:paraId="6CE5244E" w14:textId="77777777" w:rsidR="001F1CE2" w:rsidRPr="00861C90" w:rsidRDefault="001F1CE2" w:rsidP="001F1CE2">
          <w:pPr>
            <w:rPr>
              <w:rFonts w:ascii="Garamond" w:eastAsia="Garamond" w:hAnsi="Garamond" w:cs="Garamond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AE620C5" wp14:editId="198417FC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9" name="Immagine 9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</w:tcPr>
        <w:p w14:paraId="2DAEC045" w14:textId="77777777" w:rsidR="001F1CE2" w:rsidRPr="00861C90" w:rsidRDefault="001F1CE2" w:rsidP="001F1C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b/>
              <w:color w:val="000000"/>
              <w:sz w:val="20"/>
              <w:szCs w:val="20"/>
              <w:highlight w:val="yellow"/>
            </w:rPr>
          </w:pPr>
          <w:r w:rsidRPr="00861C90">
            <w:rPr>
              <w:rFonts w:ascii="Garamond" w:eastAsia="Garamond" w:hAnsi="Garamond" w:cs="Garamond"/>
              <w:b/>
              <w:color w:val="000000"/>
              <w:highlight w:val="yellow"/>
            </w:rPr>
            <w:t>I.I.S.S. “DON TONINO BELLO” Tricase - Alessano</w:t>
          </w:r>
        </w:p>
      </w:tc>
    </w:tr>
    <w:tr w:rsidR="001F1CE2" w:rsidRPr="00861C90" w14:paraId="0EC620D7" w14:textId="77777777" w:rsidTr="00BA6B63">
      <w:trPr>
        <w:trHeight w:val="680"/>
      </w:trPr>
      <w:tc>
        <w:tcPr>
          <w:tcW w:w="2137" w:type="dxa"/>
          <w:vMerge/>
        </w:tcPr>
        <w:p w14:paraId="0274EB34" w14:textId="77777777" w:rsidR="001F1CE2" w:rsidRDefault="001F1CE2" w:rsidP="001F1CE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</w:p>
      </w:tc>
      <w:tc>
        <w:tcPr>
          <w:tcW w:w="8260" w:type="dxa"/>
          <w:gridSpan w:val="4"/>
          <w:vAlign w:val="center"/>
        </w:tcPr>
        <w:p w14:paraId="5A6FDA85" w14:textId="77777777" w:rsidR="001F1CE2" w:rsidRPr="00861C90" w:rsidRDefault="001F1CE2" w:rsidP="001F1C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hAnsi="Garamond"/>
              <w:sz w:val="22"/>
              <w:highlight w:val="yellow"/>
            </w:rPr>
          </w:pPr>
          <w:r w:rsidRPr="00861C90">
            <w:rPr>
              <w:rFonts w:ascii="Garamond" w:hAnsi="Garamond"/>
              <w:sz w:val="22"/>
              <w:highlight w:val="yellow"/>
            </w:rPr>
            <w:t>8.3 - Progettazione e sviluppo del servizio</w:t>
          </w:r>
        </w:p>
        <w:p w14:paraId="101EF5BE" w14:textId="77777777" w:rsidR="001F1CE2" w:rsidRPr="00861C90" w:rsidRDefault="001F1CE2" w:rsidP="001F1C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  <w:highlight w:val="yellow"/>
            </w:rPr>
          </w:pPr>
          <w:r w:rsidRPr="00861C90">
            <w:rPr>
              <w:rFonts w:ascii="Garamond" w:hAnsi="Garamond"/>
              <w:sz w:val="22"/>
              <w:highlight w:val="yellow"/>
            </w:rPr>
            <w:t>8.3_2 - Progetto Esecutivo</w:t>
          </w:r>
        </w:p>
      </w:tc>
    </w:tr>
    <w:tr w:rsidR="001F1CE2" w:rsidRPr="007736CA" w14:paraId="04F29FB9" w14:textId="77777777" w:rsidTr="00BA6B63">
      <w:trPr>
        <w:trHeight w:val="368"/>
      </w:trPr>
      <w:tc>
        <w:tcPr>
          <w:tcW w:w="2137" w:type="dxa"/>
          <w:vAlign w:val="center"/>
        </w:tcPr>
        <w:p w14:paraId="61E68F07" w14:textId="77777777" w:rsidR="001F1CE2" w:rsidRPr="006B5742" w:rsidRDefault="001F1CE2" w:rsidP="001F1C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 w:rsidRPr="006B5742">
            <w:rPr>
              <w:rFonts w:ascii="Garamond" w:eastAsia="Garamond" w:hAnsi="Garamond" w:cs="Garamond"/>
              <w:color w:val="000000"/>
            </w:rPr>
            <w:t xml:space="preserve">MOD </w:t>
          </w:r>
          <w:r>
            <w:rPr>
              <w:rFonts w:ascii="Garamond" w:eastAsia="Garamond" w:hAnsi="Garamond" w:cs="Garamond"/>
              <w:color w:val="000000"/>
            </w:rPr>
            <w:t>8.3_2</w:t>
          </w:r>
        </w:p>
      </w:tc>
      <w:tc>
        <w:tcPr>
          <w:tcW w:w="2212" w:type="dxa"/>
          <w:vAlign w:val="center"/>
        </w:tcPr>
        <w:p w14:paraId="6509DEDA" w14:textId="77777777" w:rsidR="001F1CE2" w:rsidRPr="007736CA" w:rsidRDefault="001F1CE2" w:rsidP="001F1C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</w:pPr>
          <w:r w:rsidRPr="007736CA"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>Rev. 01 del 03/01/19</w:t>
          </w:r>
        </w:p>
      </w:tc>
      <w:tc>
        <w:tcPr>
          <w:tcW w:w="2280" w:type="dxa"/>
          <w:vAlign w:val="center"/>
        </w:tcPr>
        <w:p w14:paraId="46B72CD5" w14:textId="77777777" w:rsidR="001F1CE2" w:rsidRPr="007736CA" w:rsidRDefault="001F1CE2" w:rsidP="001F1C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</w:pPr>
          <w:r w:rsidRPr="007736CA"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>Red. RSG App. DS</w:t>
          </w:r>
        </w:p>
      </w:tc>
      <w:tc>
        <w:tcPr>
          <w:tcW w:w="2268" w:type="dxa"/>
          <w:vAlign w:val="center"/>
        </w:tcPr>
        <w:p w14:paraId="7C3FC6D6" w14:textId="77777777" w:rsidR="001F1CE2" w:rsidRPr="007736CA" w:rsidRDefault="001F1CE2" w:rsidP="001F1C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</w:pPr>
          <w:r w:rsidRPr="007736CA"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>Vers.1 del 10/09/2022</w:t>
          </w:r>
        </w:p>
      </w:tc>
      <w:tc>
        <w:tcPr>
          <w:tcW w:w="1500" w:type="dxa"/>
          <w:vAlign w:val="center"/>
        </w:tcPr>
        <w:p w14:paraId="35BBE951" w14:textId="77777777" w:rsidR="001F1CE2" w:rsidRPr="007736CA" w:rsidRDefault="001F1CE2" w:rsidP="001F1C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</w:pPr>
          <w:r w:rsidRPr="007736CA"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 xml:space="preserve"> Pag. </w:t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fldChar w:fldCharType="begin"/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instrText>PAGE  \* Arabic  \* MERGEFORMAT</w:instrText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fldChar w:fldCharType="separate"/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t>1</w:t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fldChar w:fldCharType="end"/>
          </w:r>
          <w:r w:rsidRPr="007736CA"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 xml:space="preserve"> /</w:t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fldChar w:fldCharType="begin"/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instrText>NUMPAGES  \* Arabic  \* MERGEFORMAT</w:instrText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fldChar w:fldCharType="separate"/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t>2</w:t>
          </w:r>
          <w:r w:rsidRPr="007736CA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highlight w:val="yellow"/>
            </w:rPr>
            <w:fldChar w:fldCharType="end"/>
          </w:r>
        </w:p>
      </w:tc>
    </w:tr>
  </w:tbl>
  <w:p w14:paraId="006AEA06" w14:textId="77777777" w:rsidR="00CC3F30" w:rsidRDefault="00CC3F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588522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4"/>
    <w:multiLevelType w:val="single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12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6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 w15:restartNumberingAfterBreak="0">
    <w:nsid w:val="05BA5D4F"/>
    <w:multiLevelType w:val="hybridMultilevel"/>
    <w:tmpl w:val="CFD22FF6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8" w15:restartNumberingAfterBreak="0">
    <w:nsid w:val="0A0F03B2"/>
    <w:multiLevelType w:val="hybridMultilevel"/>
    <w:tmpl w:val="EFCA971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DF7939"/>
    <w:multiLevelType w:val="hybridMultilevel"/>
    <w:tmpl w:val="A1E420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904565"/>
    <w:multiLevelType w:val="hybridMultilevel"/>
    <w:tmpl w:val="EB5A7366"/>
    <w:lvl w:ilvl="0" w:tplc="3484F5BC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10318F"/>
    <w:multiLevelType w:val="hybridMultilevel"/>
    <w:tmpl w:val="D958A52E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2" w15:restartNumberingAfterBreak="0">
    <w:nsid w:val="16BB25CC"/>
    <w:multiLevelType w:val="hybridMultilevel"/>
    <w:tmpl w:val="7EFADAAC"/>
    <w:lvl w:ilvl="0" w:tplc="A852C3D8">
      <w:numFmt w:val="bullet"/>
      <w:lvlText w:val="✓"/>
      <w:lvlJc w:val="left"/>
      <w:pPr>
        <w:ind w:left="793" w:hanging="360"/>
      </w:pPr>
      <w:rPr>
        <w:rFonts w:ascii="MS Gothic" w:eastAsia="MS Gothic" w:hAnsi="MS Gothic" w:hint="default"/>
        <w:w w:val="99"/>
        <w:sz w:val="20"/>
      </w:rPr>
    </w:lvl>
    <w:lvl w:ilvl="1" w:tplc="BC8843AC">
      <w:numFmt w:val="bullet"/>
      <w:lvlText w:val="•"/>
      <w:lvlJc w:val="left"/>
      <w:pPr>
        <w:ind w:left="1113" w:hanging="360"/>
      </w:pPr>
      <w:rPr>
        <w:rFonts w:hint="default"/>
      </w:rPr>
    </w:lvl>
    <w:lvl w:ilvl="2" w:tplc="6D4A4682">
      <w:numFmt w:val="bullet"/>
      <w:lvlText w:val="•"/>
      <w:lvlJc w:val="left"/>
      <w:pPr>
        <w:ind w:left="1427" w:hanging="360"/>
      </w:pPr>
      <w:rPr>
        <w:rFonts w:hint="default"/>
      </w:rPr>
    </w:lvl>
    <w:lvl w:ilvl="3" w:tplc="6F408B32">
      <w:numFmt w:val="bullet"/>
      <w:lvlText w:val="•"/>
      <w:lvlJc w:val="left"/>
      <w:pPr>
        <w:ind w:left="1741" w:hanging="360"/>
      </w:pPr>
      <w:rPr>
        <w:rFonts w:hint="default"/>
      </w:rPr>
    </w:lvl>
    <w:lvl w:ilvl="4" w:tplc="8BA82822">
      <w:numFmt w:val="bullet"/>
      <w:lvlText w:val="•"/>
      <w:lvlJc w:val="left"/>
      <w:pPr>
        <w:ind w:left="2055" w:hanging="360"/>
      </w:pPr>
      <w:rPr>
        <w:rFonts w:hint="default"/>
      </w:rPr>
    </w:lvl>
    <w:lvl w:ilvl="5" w:tplc="10280FE4">
      <w:numFmt w:val="bullet"/>
      <w:lvlText w:val="•"/>
      <w:lvlJc w:val="left"/>
      <w:pPr>
        <w:ind w:left="2369" w:hanging="360"/>
      </w:pPr>
      <w:rPr>
        <w:rFonts w:hint="default"/>
      </w:rPr>
    </w:lvl>
    <w:lvl w:ilvl="6" w:tplc="FCD4D666">
      <w:numFmt w:val="bullet"/>
      <w:lvlText w:val="•"/>
      <w:lvlJc w:val="left"/>
      <w:pPr>
        <w:ind w:left="2682" w:hanging="360"/>
      </w:pPr>
      <w:rPr>
        <w:rFonts w:hint="default"/>
      </w:rPr>
    </w:lvl>
    <w:lvl w:ilvl="7" w:tplc="A62A23C8">
      <w:numFmt w:val="bullet"/>
      <w:lvlText w:val="•"/>
      <w:lvlJc w:val="left"/>
      <w:pPr>
        <w:ind w:left="2996" w:hanging="360"/>
      </w:pPr>
      <w:rPr>
        <w:rFonts w:hint="default"/>
      </w:rPr>
    </w:lvl>
    <w:lvl w:ilvl="8" w:tplc="0174FF8C">
      <w:numFmt w:val="bullet"/>
      <w:lvlText w:val="•"/>
      <w:lvlJc w:val="left"/>
      <w:pPr>
        <w:ind w:left="3310" w:hanging="360"/>
      </w:pPr>
      <w:rPr>
        <w:rFonts w:hint="default"/>
      </w:rPr>
    </w:lvl>
  </w:abstractNum>
  <w:abstractNum w:abstractNumId="13" w15:restartNumberingAfterBreak="0">
    <w:nsid w:val="22C75E20"/>
    <w:multiLevelType w:val="hybridMultilevel"/>
    <w:tmpl w:val="714CE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7678B7"/>
    <w:multiLevelType w:val="hybridMultilevel"/>
    <w:tmpl w:val="CCC0948A"/>
    <w:lvl w:ilvl="0" w:tplc="142EAF4E">
      <w:start w:val="4"/>
      <w:numFmt w:val="lowerLetter"/>
      <w:lvlText w:val="%1)"/>
      <w:lvlJc w:val="left"/>
      <w:pPr>
        <w:ind w:left="114" w:hanging="211"/>
      </w:pPr>
      <w:rPr>
        <w:rFonts w:ascii="Calibri" w:eastAsia="Times New Roman" w:hAnsi="Calibri" w:cs="Calibri" w:hint="default"/>
        <w:w w:val="99"/>
        <w:sz w:val="20"/>
        <w:szCs w:val="20"/>
      </w:rPr>
    </w:lvl>
    <w:lvl w:ilvl="1" w:tplc="CDCEF086">
      <w:numFmt w:val="bullet"/>
      <w:lvlText w:val="✓"/>
      <w:lvlJc w:val="left"/>
      <w:pPr>
        <w:ind w:left="834" w:hanging="360"/>
      </w:pPr>
      <w:rPr>
        <w:rFonts w:ascii="MS Gothic" w:eastAsia="MS Gothic" w:hAnsi="MS Gothic" w:hint="default"/>
        <w:w w:val="99"/>
        <w:sz w:val="20"/>
      </w:rPr>
    </w:lvl>
    <w:lvl w:ilvl="2" w:tplc="ED985ED4">
      <w:numFmt w:val="bullet"/>
      <w:lvlText w:val="•"/>
      <w:lvlJc w:val="left"/>
      <w:pPr>
        <w:ind w:left="1064" w:hanging="360"/>
      </w:pPr>
      <w:rPr>
        <w:rFonts w:hint="default"/>
      </w:rPr>
    </w:lvl>
    <w:lvl w:ilvl="3" w:tplc="516AB0E2">
      <w:numFmt w:val="bullet"/>
      <w:lvlText w:val="•"/>
      <w:lvlJc w:val="left"/>
      <w:pPr>
        <w:ind w:left="1288" w:hanging="360"/>
      </w:pPr>
      <w:rPr>
        <w:rFonts w:hint="default"/>
      </w:rPr>
    </w:lvl>
    <w:lvl w:ilvl="4" w:tplc="53B4893A">
      <w:numFmt w:val="bullet"/>
      <w:lvlText w:val="•"/>
      <w:lvlJc w:val="left"/>
      <w:pPr>
        <w:ind w:left="1513" w:hanging="360"/>
      </w:pPr>
      <w:rPr>
        <w:rFonts w:hint="default"/>
      </w:rPr>
    </w:lvl>
    <w:lvl w:ilvl="5" w:tplc="F85C708A">
      <w:numFmt w:val="bullet"/>
      <w:lvlText w:val="•"/>
      <w:lvlJc w:val="left"/>
      <w:pPr>
        <w:ind w:left="1737" w:hanging="360"/>
      </w:pPr>
      <w:rPr>
        <w:rFonts w:hint="default"/>
      </w:rPr>
    </w:lvl>
    <w:lvl w:ilvl="6" w:tplc="CA3E31DC">
      <w:numFmt w:val="bullet"/>
      <w:lvlText w:val="•"/>
      <w:lvlJc w:val="left"/>
      <w:pPr>
        <w:ind w:left="1961" w:hanging="360"/>
      </w:pPr>
      <w:rPr>
        <w:rFonts w:hint="default"/>
      </w:rPr>
    </w:lvl>
    <w:lvl w:ilvl="7" w:tplc="2348F3AE">
      <w:numFmt w:val="bullet"/>
      <w:lvlText w:val="•"/>
      <w:lvlJc w:val="left"/>
      <w:pPr>
        <w:ind w:left="2186" w:hanging="360"/>
      </w:pPr>
      <w:rPr>
        <w:rFonts w:hint="default"/>
      </w:rPr>
    </w:lvl>
    <w:lvl w:ilvl="8" w:tplc="FF86451A">
      <w:numFmt w:val="bullet"/>
      <w:lvlText w:val="•"/>
      <w:lvlJc w:val="left"/>
      <w:pPr>
        <w:ind w:left="2410" w:hanging="360"/>
      </w:pPr>
      <w:rPr>
        <w:rFonts w:hint="default"/>
      </w:rPr>
    </w:lvl>
  </w:abstractNum>
  <w:abstractNum w:abstractNumId="15" w15:restartNumberingAfterBreak="0">
    <w:nsid w:val="2F53498A"/>
    <w:multiLevelType w:val="hybridMultilevel"/>
    <w:tmpl w:val="F5348248"/>
    <w:lvl w:ilvl="0" w:tplc="9EB0383E">
      <w:numFmt w:val="bullet"/>
      <w:lvlText w:val="✓"/>
      <w:lvlJc w:val="left"/>
      <w:pPr>
        <w:ind w:left="820" w:hanging="360"/>
      </w:pPr>
      <w:rPr>
        <w:rFonts w:ascii="MS Gothic" w:eastAsia="MS Gothic" w:hAnsi="MS Gothic" w:hint="default"/>
        <w:w w:val="99"/>
        <w:sz w:val="20"/>
      </w:rPr>
    </w:lvl>
    <w:lvl w:ilvl="1" w:tplc="2C26FDE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62E2D51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3BE8BC08">
      <w:numFmt w:val="bullet"/>
      <w:lvlText w:val="•"/>
      <w:lvlJc w:val="left"/>
      <w:pPr>
        <w:ind w:left="1478" w:hanging="360"/>
      </w:pPr>
      <w:rPr>
        <w:rFonts w:hint="default"/>
      </w:rPr>
    </w:lvl>
    <w:lvl w:ilvl="4" w:tplc="1C868868">
      <w:numFmt w:val="bullet"/>
      <w:lvlText w:val="•"/>
      <w:lvlJc w:val="left"/>
      <w:pPr>
        <w:ind w:left="1697" w:hanging="360"/>
      </w:pPr>
      <w:rPr>
        <w:rFonts w:hint="default"/>
      </w:rPr>
    </w:lvl>
    <w:lvl w:ilvl="5" w:tplc="6602C1E8">
      <w:numFmt w:val="bullet"/>
      <w:lvlText w:val="•"/>
      <w:lvlJc w:val="left"/>
      <w:pPr>
        <w:ind w:left="1917" w:hanging="360"/>
      </w:pPr>
      <w:rPr>
        <w:rFonts w:hint="default"/>
      </w:rPr>
    </w:lvl>
    <w:lvl w:ilvl="6" w:tplc="6F7085E8">
      <w:numFmt w:val="bullet"/>
      <w:lvlText w:val="•"/>
      <w:lvlJc w:val="left"/>
      <w:pPr>
        <w:ind w:left="2136" w:hanging="360"/>
      </w:pPr>
      <w:rPr>
        <w:rFonts w:hint="default"/>
      </w:rPr>
    </w:lvl>
    <w:lvl w:ilvl="7" w:tplc="A1780022">
      <w:numFmt w:val="bullet"/>
      <w:lvlText w:val="•"/>
      <w:lvlJc w:val="left"/>
      <w:pPr>
        <w:ind w:left="2355" w:hanging="360"/>
      </w:pPr>
      <w:rPr>
        <w:rFonts w:hint="default"/>
      </w:rPr>
    </w:lvl>
    <w:lvl w:ilvl="8" w:tplc="5AFE362C">
      <w:numFmt w:val="bullet"/>
      <w:lvlText w:val="•"/>
      <w:lvlJc w:val="left"/>
      <w:pPr>
        <w:ind w:left="2575" w:hanging="360"/>
      </w:pPr>
      <w:rPr>
        <w:rFonts w:hint="default"/>
      </w:rPr>
    </w:lvl>
  </w:abstractNum>
  <w:abstractNum w:abstractNumId="16" w15:restartNumberingAfterBreak="0">
    <w:nsid w:val="32982418"/>
    <w:multiLevelType w:val="hybridMultilevel"/>
    <w:tmpl w:val="B44C4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6054E2"/>
    <w:multiLevelType w:val="hybridMultilevel"/>
    <w:tmpl w:val="5C7ECC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F9708D"/>
    <w:multiLevelType w:val="hybridMultilevel"/>
    <w:tmpl w:val="2F260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7557828">
    <w:abstractNumId w:val="1"/>
  </w:num>
  <w:num w:numId="2" w16cid:durableId="568732093">
    <w:abstractNumId w:val="2"/>
  </w:num>
  <w:num w:numId="3" w16cid:durableId="34283769">
    <w:abstractNumId w:val="3"/>
  </w:num>
  <w:num w:numId="4" w16cid:durableId="1459372491">
    <w:abstractNumId w:val="4"/>
  </w:num>
  <w:num w:numId="5" w16cid:durableId="1728988506">
    <w:abstractNumId w:val="5"/>
  </w:num>
  <w:num w:numId="6" w16cid:durableId="135880000">
    <w:abstractNumId w:val="6"/>
  </w:num>
  <w:num w:numId="7" w16cid:durableId="1992100901">
    <w:abstractNumId w:val="2"/>
  </w:num>
  <w:num w:numId="8" w16cid:durableId="811142053">
    <w:abstractNumId w:val="2"/>
  </w:num>
  <w:num w:numId="9" w16cid:durableId="1944339401">
    <w:abstractNumId w:val="2"/>
  </w:num>
  <w:num w:numId="10" w16cid:durableId="302657276">
    <w:abstractNumId w:val="0"/>
  </w:num>
  <w:num w:numId="11" w16cid:durableId="245923579">
    <w:abstractNumId w:val="14"/>
  </w:num>
  <w:num w:numId="12" w16cid:durableId="1624851258">
    <w:abstractNumId w:val="10"/>
  </w:num>
  <w:num w:numId="13" w16cid:durableId="2052263522">
    <w:abstractNumId w:val="12"/>
  </w:num>
  <w:num w:numId="14" w16cid:durableId="984748164">
    <w:abstractNumId w:val="15"/>
  </w:num>
  <w:num w:numId="15" w16cid:durableId="880291603">
    <w:abstractNumId w:val="19"/>
  </w:num>
  <w:num w:numId="16" w16cid:durableId="457921008">
    <w:abstractNumId w:val="8"/>
  </w:num>
  <w:num w:numId="17" w16cid:durableId="822894112">
    <w:abstractNumId w:val="16"/>
  </w:num>
  <w:num w:numId="18" w16cid:durableId="22025609">
    <w:abstractNumId w:val="18"/>
  </w:num>
  <w:num w:numId="19" w16cid:durableId="155651627">
    <w:abstractNumId w:val="2"/>
  </w:num>
  <w:num w:numId="20" w16cid:durableId="1886674683">
    <w:abstractNumId w:val="9"/>
  </w:num>
  <w:num w:numId="21" w16cid:durableId="2032487223">
    <w:abstractNumId w:val="17"/>
  </w:num>
  <w:num w:numId="22" w16cid:durableId="1534267999">
    <w:abstractNumId w:val="7"/>
  </w:num>
  <w:num w:numId="23" w16cid:durableId="733311534">
    <w:abstractNumId w:val="11"/>
  </w:num>
  <w:num w:numId="24" w16cid:durableId="19871214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documentProtection w:edit="forms" w:enforcement="0"/>
  <w:defaultTabStop w:val="709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F8"/>
    <w:rsid w:val="000026D0"/>
    <w:rsid w:val="00011849"/>
    <w:rsid w:val="00017914"/>
    <w:rsid w:val="00023786"/>
    <w:rsid w:val="00034B29"/>
    <w:rsid w:val="00044284"/>
    <w:rsid w:val="00061EF0"/>
    <w:rsid w:val="000674AC"/>
    <w:rsid w:val="00092A25"/>
    <w:rsid w:val="000964CF"/>
    <w:rsid w:val="000B56D1"/>
    <w:rsid w:val="000C1716"/>
    <w:rsid w:val="000C6614"/>
    <w:rsid w:val="000D39FE"/>
    <w:rsid w:val="000D52CD"/>
    <w:rsid w:val="000E51FF"/>
    <w:rsid w:val="000F28FF"/>
    <w:rsid w:val="000F574F"/>
    <w:rsid w:val="00121CC8"/>
    <w:rsid w:val="001579B4"/>
    <w:rsid w:val="0017371F"/>
    <w:rsid w:val="00175337"/>
    <w:rsid w:val="001B0726"/>
    <w:rsid w:val="001F0CCA"/>
    <w:rsid w:val="001F191F"/>
    <w:rsid w:val="001F1CE2"/>
    <w:rsid w:val="001F43BA"/>
    <w:rsid w:val="001F7B6F"/>
    <w:rsid w:val="00206A92"/>
    <w:rsid w:val="00206CAF"/>
    <w:rsid w:val="00237BFD"/>
    <w:rsid w:val="00242C2D"/>
    <w:rsid w:val="00245F8F"/>
    <w:rsid w:val="00251460"/>
    <w:rsid w:val="0026270C"/>
    <w:rsid w:val="00262F03"/>
    <w:rsid w:val="00273A44"/>
    <w:rsid w:val="002772FE"/>
    <w:rsid w:val="0028696B"/>
    <w:rsid w:val="002869CA"/>
    <w:rsid w:val="002A2289"/>
    <w:rsid w:val="002A392D"/>
    <w:rsid w:val="002A5D78"/>
    <w:rsid w:val="002B186E"/>
    <w:rsid w:val="0030180C"/>
    <w:rsid w:val="00317C41"/>
    <w:rsid w:val="00320A8E"/>
    <w:rsid w:val="00324129"/>
    <w:rsid w:val="003503AE"/>
    <w:rsid w:val="0035188C"/>
    <w:rsid w:val="0036129D"/>
    <w:rsid w:val="003A098C"/>
    <w:rsid w:val="003B3D5B"/>
    <w:rsid w:val="003C459B"/>
    <w:rsid w:val="003D3E26"/>
    <w:rsid w:val="003D7D8F"/>
    <w:rsid w:val="003F2A77"/>
    <w:rsid w:val="00404658"/>
    <w:rsid w:val="00410292"/>
    <w:rsid w:val="00456902"/>
    <w:rsid w:val="00470E5A"/>
    <w:rsid w:val="004804CC"/>
    <w:rsid w:val="004877A4"/>
    <w:rsid w:val="004930EC"/>
    <w:rsid w:val="00494012"/>
    <w:rsid w:val="004A0FC5"/>
    <w:rsid w:val="004C0942"/>
    <w:rsid w:val="004C2A5E"/>
    <w:rsid w:val="00502835"/>
    <w:rsid w:val="0050552F"/>
    <w:rsid w:val="00505648"/>
    <w:rsid w:val="005173D2"/>
    <w:rsid w:val="00525072"/>
    <w:rsid w:val="00531F29"/>
    <w:rsid w:val="00540D37"/>
    <w:rsid w:val="00571899"/>
    <w:rsid w:val="00586BEE"/>
    <w:rsid w:val="0059439F"/>
    <w:rsid w:val="005A3512"/>
    <w:rsid w:val="005C54C0"/>
    <w:rsid w:val="005D54F7"/>
    <w:rsid w:val="005F3347"/>
    <w:rsid w:val="0061536A"/>
    <w:rsid w:val="006234DD"/>
    <w:rsid w:val="00657309"/>
    <w:rsid w:val="00681CE1"/>
    <w:rsid w:val="0068381F"/>
    <w:rsid w:val="006A364A"/>
    <w:rsid w:val="006A7C71"/>
    <w:rsid w:val="006B0800"/>
    <w:rsid w:val="006B3179"/>
    <w:rsid w:val="006C63CA"/>
    <w:rsid w:val="006C67C2"/>
    <w:rsid w:val="006F4C3F"/>
    <w:rsid w:val="006F5C0F"/>
    <w:rsid w:val="007166DE"/>
    <w:rsid w:val="00717756"/>
    <w:rsid w:val="00724280"/>
    <w:rsid w:val="0072484A"/>
    <w:rsid w:val="00757C76"/>
    <w:rsid w:val="007625F4"/>
    <w:rsid w:val="00770244"/>
    <w:rsid w:val="00771BA8"/>
    <w:rsid w:val="00781D27"/>
    <w:rsid w:val="00793DD7"/>
    <w:rsid w:val="00794628"/>
    <w:rsid w:val="007A4D11"/>
    <w:rsid w:val="007B203E"/>
    <w:rsid w:val="007B21D0"/>
    <w:rsid w:val="007B233C"/>
    <w:rsid w:val="007B4553"/>
    <w:rsid w:val="007B6FC4"/>
    <w:rsid w:val="007C0DA4"/>
    <w:rsid w:val="007E0670"/>
    <w:rsid w:val="00800954"/>
    <w:rsid w:val="00807ED2"/>
    <w:rsid w:val="0082755E"/>
    <w:rsid w:val="008418A9"/>
    <w:rsid w:val="00867586"/>
    <w:rsid w:val="00875521"/>
    <w:rsid w:val="00880E13"/>
    <w:rsid w:val="00884864"/>
    <w:rsid w:val="00895B19"/>
    <w:rsid w:val="008B2CA1"/>
    <w:rsid w:val="008C01A9"/>
    <w:rsid w:val="008E2533"/>
    <w:rsid w:val="008E4822"/>
    <w:rsid w:val="008E5B35"/>
    <w:rsid w:val="008F17AD"/>
    <w:rsid w:val="0094090F"/>
    <w:rsid w:val="00943988"/>
    <w:rsid w:val="00962211"/>
    <w:rsid w:val="009714A5"/>
    <w:rsid w:val="00984D8C"/>
    <w:rsid w:val="00990BA9"/>
    <w:rsid w:val="009A4F23"/>
    <w:rsid w:val="009A68B9"/>
    <w:rsid w:val="009A7A89"/>
    <w:rsid w:val="009B1B3D"/>
    <w:rsid w:val="009B45A9"/>
    <w:rsid w:val="009C437E"/>
    <w:rsid w:val="009C4FE0"/>
    <w:rsid w:val="009D10D9"/>
    <w:rsid w:val="009D7BAF"/>
    <w:rsid w:val="009F3817"/>
    <w:rsid w:val="00A01F71"/>
    <w:rsid w:val="00A12D20"/>
    <w:rsid w:val="00A167C9"/>
    <w:rsid w:val="00A24679"/>
    <w:rsid w:val="00A255D7"/>
    <w:rsid w:val="00A27BA2"/>
    <w:rsid w:val="00A33FB5"/>
    <w:rsid w:val="00A465CB"/>
    <w:rsid w:val="00A80F48"/>
    <w:rsid w:val="00AB0038"/>
    <w:rsid w:val="00AC0B48"/>
    <w:rsid w:val="00AC5DF4"/>
    <w:rsid w:val="00AC78FC"/>
    <w:rsid w:val="00AE046F"/>
    <w:rsid w:val="00AF0233"/>
    <w:rsid w:val="00AF25B7"/>
    <w:rsid w:val="00AF490F"/>
    <w:rsid w:val="00B04151"/>
    <w:rsid w:val="00B126C2"/>
    <w:rsid w:val="00B2039E"/>
    <w:rsid w:val="00B26D7B"/>
    <w:rsid w:val="00B53988"/>
    <w:rsid w:val="00B70120"/>
    <w:rsid w:val="00B7060A"/>
    <w:rsid w:val="00B724F8"/>
    <w:rsid w:val="00B72C62"/>
    <w:rsid w:val="00B77149"/>
    <w:rsid w:val="00B84E7F"/>
    <w:rsid w:val="00BA16D9"/>
    <w:rsid w:val="00BB2855"/>
    <w:rsid w:val="00BB46E0"/>
    <w:rsid w:val="00BC40C7"/>
    <w:rsid w:val="00BC498D"/>
    <w:rsid w:val="00BE0F6C"/>
    <w:rsid w:val="00BF40F6"/>
    <w:rsid w:val="00C063A1"/>
    <w:rsid w:val="00C079E9"/>
    <w:rsid w:val="00C12A58"/>
    <w:rsid w:val="00C35044"/>
    <w:rsid w:val="00C37E6D"/>
    <w:rsid w:val="00C5289C"/>
    <w:rsid w:val="00C54B7D"/>
    <w:rsid w:val="00C57E99"/>
    <w:rsid w:val="00C70430"/>
    <w:rsid w:val="00C97162"/>
    <w:rsid w:val="00CA0F49"/>
    <w:rsid w:val="00CB0C7B"/>
    <w:rsid w:val="00CC3F30"/>
    <w:rsid w:val="00CD130F"/>
    <w:rsid w:val="00CD1B8D"/>
    <w:rsid w:val="00CE3401"/>
    <w:rsid w:val="00CF09E3"/>
    <w:rsid w:val="00CF4C08"/>
    <w:rsid w:val="00D05E9B"/>
    <w:rsid w:val="00D13B07"/>
    <w:rsid w:val="00D14D38"/>
    <w:rsid w:val="00D3133C"/>
    <w:rsid w:val="00D32968"/>
    <w:rsid w:val="00D61390"/>
    <w:rsid w:val="00D6410B"/>
    <w:rsid w:val="00D850E2"/>
    <w:rsid w:val="00D91252"/>
    <w:rsid w:val="00DB20BB"/>
    <w:rsid w:val="00DB51AC"/>
    <w:rsid w:val="00DD0216"/>
    <w:rsid w:val="00DE0831"/>
    <w:rsid w:val="00E14EA4"/>
    <w:rsid w:val="00E34CBB"/>
    <w:rsid w:val="00E37829"/>
    <w:rsid w:val="00E43093"/>
    <w:rsid w:val="00E56027"/>
    <w:rsid w:val="00E625DD"/>
    <w:rsid w:val="00E84B78"/>
    <w:rsid w:val="00EC0FB1"/>
    <w:rsid w:val="00ED7940"/>
    <w:rsid w:val="00ED7DF2"/>
    <w:rsid w:val="00EE2B74"/>
    <w:rsid w:val="00EF74F5"/>
    <w:rsid w:val="00F04FB0"/>
    <w:rsid w:val="00F2462B"/>
    <w:rsid w:val="00F3072C"/>
    <w:rsid w:val="00F30BDC"/>
    <w:rsid w:val="00F37C18"/>
    <w:rsid w:val="00F37F3B"/>
    <w:rsid w:val="00F4366A"/>
    <w:rsid w:val="00F941AB"/>
    <w:rsid w:val="00F955BA"/>
    <w:rsid w:val="00FA5A50"/>
    <w:rsid w:val="00FA6568"/>
    <w:rsid w:val="00FC2675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C17E0E"/>
  <w15:docId w15:val="{A0383865-D3AA-494D-9CB7-0690834E4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iPriority="9" w:unhideWhenUsed="1" w:qFormat="1"/>
    <w:lsdException w:name="heading 6" w:lock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E26"/>
    <w:pPr>
      <w:suppressAutoHyphens/>
      <w:spacing w:after="0" w:line="240" w:lineRule="auto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3E26"/>
    <w:pPr>
      <w:keepNext/>
      <w:numPr>
        <w:numId w:val="2"/>
      </w:numPr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D3E26"/>
    <w:pPr>
      <w:keepNext/>
      <w:numPr>
        <w:ilvl w:val="1"/>
        <w:numId w:val="2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D3E26"/>
    <w:pPr>
      <w:keepNext/>
      <w:numPr>
        <w:ilvl w:val="2"/>
        <w:numId w:val="2"/>
      </w:numPr>
      <w:outlineLvl w:val="2"/>
    </w:pPr>
    <w:rPr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D3E26"/>
    <w:pPr>
      <w:keepNext/>
      <w:numPr>
        <w:ilvl w:val="3"/>
        <w:numId w:val="2"/>
      </w:numPr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D3E26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00F9C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1F0CCA"/>
    <w:rPr>
      <w:b/>
      <w:sz w:val="24"/>
      <w:lang w:eastAsia="zh-C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00F9C"/>
    <w:rPr>
      <w:rFonts w:asciiTheme="majorHAnsi" w:eastAsiaTheme="majorEastAsia" w:hAnsiTheme="majorHAnsi" w:cstheme="majorBidi"/>
      <w:b/>
      <w:bCs/>
      <w:sz w:val="26"/>
      <w:szCs w:val="26"/>
      <w:lang w:eastAsia="zh-C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00F9C"/>
    <w:rPr>
      <w:rFonts w:asciiTheme="minorHAnsi" w:eastAsiaTheme="minorEastAsia" w:hAnsiTheme="minorHAnsi" w:cstheme="minorBidi"/>
      <w:b/>
      <w:bCs/>
      <w:sz w:val="28"/>
      <w:szCs w:val="28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D3E26"/>
    <w:rPr>
      <w:rFonts w:ascii="Calibri" w:hAnsi="Calibri"/>
      <w:b/>
      <w:sz w:val="22"/>
    </w:rPr>
  </w:style>
  <w:style w:type="character" w:customStyle="1" w:styleId="WW8Num1z0">
    <w:name w:val="WW8Num1z0"/>
    <w:uiPriority w:val="99"/>
    <w:rsid w:val="003D3E26"/>
  </w:style>
  <w:style w:type="character" w:customStyle="1" w:styleId="WW8Num1z1">
    <w:name w:val="WW8Num1z1"/>
    <w:uiPriority w:val="99"/>
    <w:rsid w:val="003D3E26"/>
  </w:style>
  <w:style w:type="character" w:customStyle="1" w:styleId="WW8Num1z2">
    <w:name w:val="WW8Num1z2"/>
    <w:uiPriority w:val="99"/>
    <w:rsid w:val="003D3E26"/>
  </w:style>
  <w:style w:type="character" w:customStyle="1" w:styleId="WW8Num1z3">
    <w:name w:val="WW8Num1z3"/>
    <w:uiPriority w:val="99"/>
    <w:rsid w:val="003D3E26"/>
  </w:style>
  <w:style w:type="character" w:customStyle="1" w:styleId="WW8Num1z4">
    <w:name w:val="WW8Num1z4"/>
    <w:uiPriority w:val="99"/>
    <w:rsid w:val="003D3E26"/>
  </w:style>
  <w:style w:type="character" w:customStyle="1" w:styleId="WW8Num1z5">
    <w:name w:val="WW8Num1z5"/>
    <w:uiPriority w:val="99"/>
    <w:rsid w:val="003D3E26"/>
  </w:style>
  <w:style w:type="character" w:customStyle="1" w:styleId="WW8Num1z6">
    <w:name w:val="WW8Num1z6"/>
    <w:uiPriority w:val="99"/>
    <w:rsid w:val="003D3E26"/>
  </w:style>
  <w:style w:type="character" w:customStyle="1" w:styleId="WW8Num1z7">
    <w:name w:val="WW8Num1z7"/>
    <w:uiPriority w:val="99"/>
    <w:rsid w:val="003D3E26"/>
  </w:style>
  <w:style w:type="character" w:customStyle="1" w:styleId="WW8Num1z8">
    <w:name w:val="WW8Num1z8"/>
    <w:uiPriority w:val="99"/>
    <w:rsid w:val="003D3E26"/>
  </w:style>
  <w:style w:type="character" w:customStyle="1" w:styleId="WW8Num2z0">
    <w:name w:val="WW8Num2z0"/>
    <w:uiPriority w:val="99"/>
    <w:rsid w:val="003D3E26"/>
  </w:style>
  <w:style w:type="character" w:customStyle="1" w:styleId="WW8Num2z1">
    <w:name w:val="WW8Num2z1"/>
    <w:uiPriority w:val="99"/>
    <w:rsid w:val="003D3E26"/>
  </w:style>
  <w:style w:type="character" w:customStyle="1" w:styleId="WW8Num2z2">
    <w:name w:val="WW8Num2z2"/>
    <w:uiPriority w:val="99"/>
    <w:rsid w:val="003D3E26"/>
  </w:style>
  <w:style w:type="character" w:customStyle="1" w:styleId="WW8Num2z3">
    <w:name w:val="WW8Num2z3"/>
    <w:uiPriority w:val="99"/>
    <w:rsid w:val="003D3E26"/>
  </w:style>
  <w:style w:type="character" w:customStyle="1" w:styleId="WW8Num2z4">
    <w:name w:val="WW8Num2z4"/>
    <w:uiPriority w:val="99"/>
    <w:rsid w:val="003D3E26"/>
  </w:style>
  <w:style w:type="character" w:customStyle="1" w:styleId="WW8Num2z5">
    <w:name w:val="WW8Num2z5"/>
    <w:uiPriority w:val="99"/>
    <w:rsid w:val="003D3E26"/>
  </w:style>
  <w:style w:type="character" w:customStyle="1" w:styleId="WW8Num2z6">
    <w:name w:val="WW8Num2z6"/>
    <w:uiPriority w:val="99"/>
    <w:rsid w:val="003D3E26"/>
  </w:style>
  <w:style w:type="character" w:customStyle="1" w:styleId="WW8Num2z7">
    <w:name w:val="WW8Num2z7"/>
    <w:uiPriority w:val="99"/>
    <w:rsid w:val="003D3E26"/>
  </w:style>
  <w:style w:type="character" w:customStyle="1" w:styleId="WW8Num2z8">
    <w:name w:val="WW8Num2z8"/>
    <w:uiPriority w:val="99"/>
    <w:rsid w:val="003D3E26"/>
  </w:style>
  <w:style w:type="character" w:customStyle="1" w:styleId="WW8Num3z0">
    <w:name w:val="WW8Num3z0"/>
    <w:uiPriority w:val="99"/>
    <w:rsid w:val="003D3E26"/>
    <w:rPr>
      <w:rFonts w:ascii="Symbol" w:hAnsi="Symbol"/>
    </w:rPr>
  </w:style>
  <w:style w:type="character" w:customStyle="1" w:styleId="WW8Num4z0">
    <w:name w:val="WW8Num4z0"/>
    <w:uiPriority w:val="99"/>
    <w:rsid w:val="003D3E26"/>
    <w:rPr>
      <w:rFonts w:ascii="Symbol" w:hAnsi="Symbol"/>
      <w:sz w:val="22"/>
    </w:rPr>
  </w:style>
  <w:style w:type="character" w:customStyle="1" w:styleId="WW8Num5z0">
    <w:name w:val="WW8Num5z0"/>
    <w:uiPriority w:val="99"/>
    <w:rsid w:val="003D3E26"/>
    <w:rPr>
      <w:rFonts w:ascii="Wingdings" w:hAnsi="Wingdings"/>
    </w:rPr>
  </w:style>
  <w:style w:type="character" w:customStyle="1" w:styleId="WW8Num6z0">
    <w:name w:val="WW8Num6z0"/>
    <w:uiPriority w:val="99"/>
    <w:rsid w:val="003D3E26"/>
    <w:rPr>
      <w:rFonts w:ascii="Symbol" w:hAnsi="Symbol"/>
    </w:rPr>
  </w:style>
  <w:style w:type="character" w:customStyle="1" w:styleId="WW8Num3z1">
    <w:name w:val="WW8Num3z1"/>
    <w:uiPriority w:val="99"/>
    <w:rsid w:val="003D3E26"/>
    <w:rPr>
      <w:rFonts w:ascii="Courier New" w:hAnsi="Courier New"/>
    </w:rPr>
  </w:style>
  <w:style w:type="character" w:customStyle="1" w:styleId="WW8Num3z2">
    <w:name w:val="WW8Num3z2"/>
    <w:uiPriority w:val="99"/>
    <w:rsid w:val="003D3E26"/>
    <w:rPr>
      <w:rFonts w:ascii="Wingdings" w:hAnsi="Wingdings"/>
    </w:rPr>
  </w:style>
  <w:style w:type="character" w:customStyle="1" w:styleId="WW8Num4z1">
    <w:name w:val="WW8Num4z1"/>
    <w:uiPriority w:val="99"/>
    <w:rsid w:val="003D3E26"/>
    <w:rPr>
      <w:rFonts w:ascii="Courier New" w:hAnsi="Courier New"/>
    </w:rPr>
  </w:style>
  <w:style w:type="character" w:customStyle="1" w:styleId="WW8Num4z2">
    <w:name w:val="WW8Num4z2"/>
    <w:uiPriority w:val="99"/>
    <w:rsid w:val="003D3E26"/>
    <w:rPr>
      <w:rFonts w:ascii="Wingdings" w:hAnsi="Wingdings"/>
    </w:rPr>
  </w:style>
  <w:style w:type="character" w:customStyle="1" w:styleId="WW8Num5z1">
    <w:name w:val="WW8Num5z1"/>
    <w:uiPriority w:val="99"/>
    <w:rsid w:val="003D3E26"/>
    <w:rPr>
      <w:rFonts w:ascii="Courier New" w:hAnsi="Courier New"/>
    </w:rPr>
  </w:style>
  <w:style w:type="character" w:customStyle="1" w:styleId="WW8Num5z2">
    <w:name w:val="WW8Num5z2"/>
    <w:uiPriority w:val="99"/>
    <w:rsid w:val="003D3E26"/>
    <w:rPr>
      <w:rFonts w:ascii="Wingdings" w:hAnsi="Wingdings"/>
    </w:rPr>
  </w:style>
  <w:style w:type="character" w:customStyle="1" w:styleId="WW8Num6z1">
    <w:name w:val="WW8Num6z1"/>
    <w:uiPriority w:val="99"/>
    <w:rsid w:val="003D3E26"/>
    <w:rPr>
      <w:rFonts w:ascii="Courier New" w:hAnsi="Courier New"/>
    </w:rPr>
  </w:style>
  <w:style w:type="character" w:customStyle="1" w:styleId="WW8Num6z3">
    <w:name w:val="WW8Num6z3"/>
    <w:uiPriority w:val="99"/>
    <w:rsid w:val="003D3E26"/>
    <w:rPr>
      <w:rFonts w:ascii="Symbol" w:hAnsi="Symbol"/>
    </w:rPr>
  </w:style>
  <w:style w:type="character" w:customStyle="1" w:styleId="WW8Num7z0">
    <w:name w:val="WW8Num7z0"/>
    <w:uiPriority w:val="99"/>
    <w:rsid w:val="003D3E26"/>
    <w:rPr>
      <w:rFonts w:ascii="Wingdings" w:hAnsi="Wingdings"/>
      <w:w w:val="100"/>
    </w:rPr>
  </w:style>
  <w:style w:type="character" w:customStyle="1" w:styleId="WW8Num7z1">
    <w:name w:val="WW8Num7z1"/>
    <w:uiPriority w:val="99"/>
    <w:rsid w:val="003D3E26"/>
    <w:rPr>
      <w:rFonts w:ascii="Courier New" w:hAnsi="Courier New"/>
    </w:rPr>
  </w:style>
  <w:style w:type="character" w:customStyle="1" w:styleId="WW8Num7z2">
    <w:name w:val="WW8Num7z2"/>
    <w:uiPriority w:val="99"/>
    <w:rsid w:val="003D3E26"/>
    <w:rPr>
      <w:rFonts w:ascii="Wingdings" w:hAnsi="Wingdings"/>
    </w:rPr>
  </w:style>
  <w:style w:type="character" w:customStyle="1" w:styleId="WW8Num7z3">
    <w:name w:val="WW8Num7z3"/>
    <w:uiPriority w:val="99"/>
    <w:rsid w:val="003D3E26"/>
    <w:rPr>
      <w:rFonts w:ascii="Symbol" w:hAnsi="Symbol"/>
    </w:rPr>
  </w:style>
  <w:style w:type="character" w:customStyle="1" w:styleId="WW8Num8z0">
    <w:name w:val="WW8Num8z0"/>
    <w:uiPriority w:val="99"/>
    <w:rsid w:val="003D3E26"/>
    <w:rPr>
      <w:rFonts w:ascii="Symbol" w:hAnsi="Symbol"/>
    </w:rPr>
  </w:style>
  <w:style w:type="character" w:customStyle="1" w:styleId="WW8Num8z1">
    <w:name w:val="WW8Num8z1"/>
    <w:uiPriority w:val="99"/>
    <w:rsid w:val="003D3E26"/>
    <w:rPr>
      <w:rFonts w:ascii="Courier New" w:hAnsi="Courier New"/>
    </w:rPr>
  </w:style>
  <w:style w:type="character" w:customStyle="1" w:styleId="WW8Num8z2">
    <w:name w:val="WW8Num8z2"/>
    <w:uiPriority w:val="99"/>
    <w:rsid w:val="003D3E26"/>
    <w:rPr>
      <w:rFonts w:ascii="Wingdings" w:hAnsi="Wingdings"/>
    </w:rPr>
  </w:style>
  <w:style w:type="character" w:customStyle="1" w:styleId="WW8Num9z0">
    <w:name w:val="WW8Num9z0"/>
    <w:uiPriority w:val="99"/>
    <w:rsid w:val="003D3E26"/>
    <w:rPr>
      <w:rFonts w:ascii="Symbol" w:hAnsi="Symbol"/>
    </w:rPr>
  </w:style>
  <w:style w:type="character" w:customStyle="1" w:styleId="WW8Num9z1">
    <w:name w:val="WW8Num9z1"/>
    <w:uiPriority w:val="99"/>
    <w:rsid w:val="003D3E26"/>
    <w:rPr>
      <w:rFonts w:ascii="Courier New" w:hAnsi="Courier New"/>
    </w:rPr>
  </w:style>
  <w:style w:type="character" w:customStyle="1" w:styleId="WW8Num9z2">
    <w:name w:val="WW8Num9z2"/>
    <w:uiPriority w:val="99"/>
    <w:rsid w:val="003D3E26"/>
    <w:rPr>
      <w:rFonts w:ascii="Wingdings" w:hAnsi="Wingdings"/>
    </w:rPr>
  </w:style>
  <w:style w:type="character" w:customStyle="1" w:styleId="WW8Num10z0">
    <w:name w:val="WW8Num10z0"/>
    <w:uiPriority w:val="99"/>
    <w:rsid w:val="003D3E26"/>
    <w:rPr>
      <w:rFonts w:ascii="Symbol" w:hAnsi="Symbol"/>
      <w:sz w:val="22"/>
    </w:rPr>
  </w:style>
  <w:style w:type="character" w:customStyle="1" w:styleId="WW8Num10z1">
    <w:name w:val="WW8Num10z1"/>
    <w:uiPriority w:val="99"/>
    <w:rsid w:val="003D3E26"/>
    <w:rPr>
      <w:rFonts w:ascii="Courier New" w:hAnsi="Courier New"/>
    </w:rPr>
  </w:style>
  <w:style w:type="character" w:customStyle="1" w:styleId="WW8Num10z2">
    <w:name w:val="WW8Num10z2"/>
    <w:uiPriority w:val="99"/>
    <w:rsid w:val="003D3E26"/>
    <w:rPr>
      <w:rFonts w:ascii="Wingdings" w:hAnsi="Wingdings"/>
    </w:rPr>
  </w:style>
  <w:style w:type="character" w:customStyle="1" w:styleId="WW8Num11z0">
    <w:name w:val="WW8Num11z0"/>
    <w:uiPriority w:val="99"/>
    <w:rsid w:val="003D3E26"/>
    <w:rPr>
      <w:rFonts w:ascii="Symbol" w:hAnsi="Symbol"/>
    </w:rPr>
  </w:style>
  <w:style w:type="character" w:customStyle="1" w:styleId="WW8Num11z1">
    <w:name w:val="WW8Num11z1"/>
    <w:uiPriority w:val="99"/>
    <w:rsid w:val="003D3E26"/>
    <w:rPr>
      <w:rFonts w:ascii="Courier New" w:hAnsi="Courier New"/>
    </w:rPr>
  </w:style>
  <w:style w:type="character" w:customStyle="1" w:styleId="WW8Num11z2">
    <w:name w:val="WW8Num11z2"/>
    <w:uiPriority w:val="99"/>
    <w:rsid w:val="003D3E26"/>
    <w:rPr>
      <w:rFonts w:ascii="Wingdings" w:hAnsi="Wingdings"/>
    </w:rPr>
  </w:style>
  <w:style w:type="character" w:customStyle="1" w:styleId="WW8Num12z0">
    <w:name w:val="WW8Num12z0"/>
    <w:uiPriority w:val="99"/>
    <w:rsid w:val="003D3E26"/>
    <w:rPr>
      <w:rFonts w:ascii="Wingdings" w:hAnsi="Wingdings"/>
    </w:rPr>
  </w:style>
  <w:style w:type="character" w:customStyle="1" w:styleId="WW8Num12z1">
    <w:name w:val="WW8Num12z1"/>
    <w:uiPriority w:val="99"/>
    <w:rsid w:val="003D3E26"/>
    <w:rPr>
      <w:rFonts w:ascii="Courier New" w:hAnsi="Courier New"/>
    </w:rPr>
  </w:style>
  <w:style w:type="character" w:customStyle="1" w:styleId="WW8Num12z3">
    <w:name w:val="WW8Num12z3"/>
    <w:uiPriority w:val="99"/>
    <w:rsid w:val="003D3E26"/>
    <w:rPr>
      <w:rFonts w:ascii="Symbol" w:hAnsi="Symbol"/>
    </w:rPr>
  </w:style>
  <w:style w:type="character" w:customStyle="1" w:styleId="WW8Num13z0">
    <w:name w:val="WW8Num13z0"/>
    <w:uiPriority w:val="99"/>
    <w:rsid w:val="003D3E26"/>
    <w:rPr>
      <w:rFonts w:ascii="Times New Roman" w:hAnsi="Times New Roman"/>
      <w:sz w:val="24"/>
    </w:rPr>
  </w:style>
  <w:style w:type="character" w:customStyle="1" w:styleId="WW8Num13z1">
    <w:name w:val="WW8Num13z1"/>
    <w:uiPriority w:val="99"/>
    <w:rsid w:val="003D3E26"/>
    <w:rPr>
      <w:rFonts w:ascii="Symbol" w:hAnsi="Symbol"/>
    </w:rPr>
  </w:style>
  <w:style w:type="character" w:customStyle="1" w:styleId="WW8Num13z2">
    <w:name w:val="WW8Num13z2"/>
    <w:uiPriority w:val="99"/>
    <w:rsid w:val="003D3E26"/>
  </w:style>
  <w:style w:type="character" w:customStyle="1" w:styleId="WW8Num14z0">
    <w:name w:val="WW8Num14z0"/>
    <w:uiPriority w:val="99"/>
    <w:rsid w:val="003D3E26"/>
    <w:rPr>
      <w:rFonts w:ascii="Symbol" w:hAnsi="Symbol"/>
    </w:rPr>
  </w:style>
  <w:style w:type="character" w:customStyle="1" w:styleId="WW8Num14z1">
    <w:name w:val="WW8Num14z1"/>
    <w:uiPriority w:val="99"/>
    <w:rsid w:val="003D3E26"/>
    <w:rPr>
      <w:rFonts w:ascii="Courier New" w:hAnsi="Courier New"/>
    </w:rPr>
  </w:style>
  <w:style w:type="character" w:customStyle="1" w:styleId="WW8Num14z2">
    <w:name w:val="WW8Num14z2"/>
    <w:uiPriority w:val="99"/>
    <w:rsid w:val="003D3E26"/>
    <w:rPr>
      <w:rFonts w:ascii="Wingdings" w:hAnsi="Wingdings"/>
    </w:rPr>
  </w:style>
  <w:style w:type="character" w:customStyle="1" w:styleId="WW8Num15z0">
    <w:name w:val="WW8Num15z0"/>
    <w:uiPriority w:val="99"/>
    <w:rsid w:val="003D3E26"/>
    <w:rPr>
      <w:rFonts w:ascii="Wingdings" w:hAnsi="Wingdings"/>
    </w:rPr>
  </w:style>
  <w:style w:type="character" w:customStyle="1" w:styleId="WW8Num15z1">
    <w:name w:val="WW8Num15z1"/>
    <w:uiPriority w:val="99"/>
    <w:rsid w:val="003D3E26"/>
    <w:rPr>
      <w:rFonts w:ascii="Courier New" w:hAnsi="Courier New"/>
    </w:rPr>
  </w:style>
  <w:style w:type="character" w:customStyle="1" w:styleId="WW8Num15z3">
    <w:name w:val="WW8Num15z3"/>
    <w:uiPriority w:val="99"/>
    <w:rsid w:val="003D3E26"/>
    <w:rPr>
      <w:rFonts w:ascii="Symbol" w:hAnsi="Symbol"/>
    </w:rPr>
  </w:style>
  <w:style w:type="character" w:customStyle="1" w:styleId="WW8Num16z0">
    <w:name w:val="WW8Num16z0"/>
    <w:uiPriority w:val="99"/>
    <w:rsid w:val="003D3E26"/>
    <w:rPr>
      <w:rFonts w:ascii="Wingdings" w:hAnsi="Wingdings"/>
    </w:rPr>
  </w:style>
  <w:style w:type="character" w:customStyle="1" w:styleId="WW8Num16z1">
    <w:name w:val="WW8Num16z1"/>
    <w:uiPriority w:val="99"/>
    <w:rsid w:val="003D3E26"/>
    <w:rPr>
      <w:rFonts w:ascii="Courier New" w:hAnsi="Courier New"/>
    </w:rPr>
  </w:style>
  <w:style w:type="character" w:customStyle="1" w:styleId="WW8Num16z3">
    <w:name w:val="WW8Num16z3"/>
    <w:uiPriority w:val="99"/>
    <w:rsid w:val="003D3E26"/>
    <w:rPr>
      <w:rFonts w:ascii="Symbol" w:hAnsi="Symbol"/>
    </w:rPr>
  </w:style>
  <w:style w:type="character" w:customStyle="1" w:styleId="WW8Num17z0">
    <w:name w:val="WW8Num17z0"/>
    <w:uiPriority w:val="99"/>
    <w:rsid w:val="003D3E26"/>
    <w:rPr>
      <w:rFonts w:ascii="Wingdings" w:hAnsi="Wingdings"/>
    </w:rPr>
  </w:style>
  <w:style w:type="character" w:customStyle="1" w:styleId="WW8Num17z1">
    <w:name w:val="WW8Num17z1"/>
    <w:uiPriority w:val="99"/>
    <w:rsid w:val="003D3E26"/>
    <w:rPr>
      <w:rFonts w:ascii="Courier New" w:hAnsi="Courier New"/>
    </w:rPr>
  </w:style>
  <w:style w:type="character" w:customStyle="1" w:styleId="WW8Num17z3">
    <w:name w:val="WW8Num17z3"/>
    <w:uiPriority w:val="99"/>
    <w:rsid w:val="003D3E26"/>
    <w:rPr>
      <w:rFonts w:ascii="Symbol" w:hAnsi="Symbol"/>
    </w:rPr>
  </w:style>
  <w:style w:type="character" w:customStyle="1" w:styleId="WW8Num18z0">
    <w:name w:val="WW8Num18z0"/>
    <w:uiPriority w:val="99"/>
    <w:rsid w:val="003D3E26"/>
    <w:rPr>
      <w:rFonts w:ascii="Wingdings" w:hAnsi="Wingdings"/>
    </w:rPr>
  </w:style>
  <w:style w:type="character" w:customStyle="1" w:styleId="WW8Num18z1">
    <w:name w:val="WW8Num18z1"/>
    <w:uiPriority w:val="99"/>
    <w:rsid w:val="003D3E26"/>
    <w:rPr>
      <w:rFonts w:ascii="Courier New" w:hAnsi="Courier New"/>
    </w:rPr>
  </w:style>
  <w:style w:type="character" w:customStyle="1" w:styleId="WW8Num18z3">
    <w:name w:val="WW8Num18z3"/>
    <w:uiPriority w:val="99"/>
    <w:rsid w:val="003D3E26"/>
    <w:rPr>
      <w:rFonts w:ascii="Symbol" w:hAnsi="Symbol"/>
    </w:rPr>
  </w:style>
  <w:style w:type="character" w:customStyle="1" w:styleId="WW8Num19z0">
    <w:name w:val="WW8Num19z0"/>
    <w:uiPriority w:val="99"/>
    <w:rsid w:val="003D3E26"/>
    <w:rPr>
      <w:rFonts w:ascii="Symbol" w:hAnsi="Symbol"/>
    </w:rPr>
  </w:style>
  <w:style w:type="character" w:customStyle="1" w:styleId="WW8Num19z1">
    <w:name w:val="WW8Num19z1"/>
    <w:uiPriority w:val="99"/>
    <w:rsid w:val="003D3E26"/>
    <w:rPr>
      <w:rFonts w:ascii="Courier New" w:hAnsi="Courier New"/>
    </w:rPr>
  </w:style>
  <w:style w:type="character" w:customStyle="1" w:styleId="WW8Num19z2">
    <w:name w:val="WW8Num19z2"/>
    <w:uiPriority w:val="99"/>
    <w:rsid w:val="003D3E26"/>
    <w:rPr>
      <w:rFonts w:ascii="Wingdings" w:hAnsi="Wingdings"/>
    </w:rPr>
  </w:style>
  <w:style w:type="character" w:customStyle="1" w:styleId="WW8Num20z0">
    <w:name w:val="WW8Num20z0"/>
    <w:uiPriority w:val="99"/>
    <w:rsid w:val="003D3E26"/>
    <w:rPr>
      <w:rFonts w:ascii="Wingdings" w:hAnsi="Wingdings"/>
    </w:rPr>
  </w:style>
  <w:style w:type="character" w:customStyle="1" w:styleId="WW8Num20z1">
    <w:name w:val="WW8Num20z1"/>
    <w:uiPriority w:val="99"/>
    <w:rsid w:val="003D3E26"/>
    <w:rPr>
      <w:rFonts w:ascii="Courier New" w:hAnsi="Courier New"/>
    </w:rPr>
  </w:style>
  <w:style w:type="character" w:customStyle="1" w:styleId="WW8Num20z3">
    <w:name w:val="WW8Num20z3"/>
    <w:uiPriority w:val="99"/>
    <w:rsid w:val="003D3E26"/>
    <w:rPr>
      <w:rFonts w:ascii="Symbol" w:hAnsi="Symbol"/>
    </w:rPr>
  </w:style>
  <w:style w:type="character" w:customStyle="1" w:styleId="WW8Num21z0">
    <w:name w:val="WW8Num21z0"/>
    <w:uiPriority w:val="99"/>
    <w:rsid w:val="003D3E26"/>
    <w:rPr>
      <w:rFonts w:ascii="Symbol" w:hAnsi="Symbol"/>
    </w:rPr>
  </w:style>
  <w:style w:type="character" w:customStyle="1" w:styleId="WW8Num21z1">
    <w:name w:val="WW8Num21z1"/>
    <w:uiPriority w:val="99"/>
    <w:rsid w:val="003D3E26"/>
    <w:rPr>
      <w:rFonts w:ascii="Courier New" w:hAnsi="Courier New"/>
    </w:rPr>
  </w:style>
  <w:style w:type="character" w:customStyle="1" w:styleId="WW8Num21z2">
    <w:name w:val="WW8Num21z2"/>
    <w:uiPriority w:val="99"/>
    <w:rsid w:val="003D3E26"/>
    <w:rPr>
      <w:rFonts w:ascii="Wingdings" w:hAnsi="Wingdings"/>
    </w:rPr>
  </w:style>
  <w:style w:type="character" w:customStyle="1" w:styleId="WW8Num22z0">
    <w:name w:val="WW8Num22z0"/>
    <w:uiPriority w:val="99"/>
    <w:rsid w:val="003D3E26"/>
    <w:rPr>
      <w:rFonts w:ascii="Symbol" w:hAnsi="Symbol"/>
    </w:rPr>
  </w:style>
  <w:style w:type="character" w:customStyle="1" w:styleId="WW8Num22z1">
    <w:name w:val="WW8Num22z1"/>
    <w:uiPriority w:val="99"/>
    <w:rsid w:val="003D3E26"/>
    <w:rPr>
      <w:rFonts w:ascii="Courier New" w:hAnsi="Courier New"/>
    </w:rPr>
  </w:style>
  <w:style w:type="character" w:customStyle="1" w:styleId="WW8Num22z2">
    <w:name w:val="WW8Num22z2"/>
    <w:uiPriority w:val="99"/>
    <w:rsid w:val="003D3E26"/>
    <w:rPr>
      <w:rFonts w:ascii="Wingdings" w:hAnsi="Wingdings"/>
    </w:rPr>
  </w:style>
  <w:style w:type="character" w:customStyle="1" w:styleId="WW8Num23z0">
    <w:name w:val="WW8Num23z0"/>
    <w:uiPriority w:val="99"/>
    <w:rsid w:val="003D3E26"/>
    <w:rPr>
      <w:rFonts w:ascii="Symbol" w:hAnsi="Symbol"/>
    </w:rPr>
  </w:style>
  <w:style w:type="character" w:customStyle="1" w:styleId="WW8Num23z1">
    <w:name w:val="WW8Num23z1"/>
    <w:uiPriority w:val="99"/>
    <w:rsid w:val="003D3E26"/>
    <w:rPr>
      <w:rFonts w:ascii="Courier New" w:hAnsi="Courier New"/>
    </w:rPr>
  </w:style>
  <w:style w:type="character" w:customStyle="1" w:styleId="WW8Num23z2">
    <w:name w:val="WW8Num23z2"/>
    <w:uiPriority w:val="99"/>
    <w:rsid w:val="003D3E26"/>
    <w:rPr>
      <w:rFonts w:ascii="Wingdings" w:hAnsi="Wingdings"/>
    </w:rPr>
  </w:style>
  <w:style w:type="character" w:customStyle="1" w:styleId="WW8Num24z0">
    <w:name w:val="WW8Num24z0"/>
    <w:uiPriority w:val="99"/>
    <w:rsid w:val="003D3E26"/>
    <w:rPr>
      <w:rFonts w:ascii="Symbol" w:hAnsi="Symbol"/>
    </w:rPr>
  </w:style>
  <w:style w:type="character" w:customStyle="1" w:styleId="WW8Num24z1">
    <w:name w:val="WW8Num24z1"/>
    <w:uiPriority w:val="99"/>
    <w:rsid w:val="003D3E26"/>
    <w:rPr>
      <w:rFonts w:ascii="Courier New" w:hAnsi="Courier New"/>
    </w:rPr>
  </w:style>
  <w:style w:type="character" w:customStyle="1" w:styleId="WW8Num24z2">
    <w:name w:val="WW8Num24z2"/>
    <w:uiPriority w:val="99"/>
    <w:rsid w:val="003D3E26"/>
    <w:rPr>
      <w:rFonts w:ascii="Wingdings" w:hAnsi="Wingdings"/>
    </w:rPr>
  </w:style>
  <w:style w:type="character" w:customStyle="1" w:styleId="Carpredefinitoparagrafo1">
    <w:name w:val="Car. predefinito paragrafo1"/>
    <w:uiPriority w:val="99"/>
    <w:rsid w:val="003D3E26"/>
  </w:style>
  <w:style w:type="character" w:styleId="Numeropagina">
    <w:name w:val="page number"/>
    <w:basedOn w:val="Carpredefinitoparagrafo1"/>
    <w:uiPriority w:val="99"/>
    <w:rsid w:val="003D3E26"/>
    <w:rPr>
      <w:rFonts w:cs="Times New Roman"/>
    </w:rPr>
  </w:style>
  <w:style w:type="character" w:customStyle="1" w:styleId="TestofumettoCarattere">
    <w:name w:val="Testo fumetto Carattere"/>
    <w:uiPriority w:val="99"/>
    <w:rsid w:val="003D3E26"/>
    <w:rPr>
      <w:rFonts w:ascii="Tahoma" w:hAnsi="Tahoma"/>
      <w:sz w:val="16"/>
    </w:rPr>
  </w:style>
  <w:style w:type="character" w:customStyle="1" w:styleId="Bullets">
    <w:name w:val="Bullets"/>
    <w:uiPriority w:val="99"/>
    <w:rsid w:val="003D3E26"/>
    <w:rPr>
      <w:rFonts w:ascii="OpenSymbol" w:eastAsia="Times New Roman" w:hAnsi="OpenSymbol"/>
    </w:rPr>
  </w:style>
  <w:style w:type="character" w:customStyle="1" w:styleId="WW8Num10z3">
    <w:name w:val="WW8Num10z3"/>
    <w:uiPriority w:val="99"/>
    <w:rsid w:val="003D3E26"/>
  </w:style>
  <w:style w:type="character" w:customStyle="1" w:styleId="WW8Num10z4">
    <w:name w:val="WW8Num10z4"/>
    <w:uiPriority w:val="99"/>
    <w:rsid w:val="003D3E26"/>
  </w:style>
  <w:style w:type="character" w:customStyle="1" w:styleId="WW8Num10z5">
    <w:name w:val="WW8Num10z5"/>
    <w:uiPriority w:val="99"/>
    <w:rsid w:val="003D3E26"/>
  </w:style>
  <w:style w:type="character" w:customStyle="1" w:styleId="WW8Num10z6">
    <w:name w:val="WW8Num10z6"/>
    <w:uiPriority w:val="99"/>
    <w:rsid w:val="003D3E26"/>
  </w:style>
  <w:style w:type="character" w:customStyle="1" w:styleId="WW8Num10z7">
    <w:name w:val="WW8Num10z7"/>
    <w:uiPriority w:val="99"/>
    <w:rsid w:val="003D3E26"/>
  </w:style>
  <w:style w:type="character" w:customStyle="1" w:styleId="WW8Num10z8">
    <w:name w:val="WW8Num10z8"/>
    <w:uiPriority w:val="99"/>
    <w:rsid w:val="003D3E26"/>
  </w:style>
  <w:style w:type="paragraph" w:customStyle="1" w:styleId="Heading">
    <w:name w:val="Heading"/>
    <w:basedOn w:val="Normale"/>
    <w:next w:val="Corpotesto"/>
    <w:uiPriority w:val="99"/>
    <w:rsid w:val="003D3E26"/>
    <w:pPr>
      <w:jc w:val="center"/>
    </w:pPr>
    <w:rPr>
      <w:b/>
    </w:rPr>
  </w:style>
  <w:style w:type="paragraph" w:styleId="Corpotesto">
    <w:name w:val="Body Text"/>
    <w:basedOn w:val="Normale"/>
    <w:link w:val="CorpotestoCarattere"/>
    <w:uiPriority w:val="99"/>
    <w:rsid w:val="003D3E2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 w:cs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00F9C"/>
    <w:rPr>
      <w:sz w:val="24"/>
      <w:szCs w:val="24"/>
      <w:lang w:eastAsia="zh-CN"/>
    </w:rPr>
  </w:style>
  <w:style w:type="paragraph" w:styleId="Elenco">
    <w:name w:val="List"/>
    <w:basedOn w:val="Corpotesto"/>
    <w:uiPriority w:val="99"/>
    <w:rsid w:val="003D3E26"/>
    <w:rPr>
      <w:rFonts w:cs="FreeSans"/>
    </w:rPr>
  </w:style>
  <w:style w:type="paragraph" w:styleId="Didascalia">
    <w:name w:val="caption"/>
    <w:basedOn w:val="Normale"/>
    <w:uiPriority w:val="99"/>
    <w:qFormat/>
    <w:rsid w:val="003D3E26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uiPriority w:val="99"/>
    <w:rsid w:val="003D3E26"/>
    <w:pPr>
      <w:suppressLineNumbers/>
    </w:pPr>
    <w:rPr>
      <w:rFonts w:cs="FreeSans"/>
    </w:rPr>
  </w:style>
  <w:style w:type="paragraph" w:customStyle="1" w:styleId="Mappadocumento1">
    <w:name w:val="Mappa documento1"/>
    <w:basedOn w:val="Normale"/>
    <w:uiPriority w:val="99"/>
    <w:rsid w:val="003D3E26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B56D1"/>
    <w:rPr>
      <w:sz w:val="24"/>
      <w:lang w:eastAsia="zh-CN"/>
    </w:rPr>
  </w:style>
  <w:style w:type="paragraph" w:styleId="Pidipagina">
    <w:name w:val="footer"/>
    <w:basedOn w:val="Normale"/>
    <w:link w:val="Pidipagina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00F9C"/>
    <w:rPr>
      <w:sz w:val="24"/>
      <w:szCs w:val="24"/>
      <w:lang w:eastAsia="zh-CN"/>
    </w:rPr>
  </w:style>
  <w:style w:type="paragraph" w:styleId="Rientrocorpodeltesto">
    <w:name w:val="Body Text Indent"/>
    <w:basedOn w:val="Normale"/>
    <w:link w:val="RientrocorpodeltestoCarattere"/>
    <w:uiPriority w:val="99"/>
    <w:rsid w:val="003D3E26"/>
    <w:pPr>
      <w:ind w:left="17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A00F9C"/>
    <w:rPr>
      <w:sz w:val="24"/>
      <w:szCs w:val="24"/>
      <w:lang w:eastAsia="zh-CN"/>
    </w:rPr>
  </w:style>
  <w:style w:type="paragraph" w:customStyle="1" w:styleId="Rientrocorpodeltesto21">
    <w:name w:val="Rientro corpo del testo 21"/>
    <w:basedOn w:val="Normale"/>
    <w:uiPriority w:val="99"/>
    <w:rsid w:val="003D3E26"/>
    <w:pPr>
      <w:ind w:left="530"/>
      <w:jc w:val="both"/>
    </w:pPr>
  </w:style>
  <w:style w:type="paragraph" w:styleId="Testofumetto">
    <w:name w:val="Balloon Text"/>
    <w:basedOn w:val="Normale"/>
    <w:link w:val="TestofumettoCarattere1"/>
    <w:uiPriority w:val="99"/>
    <w:rsid w:val="003D3E2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00F9C"/>
    <w:rPr>
      <w:sz w:val="18"/>
      <w:szCs w:val="18"/>
      <w:lang w:eastAsia="zh-CN"/>
    </w:rPr>
  </w:style>
  <w:style w:type="paragraph" w:customStyle="1" w:styleId="Elencoacolori-Colore11">
    <w:name w:val="Elenco a colori - Colore 11"/>
    <w:basedOn w:val="Normale"/>
    <w:uiPriority w:val="99"/>
    <w:rsid w:val="003D3E26"/>
    <w:pPr>
      <w:ind w:left="720"/>
      <w:contextualSpacing/>
    </w:pPr>
  </w:style>
  <w:style w:type="paragraph" w:styleId="NormaleWeb">
    <w:name w:val="Normal (Web)"/>
    <w:basedOn w:val="Normale"/>
    <w:uiPriority w:val="99"/>
    <w:rsid w:val="003D3E26"/>
    <w:pPr>
      <w:spacing w:before="100" w:after="100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TableContents">
    <w:name w:val="Table Contents"/>
    <w:basedOn w:val="Normale"/>
    <w:uiPriority w:val="99"/>
    <w:rsid w:val="003D3E26"/>
    <w:pPr>
      <w:suppressLineNumbers/>
    </w:pPr>
  </w:style>
  <w:style w:type="paragraph" w:customStyle="1" w:styleId="TableHeading">
    <w:name w:val="Table Heading"/>
    <w:basedOn w:val="TableContents"/>
    <w:uiPriority w:val="99"/>
    <w:rsid w:val="003D3E26"/>
    <w:pPr>
      <w:jc w:val="center"/>
    </w:pPr>
    <w:rPr>
      <w:b/>
      <w:bCs/>
    </w:rPr>
  </w:style>
  <w:style w:type="paragraph" w:customStyle="1" w:styleId="FrameContents">
    <w:name w:val="Frame Contents"/>
    <w:basedOn w:val="Normale"/>
    <w:uiPriority w:val="99"/>
    <w:rsid w:val="003D3E26"/>
  </w:style>
  <w:style w:type="paragraph" w:customStyle="1" w:styleId="Quotations">
    <w:name w:val="Quotations"/>
    <w:basedOn w:val="Normale"/>
    <w:uiPriority w:val="99"/>
    <w:rsid w:val="003D3E26"/>
    <w:pPr>
      <w:spacing w:after="283"/>
      <w:ind w:left="567" w:right="567"/>
    </w:pPr>
  </w:style>
  <w:style w:type="paragraph" w:styleId="Titolo">
    <w:name w:val="Title"/>
    <w:basedOn w:val="Heading"/>
    <w:next w:val="Corpotesto"/>
    <w:link w:val="TitoloCarattere"/>
    <w:uiPriority w:val="99"/>
    <w:qFormat/>
    <w:rsid w:val="003D3E26"/>
    <w:rPr>
      <w:bCs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00F9C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paragraph" w:styleId="Sottotitolo">
    <w:name w:val="Subtitle"/>
    <w:basedOn w:val="Heading"/>
    <w:next w:val="Corpotesto"/>
    <w:link w:val="SottotitoloCarattere"/>
    <w:uiPriority w:val="11"/>
    <w:qFormat/>
    <w:rsid w:val="003D3E26"/>
    <w:pPr>
      <w:spacing w:before="60" w:after="120"/>
    </w:pPr>
    <w:rPr>
      <w:sz w:val="36"/>
      <w:szCs w:val="36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00F9C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customStyle="1" w:styleId="WW-Default">
    <w:name w:val="WW-Default"/>
    <w:uiPriority w:val="99"/>
    <w:rsid w:val="003D3E26"/>
    <w:pPr>
      <w:suppressAutoHyphens/>
      <w:autoSpaceDE w:val="0"/>
      <w:spacing w:after="0" w:line="240" w:lineRule="auto"/>
    </w:pPr>
    <w:rPr>
      <w:color w:val="000000"/>
      <w:sz w:val="24"/>
      <w:szCs w:val="24"/>
      <w:lang w:val="en-US" w:eastAsia="zh-CN"/>
    </w:rPr>
  </w:style>
  <w:style w:type="table" w:styleId="Grigliatabella">
    <w:name w:val="Table Grid"/>
    <w:basedOn w:val="Tabellanormale"/>
    <w:uiPriority w:val="99"/>
    <w:rsid w:val="006A7C71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e"/>
    <w:uiPriority w:val="99"/>
    <w:rsid w:val="00320A8E"/>
    <w:pPr>
      <w:widowControl w:val="0"/>
      <w:suppressAutoHyphens w:val="0"/>
      <w:autoSpaceDE w:val="0"/>
      <w:autoSpaceDN w:val="0"/>
    </w:pPr>
    <w:rPr>
      <w:rFonts w:ascii="Calibri" w:hAnsi="Calibri" w:cs="Calibri"/>
      <w:sz w:val="22"/>
      <w:szCs w:val="22"/>
      <w:lang w:eastAsia="it-IT"/>
    </w:rPr>
  </w:style>
  <w:style w:type="paragraph" w:styleId="Paragrafoelenco">
    <w:name w:val="List Paragraph"/>
    <w:basedOn w:val="Normale"/>
    <w:uiPriority w:val="99"/>
    <w:qFormat/>
    <w:rsid w:val="00F04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2013</Words>
  <Characters>11479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Stefania Lazzari</cp:lastModifiedBy>
  <cp:revision>9</cp:revision>
  <cp:lastPrinted>2021-10-03T14:16:00Z</cp:lastPrinted>
  <dcterms:created xsi:type="dcterms:W3CDTF">2024-09-17T08:37:00Z</dcterms:created>
  <dcterms:modified xsi:type="dcterms:W3CDTF">2026-09-01T08:09:00Z</dcterms:modified>
</cp:coreProperties>
</file>