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3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4BF2E084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BF2E085" w14:textId="77777777" w:rsidR="00B7670D" w:rsidRDefault="00B7670D" w:rsidP="00863FE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2E086" w14:textId="77777777" w:rsidR="00B7670D" w:rsidRPr="007A4D11" w:rsidRDefault="00B7670D">
      <w:pPr>
        <w:rPr>
          <w:rFonts w:ascii="Garamond" w:hAnsi="Garamond" w:cs="Garamond"/>
        </w:rPr>
      </w:pPr>
    </w:p>
    <w:p w14:paraId="4BF2E087" w14:textId="77777777" w:rsidR="00B7670D" w:rsidRDefault="00B7670D">
      <w:pPr>
        <w:rPr>
          <w:rFonts w:ascii="Garamond" w:hAnsi="Garamond" w:cs="Garamond"/>
        </w:rPr>
      </w:pPr>
    </w:p>
    <w:p w14:paraId="4BF2E088" w14:textId="77777777" w:rsidR="00B7670D" w:rsidRDefault="00B7670D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B7670D" w:rsidRPr="00A33FB5" w14:paraId="4BF2E08D" w14:textId="77777777" w:rsidTr="00C850DD">
        <w:trPr>
          <w:jc w:val="center"/>
        </w:trPr>
        <w:tc>
          <w:tcPr>
            <w:tcW w:w="2698" w:type="dxa"/>
          </w:tcPr>
          <w:p w14:paraId="4BF2E08B" w14:textId="3FD247AE" w:rsidR="00B7670D" w:rsidRPr="00A33FB5" w:rsidRDefault="00E605D0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4BF2E08C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B7670D" w:rsidRPr="00A33FB5" w14:paraId="4BF2E090" w14:textId="77777777" w:rsidTr="00C850DD">
        <w:trPr>
          <w:jc w:val="center"/>
        </w:trPr>
        <w:tc>
          <w:tcPr>
            <w:tcW w:w="2698" w:type="dxa"/>
          </w:tcPr>
          <w:p w14:paraId="4BF2E08E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F2E08F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B7670D" w:rsidRPr="00A33FB5" w14:paraId="4BF2E093" w14:textId="77777777" w:rsidTr="00C850DD">
        <w:trPr>
          <w:jc w:val="center"/>
        </w:trPr>
        <w:tc>
          <w:tcPr>
            <w:tcW w:w="2698" w:type="dxa"/>
          </w:tcPr>
          <w:p w14:paraId="4BF2E091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BF2E092" w14:textId="72DDBFCB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 xml:space="preserve">Conduzione </w:t>
            </w:r>
            <w:r w:rsidR="000A7957">
              <w:rPr>
                <w:rFonts w:ascii="Garamond" w:hAnsi="Garamond" w:cs="Garamond"/>
                <w:b/>
                <w:smallCaps/>
                <w:color w:val="002060"/>
              </w:rPr>
              <w:t>del Mezzo</w:t>
            </w:r>
          </w:p>
        </w:tc>
      </w:tr>
      <w:tr w:rsidR="00B7670D" w:rsidRPr="00A33FB5" w14:paraId="4BF2E098" w14:textId="77777777" w:rsidTr="00C850DD">
        <w:trPr>
          <w:jc w:val="center"/>
        </w:trPr>
        <w:tc>
          <w:tcPr>
            <w:tcW w:w="2698" w:type="dxa"/>
          </w:tcPr>
          <w:p w14:paraId="4BF2E094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4BF2E096" w14:textId="6DABD5D4" w:rsidR="00B7670D" w:rsidRPr="00470DAB" w:rsidRDefault="00470DAB" w:rsidP="00470DAB">
            <w:pPr>
              <w:spacing w:before="60" w:after="60"/>
              <w:rPr>
                <w:rFonts w:ascii="Garamond" w:hAnsi="Garamond" w:cs="Garamond"/>
                <w:smallCaps/>
                <w:color w:val="002060"/>
              </w:rPr>
            </w:pPr>
            <w:r w:rsidRPr="00470DAB">
              <w:rPr>
                <w:rFonts w:ascii="Garamond" w:hAnsi="Garamond" w:cs="Garamond"/>
                <w:b/>
                <w:bCs/>
                <w:smallCaps/>
                <w:color w:val="002060"/>
              </w:rPr>
              <w:t>Conduzione Di Apparati E Impianti Marittimi (Caim) / Conduzione Di Apparati E Impianti Elettronici Di Bordo (Caie</w:t>
            </w:r>
            <w:r w:rsidRPr="00470DAB">
              <w:rPr>
                <w:rFonts w:ascii="Garamond" w:hAnsi="Garamond" w:cs="Garamond"/>
                <w:smallCaps/>
                <w:color w:val="002060"/>
              </w:rPr>
              <w:t xml:space="preserve">) </w:t>
            </w:r>
          </w:p>
          <w:p w14:paraId="4BF2E097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4BF2E099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A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4BF2E09B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C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B7670D" w:rsidRPr="007A4D11" w14:paraId="4BF2E09F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9D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BF2E09E" w14:textId="0A4520B8" w:rsidR="00B7670D" w:rsidRPr="007A4D11" w:rsidRDefault="0094456E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5</w:t>
            </w:r>
            <w:r w:rsidR="00B7670D">
              <w:rPr>
                <w:rFonts w:ascii="Garamond" w:hAnsi="Garamond" w:cs="Garamond"/>
                <w:b/>
              </w:rPr>
              <w:t xml:space="preserve"> A</w:t>
            </w:r>
            <w:r w:rsidR="00157607">
              <w:rPr>
                <w:rFonts w:ascii="Garamond" w:hAnsi="Garamond" w:cs="Garamond"/>
                <w:b/>
              </w:rPr>
              <w:t xml:space="preserve"> CAIM</w:t>
            </w:r>
            <w:r w:rsidR="00B7670D">
              <w:rPr>
                <w:rFonts w:ascii="Garamond" w:hAnsi="Garamond" w:cs="Garamond"/>
                <w:b/>
              </w:rPr>
              <w:t xml:space="preserve"> C</w:t>
            </w:r>
            <w:r w:rsidR="00C26D7D">
              <w:rPr>
                <w:rFonts w:ascii="Garamond" w:hAnsi="Garamond" w:cs="Garamond"/>
                <w:b/>
              </w:rPr>
              <w:t>AI</w:t>
            </w:r>
            <w:r w:rsidR="00177BEB">
              <w:rPr>
                <w:rFonts w:ascii="Garamond" w:hAnsi="Garamond" w:cs="Garamond"/>
                <w:b/>
              </w:rPr>
              <w:t>E</w:t>
            </w:r>
          </w:p>
        </w:tc>
      </w:tr>
      <w:tr w:rsidR="00B7670D" w:rsidRPr="007A4D11" w14:paraId="4BF2E0A2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0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4BF2E0A1" w14:textId="2A69F70D" w:rsidR="00B7670D" w:rsidRPr="007A4D11" w:rsidRDefault="00B7670D" w:rsidP="00F216E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B7670D" w:rsidRPr="007A4D11" w14:paraId="4BF2E0A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3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4BF2E0A4" w14:textId="623AFB14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B7670D" w:rsidRPr="007A4D11" w14:paraId="4BF2E0AA" w14:textId="77777777" w:rsidTr="00E605D0">
        <w:trPr>
          <w:jc w:val="center"/>
        </w:trPr>
        <w:tc>
          <w:tcPr>
            <w:tcW w:w="2943" w:type="dxa"/>
            <w:shd w:val="clear" w:color="auto" w:fill="D9D9D9"/>
          </w:tcPr>
          <w:p w14:paraId="4BF2E0A6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4BF2E0A9" w14:textId="3E3785FD" w:rsidR="003733AE" w:rsidRPr="007A4D11" w:rsidRDefault="003733AE" w:rsidP="00E605D0">
            <w:pPr>
              <w:rPr>
                <w:rFonts w:ascii="Garamond" w:hAnsi="Garamond" w:cs="Garamond"/>
                <w:b/>
              </w:rPr>
            </w:pPr>
          </w:p>
        </w:tc>
      </w:tr>
    </w:tbl>
    <w:p w14:paraId="4BF2E0AB" w14:textId="115B2676" w:rsidR="00B7670D" w:rsidRDefault="00B7670D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p w14:paraId="70DF2FD1" w14:textId="77777777" w:rsidR="007B093B" w:rsidRPr="007A4D11" w:rsidRDefault="007B093B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781216" w14:paraId="4810765D" w14:textId="77777777" w:rsidTr="00E677E2">
        <w:trPr>
          <w:jc w:val="center"/>
        </w:trPr>
        <w:tc>
          <w:tcPr>
            <w:tcW w:w="1560" w:type="dxa"/>
          </w:tcPr>
          <w:p w14:paraId="7DD06E1F" w14:textId="77777777" w:rsidR="00781216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vAlign w:val="center"/>
            <w:hideMark/>
          </w:tcPr>
          <w:p w14:paraId="401D88A8" w14:textId="77777777" w:rsidR="00781216" w:rsidRPr="001C437F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  <w:sz w:val="22"/>
                <w:szCs w:val="22"/>
              </w:rPr>
            </w:pPr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Tavola delle Competenze previste dalla Regola A-III/1 – STCW 95 </w:t>
            </w:r>
            <w:proofErr w:type="spellStart"/>
            <w:r w:rsidRPr="001C437F">
              <w:rPr>
                <w:b/>
                <w:bCs/>
                <w:color w:val="365F91"/>
                <w:sz w:val="22"/>
                <w:szCs w:val="22"/>
              </w:rPr>
              <w:t>Amended</w:t>
            </w:r>
            <w:proofErr w:type="spellEnd"/>
            <w:r w:rsidRPr="001C437F">
              <w:rPr>
                <w:b/>
                <w:bCs/>
                <w:color w:val="365F91"/>
                <w:sz w:val="22"/>
                <w:szCs w:val="22"/>
              </w:rPr>
              <w:t xml:space="preserve"> Manila 2010</w:t>
            </w:r>
          </w:p>
        </w:tc>
      </w:tr>
      <w:tr w:rsidR="00781216" w14:paraId="5C8EACA8" w14:textId="77777777" w:rsidTr="00E677E2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3A99A5C0" w14:textId="77777777" w:rsidR="00781216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3789A08" w14:textId="77777777" w:rsidR="00781216" w:rsidRDefault="00781216" w:rsidP="00E677E2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4B9F23C" w14:textId="77777777" w:rsidR="00781216" w:rsidRDefault="00781216" w:rsidP="00E677E2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781216" w14:paraId="2EBD6A74" w14:textId="77777777" w:rsidTr="00E677E2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68828019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71791B77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6" w:type="dxa"/>
            <w:vAlign w:val="center"/>
            <w:hideMark/>
          </w:tcPr>
          <w:p w14:paraId="4E1FA302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781216" w14:paraId="0043BC8C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3A9BF1B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21535EB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52C23A4F" w14:textId="77777777" w:rsidR="00781216" w:rsidRDefault="00781216" w:rsidP="00E677E2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781216" w14:paraId="11104104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1A50427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29D15F9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6" w:type="dxa"/>
            <w:vAlign w:val="center"/>
            <w:hideMark/>
          </w:tcPr>
          <w:p w14:paraId="0F60D677" w14:textId="77777777" w:rsidR="00781216" w:rsidRDefault="00781216" w:rsidP="00E677E2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781216" w14:paraId="4C70EB6C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79AE941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CF3424C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2B4335BA" w14:textId="77777777" w:rsidR="00781216" w:rsidRDefault="00781216" w:rsidP="00E677E2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781216" w14:paraId="2948BBA0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30479AF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DBCF42E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6" w:type="dxa"/>
            <w:vAlign w:val="center"/>
            <w:hideMark/>
          </w:tcPr>
          <w:p w14:paraId="54F07F19" w14:textId="77777777" w:rsidR="00781216" w:rsidRDefault="00781216" w:rsidP="00E677E2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781216" w14:paraId="11E621AE" w14:textId="77777777" w:rsidTr="00E677E2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66529EEC" w14:textId="77777777" w:rsidR="00781216" w:rsidRDefault="00781216" w:rsidP="00E677E2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0AA7AD9D" w14:textId="77777777" w:rsidR="00781216" w:rsidRDefault="00781216" w:rsidP="00E677E2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5DBC0666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14E50E6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48232DE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781216" w14:paraId="012BFE9D" w14:textId="77777777" w:rsidTr="00E677E2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44A6B813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AF07CA8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6" w:type="dxa"/>
            <w:vAlign w:val="center"/>
            <w:hideMark/>
          </w:tcPr>
          <w:p w14:paraId="06EB0503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781216" w14:paraId="4CFDB51C" w14:textId="77777777" w:rsidTr="00E677E2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0FD37B32" w14:textId="77777777" w:rsidR="00781216" w:rsidRDefault="00781216" w:rsidP="00E677E2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3F29DC72" w14:textId="77777777" w:rsidR="00781216" w:rsidRDefault="00781216" w:rsidP="00E677E2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43FAD7FE" w14:textId="77777777" w:rsidR="00781216" w:rsidRDefault="00781216" w:rsidP="00E677E2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93D13E1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73041BC" w14:textId="77777777" w:rsidR="00781216" w:rsidRDefault="00781216" w:rsidP="00E677E2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6156761A" w14:textId="77777777" w:rsidR="00781216" w:rsidRDefault="00781216" w:rsidP="00E677E2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781216" w14:paraId="67159DA2" w14:textId="77777777" w:rsidTr="00E677E2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3C19E211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802796C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6" w:type="dxa"/>
            <w:vAlign w:val="center"/>
            <w:hideMark/>
          </w:tcPr>
          <w:p w14:paraId="21F8F682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781216" w14:paraId="1F06BB0C" w14:textId="77777777" w:rsidTr="00E677E2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434D49D6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716657F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14068F2" w14:textId="77777777" w:rsidR="00781216" w:rsidRDefault="00781216" w:rsidP="00E677E2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781216" w14:paraId="4920EE3D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0427880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115B43B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6" w:type="dxa"/>
            <w:vAlign w:val="center"/>
            <w:hideMark/>
          </w:tcPr>
          <w:p w14:paraId="68B028FA" w14:textId="77777777" w:rsidR="00781216" w:rsidRDefault="00781216" w:rsidP="00E677E2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781216" w14:paraId="41E379F2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F6077D3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2E18F15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223AB94D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781216" w14:paraId="494952BC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ECA0185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6A92588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6" w:type="dxa"/>
            <w:vAlign w:val="center"/>
            <w:hideMark/>
          </w:tcPr>
          <w:p w14:paraId="1211A08F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781216" w14:paraId="05B7E9EE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CF7C666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882F132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26C0992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781216" w14:paraId="72B33863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B95F24D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27D7690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6" w:type="dxa"/>
            <w:vAlign w:val="center"/>
            <w:hideMark/>
          </w:tcPr>
          <w:p w14:paraId="623A53F1" w14:textId="77777777" w:rsidR="00781216" w:rsidRDefault="00781216" w:rsidP="00E677E2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781216" w14:paraId="1E94B146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087271F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BF4C586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84A89C9" w14:textId="77777777" w:rsidR="00781216" w:rsidRDefault="00781216" w:rsidP="00E677E2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781216" w14:paraId="60197D50" w14:textId="77777777" w:rsidTr="00E677E2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9618852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DB78CFA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6" w:type="dxa"/>
            <w:vAlign w:val="center"/>
            <w:hideMark/>
          </w:tcPr>
          <w:p w14:paraId="45A82ED5" w14:textId="77777777" w:rsidR="00781216" w:rsidRDefault="00781216" w:rsidP="00E677E2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4BF2E0FE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FF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100" w14:textId="77777777" w:rsidR="00B7670D" w:rsidRPr="007A4D11" w:rsidRDefault="00B7670D">
      <w:pPr>
        <w:rPr>
          <w:rFonts w:ascii="Garamond" w:hAnsi="Garamond"/>
        </w:rPr>
      </w:pPr>
    </w:p>
    <w:p w14:paraId="06CBDCBB" w14:textId="77777777" w:rsidR="00BA74A7" w:rsidRDefault="00BA74A7" w:rsidP="001F0CCA">
      <w:pPr>
        <w:rPr>
          <w:rFonts w:ascii="Garamond" w:hAnsi="Garamond" w:cs="Garamond"/>
          <w:b/>
        </w:rPr>
      </w:pPr>
    </w:p>
    <w:p w14:paraId="7F01E883" w14:textId="755E07CE" w:rsidR="00BA74A7" w:rsidRDefault="00BA74A7" w:rsidP="001F0CCA">
      <w:pPr>
        <w:rPr>
          <w:rFonts w:ascii="Garamond" w:hAnsi="Garamond" w:cs="Garamond"/>
          <w:b/>
        </w:rPr>
      </w:pPr>
    </w:p>
    <w:p w14:paraId="335E5715" w14:textId="77777777" w:rsidR="00805B77" w:rsidRDefault="00805B77" w:rsidP="001F0CCA">
      <w:pPr>
        <w:rPr>
          <w:rFonts w:ascii="Garamond" w:hAnsi="Garamond" w:cs="Garamond"/>
          <w:b/>
        </w:rPr>
      </w:pPr>
    </w:p>
    <w:p w14:paraId="06F4FF99" w14:textId="77777777" w:rsidR="00BA74A7" w:rsidRDefault="00BA74A7" w:rsidP="001F0CCA">
      <w:pPr>
        <w:rPr>
          <w:rFonts w:ascii="Garamond" w:hAnsi="Garamond" w:cs="Garamond"/>
          <w:b/>
        </w:rPr>
      </w:pPr>
    </w:p>
    <w:p w14:paraId="57D66D02" w14:textId="77777777" w:rsidR="00BA74A7" w:rsidRDefault="00BA74A7" w:rsidP="001F0CCA">
      <w:pPr>
        <w:rPr>
          <w:rFonts w:ascii="Garamond" w:hAnsi="Garamond" w:cs="Garamond"/>
          <w:b/>
        </w:rPr>
      </w:pPr>
    </w:p>
    <w:p w14:paraId="7E810B64" w14:textId="77777777" w:rsidR="00BA74A7" w:rsidRDefault="00BA74A7" w:rsidP="001F0CCA">
      <w:pPr>
        <w:rPr>
          <w:rFonts w:ascii="Garamond" w:hAnsi="Garamond" w:cs="Garamond"/>
          <w:b/>
        </w:rPr>
      </w:pPr>
    </w:p>
    <w:p w14:paraId="69DC59E0" w14:textId="77777777" w:rsidR="00BA74A7" w:rsidRDefault="00BA74A7" w:rsidP="001F0CCA">
      <w:pPr>
        <w:rPr>
          <w:rFonts w:ascii="Garamond" w:hAnsi="Garamond" w:cs="Garamond"/>
          <w:b/>
        </w:rPr>
      </w:pPr>
    </w:p>
    <w:p w14:paraId="133CDC21" w14:textId="77777777" w:rsidR="00BA74A7" w:rsidRDefault="00BA74A7" w:rsidP="001F0CCA">
      <w:pPr>
        <w:rPr>
          <w:rFonts w:ascii="Garamond" w:hAnsi="Garamond" w:cs="Garamond"/>
          <w:b/>
        </w:rPr>
      </w:pPr>
    </w:p>
    <w:p w14:paraId="21022411" w14:textId="77777777" w:rsidR="00781216" w:rsidRDefault="00781216" w:rsidP="001F0CCA">
      <w:pPr>
        <w:rPr>
          <w:rFonts w:ascii="Garamond" w:hAnsi="Garamond" w:cs="Garamond"/>
          <w:b/>
        </w:rPr>
      </w:pPr>
    </w:p>
    <w:p w14:paraId="7B4B9ED1" w14:textId="77777777" w:rsidR="00781216" w:rsidRDefault="00781216" w:rsidP="001F0CCA">
      <w:pPr>
        <w:rPr>
          <w:rFonts w:ascii="Garamond" w:hAnsi="Garamond" w:cs="Garamond"/>
          <w:b/>
        </w:rPr>
      </w:pPr>
    </w:p>
    <w:p w14:paraId="28B97791" w14:textId="77777777" w:rsidR="00CB7420" w:rsidRDefault="00CB7420" w:rsidP="001F0CCA">
      <w:pPr>
        <w:rPr>
          <w:rFonts w:ascii="Garamond" w:hAnsi="Garamond" w:cs="Garamond"/>
          <w:b/>
        </w:rPr>
      </w:pPr>
    </w:p>
    <w:p w14:paraId="3AE4434B" w14:textId="77777777" w:rsidR="00BA74A7" w:rsidRDefault="00BA74A7" w:rsidP="001F0CCA">
      <w:pPr>
        <w:rPr>
          <w:rFonts w:ascii="Garamond" w:hAnsi="Garamond" w:cs="Garamond"/>
          <w:b/>
        </w:rPr>
      </w:pPr>
    </w:p>
    <w:p w14:paraId="4499C2CC" w14:textId="77777777" w:rsidR="00BA74A7" w:rsidRDefault="00BA74A7" w:rsidP="001F0CCA">
      <w:pPr>
        <w:rPr>
          <w:rFonts w:ascii="Garamond" w:hAnsi="Garamond" w:cs="Garamond"/>
          <w:b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985"/>
        <w:gridCol w:w="1525"/>
        <w:gridCol w:w="6696"/>
      </w:tblGrid>
      <w:tr w:rsidR="003009A0" w:rsidRPr="00E267FA" w14:paraId="4B8AAEF4" w14:textId="77777777" w:rsidTr="00C8134C"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757CB077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lastRenderedPageBreak/>
              <w:t xml:space="preserve">Tavola delle Competenze previste dalla Regola A-III/6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3009A0" w:rsidRPr="00E267FA" w14:paraId="2E3F14D3" w14:textId="77777777" w:rsidTr="00C8134C">
        <w:tc>
          <w:tcPr>
            <w:tcW w:w="1985" w:type="dxa"/>
            <w:shd w:val="clear" w:color="auto" w:fill="D3DFEE"/>
            <w:hideMark/>
          </w:tcPr>
          <w:p w14:paraId="2266ABDF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57DC4CB2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39773BD4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3009A0" w:rsidRPr="00E267FA" w14:paraId="59AFF8CE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450EB034" w14:textId="77777777" w:rsidR="003009A0" w:rsidRPr="00E267FA" w:rsidRDefault="003009A0" w:rsidP="00C8134C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elettrico, elettronico e meccanico a livello operativo</w:t>
            </w:r>
          </w:p>
        </w:tc>
        <w:tc>
          <w:tcPr>
            <w:tcW w:w="1525" w:type="dxa"/>
            <w:vAlign w:val="center"/>
            <w:hideMark/>
          </w:tcPr>
          <w:p w14:paraId="5F8A94A7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6696" w:type="dxa"/>
            <w:vAlign w:val="center"/>
            <w:hideMark/>
          </w:tcPr>
          <w:p w14:paraId="6275BBBC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</w:tc>
      </w:tr>
      <w:tr w:rsidR="003009A0" w:rsidRPr="00E267FA" w14:paraId="6745BE5A" w14:textId="77777777" w:rsidTr="00C8134C">
        <w:tc>
          <w:tcPr>
            <w:tcW w:w="1985" w:type="dxa"/>
            <w:vMerge/>
            <w:vAlign w:val="center"/>
            <w:hideMark/>
          </w:tcPr>
          <w:p w14:paraId="4EE8EB0D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588E20FF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5F94B738" w14:textId="77777777" w:rsidR="003009A0" w:rsidRPr="00E267FA" w:rsidRDefault="003009A0" w:rsidP="00C8134C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</w:tc>
      </w:tr>
      <w:tr w:rsidR="003009A0" w:rsidRPr="00E267FA" w14:paraId="6C823345" w14:textId="77777777" w:rsidTr="00C8134C">
        <w:tc>
          <w:tcPr>
            <w:tcW w:w="1985" w:type="dxa"/>
            <w:vMerge/>
            <w:vAlign w:val="center"/>
            <w:hideMark/>
          </w:tcPr>
          <w:p w14:paraId="79A468D2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3356303C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6696" w:type="dxa"/>
            <w:vAlign w:val="center"/>
          </w:tcPr>
          <w:p w14:paraId="0C852FAA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3009A0" w:rsidRPr="00E267FA" w14:paraId="5797C2BC" w14:textId="77777777" w:rsidTr="00C8134C">
        <w:tc>
          <w:tcPr>
            <w:tcW w:w="1985" w:type="dxa"/>
            <w:vMerge/>
            <w:vAlign w:val="center"/>
            <w:hideMark/>
          </w:tcPr>
          <w:p w14:paraId="59F5C5D7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44B3B8F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6696" w:type="dxa"/>
            <w:shd w:val="clear" w:color="auto" w:fill="D3DFEE"/>
            <w:vAlign w:val="center"/>
          </w:tcPr>
          <w:p w14:paraId="3DCC0991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(operate) e manutenzionare i sistemi elettrici di potenza superiore a 1000 volt </w:t>
            </w:r>
          </w:p>
        </w:tc>
      </w:tr>
      <w:tr w:rsidR="003009A0" w:rsidRPr="00E267FA" w14:paraId="2F541F29" w14:textId="77777777" w:rsidTr="00C8134C">
        <w:tc>
          <w:tcPr>
            <w:tcW w:w="1985" w:type="dxa"/>
            <w:vMerge/>
            <w:vAlign w:val="center"/>
            <w:hideMark/>
          </w:tcPr>
          <w:p w14:paraId="741695F0" w14:textId="77777777" w:rsidR="003009A0" w:rsidRPr="00E267FA" w:rsidRDefault="003009A0" w:rsidP="00C8134C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  <w:hideMark/>
          </w:tcPr>
          <w:p w14:paraId="21830AC1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6696" w:type="dxa"/>
            <w:vAlign w:val="center"/>
            <w:hideMark/>
          </w:tcPr>
          <w:p w14:paraId="3B405D9D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computer e le reti di computer sulle navi</w:t>
            </w:r>
          </w:p>
        </w:tc>
      </w:tr>
      <w:tr w:rsidR="003009A0" w:rsidRPr="00E267FA" w14:paraId="190B50CF" w14:textId="77777777" w:rsidTr="00C8134C">
        <w:tc>
          <w:tcPr>
            <w:tcW w:w="1985" w:type="dxa"/>
            <w:vMerge/>
            <w:vAlign w:val="center"/>
          </w:tcPr>
          <w:p w14:paraId="493C3A8A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269EA763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2F883FFB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3009A0" w:rsidRPr="00E267FA" w14:paraId="4849BD36" w14:textId="77777777" w:rsidTr="00C8134C">
        <w:tc>
          <w:tcPr>
            <w:tcW w:w="1985" w:type="dxa"/>
            <w:vMerge/>
            <w:vAlign w:val="center"/>
          </w:tcPr>
          <w:p w14:paraId="6227D9C2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1525" w:type="dxa"/>
            <w:vAlign w:val="center"/>
          </w:tcPr>
          <w:p w14:paraId="2DD9C90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6696" w:type="dxa"/>
            <w:vAlign w:val="center"/>
          </w:tcPr>
          <w:p w14:paraId="170224C8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3009A0" w:rsidRPr="00E267FA" w14:paraId="13970911" w14:textId="77777777" w:rsidTr="00C8134C">
        <w:trPr>
          <w:trHeight w:val="497"/>
        </w:trPr>
        <w:tc>
          <w:tcPr>
            <w:tcW w:w="1985" w:type="dxa"/>
            <w:vMerge w:val="restart"/>
            <w:shd w:val="clear" w:color="auto" w:fill="D9E2F3"/>
            <w:textDirection w:val="btLr"/>
            <w:vAlign w:val="center"/>
            <w:hideMark/>
          </w:tcPr>
          <w:p w14:paraId="4FEC8F11" w14:textId="77777777" w:rsidR="003009A0" w:rsidRPr="00E267FA" w:rsidRDefault="003009A0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Manutenzione e riparazione a livello operativo</w:t>
            </w: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41395FD5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511E545B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</w:tc>
      </w:tr>
      <w:tr w:rsidR="003009A0" w:rsidRPr="00E267FA" w14:paraId="523447B1" w14:textId="77777777" w:rsidTr="00C8134C">
        <w:tc>
          <w:tcPr>
            <w:tcW w:w="1985" w:type="dxa"/>
            <w:vMerge/>
            <w:shd w:val="clear" w:color="auto" w:fill="D3DFEE"/>
            <w:textDirection w:val="btLr"/>
            <w:vAlign w:val="center"/>
            <w:hideMark/>
          </w:tcPr>
          <w:p w14:paraId="24439B22" w14:textId="77777777" w:rsidR="003009A0" w:rsidRPr="00E267FA" w:rsidRDefault="003009A0" w:rsidP="00C8134C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50A3258B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6696" w:type="dxa"/>
            <w:vAlign w:val="center"/>
            <w:hideMark/>
          </w:tcPr>
          <w:p w14:paraId="1DE41632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</w:tc>
      </w:tr>
      <w:tr w:rsidR="003009A0" w:rsidRPr="00E267FA" w14:paraId="32483D1D" w14:textId="77777777" w:rsidTr="00C8134C">
        <w:tc>
          <w:tcPr>
            <w:tcW w:w="1985" w:type="dxa"/>
            <w:vMerge/>
            <w:vAlign w:val="center"/>
            <w:hideMark/>
          </w:tcPr>
          <w:p w14:paraId="3AAF2EBD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6DA0CF8A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4D46DAE4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</w:tc>
      </w:tr>
      <w:tr w:rsidR="003009A0" w:rsidRPr="00E267FA" w14:paraId="2830170A" w14:textId="77777777" w:rsidTr="00C8134C">
        <w:tc>
          <w:tcPr>
            <w:tcW w:w="1985" w:type="dxa"/>
            <w:vMerge/>
            <w:vAlign w:val="center"/>
            <w:hideMark/>
          </w:tcPr>
          <w:p w14:paraId="185D44AC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4D204ABB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6696" w:type="dxa"/>
            <w:vAlign w:val="center"/>
            <w:hideMark/>
          </w:tcPr>
          <w:p w14:paraId="6ADFD660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3009A0" w:rsidRPr="00E267FA" w14:paraId="6489F0C8" w14:textId="77777777" w:rsidTr="00C8134C">
        <w:tc>
          <w:tcPr>
            <w:tcW w:w="1985" w:type="dxa"/>
            <w:vMerge/>
            <w:vAlign w:val="center"/>
            <w:hideMark/>
          </w:tcPr>
          <w:p w14:paraId="57F09F57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  <w:hideMark/>
          </w:tcPr>
          <w:p w14:paraId="451DBC1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6696" w:type="dxa"/>
            <w:shd w:val="clear" w:color="auto" w:fill="D9E2F3"/>
            <w:vAlign w:val="center"/>
            <w:hideMark/>
          </w:tcPr>
          <w:p w14:paraId="20C5EFB7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3009A0" w:rsidRPr="00E267FA" w14:paraId="469BD604" w14:textId="77777777" w:rsidTr="00C8134C">
        <w:tc>
          <w:tcPr>
            <w:tcW w:w="1985" w:type="dxa"/>
            <w:vMerge w:val="restart"/>
            <w:textDirection w:val="btLr"/>
            <w:vAlign w:val="center"/>
            <w:hideMark/>
          </w:tcPr>
          <w:p w14:paraId="1AE7166E" w14:textId="77777777" w:rsidR="003009A0" w:rsidRPr="00E267FA" w:rsidRDefault="003009A0" w:rsidP="00C8134C">
            <w:pPr>
              <w:suppressAutoHyphens w:val="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della operatività della nave e la cura delle persone a bordo a livello operativo</w:t>
            </w: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2E543169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6EF84C81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Assicura la conformità con i requisiti della prevenzione dell’inquinamento </w:t>
            </w:r>
          </w:p>
        </w:tc>
      </w:tr>
      <w:tr w:rsidR="003009A0" w:rsidRPr="00E267FA" w14:paraId="740AE0C6" w14:textId="77777777" w:rsidTr="00C8134C">
        <w:tc>
          <w:tcPr>
            <w:tcW w:w="1985" w:type="dxa"/>
            <w:vMerge/>
            <w:vAlign w:val="center"/>
            <w:hideMark/>
          </w:tcPr>
          <w:p w14:paraId="636E39AF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16A7CD70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6696" w:type="dxa"/>
            <w:vAlign w:val="center"/>
            <w:hideMark/>
          </w:tcPr>
          <w:p w14:paraId="3E80F384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3009A0" w:rsidRPr="00E267FA" w14:paraId="70D26ED5" w14:textId="77777777" w:rsidTr="00C8134C">
        <w:tc>
          <w:tcPr>
            <w:tcW w:w="1985" w:type="dxa"/>
            <w:vMerge/>
            <w:vAlign w:val="center"/>
            <w:hideMark/>
          </w:tcPr>
          <w:p w14:paraId="605DF341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3DFEE"/>
            <w:vAlign w:val="center"/>
            <w:hideMark/>
          </w:tcPr>
          <w:p w14:paraId="0F49F10A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6696" w:type="dxa"/>
            <w:shd w:val="clear" w:color="auto" w:fill="D3DFEE"/>
            <w:vAlign w:val="center"/>
            <w:hideMark/>
          </w:tcPr>
          <w:p w14:paraId="22B0B9BE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3009A0" w:rsidRPr="00E267FA" w14:paraId="6D2627E0" w14:textId="77777777" w:rsidTr="00C8134C">
        <w:tc>
          <w:tcPr>
            <w:tcW w:w="1985" w:type="dxa"/>
            <w:vMerge/>
            <w:vAlign w:val="center"/>
            <w:hideMark/>
          </w:tcPr>
          <w:p w14:paraId="53F2E627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  <w:hideMark/>
          </w:tcPr>
          <w:p w14:paraId="28743AEA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6696" w:type="dxa"/>
            <w:vAlign w:val="center"/>
            <w:hideMark/>
          </w:tcPr>
          <w:p w14:paraId="0E04E732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a bordo della nave</w:t>
            </w:r>
          </w:p>
        </w:tc>
      </w:tr>
      <w:tr w:rsidR="003009A0" w:rsidRPr="00E267FA" w14:paraId="3AB8BDCF" w14:textId="77777777" w:rsidTr="00C8134C">
        <w:tc>
          <w:tcPr>
            <w:tcW w:w="1985" w:type="dxa"/>
            <w:vMerge/>
            <w:vAlign w:val="center"/>
          </w:tcPr>
          <w:p w14:paraId="6BD4BDD9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9E2F3"/>
            <w:vAlign w:val="center"/>
          </w:tcPr>
          <w:p w14:paraId="5B84293D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6696" w:type="dxa"/>
            <w:shd w:val="clear" w:color="auto" w:fill="D9E2F3"/>
            <w:vAlign w:val="center"/>
          </w:tcPr>
          <w:p w14:paraId="782EE94A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3009A0" w:rsidRPr="00E267FA" w14:paraId="219EB0A1" w14:textId="77777777" w:rsidTr="00C8134C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5C5686D7" w14:textId="77777777" w:rsidR="003009A0" w:rsidRPr="00E267FA" w:rsidRDefault="003009A0" w:rsidP="00C8134C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7E7FBB5F" w14:textId="77777777" w:rsidR="003009A0" w:rsidRPr="00E267FA" w:rsidRDefault="003009A0" w:rsidP="00C8134C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XVIII</w:t>
            </w:r>
          </w:p>
        </w:tc>
        <w:tc>
          <w:tcPr>
            <w:tcW w:w="6696" w:type="dxa"/>
            <w:tcBorders>
              <w:bottom w:val="single" w:sz="4" w:space="0" w:color="auto"/>
            </w:tcBorders>
            <w:vAlign w:val="center"/>
          </w:tcPr>
          <w:p w14:paraId="0544207B" w14:textId="77777777" w:rsidR="003009A0" w:rsidRPr="00E267FA" w:rsidRDefault="003009A0" w:rsidP="00C813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486DE8F4" w14:textId="77777777" w:rsidR="003009A0" w:rsidRDefault="003009A0" w:rsidP="001F0CCA">
      <w:pPr>
        <w:rPr>
          <w:rFonts w:ascii="Garamond" w:hAnsi="Garamond" w:cs="Garamond"/>
          <w:b/>
        </w:rPr>
      </w:pPr>
    </w:p>
    <w:p w14:paraId="6C9B8252" w14:textId="77777777" w:rsidR="003009A0" w:rsidRDefault="003009A0" w:rsidP="001F0CCA">
      <w:pPr>
        <w:rPr>
          <w:rFonts w:ascii="Garamond" w:hAnsi="Garamond" w:cs="Garamond"/>
          <w:b/>
        </w:rPr>
      </w:pPr>
    </w:p>
    <w:p w14:paraId="47095BEB" w14:textId="77777777" w:rsidR="003009A0" w:rsidRDefault="003009A0" w:rsidP="001F0CCA">
      <w:pPr>
        <w:rPr>
          <w:rFonts w:ascii="Garamond" w:hAnsi="Garamond" w:cs="Garamond"/>
          <w:b/>
        </w:rPr>
      </w:pPr>
    </w:p>
    <w:p w14:paraId="343C0AE6" w14:textId="77777777" w:rsidR="003009A0" w:rsidRDefault="003009A0" w:rsidP="001F0CCA">
      <w:pPr>
        <w:rPr>
          <w:rFonts w:ascii="Garamond" w:hAnsi="Garamond" w:cs="Garamond"/>
          <w:b/>
        </w:rPr>
      </w:pPr>
    </w:p>
    <w:p w14:paraId="4C5FAC4E" w14:textId="77777777" w:rsidR="003009A0" w:rsidRDefault="003009A0" w:rsidP="001F0CCA">
      <w:pPr>
        <w:rPr>
          <w:rFonts w:ascii="Garamond" w:hAnsi="Garamond" w:cs="Garamond"/>
          <w:b/>
        </w:rPr>
      </w:pPr>
    </w:p>
    <w:p w14:paraId="04EFB9E3" w14:textId="77777777" w:rsidR="003009A0" w:rsidRDefault="003009A0" w:rsidP="001F0CCA">
      <w:pPr>
        <w:rPr>
          <w:rFonts w:ascii="Garamond" w:hAnsi="Garamond" w:cs="Garamond"/>
          <w:b/>
        </w:rPr>
      </w:pPr>
    </w:p>
    <w:p w14:paraId="4A8B88F8" w14:textId="77777777" w:rsidR="003009A0" w:rsidRDefault="003009A0" w:rsidP="001F0CCA">
      <w:pPr>
        <w:rPr>
          <w:rFonts w:ascii="Garamond" w:hAnsi="Garamond" w:cs="Garamond"/>
          <w:b/>
        </w:rPr>
      </w:pPr>
    </w:p>
    <w:p w14:paraId="6A0315AB" w14:textId="77777777" w:rsidR="003009A0" w:rsidRDefault="003009A0" w:rsidP="001F0CCA">
      <w:pPr>
        <w:rPr>
          <w:rFonts w:ascii="Garamond" w:hAnsi="Garamond" w:cs="Garamond"/>
          <w:b/>
        </w:rPr>
      </w:pPr>
    </w:p>
    <w:p w14:paraId="60582FA3" w14:textId="77777777" w:rsidR="003009A0" w:rsidRDefault="003009A0" w:rsidP="001F0CCA">
      <w:pPr>
        <w:rPr>
          <w:rFonts w:ascii="Garamond" w:hAnsi="Garamond" w:cs="Garamond"/>
          <w:b/>
        </w:rPr>
      </w:pPr>
    </w:p>
    <w:p w14:paraId="50CE9FDC" w14:textId="77777777" w:rsidR="003009A0" w:rsidRDefault="003009A0" w:rsidP="001F0CCA">
      <w:pPr>
        <w:rPr>
          <w:rFonts w:ascii="Garamond" w:hAnsi="Garamond" w:cs="Garamond"/>
          <w:b/>
        </w:rPr>
      </w:pPr>
    </w:p>
    <w:p w14:paraId="69B46901" w14:textId="77777777" w:rsidR="003009A0" w:rsidRDefault="003009A0" w:rsidP="001F0CCA">
      <w:pPr>
        <w:rPr>
          <w:rFonts w:ascii="Garamond" w:hAnsi="Garamond" w:cs="Garamond"/>
          <w:b/>
        </w:rPr>
      </w:pPr>
    </w:p>
    <w:p w14:paraId="68C75635" w14:textId="77777777" w:rsidR="003009A0" w:rsidRDefault="003009A0" w:rsidP="001F0CCA">
      <w:pPr>
        <w:rPr>
          <w:rFonts w:ascii="Garamond" w:hAnsi="Garamond" w:cs="Garamond"/>
          <w:b/>
        </w:rPr>
      </w:pPr>
    </w:p>
    <w:p w14:paraId="2691AC67" w14:textId="77777777" w:rsidR="003009A0" w:rsidRDefault="003009A0" w:rsidP="001F0CCA">
      <w:pPr>
        <w:rPr>
          <w:rFonts w:ascii="Garamond" w:hAnsi="Garamond" w:cs="Garamond"/>
          <w:b/>
        </w:rPr>
      </w:pPr>
    </w:p>
    <w:p w14:paraId="4BC9721A" w14:textId="77777777" w:rsidR="003009A0" w:rsidRDefault="003009A0" w:rsidP="001F0CCA">
      <w:pPr>
        <w:rPr>
          <w:rFonts w:ascii="Garamond" w:hAnsi="Garamond" w:cs="Garamond"/>
          <w:b/>
        </w:rPr>
      </w:pPr>
    </w:p>
    <w:p w14:paraId="355461C3" w14:textId="77777777" w:rsidR="003009A0" w:rsidRDefault="003009A0" w:rsidP="001F0CCA">
      <w:pPr>
        <w:rPr>
          <w:rFonts w:ascii="Garamond" w:hAnsi="Garamond" w:cs="Garamond"/>
          <w:b/>
        </w:rPr>
      </w:pPr>
    </w:p>
    <w:p w14:paraId="3EF63A8B" w14:textId="77777777" w:rsidR="003009A0" w:rsidRDefault="003009A0" w:rsidP="001F0CCA">
      <w:pPr>
        <w:rPr>
          <w:rFonts w:ascii="Garamond" w:hAnsi="Garamond" w:cs="Garamond"/>
          <w:b/>
        </w:rPr>
      </w:pPr>
    </w:p>
    <w:p w14:paraId="6D33C0EA" w14:textId="77777777" w:rsidR="003009A0" w:rsidRDefault="003009A0" w:rsidP="001F0CCA">
      <w:pPr>
        <w:rPr>
          <w:rFonts w:ascii="Garamond" w:hAnsi="Garamond" w:cs="Garamond"/>
          <w:b/>
        </w:rPr>
      </w:pPr>
    </w:p>
    <w:p w14:paraId="3C1E581F" w14:textId="5302493C" w:rsidR="00907E73" w:rsidRPr="00C64FD6" w:rsidRDefault="00907E73" w:rsidP="009753BD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64FD6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>
        <w:rPr>
          <w:rFonts w:ascii="Garamond" w:hAnsi="Garamond"/>
          <w:sz w:val="26"/>
          <w:szCs w:val="26"/>
          <w:lang w:val="x-none" w:eastAsia="ar-SA"/>
        </w:rPr>
        <w:t>1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: </w:t>
      </w:r>
      <w:r>
        <w:rPr>
          <w:rFonts w:ascii="Garamond" w:hAnsi="Garamond"/>
          <w:sz w:val="26"/>
          <w:szCs w:val="26"/>
          <w:lang w:eastAsia="ar-SA"/>
        </w:rPr>
        <w:t xml:space="preserve">    </w:t>
      </w:r>
      <w:r>
        <w:rPr>
          <w:rFonts w:ascii="Garamond" w:hAnsi="Garamond"/>
          <w:sz w:val="26"/>
          <w:szCs w:val="26"/>
          <w:lang w:val="x-none" w:eastAsia="ar-SA"/>
        </w:rPr>
        <w:t>RICHIAMI SULLE FUNZIONI</w:t>
      </w:r>
      <w:r w:rsidR="00F8622E">
        <w:rPr>
          <w:rFonts w:ascii="Garamond" w:hAnsi="Garamond"/>
          <w:sz w:val="26"/>
          <w:szCs w:val="26"/>
          <w:lang w:val="x-none" w:eastAsia="ar-SA"/>
        </w:rPr>
        <w:t xml:space="preserve"> E SUI </w:t>
      </w:r>
      <w:r w:rsidR="009753BD">
        <w:rPr>
          <w:rFonts w:ascii="Garamond" w:hAnsi="Garamond"/>
          <w:sz w:val="26"/>
          <w:szCs w:val="26"/>
          <w:lang w:val="x-none" w:eastAsia="ar-SA"/>
        </w:rPr>
        <w:t>L</w:t>
      </w:r>
      <w:r w:rsidR="00F8622E">
        <w:rPr>
          <w:rFonts w:ascii="Garamond" w:hAnsi="Garamond"/>
          <w:sz w:val="26"/>
          <w:szCs w:val="26"/>
          <w:lang w:val="x-none" w:eastAsia="ar-SA"/>
        </w:rPr>
        <w:t>IMITI</w:t>
      </w:r>
      <w:r w:rsidR="009753BD">
        <w:rPr>
          <w:rFonts w:ascii="Garamond" w:hAnsi="Garamond"/>
          <w:sz w:val="26"/>
          <w:szCs w:val="26"/>
          <w:lang w:val="x-none" w:eastAsia="ar-SA"/>
        </w:rPr>
        <w:t xml:space="preserve"> </w:t>
      </w:r>
    </w:p>
    <w:p w14:paraId="73277C7E" w14:textId="77777777" w:rsidR="00907E73" w:rsidRPr="00DF54C6" w:rsidRDefault="00907E73" w:rsidP="00907E73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DF54C6">
        <w:rPr>
          <w:rFonts w:ascii="Garamond" w:hAnsi="Garamond"/>
          <w:sz w:val="24"/>
          <w:szCs w:val="24"/>
          <w:lang w:val="x-none" w:eastAsia="ar-SA"/>
        </w:rPr>
        <w:t xml:space="preserve">: </w:t>
      </w:r>
      <w:r w:rsidRPr="00DF54C6">
        <w:rPr>
          <w:rFonts w:ascii="Garamond" w:hAnsi="Garamond"/>
          <w:sz w:val="24"/>
          <w:szCs w:val="24"/>
          <w:lang w:eastAsia="ar-SA"/>
        </w:rPr>
        <w:t xml:space="preserve">                 </w:t>
      </w:r>
      <w:r w:rsidRPr="00DF54C6">
        <w:rPr>
          <w:rFonts w:ascii="Garamond" w:hAnsi="Garamond"/>
          <w:b w:val="0"/>
          <w:bCs/>
          <w:sz w:val="24"/>
          <w:szCs w:val="24"/>
          <w:lang w:eastAsia="ar-SA"/>
        </w:rPr>
        <w:t>N</w:t>
      </w: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907E73" w:rsidRPr="00FC1019" w14:paraId="1E816747" w14:textId="77777777" w:rsidTr="00D87F69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44F30A91" w14:textId="14A4A839" w:rsidR="00907E73" w:rsidRPr="00DF54C6" w:rsidRDefault="00907E73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Competenza STCW</w:t>
            </w:r>
          </w:p>
          <w:p w14:paraId="3AE92D73" w14:textId="77777777" w:rsidR="00907E73" w:rsidRPr="00FC1019" w:rsidRDefault="00907E73" w:rsidP="00D87F69">
            <w:pPr>
              <w:jc w:val="center"/>
              <w:rPr>
                <w:rFonts w:ascii="Garamond" w:hAnsi="Garamond"/>
              </w:rPr>
            </w:pPr>
            <w:r>
              <w:t>N.A.</w:t>
            </w:r>
          </w:p>
        </w:tc>
      </w:tr>
      <w:tr w:rsidR="00907E73" w:rsidRPr="00FC1019" w14:paraId="04AEBD88" w14:textId="77777777" w:rsidTr="00D87F69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563C1BE" w14:textId="77777777" w:rsidR="00907E73" w:rsidRPr="00DF54C6" w:rsidRDefault="00907E73" w:rsidP="00DF54C6">
            <w:pPr>
              <w:jc w:val="center"/>
              <w:rPr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Competenze LL GG</w:t>
            </w:r>
          </w:p>
          <w:p w14:paraId="3F0C83A5" w14:textId="77777777" w:rsidR="00907E73" w:rsidRPr="00DA4843" w:rsidRDefault="00907E73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DA4843">
              <w:rPr>
                <w:rFonts w:ascii="Garamond" w:hAnsi="Garamond"/>
                <w:szCs w:val="20"/>
              </w:rPr>
              <w:t xml:space="preserve">Utilizzare il linguaggio e i metodi propri della matematica per organizzare e valutare adeguatamente informazioni qualitative e quantitative </w:t>
            </w:r>
          </w:p>
          <w:p w14:paraId="5E2320D0" w14:textId="77777777" w:rsidR="00907E73" w:rsidRPr="00DA4843" w:rsidRDefault="00907E73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DA4843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907E73" w:rsidRPr="00FC1019" w14:paraId="127BA68B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EA9C873" w14:textId="77777777" w:rsidR="00907E73" w:rsidRPr="00DF54C6" w:rsidRDefault="00907E73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907E73" w:rsidRPr="00FC1019" w14:paraId="1624AD9B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CB0CFE7" w14:textId="77777777" w:rsidR="00907E73" w:rsidRPr="00DF54C6" w:rsidRDefault="00907E73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</w:tc>
      </w:tr>
      <w:tr w:rsidR="00907E73" w:rsidRPr="00FC1019" w14:paraId="5BBE710D" w14:textId="77777777" w:rsidTr="00D87F69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824E13D" w14:textId="77777777" w:rsidR="00907E73" w:rsidRPr="00DF54C6" w:rsidRDefault="00907E73" w:rsidP="00DF54C6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Competenza Cittadinanza</w:t>
            </w:r>
          </w:p>
          <w:p w14:paraId="59E1910A" w14:textId="77777777" w:rsidR="00907E73" w:rsidRPr="00FC1019" w:rsidRDefault="00907E73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3D860918" w14:textId="77777777" w:rsidR="00907E73" w:rsidRPr="00FC1019" w:rsidRDefault="00907E73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5A17BD1A" w14:textId="77777777" w:rsidR="00907E73" w:rsidRPr="00FC1019" w:rsidRDefault="00907E73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907E73" w:rsidRPr="007A4D11" w14:paraId="2292B0A4" w14:textId="77777777" w:rsidTr="00D87F69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403DB10" w14:textId="77777777" w:rsidR="00907E73" w:rsidRPr="000D39FE" w:rsidRDefault="00907E73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F7B867" w14:textId="77777777" w:rsidR="00907E73" w:rsidRPr="00C0134E" w:rsidRDefault="00907E73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2FDF3F78" w14:textId="09C9987F" w:rsidR="00907E73" w:rsidRPr="00C0134E" w:rsidRDefault="00907E73" w:rsidP="00907E7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Retta, parabola, iperbole: equazioni canoniche e loro rappresentazione sul piano cartesiano</w:t>
            </w:r>
          </w:p>
        </w:tc>
      </w:tr>
      <w:tr w:rsidR="00907E73" w:rsidRPr="007A4D11" w14:paraId="039DF8C2" w14:textId="77777777" w:rsidTr="00D87F69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08F5971" w14:textId="77777777" w:rsidR="00907E73" w:rsidRPr="000D39FE" w:rsidRDefault="00907E73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674A66" w14:textId="77777777" w:rsidR="00907E73" w:rsidRPr="00C0134E" w:rsidRDefault="00907E73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 xml:space="preserve">Scienze della </w:t>
            </w:r>
            <w:r>
              <w:rPr>
                <w:rFonts w:ascii="Garamond" w:hAnsi="Garamond"/>
              </w:rPr>
              <w:t>N</w:t>
            </w:r>
            <w:r w:rsidRPr="00C0134E">
              <w:rPr>
                <w:rFonts w:ascii="Garamond" w:hAnsi="Garamond"/>
              </w:rPr>
              <w:t>avigazione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907E73" w:rsidRPr="007A4D11" w14:paraId="2DCF7363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E5CEBD0" w14:textId="77777777" w:rsidR="00907E73" w:rsidRPr="007A4D11" w:rsidRDefault="00907E73" w:rsidP="00D87F69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907E73" w:rsidRPr="007A4D11" w14:paraId="239258C5" w14:textId="77777777" w:rsidTr="00D87F69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A8A7B3A" w14:textId="77777777" w:rsidR="00907E73" w:rsidRPr="000D39FE" w:rsidRDefault="00907E73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77898E1" w14:textId="24210645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Definire e classificare le funzioni. </w:t>
            </w:r>
          </w:p>
          <w:p w14:paraId="58878D03" w14:textId="77777777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Individuare il dominio di una funzione </w:t>
            </w:r>
          </w:p>
          <w:p w14:paraId="3BA874E2" w14:textId="68FC2252" w:rsidR="00F8622E" w:rsidRPr="00DF54C6" w:rsidRDefault="00F8622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Studiare il segno di una funzione </w:t>
            </w:r>
          </w:p>
          <w:p w14:paraId="33D34A9B" w14:textId="77777777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Individuare le principali proprietà di una funzione </w:t>
            </w:r>
          </w:p>
          <w:p w14:paraId="7063825C" w14:textId="77777777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Definire il limite di una funzione: limite sinistro e limite destro. </w:t>
            </w:r>
          </w:p>
          <w:p w14:paraId="1C55F666" w14:textId="0486F761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Enunciare le proprietà ed applicarle al calcolo d</w:t>
            </w:r>
            <w:r w:rsidR="00F8622E" w:rsidRPr="00DF54C6">
              <w:rPr>
                <w:rFonts w:ascii="Garamond" w:hAnsi="Garamond"/>
              </w:rPr>
              <w:t xml:space="preserve">ei </w:t>
            </w:r>
            <w:r w:rsidRPr="00DF54C6">
              <w:rPr>
                <w:rFonts w:ascii="Garamond" w:hAnsi="Garamond"/>
              </w:rPr>
              <w:t>limit</w:t>
            </w:r>
            <w:r w:rsidR="00F8622E" w:rsidRPr="00DF54C6">
              <w:rPr>
                <w:rFonts w:ascii="Garamond" w:hAnsi="Garamond"/>
              </w:rPr>
              <w:t>i</w:t>
            </w:r>
            <w:r w:rsidRPr="00DF54C6">
              <w:rPr>
                <w:rFonts w:ascii="Garamond" w:hAnsi="Garamond"/>
              </w:rPr>
              <w:t xml:space="preserve"> </w:t>
            </w:r>
          </w:p>
          <w:p w14:paraId="60B24CD2" w14:textId="77777777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Apprendere il concetto di limite di una funzione </w:t>
            </w:r>
          </w:p>
          <w:p w14:paraId="72AE4B79" w14:textId="28DA7B20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Calcolare i limiti di funzioni</w:t>
            </w:r>
          </w:p>
        </w:tc>
      </w:tr>
      <w:tr w:rsidR="00907E73" w:rsidRPr="007A4D11" w14:paraId="6149A72E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0644220" w14:textId="77777777" w:rsidR="00907E73" w:rsidRPr="007A4D11" w:rsidRDefault="00907E73" w:rsidP="00D87F6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907E73" w:rsidRPr="007A4D11" w14:paraId="0AFE8E40" w14:textId="77777777" w:rsidTr="00D87F6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19F7C94" w14:textId="77777777" w:rsidR="00907E73" w:rsidRPr="000D39FE" w:rsidRDefault="00907E73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1EF8876" w14:textId="11DFF385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Coordinate polari nel piano e nello spazio</w:t>
            </w:r>
          </w:p>
          <w:p w14:paraId="3E7B370C" w14:textId="3859408D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Riconoscere e dedurre le caratteristiche di una funzione</w:t>
            </w:r>
          </w:p>
          <w:p w14:paraId="44D960BB" w14:textId="77777777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Interpretare il grafico di una funzione</w:t>
            </w:r>
          </w:p>
          <w:p w14:paraId="2FC09AC7" w14:textId="7B33FAED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Determinare il limite di una funzione e le form</w:t>
            </w:r>
            <w:r w:rsidR="009753BD" w:rsidRPr="00DF54C6">
              <w:rPr>
                <w:rFonts w:ascii="Garamond" w:hAnsi="Garamond"/>
              </w:rPr>
              <w:t>e</w:t>
            </w:r>
            <w:r w:rsidRPr="00DF54C6">
              <w:rPr>
                <w:rFonts w:ascii="Garamond" w:hAnsi="Garamond"/>
              </w:rPr>
              <w:t xml:space="preserve"> indeter</w:t>
            </w:r>
            <w:r w:rsidR="00CB751E" w:rsidRPr="00DF54C6">
              <w:rPr>
                <w:rFonts w:ascii="Garamond" w:hAnsi="Garamond"/>
              </w:rPr>
              <w:t>m</w:t>
            </w:r>
            <w:r w:rsidRPr="00DF54C6">
              <w:rPr>
                <w:rFonts w:ascii="Garamond" w:hAnsi="Garamond"/>
              </w:rPr>
              <w:t>inate</w:t>
            </w:r>
          </w:p>
        </w:tc>
      </w:tr>
      <w:tr w:rsidR="00907E73" w:rsidRPr="007A4D11" w14:paraId="458C1EC0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2A3EB70" w14:textId="77777777" w:rsidR="00907E73" w:rsidRPr="00C0134E" w:rsidRDefault="00907E73" w:rsidP="00D87F69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907E73" w:rsidRPr="007A4D11" w14:paraId="2A49BD15" w14:textId="77777777" w:rsidTr="00D87F6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B847747" w14:textId="77777777" w:rsidR="00907E73" w:rsidRPr="000D39FE" w:rsidRDefault="00907E73" w:rsidP="00D87F6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0EAE">
              <w:rPr>
                <w:rFonts w:ascii="Garamond" w:hAnsi="Garamond"/>
                <w:color w:val="000000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7222236" w14:textId="47D5521A" w:rsidR="00907E73" w:rsidRPr="00DF54C6" w:rsidRDefault="00907E73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Dominio e segno di una funzione</w:t>
            </w:r>
          </w:p>
          <w:p w14:paraId="6E6926D0" w14:textId="77777777" w:rsidR="00907E73" w:rsidRPr="00DF54C6" w:rsidRDefault="00CB751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Dominio e segno delle funzioni elementari</w:t>
            </w:r>
          </w:p>
          <w:p w14:paraId="667D37FC" w14:textId="2A4412FF" w:rsidR="00CB751E" w:rsidRPr="00DF54C6" w:rsidRDefault="00CB751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Operazioni tra funzioni</w:t>
            </w:r>
          </w:p>
          <w:p w14:paraId="6E525CCD" w14:textId="77777777" w:rsidR="00CB751E" w:rsidRPr="00DF54C6" w:rsidRDefault="00CB751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Funzioni composte</w:t>
            </w:r>
          </w:p>
          <w:p w14:paraId="431857D7" w14:textId="77777777" w:rsidR="00CB751E" w:rsidRPr="00DF54C6" w:rsidRDefault="00CB751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Limiti delle funzioni elementari</w:t>
            </w:r>
          </w:p>
          <w:p w14:paraId="4EB23663" w14:textId="77777777" w:rsidR="00CB751E" w:rsidRPr="00DF54C6" w:rsidRDefault="00CB751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Operazioni con i limiti e forme indeterminate</w:t>
            </w:r>
          </w:p>
          <w:p w14:paraId="790EA73F" w14:textId="001BE673" w:rsidR="00F8622E" w:rsidRPr="00DF54C6" w:rsidRDefault="00F8622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Limiti e continuità</w:t>
            </w:r>
          </w:p>
          <w:p w14:paraId="2E8D9F24" w14:textId="74A71E50" w:rsidR="00F8622E" w:rsidRPr="00DF54C6" w:rsidRDefault="00F8622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Limite destro e limite sinistro</w:t>
            </w:r>
          </w:p>
          <w:p w14:paraId="10BAA4C5" w14:textId="77777777" w:rsidR="00CB751E" w:rsidRPr="00DF54C6" w:rsidRDefault="00CB751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Asintoti orizzontali, verticali, obliqui</w:t>
            </w:r>
          </w:p>
          <w:p w14:paraId="4AD6B77B" w14:textId="0F93E8E5" w:rsidR="001A3CCE" w:rsidRPr="00DF54C6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Grafici e lettura dei grafici</w:t>
            </w:r>
          </w:p>
        </w:tc>
      </w:tr>
      <w:tr w:rsidR="00907E73" w:rsidRPr="007A4D11" w14:paraId="5DEF7F83" w14:textId="77777777" w:rsidTr="00D87F69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9E78879" w14:textId="77777777" w:rsidR="00907E73" w:rsidRPr="000D39FE" w:rsidRDefault="00907E73" w:rsidP="00D87F6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3C9C6D" w14:textId="77777777" w:rsidR="001A3CCE" w:rsidRDefault="00907E73" w:rsidP="001A3CCE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relativi a: </w:t>
            </w:r>
          </w:p>
          <w:p w14:paraId="7F1F508F" w14:textId="55994C4A" w:rsidR="001A3CCE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Coordinate polari nello spazio</w:t>
            </w:r>
          </w:p>
          <w:p w14:paraId="3B6F17A9" w14:textId="0DBBF7D5" w:rsidR="00907E73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1A3CCE">
              <w:rPr>
                <w:rFonts w:ascii="Garamond" w:hAnsi="Garamond"/>
              </w:rPr>
              <w:t>Dominio e segno di una funzione</w:t>
            </w:r>
          </w:p>
          <w:p w14:paraId="7B0F1C42" w14:textId="18C25DAB" w:rsidR="001A3CCE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Caratteristiche principali di una funzione</w:t>
            </w:r>
          </w:p>
          <w:p w14:paraId="7AC589D4" w14:textId="1F8692AD" w:rsidR="001A3CCE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Operare con le funzioni</w:t>
            </w:r>
          </w:p>
          <w:p w14:paraId="3F2E22FA" w14:textId="2080ADE1" w:rsidR="001A3CCE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Limiti e forme indeterminate</w:t>
            </w:r>
          </w:p>
          <w:p w14:paraId="1E2DCBC8" w14:textId="79F5E5EE" w:rsidR="001A3CCE" w:rsidRPr="00CE56B6" w:rsidRDefault="001A3CCE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Asintoti di una funzion</w:t>
            </w:r>
            <w:r w:rsidR="00CE56B6">
              <w:rPr>
                <w:rFonts w:ascii="Garamond" w:hAnsi="Garamond"/>
              </w:rPr>
              <w:t>e</w:t>
            </w:r>
          </w:p>
        </w:tc>
      </w:tr>
    </w:tbl>
    <w:p w14:paraId="1BD8FE6E" w14:textId="7B8C64E0" w:rsidR="00907E73" w:rsidRDefault="00907E73" w:rsidP="00907E73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907E73" w:rsidRPr="00AE1BB0" w14:paraId="12C3F1D0" w14:textId="77777777" w:rsidTr="00D87F69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A59128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AB82" w14:textId="77777777" w:rsidR="00907E73" w:rsidRPr="00AE1BB0" w:rsidRDefault="00907E73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C67D5C" w14:textId="1736BC81" w:rsidR="00907E73" w:rsidRPr="00AE1BB0" w:rsidRDefault="001A3CCE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20</w:t>
            </w:r>
          </w:p>
        </w:tc>
      </w:tr>
      <w:tr w:rsidR="00907E73" w:rsidRPr="00AE1BB0" w14:paraId="78ED594E" w14:textId="77777777" w:rsidTr="00D87F69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22085AB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A114" w14:textId="77777777" w:rsidR="00907E73" w:rsidRPr="00AE1BB0" w:rsidRDefault="00907E73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10943956" w14:textId="77777777" w:rsidR="00907E73" w:rsidRPr="00AE1BB0" w:rsidRDefault="00907E73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6426" w14:textId="1391EEFB" w:rsidR="00907E73" w:rsidRPr="00836BD4" w:rsidRDefault="001A3CCE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3CD6B95B" w14:textId="6F4F4C24" w:rsidR="00907E73" w:rsidRPr="00836BD4" w:rsidRDefault="001A3CCE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1491B0B4" w14:textId="30F08810" w:rsidR="00907E73" w:rsidRPr="00836BD4" w:rsidRDefault="007E70B6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434984C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6A35" w14:textId="77777777" w:rsidR="00907E73" w:rsidRPr="00836BD4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3CE61D9" w14:textId="77777777" w:rsidR="00907E73" w:rsidRPr="00836BD4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5F8C9F91" w14:textId="3DD45636" w:rsidR="00907E73" w:rsidRPr="00AE1BB0" w:rsidRDefault="001A3CCE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D2606F" w14:textId="59E7614B" w:rsidR="00907E73" w:rsidRPr="00836BD4" w:rsidRDefault="001A3CCE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11CA453D" w14:textId="445B5E01" w:rsidR="00907E73" w:rsidRPr="00836BD4" w:rsidRDefault="001A3CCE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17CEF082" w14:textId="54CF9CC5" w:rsidR="00907E73" w:rsidRPr="00AE1BB0" w:rsidRDefault="001A3CCE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07E73" w:rsidRPr="00AE1BB0" w14:paraId="23DB0AC6" w14:textId="77777777" w:rsidTr="00D87F69">
        <w:trPr>
          <w:trHeight w:val="1230"/>
          <w:jc w:val="center"/>
        </w:trPr>
        <w:tc>
          <w:tcPr>
            <w:tcW w:w="2857" w:type="dxa"/>
            <w:vAlign w:val="center"/>
          </w:tcPr>
          <w:p w14:paraId="4487FA60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F9D043A" w14:textId="77777777" w:rsidR="00907E73" w:rsidRPr="00AE1BB0" w:rsidRDefault="00907E73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E642" w14:textId="77777777" w:rsidR="00907E73" w:rsidRPr="00AE1BB0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B094CDD" w14:textId="77777777" w:rsidR="00907E73" w:rsidRPr="00AE1BB0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5ED6A0C9" w14:textId="77777777" w:rsidR="00907E73" w:rsidRPr="00AE1BB0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6AE32B70" w14:textId="77777777" w:rsidR="00907E73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8066186" w14:textId="77777777" w:rsidR="00907E73" w:rsidRPr="00117331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812A5" w14:textId="77777777" w:rsidR="00907E73" w:rsidRDefault="00907E73" w:rsidP="00D87F69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575009EC" w14:textId="77777777" w:rsidR="00907E73" w:rsidRPr="00AE1BB0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3499959A" w14:textId="77777777" w:rsidR="00907E73" w:rsidRPr="00AE1BB0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030CF9E2" w14:textId="77777777" w:rsidR="00907E73" w:rsidRPr="00584F8D" w:rsidRDefault="00907E73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907E73" w:rsidRPr="00AE1BB0" w14:paraId="26597236" w14:textId="77777777" w:rsidTr="00D87F69">
        <w:trPr>
          <w:trHeight w:val="795"/>
          <w:jc w:val="center"/>
        </w:trPr>
        <w:tc>
          <w:tcPr>
            <w:tcW w:w="2857" w:type="dxa"/>
            <w:vAlign w:val="center"/>
          </w:tcPr>
          <w:p w14:paraId="25392633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C7B3BF6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EB80025" w14:textId="77777777" w:rsidR="00907E73" w:rsidRPr="00AE1BB0" w:rsidRDefault="00907E73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52A0" w14:textId="0C61A29B" w:rsidR="00907E73" w:rsidRPr="00AE1BB0" w:rsidRDefault="001A3CCE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907E73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3F708D08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5BDF3BA1" w14:textId="77777777" w:rsidR="00907E73" w:rsidRPr="00117331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1DFF7385" w14:textId="77777777" w:rsidR="00907E73" w:rsidRDefault="00907E73" w:rsidP="00D87F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BFF7B99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33584F5" w14:textId="77777777" w:rsidR="00907E73" w:rsidRPr="00C77EF2" w:rsidRDefault="00907E73" w:rsidP="00D87F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3A85E4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B2F6255" w14:textId="77777777" w:rsidR="00907E73" w:rsidRPr="00AE1BB0" w:rsidRDefault="00907E73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03DC1CF1" w14:textId="77777777" w:rsidR="00907E73" w:rsidRPr="00AE1BB0" w:rsidRDefault="00907E73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2E4EF6A9" w14:textId="77777777" w:rsidR="00907E73" w:rsidRPr="00B8309F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907E73" w:rsidRPr="00AE1BB0" w14:paraId="3BD40381" w14:textId="77777777" w:rsidTr="00D87F69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507F39AA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907E73" w:rsidRPr="00AE1BB0" w14:paraId="37857F87" w14:textId="77777777" w:rsidTr="00D87F69">
        <w:trPr>
          <w:trHeight w:val="1459"/>
          <w:jc w:val="center"/>
        </w:trPr>
        <w:tc>
          <w:tcPr>
            <w:tcW w:w="2857" w:type="dxa"/>
            <w:vAlign w:val="center"/>
          </w:tcPr>
          <w:p w14:paraId="4F97300C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1B216F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9DEA0CE" w14:textId="09343EC7" w:rsidR="00907E73" w:rsidRPr="00AE1BB0" w:rsidRDefault="00437AF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907E73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CCBAD84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CCC8102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C7E24AE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E522A44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12C1A58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13FB58D2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C8B2245" w14:textId="3E3EC6E9" w:rsidR="00907E73" w:rsidRPr="00AE1BB0" w:rsidRDefault="00437AF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07E73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0AE75F6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F04C19" w14:textId="77777777" w:rsidR="00907E73" w:rsidRPr="00403EAB" w:rsidRDefault="00907E73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DB83EA" wp14:editId="7F606C3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B15BDE" w14:textId="77777777" w:rsidR="00907E73" w:rsidRPr="00315B2F" w:rsidRDefault="00907E73" w:rsidP="00907E73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BDB83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position:absolute;margin-left:26.55pt;margin-top:2.95pt;width:124.6pt;height:21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71B15BDE" w14:textId="77777777" w:rsidR="00907E73" w:rsidRPr="00315B2F" w:rsidRDefault="00907E73" w:rsidP="00907E73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A448B3" w14:textId="77777777" w:rsidR="00907E73" w:rsidRPr="00403EAB" w:rsidRDefault="00907E73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985F156" w14:textId="77777777" w:rsidR="00907E73" w:rsidRDefault="00907E73" w:rsidP="00D87F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2886940" w14:textId="77777777" w:rsidR="00907E73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563AA380" w14:textId="77777777" w:rsidR="00907E73" w:rsidRPr="00B939E1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29F4AE1" w14:textId="77777777" w:rsidR="00907E73" w:rsidRPr="00B939E1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4086A5C" w14:textId="77777777" w:rsidR="00907E73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61E53658" w14:textId="77777777" w:rsidR="00907E73" w:rsidRPr="00B939E1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162AF87" w14:textId="77777777" w:rsidR="00907E73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1F4948D" w14:textId="77777777" w:rsidR="00907E73" w:rsidRPr="00B939E1" w:rsidRDefault="00907E73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F3BC25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07E73" w:rsidRPr="00AE1BB0" w14:paraId="0BBA4F2A" w14:textId="77777777" w:rsidTr="00D87F69">
        <w:trPr>
          <w:trHeight w:val="843"/>
          <w:jc w:val="center"/>
        </w:trPr>
        <w:tc>
          <w:tcPr>
            <w:tcW w:w="2857" w:type="dxa"/>
            <w:vAlign w:val="center"/>
          </w:tcPr>
          <w:p w14:paraId="177A3EB4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3F01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4EB1EB5E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A9F6578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0046AC8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48171B7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4F46B73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FCAD8E4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3EF92EC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08E43763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D87AA" w14:textId="77777777" w:rsidR="00907E73" w:rsidRPr="00AE1BB0" w:rsidRDefault="00907E73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07E73" w:rsidRPr="00AE1BB0" w14:paraId="51BDCABE" w14:textId="77777777" w:rsidTr="00D87F69">
        <w:trPr>
          <w:trHeight w:val="416"/>
          <w:jc w:val="center"/>
        </w:trPr>
        <w:tc>
          <w:tcPr>
            <w:tcW w:w="2857" w:type="dxa"/>
            <w:vAlign w:val="center"/>
          </w:tcPr>
          <w:p w14:paraId="057BBFE6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D9286" w14:textId="77777777" w:rsidR="00907E73" w:rsidRPr="006F4C3F" w:rsidRDefault="00907E73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276B12D2" w14:textId="77777777" w:rsidR="00907E73" w:rsidRPr="006F4C3F" w:rsidRDefault="00907E73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907E73" w:rsidRPr="00AE1BB0" w14:paraId="40E6A147" w14:textId="77777777" w:rsidTr="00D87F69">
        <w:trPr>
          <w:trHeight w:val="314"/>
          <w:jc w:val="center"/>
        </w:trPr>
        <w:tc>
          <w:tcPr>
            <w:tcW w:w="2857" w:type="dxa"/>
            <w:vAlign w:val="center"/>
          </w:tcPr>
          <w:p w14:paraId="7917CDA9" w14:textId="77777777" w:rsidR="00907E73" w:rsidRPr="00AE1BB0" w:rsidRDefault="00907E73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139C927" w14:textId="77777777" w:rsidR="00907E73" w:rsidRPr="006F4C3F" w:rsidRDefault="00907E73" w:rsidP="00D87F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AC5FEE7" w14:textId="77777777" w:rsidR="00907E73" w:rsidRDefault="00907E73" w:rsidP="00907E73">
      <w:pPr>
        <w:rPr>
          <w:rFonts w:ascii="Garamond" w:hAnsi="Garamond" w:cs="Garamond"/>
          <w:b/>
          <w:bCs/>
        </w:rPr>
      </w:pPr>
    </w:p>
    <w:p w14:paraId="6A3CF87D" w14:textId="77777777" w:rsidR="009753BD" w:rsidRDefault="009753BD" w:rsidP="00907E73">
      <w:pPr>
        <w:rPr>
          <w:rFonts w:ascii="Garamond" w:hAnsi="Garamond" w:cs="Garamond"/>
          <w:b/>
          <w:bCs/>
        </w:rPr>
      </w:pPr>
    </w:p>
    <w:p w14:paraId="20BD1BB3" w14:textId="77777777" w:rsidR="009753BD" w:rsidRPr="007A4D11" w:rsidRDefault="009753BD" w:rsidP="00907E73">
      <w:pPr>
        <w:rPr>
          <w:rFonts w:ascii="Garamond" w:hAnsi="Garamond" w:cs="Garamond"/>
          <w:b/>
          <w:bCs/>
        </w:rPr>
      </w:pPr>
    </w:p>
    <w:p w14:paraId="48D0C327" w14:textId="77777777" w:rsidR="00907E73" w:rsidRPr="004F3C5C" w:rsidRDefault="00907E73" w:rsidP="00907E73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5EDF6CAD" w14:textId="3CB787F8" w:rsidR="009753BD" w:rsidRPr="00C64FD6" w:rsidRDefault="009753BD" w:rsidP="009753BD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64FD6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>
        <w:rPr>
          <w:rFonts w:ascii="Garamond" w:hAnsi="Garamond"/>
          <w:sz w:val="26"/>
          <w:szCs w:val="26"/>
          <w:lang w:val="x-none" w:eastAsia="ar-SA"/>
        </w:rPr>
        <w:t>2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: </w:t>
      </w:r>
      <w:r>
        <w:rPr>
          <w:rFonts w:ascii="Garamond" w:hAnsi="Garamond"/>
          <w:sz w:val="26"/>
          <w:szCs w:val="26"/>
          <w:lang w:eastAsia="ar-SA"/>
        </w:rPr>
        <w:t xml:space="preserve">    FUNZIONI IN DUE VARIABILI</w:t>
      </w:r>
      <w:r>
        <w:rPr>
          <w:rFonts w:ascii="Garamond" w:hAnsi="Garamond"/>
          <w:sz w:val="26"/>
          <w:szCs w:val="26"/>
          <w:lang w:val="x-none" w:eastAsia="ar-SA"/>
        </w:rPr>
        <w:t xml:space="preserve"> </w:t>
      </w:r>
    </w:p>
    <w:p w14:paraId="3C590635" w14:textId="77777777" w:rsidR="009753BD" w:rsidRPr="00DF54C6" w:rsidRDefault="009753BD" w:rsidP="009753BD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DF54C6">
        <w:rPr>
          <w:rFonts w:ascii="Garamond" w:hAnsi="Garamond"/>
          <w:sz w:val="24"/>
          <w:szCs w:val="24"/>
          <w:lang w:val="x-none" w:eastAsia="ar-SA"/>
        </w:rPr>
        <w:t xml:space="preserve">: </w:t>
      </w:r>
      <w:r w:rsidRPr="00DF54C6">
        <w:rPr>
          <w:rFonts w:ascii="Garamond" w:hAnsi="Garamond"/>
          <w:sz w:val="24"/>
          <w:szCs w:val="24"/>
          <w:lang w:eastAsia="ar-SA"/>
        </w:rPr>
        <w:t xml:space="preserve">                 </w:t>
      </w:r>
      <w:r w:rsidRPr="00DF54C6">
        <w:rPr>
          <w:rFonts w:ascii="Garamond" w:hAnsi="Garamond"/>
          <w:b w:val="0"/>
          <w:bCs/>
          <w:sz w:val="24"/>
          <w:szCs w:val="24"/>
          <w:lang w:eastAsia="ar-SA"/>
        </w:rPr>
        <w:t>N</w:t>
      </w: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9753BD" w:rsidRPr="00FC1019" w14:paraId="1A9BDABB" w14:textId="77777777" w:rsidTr="00D87F69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1EF109ED" w14:textId="4CF02D8C" w:rsidR="009753BD" w:rsidRPr="00DF54C6" w:rsidRDefault="009753BD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Competenza STCW</w:t>
            </w:r>
          </w:p>
          <w:p w14:paraId="20168292" w14:textId="77777777" w:rsidR="009753BD" w:rsidRPr="00FC1019" w:rsidRDefault="009753BD" w:rsidP="00D87F69">
            <w:pPr>
              <w:jc w:val="center"/>
              <w:rPr>
                <w:rFonts w:ascii="Garamond" w:hAnsi="Garamond"/>
              </w:rPr>
            </w:pPr>
            <w:r>
              <w:t>N.A.</w:t>
            </w:r>
          </w:p>
        </w:tc>
      </w:tr>
      <w:tr w:rsidR="009753BD" w:rsidRPr="00FC1019" w14:paraId="3488259C" w14:textId="77777777" w:rsidTr="00D87F69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6822FA8B" w14:textId="77777777" w:rsidR="009753BD" w:rsidRPr="00DF54C6" w:rsidRDefault="009753BD" w:rsidP="00DF54C6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Competenze LL GG</w:t>
            </w:r>
          </w:p>
          <w:p w14:paraId="20F292B2" w14:textId="77777777" w:rsidR="009753BD" w:rsidRPr="00DA4843" w:rsidRDefault="009753BD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DA4843">
              <w:rPr>
                <w:rFonts w:ascii="Garamond" w:hAnsi="Garamond"/>
                <w:szCs w:val="20"/>
              </w:rPr>
              <w:t xml:space="preserve">Utilizzare il linguaggio e i metodi propri della matematica per organizzare e valutare adeguatamente informazioni qualitative e quantitative </w:t>
            </w:r>
          </w:p>
          <w:p w14:paraId="14F2753B" w14:textId="77777777" w:rsidR="009753BD" w:rsidRPr="00DA4843" w:rsidRDefault="009753BD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DA4843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9753BD" w:rsidRPr="00FC1019" w14:paraId="359FCC50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617AEF5" w14:textId="77777777" w:rsidR="009753BD" w:rsidRPr="00DF54C6" w:rsidRDefault="009753BD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9753BD" w:rsidRPr="00FC1019" w14:paraId="6B51567C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E6DF4B3" w14:textId="77777777" w:rsidR="009753BD" w:rsidRPr="00DF54C6" w:rsidRDefault="009753BD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</w:tc>
      </w:tr>
      <w:tr w:rsidR="009753BD" w:rsidRPr="00FC1019" w14:paraId="7D2CC4C9" w14:textId="77777777" w:rsidTr="00D87F69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A6FBC9F" w14:textId="77777777" w:rsidR="009753BD" w:rsidRPr="00DF54C6" w:rsidRDefault="009753BD" w:rsidP="00DF54C6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Competenza Cittadinanza</w:t>
            </w:r>
          </w:p>
          <w:p w14:paraId="1BA3F70E" w14:textId="77777777" w:rsidR="009753BD" w:rsidRPr="00FC1019" w:rsidRDefault="009753BD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7C499F03" w14:textId="77777777" w:rsidR="009753BD" w:rsidRPr="00FC1019" w:rsidRDefault="009753BD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2F662882" w14:textId="77777777" w:rsidR="009753BD" w:rsidRPr="00FC1019" w:rsidRDefault="009753BD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9753BD" w:rsidRPr="007A4D11" w14:paraId="1A82E0F5" w14:textId="77777777" w:rsidTr="00D87F69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98650C0" w14:textId="77777777" w:rsidR="009753BD" w:rsidRPr="000D39FE" w:rsidRDefault="009753BD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0D4A7CB" w14:textId="77777777" w:rsidR="009753BD" w:rsidRPr="00C0134E" w:rsidRDefault="009753BD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4E40E519" w14:textId="77777777" w:rsidR="009753BD" w:rsidRDefault="009753BD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Retta, parabola, iperbole: equazioni canoniche e loro rappresentazione sul piano cartesiano</w:t>
            </w:r>
          </w:p>
          <w:p w14:paraId="293612FB" w14:textId="21C608EC" w:rsidR="009753BD" w:rsidRPr="00C0134E" w:rsidRDefault="009753BD" w:rsidP="00D87F69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Semplici disequazioni in due variabili</w:t>
            </w:r>
          </w:p>
        </w:tc>
      </w:tr>
      <w:tr w:rsidR="009753BD" w:rsidRPr="007A4D11" w14:paraId="4FE4D9EF" w14:textId="77777777" w:rsidTr="00D87F69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9FCCC34" w14:textId="77777777" w:rsidR="009753BD" w:rsidRPr="000D39FE" w:rsidRDefault="009753BD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232BF61" w14:textId="77777777" w:rsidR="009753BD" w:rsidRPr="00C0134E" w:rsidRDefault="009753BD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 xml:space="preserve">Scienze della </w:t>
            </w:r>
            <w:r>
              <w:rPr>
                <w:rFonts w:ascii="Garamond" w:hAnsi="Garamond"/>
              </w:rPr>
              <w:t>N</w:t>
            </w:r>
            <w:r w:rsidRPr="00C0134E">
              <w:rPr>
                <w:rFonts w:ascii="Garamond" w:hAnsi="Garamond"/>
              </w:rPr>
              <w:t>avigazione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9753BD" w:rsidRPr="007A4D11" w14:paraId="4A80739A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9897CAB" w14:textId="77777777" w:rsidR="009753BD" w:rsidRPr="007A4D11" w:rsidRDefault="009753BD" w:rsidP="00D87F69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9753BD" w:rsidRPr="007A4D11" w14:paraId="62061AFD" w14:textId="77777777" w:rsidTr="00D87F69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CDFBFB9" w14:textId="77777777" w:rsidR="009753BD" w:rsidRPr="000D39FE" w:rsidRDefault="009753BD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CB01CF" w14:textId="28872B32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Conoscere le funzioni in due variabili</w:t>
            </w:r>
          </w:p>
          <w:p w14:paraId="02A27F27" w14:textId="77777777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interpretare il grafico delle funzioni in due variabili</w:t>
            </w:r>
          </w:p>
          <w:p w14:paraId="666C5EA3" w14:textId="77777777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Interpretare le curve di livello anche nelle discipline di indirizzo</w:t>
            </w:r>
          </w:p>
          <w:p w14:paraId="148233B3" w14:textId="567C5344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distinguere i punti di massimo, di minimo, di sella</w:t>
            </w:r>
          </w:p>
        </w:tc>
      </w:tr>
      <w:tr w:rsidR="009753BD" w:rsidRPr="007A4D11" w14:paraId="664ED87A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F464842" w14:textId="77777777" w:rsidR="009753BD" w:rsidRPr="007A4D11" w:rsidRDefault="009753BD" w:rsidP="00D87F6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9753BD" w:rsidRPr="007A4D11" w14:paraId="24B4FE5E" w14:textId="77777777" w:rsidTr="00D87F6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9D3AB9D" w14:textId="77777777" w:rsidR="009753BD" w:rsidRPr="000D39FE" w:rsidRDefault="009753BD" w:rsidP="009753BD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105405" w14:textId="1705900D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Determinare il dominio delle funzioni in due variabili</w:t>
            </w:r>
          </w:p>
          <w:p w14:paraId="3A5158DB" w14:textId="26EC8222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Rappresentare le curve di livello</w:t>
            </w:r>
          </w:p>
          <w:p w14:paraId="42E0D49B" w14:textId="12131C69" w:rsidR="009753BD" w:rsidRPr="00DF54C6" w:rsidRDefault="009753BD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Interpretare le curve di livello</w:t>
            </w:r>
          </w:p>
          <w:p w14:paraId="61661809" w14:textId="432828B7" w:rsidR="009753BD" w:rsidRPr="00DF54C6" w:rsidRDefault="0099182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Determinare i punti di massimo, di minimo e di sella </w:t>
            </w:r>
          </w:p>
        </w:tc>
      </w:tr>
      <w:tr w:rsidR="009753BD" w:rsidRPr="007A4D11" w14:paraId="64091FC2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E8F219B" w14:textId="77777777" w:rsidR="009753BD" w:rsidRPr="00C0134E" w:rsidRDefault="009753BD" w:rsidP="009753BD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9753BD" w:rsidRPr="007A4D11" w14:paraId="517795D8" w14:textId="77777777" w:rsidTr="00D87F6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143742" w14:textId="77777777" w:rsidR="009753BD" w:rsidRPr="000D39FE" w:rsidRDefault="009753BD" w:rsidP="009753BD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0EAE">
              <w:rPr>
                <w:rFonts w:ascii="Garamond" w:hAnsi="Garamond"/>
                <w:color w:val="000000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98BA64" w14:textId="191C4B63" w:rsidR="00991825" w:rsidRPr="00DF54C6" w:rsidRDefault="0099182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Funzioni in due variabili: definizioni ed esempi</w:t>
            </w:r>
          </w:p>
          <w:p w14:paraId="1C7FEC67" w14:textId="135A28AF" w:rsidR="00991825" w:rsidRPr="00DF54C6" w:rsidRDefault="0099182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Elementari funzioni in due variabili: funzioni lineari e quadratiche</w:t>
            </w:r>
          </w:p>
          <w:p w14:paraId="59E5D78E" w14:textId="40D00FAD" w:rsidR="00991825" w:rsidRPr="00DF54C6" w:rsidRDefault="0099182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Dominio di funzioni in due variabili</w:t>
            </w:r>
          </w:p>
          <w:p w14:paraId="40580B24" w14:textId="77777777" w:rsidR="009753BD" w:rsidRPr="00DF54C6" w:rsidRDefault="0099182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Curve di livello e applicazioni alle discipline di indirizzo</w:t>
            </w:r>
          </w:p>
          <w:p w14:paraId="2C36E839" w14:textId="66E5FF8C" w:rsidR="00991825" w:rsidRPr="00DF54C6" w:rsidRDefault="0099182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Punti di massimo, di minimo e di sella</w:t>
            </w:r>
          </w:p>
        </w:tc>
      </w:tr>
      <w:tr w:rsidR="009753BD" w:rsidRPr="007A4D11" w14:paraId="3B497839" w14:textId="77777777" w:rsidTr="00D87F69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73BC5D8A" w14:textId="77777777" w:rsidR="009753BD" w:rsidRPr="000D39FE" w:rsidRDefault="009753BD" w:rsidP="009753B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C5D6607" w14:textId="77777777" w:rsidR="009753BD" w:rsidRPr="00DF54C6" w:rsidRDefault="009753BD" w:rsidP="00DF54C6">
            <w:pPr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Contenuti di base relativi a: </w:t>
            </w:r>
          </w:p>
          <w:p w14:paraId="461FEDCA" w14:textId="4C7FC96E" w:rsidR="00991825" w:rsidRPr="00DF54C6" w:rsidRDefault="00991825" w:rsidP="00DF54C6">
            <w:pPr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Dominio di una funzione in due variabili</w:t>
            </w:r>
          </w:p>
          <w:p w14:paraId="29711B4A" w14:textId="77777777" w:rsidR="009753BD" w:rsidRPr="00DF54C6" w:rsidRDefault="00991825" w:rsidP="00DF54C6">
            <w:pPr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Curve di livello e loro interpretazione</w:t>
            </w:r>
          </w:p>
          <w:p w14:paraId="59DE2BF7" w14:textId="52024BBE" w:rsidR="00991825" w:rsidRPr="00DF54C6" w:rsidRDefault="00991825" w:rsidP="00DF54C6">
            <w:pPr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Interpretazione delle curve di livello per la ricerca di massimi, minimi e punti di sella</w:t>
            </w:r>
          </w:p>
        </w:tc>
      </w:tr>
    </w:tbl>
    <w:p w14:paraId="0C960637" w14:textId="77777777" w:rsidR="009753BD" w:rsidRDefault="009753BD" w:rsidP="009753BD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9753BD" w:rsidRPr="00AE1BB0" w14:paraId="0DF61757" w14:textId="77777777" w:rsidTr="00D87F69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27927D8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8EB1" w14:textId="77777777" w:rsidR="009753BD" w:rsidRPr="00AE1BB0" w:rsidRDefault="009753BD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40F4A5" w14:textId="7BF66C90" w:rsidR="009753BD" w:rsidRPr="00AE1BB0" w:rsidRDefault="00C5688C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D5052A">
              <w:rPr>
                <w:rFonts w:ascii="Garamond" w:hAnsi="Garamond"/>
                <w:sz w:val="22"/>
                <w:szCs w:val="22"/>
              </w:rPr>
              <w:t>9</w:t>
            </w:r>
          </w:p>
        </w:tc>
      </w:tr>
      <w:tr w:rsidR="009753BD" w:rsidRPr="00AE1BB0" w14:paraId="1917B916" w14:textId="77777777" w:rsidTr="00D87F69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EA1D54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E640" w14:textId="77777777" w:rsidR="009753BD" w:rsidRPr="00AE1BB0" w:rsidRDefault="009753BD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3D54EAB6" w14:textId="77777777" w:rsidR="009753BD" w:rsidRPr="00AE1BB0" w:rsidRDefault="009753BD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0A33" w14:textId="6299B7F4" w:rsidR="009753BD" w:rsidRPr="00836BD4" w:rsidRDefault="00C5688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83D4EAC" w14:textId="05F698C5" w:rsidR="009753BD" w:rsidRPr="00836BD4" w:rsidRDefault="00C5688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2FFF7F9" w14:textId="34535B44" w:rsidR="009753BD" w:rsidRPr="00836BD4" w:rsidRDefault="00C5688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70D8DCFA" w14:textId="0585E9E8" w:rsidR="009753BD" w:rsidRPr="00AE1BB0" w:rsidRDefault="005D0371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54A3" w14:textId="56793CF0" w:rsidR="009753BD" w:rsidRPr="00836BD4" w:rsidRDefault="007E70B6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5095C7C2" w14:textId="77777777" w:rsidR="009753BD" w:rsidRPr="00836BD4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D1D2F73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B21DAE" w14:textId="77777777" w:rsidR="009753BD" w:rsidRPr="00836BD4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632959F3" w14:textId="77777777" w:rsidR="009753BD" w:rsidRPr="00836BD4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446CB2E4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753BD" w:rsidRPr="00AE1BB0" w14:paraId="7DD8CB34" w14:textId="77777777" w:rsidTr="00D87F69">
        <w:trPr>
          <w:trHeight w:val="1230"/>
          <w:jc w:val="center"/>
        </w:trPr>
        <w:tc>
          <w:tcPr>
            <w:tcW w:w="2857" w:type="dxa"/>
            <w:vAlign w:val="center"/>
          </w:tcPr>
          <w:p w14:paraId="3E2435D1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0E316EF1" w14:textId="77777777" w:rsidR="009753BD" w:rsidRPr="00AE1BB0" w:rsidRDefault="009753BD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C921" w14:textId="77777777" w:rsidR="009753BD" w:rsidRPr="00AE1BB0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025A597" w14:textId="77777777" w:rsidR="009753BD" w:rsidRPr="00AE1BB0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6F4E914E" w14:textId="77777777" w:rsidR="009753BD" w:rsidRPr="00AE1BB0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34295C7E" w14:textId="77777777" w:rsidR="009753BD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1CE0AB1" w14:textId="77777777" w:rsidR="009753BD" w:rsidRPr="00117331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CF5A0" w14:textId="77777777" w:rsidR="009753BD" w:rsidRDefault="009753BD" w:rsidP="00D87F69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CE7E658" w14:textId="77777777" w:rsidR="009753BD" w:rsidRPr="00AE1BB0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77CBB66" w14:textId="77777777" w:rsidR="009753BD" w:rsidRPr="00AE1BB0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372E1498" w14:textId="77777777" w:rsidR="009753BD" w:rsidRPr="00584F8D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9753BD" w:rsidRPr="00AE1BB0" w14:paraId="2BCA087E" w14:textId="77777777" w:rsidTr="00D87F69">
        <w:trPr>
          <w:trHeight w:val="795"/>
          <w:jc w:val="center"/>
        </w:trPr>
        <w:tc>
          <w:tcPr>
            <w:tcW w:w="2857" w:type="dxa"/>
            <w:vAlign w:val="center"/>
          </w:tcPr>
          <w:p w14:paraId="00F88EBE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5A88C472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BE536CF" w14:textId="77777777" w:rsidR="009753BD" w:rsidRPr="00AE1BB0" w:rsidRDefault="009753BD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8FFF" w14:textId="77777777" w:rsidR="009753BD" w:rsidRPr="00AE1BB0" w:rsidRDefault="009753BD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9C4F996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34A7C210" w14:textId="77777777" w:rsidR="009753BD" w:rsidRPr="00117331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22CCC019" w14:textId="77777777" w:rsidR="009753BD" w:rsidRDefault="009753BD" w:rsidP="00D87F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23F24238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1FE32E98" w14:textId="77777777" w:rsidR="009753BD" w:rsidRPr="00C77EF2" w:rsidRDefault="009753BD" w:rsidP="00D87F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7F454C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2926AC5" w14:textId="77777777" w:rsidR="009753BD" w:rsidRPr="00AE1BB0" w:rsidRDefault="009753BD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616F290" w14:textId="77777777" w:rsidR="009753BD" w:rsidRPr="00AE1BB0" w:rsidRDefault="009753BD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96466D6" w14:textId="77777777" w:rsidR="009753BD" w:rsidRPr="00B8309F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9753BD" w:rsidRPr="00AE1BB0" w14:paraId="2C93D41B" w14:textId="77777777" w:rsidTr="00D87F69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00B4A112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9753BD" w:rsidRPr="00AE1BB0" w14:paraId="01B0C565" w14:textId="77777777" w:rsidTr="00D87F69">
        <w:trPr>
          <w:trHeight w:val="1459"/>
          <w:jc w:val="center"/>
        </w:trPr>
        <w:tc>
          <w:tcPr>
            <w:tcW w:w="2857" w:type="dxa"/>
            <w:vAlign w:val="center"/>
          </w:tcPr>
          <w:p w14:paraId="3E3CDBDD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CB7A46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7C1EAE6F" w14:textId="72125E99" w:rsidR="009753BD" w:rsidRPr="00AE1BB0" w:rsidRDefault="005D0371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9753BD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016E4D1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954EF94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A77EFCF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637B962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2CFAEA1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46B4202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1D039AB" w14:textId="340305D7" w:rsidR="009753BD" w:rsidRPr="00AE1BB0" w:rsidRDefault="005D0371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753BD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C412107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9CBD19" w14:textId="77777777" w:rsidR="009753BD" w:rsidRPr="00403EAB" w:rsidRDefault="009753BD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D2F442" wp14:editId="60F14D95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E1670" w14:textId="77777777" w:rsidR="009753BD" w:rsidRPr="00315B2F" w:rsidRDefault="009753BD" w:rsidP="009753BD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D2F442" id="Casella di testo 2" o:spid="_x0000_s1027" type="#_x0000_t202" style="position:absolute;margin-left:26.55pt;margin-top:2.95pt;width:124.6pt;height:21.4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0EEE1670" w14:textId="77777777" w:rsidR="009753BD" w:rsidRPr="00315B2F" w:rsidRDefault="009753BD" w:rsidP="009753BD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0F1A5C" w14:textId="77777777" w:rsidR="009753BD" w:rsidRPr="00403EAB" w:rsidRDefault="009753BD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77310B1" w14:textId="77777777" w:rsidR="009753BD" w:rsidRDefault="009753BD" w:rsidP="00D87F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45424E8" w14:textId="77777777" w:rsidR="009753BD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2B187A27" w14:textId="77777777" w:rsidR="009753BD" w:rsidRPr="00B939E1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512E18A" w14:textId="77777777" w:rsidR="009753BD" w:rsidRPr="00B939E1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20634DE4" w14:textId="77777777" w:rsidR="009753BD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1CAFE6BE" w14:textId="77777777" w:rsidR="009753BD" w:rsidRPr="00B939E1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333C25E" w14:textId="77777777" w:rsidR="009753BD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13B46498" w14:textId="77777777" w:rsidR="009753BD" w:rsidRPr="00B939E1" w:rsidRDefault="009753BD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A83E9E6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753BD" w:rsidRPr="00AE1BB0" w14:paraId="799D7F4E" w14:textId="77777777" w:rsidTr="00D87F69">
        <w:trPr>
          <w:trHeight w:val="843"/>
          <w:jc w:val="center"/>
        </w:trPr>
        <w:tc>
          <w:tcPr>
            <w:tcW w:w="2857" w:type="dxa"/>
            <w:vAlign w:val="center"/>
          </w:tcPr>
          <w:p w14:paraId="759166F0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0EAE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36B25F8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09C5F21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9FA4C21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2477158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9D41144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7A71E71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147AC7D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65B136A3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9F589" w14:textId="77777777" w:rsidR="009753BD" w:rsidRPr="00AE1BB0" w:rsidRDefault="009753BD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753BD" w:rsidRPr="00AE1BB0" w14:paraId="56E73446" w14:textId="77777777" w:rsidTr="00D87F69">
        <w:trPr>
          <w:trHeight w:val="416"/>
          <w:jc w:val="center"/>
        </w:trPr>
        <w:tc>
          <w:tcPr>
            <w:tcW w:w="2857" w:type="dxa"/>
            <w:vAlign w:val="center"/>
          </w:tcPr>
          <w:p w14:paraId="2A29BAD0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0918F" w14:textId="77777777" w:rsidR="009753BD" w:rsidRPr="006F4C3F" w:rsidRDefault="009753BD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10CE62E" w14:textId="77777777" w:rsidR="009753BD" w:rsidRPr="006F4C3F" w:rsidRDefault="009753BD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9753BD" w:rsidRPr="00AE1BB0" w14:paraId="442160BC" w14:textId="77777777" w:rsidTr="00D87F69">
        <w:trPr>
          <w:trHeight w:val="314"/>
          <w:jc w:val="center"/>
        </w:trPr>
        <w:tc>
          <w:tcPr>
            <w:tcW w:w="2857" w:type="dxa"/>
            <w:vAlign w:val="center"/>
          </w:tcPr>
          <w:p w14:paraId="7ECD38CB" w14:textId="77777777" w:rsidR="009753BD" w:rsidRPr="00AE1BB0" w:rsidRDefault="009753BD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208BC02" w14:textId="77777777" w:rsidR="009753BD" w:rsidRPr="006F4C3F" w:rsidRDefault="009753BD" w:rsidP="00D87F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F88D520" w14:textId="77777777" w:rsidR="009753BD" w:rsidRPr="007A4D11" w:rsidRDefault="009753BD" w:rsidP="009753BD">
      <w:pPr>
        <w:rPr>
          <w:rFonts w:ascii="Garamond" w:hAnsi="Garamond" w:cs="Garamond"/>
          <w:b/>
          <w:bCs/>
        </w:rPr>
      </w:pPr>
    </w:p>
    <w:p w14:paraId="4F651BBE" w14:textId="77777777" w:rsidR="009753BD" w:rsidRPr="004F3C5C" w:rsidRDefault="009753BD" w:rsidP="009753BD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74E6302C" w14:textId="77777777" w:rsidR="009753BD" w:rsidRDefault="009753BD" w:rsidP="009753BD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64730651" w14:textId="37B8E43B" w:rsidR="006268C5" w:rsidRPr="00C64FD6" w:rsidRDefault="006268C5" w:rsidP="008552EC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64FD6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9C5496">
        <w:rPr>
          <w:rFonts w:ascii="Garamond" w:hAnsi="Garamond"/>
          <w:sz w:val="26"/>
          <w:szCs w:val="26"/>
          <w:lang w:val="x-none" w:eastAsia="ar-SA"/>
        </w:rPr>
        <w:t>3</w:t>
      </w:r>
      <w:r w:rsidRPr="00C64FD6">
        <w:rPr>
          <w:rFonts w:ascii="Garamond" w:hAnsi="Garamond"/>
          <w:sz w:val="26"/>
          <w:szCs w:val="26"/>
          <w:lang w:val="x-none" w:eastAsia="ar-SA"/>
        </w:rPr>
        <w:t xml:space="preserve">: </w:t>
      </w:r>
      <w:r>
        <w:rPr>
          <w:rFonts w:ascii="Garamond" w:hAnsi="Garamond"/>
          <w:sz w:val="26"/>
          <w:szCs w:val="26"/>
          <w:lang w:eastAsia="ar-SA"/>
        </w:rPr>
        <w:t xml:space="preserve">   </w:t>
      </w:r>
      <w:r w:rsidRPr="00C64FD6">
        <w:rPr>
          <w:rFonts w:ascii="Garamond" w:hAnsi="Garamond"/>
          <w:sz w:val="26"/>
          <w:szCs w:val="26"/>
          <w:lang w:val="x-none" w:eastAsia="ar-SA"/>
        </w:rPr>
        <w:t>STUDIO DELLA VARIAZIONE DELLE GRANDEZZE</w:t>
      </w:r>
      <w:r w:rsidR="008552EC">
        <w:rPr>
          <w:rFonts w:ascii="Garamond" w:hAnsi="Garamond"/>
          <w:sz w:val="26"/>
          <w:szCs w:val="26"/>
          <w:lang w:val="x-none" w:eastAsia="ar-SA"/>
        </w:rPr>
        <w:t xml:space="preserve"> E DERIVATE PARZIALI</w:t>
      </w:r>
    </w:p>
    <w:p w14:paraId="2BC62AF7" w14:textId="2541988C" w:rsidR="006268C5" w:rsidRPr="00DF54C6" w:rsidRDefault="006268C5" w:rsidP="00176B1A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DF54C6">
        <w:rPr>
          <w:rFonts w:ascii="Garamond" w:hAnsi="Garamond"/>
          <w:b w:val="0"/>
          <w:bCs/>
          <w:sz w:val="24"/>
          <w:szCs w:val="24"/>
          <w:lang w:eastAsia="ar-SA"/>
        </w:rPr>
        <w:t xml:space="preserve">Funzione:                 </w:t>
      </w:r>
      <w:r w:rsidR="00176B1A" w:rsidRPr="00DF54C6">
        <w:rPr>
          <w:rFonts w:ascii="Garamond" w:hAnsi="Garamond"/>
          <w:b w:val="0"/>
          <w:bCs/>
          <w:sz w:val="24"/>
          <w:szCs w:val="24"/>
          <w:lang w:eastAsia="ar-SA"/>
        </w:rPr>
        <w:t>Meccanica Navale a Livello Operativo - Controllo Elettrico, Elettronico e Meccanico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268C5" w:rsidRPr="00FC1019" w14:paraId="27B43621" w14:textId="77777777" w:rsidTr="00D87F69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4EAF32D9" w14:textId="793A82BE" w:rsidR="006268C5" w:rsidRPr="00DF54C6" w:rsidRDefault="006268C5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Competenza STCW</w:t>
            </w:r>
          </w:p>
          <w:p w14:paraId="685B0D81" w14:textId="77777777" w:rsidR="00BC6725" w:rsidRPr="002C36A2" w:rsidRDefault="00BC6725" w:rsidP="00BC6725">
            <w:pPr>
              <w:autoSpaceDE w:val="0"/>
              <w:autoSpaceDN w:val="0"/>
              <w:adjustRightInd w:val="0"/>
              <w:spacing w:before="100" w:beforeAutospacing="1"/>
              <w:ind w:left="1835" w:hanging="1835"/>
              <w:rPr>
                <w:rFonts w:ascii="Garamond" w:hAnsi="Garamond"/>
                <w:bCs/>
                <w:lang w:eastAsia="ar-SA"/>
              </w:rPr>
            </w:pPr>
            <w:r w:rsidRPr="002C36A2">
              <w:rPr>
                <w:rFonts w:ascii="Garamond" w:hAnsi="Garamond"/>
                <w:b/>
                <w:bCs/>
              </w:rPr>
              <w:t>TAB A III-1: IV - Fa funzionare (operate) il macchinario principale e ausiliario e i sistemi di controllo associati</w:t>
            </w:r>
            <w:r w:rsidRPr="002C36A2">
              <w:rPr>
                <w:rFonts w:ascii="Garamond" w:hAnsi="Garamond"/>
                <w:bCs/>
                <w:lang w:eastAsia="ar-SA"/>
              </w:rPr>
              <w:t xml:space="preserve">     </w:t>
            </w:r>
          </w:p>
          <w:p w14:paraId="08220EBE" w14:textId="77777777" w:rsidR="00BC6725" w:rsidRPr="005D4A13" w:rsidRDefault="00BC6725" w:rsidP="00BC6725">
            <w:pPr>
              <w:pStyle w:val="Default"/>
              <w:jc w:val="both"/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>TAB A III-6: I -   Sorveglia il funzionamento dei sistemi elettrici, elettronici e di controllo</w:t>
            </w:r>
          </w:p>
          <w:p w14:paraId="323EA106" w14:textId="0E121FCF" w:rsidR="006268C5" w:rsidRPr="00FC1019" w:rsidRDefault="006268C5" w:rsidP="00D87F69">
            <w:pPr>
              <w:jc w:val="center"/>
              <w:rPr>
                <w:rFonts w:ascii="Garamond" w:hAnsi="Garamond"/>
              </w:rPr>
            </w:pPr>
          </w:p>
        </w:tc>
      </w:tr>
      <w:tr w:rsidR="006268C5" w:rsidRPr="00FC1019" w14:paraId="4859BCD5" w14:textId="77777777" w:rsidTr="00D87F69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</w:tcPr>
          <w:p w14:paraId="478D4663" w14:textId="77777777" w:rsidR="006268C5" w:rsidRPr="00DF54C6" w:rsidRDefault="006268C5" w:rsidP="00DF54C6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Competenze LL GG</w:t>
            </w:r>
          </w:p>
          <w:p w14:paraId="22CA2CEC" w14:textId="77777777" w:rsidR="008552EC" w:rsidRDefault="008552EC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52EC">
              <w:rPr>
                <w:rFonts w:ascii="Garamond" w:hAnsi="Garamond"/>
                <w:szCs w:val="20"/>
              </w:rPr>
              <w:t xml:space="preserve">Controllare e gestire il funzionamento dei diversi componenti di uno specifico mezzo di trasporto. </w:t>
            </w:r>
          </w:p>
          <w:p w14:paraId="0626F856" w14:textId="77777777" w:rsidR="008552EC" w:rsidRDefault="008552EC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52EC">
              <w:rPr>
                <w:rFonts w:ascii="Garamond" w:hAnsi="Garamond"/>
                <w:szCs w:val="20"/>
              </w:rPr>
              <w:t xml:space="preserve">Intervenire in fase di programmazione, gestione e controllo della manutenzione di apparati e impianti marittimi. </w:t>
            </w:r>
          </w:p>
          <w:p w14:paraId="58DA4147" w14:textId="412A12FB" w:rsidR="008552EC" w:rsidRPr="008552EC" w:rsidRDefault="008552EC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8552EC">
              <w:rPr>
                <w:rFonts w:ascii="Garamond" w:hAnsi="Garamond"/>
                <w:szCs w:val="20"/>
              </w:rPr>
              <w:t>Operare nel sistema qualità nel rispetto delle normative sulla sicurezza</w:t>
            </w:r>
          </w:p>
          <w:p w14:paraId="4410820B" w14:textId="0DAAA0C7" w:rsidR="008552EC" w:rsidRPr="009C5496" w:rsidRDefault="008552EC">
            <w:pPr>
              <w:pStyle w:val="Default"/>
              <w:numPr>
                <w:ilvl w:val="0"/>
                <w:numId w:val="4"/>
              </w:numPr>
              <w:ind w:left="357" w:hanging="357"/>
              <w:rPr>
                <w:rFonts w:ascii="Garamond" w:hAnsi="Garamond"/>
                <w:color w:val="auto"/>
              </w:rPr>
            </w:pPr>
            <w:r w:rsidRPr="008552EC">
              <w:rPr>
                <w:rFonts w:ascii="Garamond" w:hAnsi="Garamond"/>
                <w:color w:val="auto"/>
              </w:rPr>
              <w:t xml:space="preserve">Controllare e gestire in modo appropriato apparati e impianti di bordo anche relativi ai servizi di carico e scarico, di sistemazione delle merci e dei passeggeri </w:t>
            </w:r>
          </w:p>
        </w:tc>
      </w:tr>
      <w:tr w:rsidR="006268C5" w:rsidRPr="00FC1019" w14:paraId="7224FF85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5AE133E" w14:textId="77777777" w:rsidR="006268C5" w:rsidRPr="00DF54C6" w:rsidRDefault="006268C5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6268C5" w:rsidRPr="00FC1019" w14:paraId="0A3BC72C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06B94E5" w14:textId="77777777" w:rsidR="006268C5" w:rsidRPr="00DF54C6" w:rsidRDefault="006268C5" w:rsidP="00D87F69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</w:tc>
      </w:tr>
      <w:tr w:rsidR="006268C5" w:rsidRPr="00FC1019" w14:paraId="654F152F" w14:textId="77777777" w:rsidTr="00D87F69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2549C61" w14:textId="77777777" w:rsidR="006268C5" w:rsidRPr="00DF54C6" w:rsidRDefault="006268C5" w:rsidP="00DF54C6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Competenza Cittadinanza</w:t>
            </w:r>
          </w:p>
          <w:p w14:paraId="73001452" w14:textId="77777777" w:rsidR="006268C5" w:rsidRPr="00FC1019" w:rsidRDefault="006268C5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65187AE2" w14:textId="77777777" w:rsidR="006268C5" w:rsidRPr="00FC1019" w:rsidRDefault="006268C5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772F1BEC" w14:textId="77777777" w:rsidR="006268C5" w:rsidRPr="00FC1019" w:rsidRDefault="006268C5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6268C5" w:rsidRPr="007A4D11" w14:paraId="3D8C43E0" w14:textId="77777777" w:rsidTr="00D87F69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7381447" w14:textId="77777777" w:rsidR="006268C5" w:rsidRPr="000D39FE" w:rsidRDefault="006268C5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6ECD8B" w14:textId="2072D10A" w:rsidR="006268C5" w:rsidRPr="00C0134E" w:rsidRDefault="006268C5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  <w:r w:rsidR="009C5496">
              <w:rPr>
                <w:rFonts w:ascii="Garamond" w:hAnsi="Garamond"/>
              </w:rPr>
              <w:t>; sistemi di equazioni</w:t>
            </w:r>
          </w:p>
          <w:p w14:paraId="65E8BDE5" w14:textId="388667C2" w:rsidR="006268C5" w:rsidRDefault="008552EC" w:rsidP="00D87F69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Funzioni e caratteristiche delle funzioni</w:t>
            </w:r>
            <w:r w:rsidR="00667E7C">
              <w:rPr>
                <w:rFonts w:ascii="Garamond" w:hAnsi="Garamond"/>
              </w:rPr>
              <w:t xml:space="preserve"> in due variabili</w:t>
            </w:r>
          </w:p>
          <w:p w14:paraId="6F8A0F0E" w14:textId="77777777" w:rsidR="008552EC" w:rsidRDefault="008552EC" w:rsidP="00D87F69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Limiti e forme indeterminate</w:t>
            </w:r>
          </w:p>
          <w:p w14:paraId="2658F3C3" w14:textId="316655A1" w:rsidR="008552EC" w:rsidRPr="00C0134E" w:rsidRDefault="008552EC" w:rsidP="00D87F69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Asintoti</w:t>
            </w:r>
          </w:p>
        </w:tc>
      </w:tr>
      <w:tr w:rsidR="006268C5" w:rsidRPr="007A4D11" w14:paraId="02A5C0FF" w14:textId="77777777" w:rsidTr="00D87F69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914BF84" w14:textId="77777777" w:rsidR="006268C5" w:rsidRPr="000D39FE" w:rsidRDefault="006268C5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040E4F" w14:textId="42D7B79F" w:rsidR="006268C5" w:rsidRPr="00C0134E" w:rsidRDefault="006268C5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 xml:space="preserve">Scienze della </w:t>
            </w:r>
            <w:r>
              <w:rPr>
                <w:rFonts w:ascii="Garamond" w:hAnsi="Garamond"/>
              </w:rPr>
              <w:t>N</w:t>
            </w:r>
            <w:r w:rsidRPr="00C0134E">
              <w:rPr>
                <w:rFonts w:ascii="Garamond" w:hAnsi="Garamond"/>
              </w:rPr>
              <w:t>avigazione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6268C5" w:rsidRPr="007A4D11" w14:paraId="402CB552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BE9B760" w14:textId="77777777" w:rsidR="006268C5" w:rsidRPr="007A4D11" w:rsidRDefault="006268C5" w:rsidP="00D87F69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6268C5" w:rsidRPr="007A4D11" w14:paraId="04FB5C75" w14:textId="77777777" w:rsidTr="00D87F69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E34D44C" w14:textId="77777777" w:rsidR="006268C5" w:rsidRPr="000D39FE" w:rsidRDefault="006268C5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C1225B" w14:textId="77777777" w:rsidR="006268C5" w:rsidRPr="00DF54C6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utilizzare le informazioni originate dallo studio delle derivate di una funzione</w:t>
            </w:r>
          </w:p>
          <w:p w14:paraId="5B4FC01E" w14:textId="77777777" w:rsidR="006268C5" w:rsidRPr="00DF54C6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calcolare la derivata di una funzione</w:t>
            </w:r>
          </w:p>
          <w:p w14:paraId="1D8A2E8B" w14:textId="77777777" w:rsidR="006268C5" w:rsidRPr="00DF54C6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Dedurre dallo studio degli elementi caratteristici di una funzione il suo grafico</w:t>
            </w:r>
          </w:p>
          <w:p w14:paraId="592856B2" w14:textId="77777777" w:rsidR="006268C5" w:rsidRPr="00DF54C6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individuare gli eventuali punti di massimo e di minimo di una funzione</w:t>
            </w:r>
          </w:p>
          <w:p w14:paraId="7B92E073" w14:textId="77777777" w:rsidR="006268C5" w:rsidRPr="00DF54C6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rappresentare in modo corretto una funzione semplice</w:t>
            </w:r>
          </w:p>
          <w:p w14:paraId="46E433C3" w14:textId="77777777" w:rsidR="006268C5" w:rsidRPr="00DF54C6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risolvere semplici problemi di massimo o minimo</w:t>
            </w:r>
          </w:p>
          <w:p w14:paraId="5E553283" w14:textId="77777777" w:rsidR="009753BD" w:rsidRPr="00DF54C6" w:rsidRDefault="009C5496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determinare le derivate parziali di una funzione in due variabili</w:t>
            </w:r>
          </w:p>
          <w:p w14:paraId="4CB98A4C" w14:textId="0796E860" w:rsidR="009C5496" w:rsidRPr="00DF54C6" w:rsidRDefault="009C5496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Saper individuare punti di massimo, di minimo e di sella</w:t>
            </w:r>
          </w:p>
        </w:tc>
      </w:tr>
      <w:tr w:rsidR="006268C5" w:rsidRPr="007A4D11" w14:paraId="0F76D98B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A16959F" w14:textId="77777777" w:rsidR="006268C5" w:rsidRPr="007A4D11" w:rsidRDefault="006268C5" w:rsidP="00D87F6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6268C5" w:rsidRPr="007A4D11" w14:paraId="0E6144D1" w14:textId="77777777" w:rsidTr="00D87F6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D8468BC" w14:textId="77777777" w:rsidR="006268C5" w:rsidRPr="000D39FE" w:rsidRDefault="006268C5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B2D9D3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Sa riconoscere il concetto di tangente ad una curva in un suo punto.</w:t>
            </w:r>
          </w:p>
          <w:p w14:paraId="575B5236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il concetto di rapporto incrementale.</w:t>
            </w:r>
          </w:p>
          <w:p w14:paraId="656DC44C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la definizione di derivata.</w:t>
            </w:r>
          </w:p>
          <w:p w14:paraId="3F1079EA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le principali regole di derivazione.</w:t>
            </w:r>
          </w:p>
          <w:p w14:paraId="6DDD0CAE" w14:textId="77777777" w:rsidR="006268C5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Conosce il legame esistente tra l</w:t>
            </w:r>
            <w:r>
              <w:rPr>
                <w:rFonts w:ascii="Garamond" w:hAnsi="Garamond"/>
              </w:rPr>
              <w:t>a derivata prima e la funzione.</w:t>
            </w:r>
          </w:p>
          <w:p w14:paraId="7621EBD5" w14:textId="1F1A2AB8" w:rsidR="009C5496" w:rsidRPr="00C0134E" w:rsidRDefault="009C5496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Determina la derivata di una funzione applicando le regole di derivazione</w:t>
            </w:r>
          </w:p>
        </w:tc>
      </w:tr>
      <w:tr w:rsidR="006268C5" w:rsidRPr="007A4D11" w14:paraId="574B0305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499B1E9" w14:textId="77777777" w:rsidR="006268C5" w:rsidRPr="00C0134E" w:rsidRDefault="006268C5" w:rsidP="00D87F69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6268C5" w:rsidRPr="007A4D11" w14:paraId="5E080534" w14:textId="77777777" w:rsidTr="00D87F6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3BFCCAD" w14:textId="77777777" w:rsidR="006268C5" w:rsidRPr="000D39FE" w:rsidRDefault="006268C5" w:rsidP="00D87F6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0EAE">
              <w:rPr>
                <w:rFonts w:ascii="Garamond" w:hAnsi="Garamond"/>
                <w:color w:val="000000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1BFE56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Definizione di derivata</w:t>
            </w:r>
          </w:p>
          <w:p w14:paraId="6CF8FBE3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Derivata delle funzioni elementari</w:t>
            </w:r>
          </w:p>
          <w:p w14:paraId="26E41AB8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Regole di derivazione per alcune operazioni tra funzioni</w:t>
            </w:r>
          </w:p>
          <w:p w14:paraId="17E1C403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Continuità e derivabilità</w:t>
            </w:r>
          </w:p>
          <w:p w14:paraId="4B295F49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Studio del segno della derivata prima</w:t>
            </w:r>
          </w:p>
          <w:p w14:paraId="0D395634" w14:textId="77777777" w:rsidR="006268C5" w:rsidRPr="00C0134E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Grafico di una funzione</w:t>
            </w:r>
          </w:p>
          <w:p w14:paraId="0882C2BF" w14:textId="77777777" w:rsidR="006268C5" w:rsidRDefault="006268C5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Cenni sui problemi di massimo e di minimo</w:t>
            </w:r>
          </w:p>
          <w:p w14:paraId="414E5BD1" w14:textId="77777777" w:rsidR="009C5496" w:rsidRDefault="009C5496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Derivate parziali e loro interpretazione</w:t>
            </w:r>
          </w:p>
          <w:p w14:paraId="6BACC4D5" w14:textId="75CECA9B" w:rsidR="009C5496" w:rsidRPr="00C0134E" w:rsidRDefault="009C5496" w:rsidP="00DF54C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Ricerca di punti di massimo, di minimo e di sella</w:t>
            </w:r>
          </w:p>
        </w:tc>
      </w:tr>
      <w:tr w:rsidR="006268C5" w:rsidRPr="007A4D11" w14:paraId="44F4F867" w14:textId="77777777" w:rsidTr="00D87F69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74BC9665" w14:textId="77777777" w:rsidR="006268C5" w:rsidRPr="000D39FE" w:rsidRDefault="006268C5" w:rsidP="00D87F6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1E2A039" w14:textId="77777777" w:rsidR="006268C5" w:rsidRPr="00C0134E" w:rsidRDefault="006268C5" w:rsidP="00D87F69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relativi a: concetto di derivata e </w:t>
            </w:r>
            <w:r w:rsidRPr="00C0134E">
              <w:rPr>
                <w:rFonts w:ascii="Garamond" w:hAnsi="Garamond"/>
              </w:rPr>
              <w:t>Derivata delle funzioni elementari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Regole di derivazione per alcune operazioni tra funzioni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Continuità e derivabilità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Studio del segno della derivata prima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Grafico di una funzione</w:t>
            </w:r>
            <w:r>
              <w:rPr>
                <w:rFonts w:ascii="Garamond" w:hAnsi="Garamond"/>
              </w:rPr>
              <w:t xml:space="preserve"> e </w:t>
            </w:r>
          </w:p>
          <w:p w14:paraId="6E29642D" w14:textId="32774213" w:rsidR="006268C5" w:rsidRPr="00C0134E" w:rsidRDefault="006268C5" w:rsidP="00D87F69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Cenni sui problemi di massimo e di minimo</w:t>
            </w:r>
            <w:r w:rsidR="00C5688C">
              <w:rPr>
                <w:rFonts w:ascii="Garamond" w:hAnsi="Garamond"/>
              </w:rPr>
              <w:t>. Derivate parziali e applicazioni alla ricerca dei punti di massimo, di minimo e di sella.</w:t>
            </w:r>
          </w:p>
        </w:tc>
      </w:tr>
    </w:tbl>
    <w:p w14:paraId="04EA611C" w14:textId="77777777" w:rsidR="006268C5" w:rsidRDefault="006268C5" w:rsidP="006268C5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2E9C32E9" w14:textId="77777777" w:rsidR="006268C5" w:rsidRPr="00D77A39" w:rsidRDefault="006268C5" w:rsidP="006268C5">
      <w:pPr>
        <w:rPr>
          <w:rFonts w:ascii="Garamond" w:hAnsi="Garamond" w:cs="Garamond"/>
        </w:rPr>
      </w:pPr>
    </w:p>
    <w:p w14:paraId="3959CFEA" w14:textId="77777777" w:rsidR="006268C5" w:rsidRPr="00D77A39" w:rsidRDefault="006268C5" w:rsidP="006268C5">
      <w:pPr>
        <w:rPr>
          <w:rFonts w:ascii="Garamond" w:hAnsi="Garamond" w:cs="Garamond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6268C5" w:rsidRPr="00AE1BB0" w14:paraId="0D784C4E" w14:textId="77777777" w:rsidTr="00D87F69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6AD925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48BF" w14:textId="77777777" w:rsidR="006268C5" w:rsidRPr="00AE1BB0" w:rsidRDefault="006268C5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0874DF" w14:textId="17D1F767" w:rsidR="006268C5" w:rsidRPr="00AE1BB0" w:rsidRDefault="00176B1A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30</w:t>
            </w:r>
          </w:p>
        </w:tc>
      </w:tr>
      <w:tr w:rsidR="006268C5" w:rsidRPr="00AE1BB0" w14:paraId="50078A14" w14:textId="77777777" w:rsidTr="00D87F69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141624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39B2" w14:textId="77777777" w:rsidR="006268C5" w:rsidRPr="00AE1BB0" w:rsidRDefault="006268C5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668C3A9A" w14:textId="77777777" w:rsidR="006268C5" w:rsidRPr="00AE1BB0" w:rsidRDefault="006268C5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1717" w14:textId="77777777" w:rsidR="006268C5" w:rsidRPr="00836BD4" w:rsidRDefault="006268C5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20CF8B79" w14:textId="77777777" w:rsidR="006268C5" w:rsidRPr="00836BD4" w:rsidRDefault="006268C5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5266AAF" w14:textId="15127271" w:rsidR="006268C5" w:rsidRPr="00836BD4" w:rsidRDefault="00C5688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DD7B196" w14:textId="01C08F82" w:rsidR="006268C5" w:rsidRPr="00AE1BB0" w:rsidRDefault="007E70B6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A48E" w14:textId="1A16F03A" w:rsidR="006268C5" w:rsidRPr="00836BD4" w:rsidRDefault="00176B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0E9A5FE" w14:textId="245B0682" w:rsidR="006268C5" w:rsidRPr="00836BD4" w:rsidRDefault="00C5688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E91C2E8" w14:textId="207D1ADA" w:rsidR="006268C5" w:rsidRPr="00AE1BB0" w:rsidRDefault="007E70B6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EF42FA" w14:textId="04E9962B" w:rsidR="006268C5" w:rsidRPr="00836BD4" w:rsidRDefault="00176B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DE96509" w14:textId="256AC45E" w:rsidR="006268C5" w:rsidRPr="00836BD4" w:rsidRDefault="00176B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3DD5D98B" w14:textId="6425F60D" w:rsidR="006268C5" w:rsidRPr="00AE1BB0" w:rsidRDefault="00176B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6268C5" w:rsidRPr="00AE1BB0" w14:paraId="43769A25" w14:textId="77777777" w:rsidTr="00D87F69">
        <w:trPr>
          <w:trHeight w:val="1230"/>
          <w:jc w:val="center"/>
        </w:trPr>
        <w:tc>
          <w:tcPr>
            <w:tcW w:w="2857" w:type="dxa"/>
            <w:vAlign w:val="center"/>
          </w:tcPr>
          <w:p w14:paraId="4C490046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79C638F" w14:textId="77777777" w:rsidR="006268C5" w:rsidRPr="00AE1BB0" w:rsidRDefault="006268C5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2E88" w14:textId="77777777" w:rsidR="006268C5" w:rsidRPr="00AE1BB0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699D91E" w14:textId="77777777" w:rsidR="006268C5" w:rsidRPr="00AE1BB0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072B3935" w14:textId="77777777" w:rsidR="006268C5" w:rsidRPr="00AE1BB0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03E498C" w14:textId="77777777" w:rsidR="006268C5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1098488B" w14:textId="77777777" w:rsidR="006268C5" w:rsidRPr="00117331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3B751" w14:textId="77777777" w:rsidR="006268C5" w:rsidRDefault="006268C5" w:rsidP="00D87F69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1E3C6875" w14:textId="77777777" w:rsidR="006268C5" w:rsidRPr="00AE1BB0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0E8015AB" w14:textId="77777777" w:rsidR="006268C5" w:rsidRPr="00AE1BB0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62CBE755" w14:textId="77777777" w:rsidR="006268C5" w:rsidRPr="00584F8D" w:rsidRDefault="006268C5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6268C5" w:rsidRPr="00AE1BB0" w14:paraId="6ACC94D4" w14:textId="77777777" w:rsidTr="00D87F69">
        <w:trPr>
          <w:trHeight w:val="795"/>
          <w:jc w:val="center"/>
        </w:trPr>
        <w:tc>
          <w:tcPr>
            <w:tcW w:w="2857" w:type="dxa"/>
            <w:vAlign w:val="center"/>
          </w:tcPr>
          <w:p w14:paraId="3804575B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99816B4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7AABA64B" w14:textId="77777777" w:rsidR="006268C5" w:rsidRPr="00AE1BB0" w:rsidRDefault="006268C5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8036" w14:textId="3AB39525" w:rsidR="006268C5" w:rsidRPr="00AE1BB0" w:rsidRDefault="00176B1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6268C5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E9E5FEC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CD2C570" w14:textId="77777777" w:rsidR="006268C5" w:rsidRPr="00117331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4CED3852" w14:textId="77777777" w:rsidR="006268C5" w:rsidRDefault="006268C5" w:rsidP="00D87F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3968B70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17025E0" w14:textId="77777777" w:rsidR="006268C5" w:rsidRPr="00C77EF2" w:rsidRDefault="006268C5" w:rsidP="00D87F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9C237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24C8887" w14:textId="77777777" w:rsidR="006268C5" w:rsidRPr="00AE1BB0" w:rsidRDefault="006268C5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D1E9276" w14:textId="77777777" w:rsidR="006268C5" w:rsidRPr="00AE1BB0" w:rsidRDefault="006268C5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B2F03A0" w14:textId="77777777" w:rsidR="006268C5" w:rsidRDefault="006268C5" w:rsidP="00D87F69">
            <w:pPr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  <w:p w14:paraId="08E59688" w14:textId="4A2BFBCF" w:rsidR="007745BB" w:rsidRPr="00B8309F" w:rsidRDefault="007745BB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 xml:space="preserve">Piano di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Clapeyron</w:t>
            </w:r>
            <w:proofErr w:type="spellEnd"/>
          </w:p>
        </w:tc>
      </w:tr>
      <w:tr w:rsidR="006268C5" w:rsidRPr="00AE1BB0" w14:paraId="6CA97B79" w14:textId="77777777" w:rsidTr="00D87F69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5767669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6268C5" w:rsidRPr="00AE1BB0" w14:paraId="40D88F6F" w14:textId="77777777" w:rsidTr="00D87F69">
        <w:trPr>
          <w:trHeight w:val="1459"/>
          <w:jc w:val="center"/>
        </w:trPr>
        <w:tc>
          <w:tcPr>
            <w:tcW w:w="2857" w:type="dxa"/>
            <w:vAlign w:val="center"/>
          </w:tcPr>
          <w:p w14:paraId="3CF2CF49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0706F3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AA2738B" w14:textId="4DF5E49D" w:rsidR="006268C5" w:rsidRPr="00AE1BB0" w:rsidRDefault="00176B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6268C5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537581E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73C285B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9E4DA0A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B8D8733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F889A01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688D01D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9A4A168" w14:textId="0FB9128A" w:rsidR="006268C5" w:rsidRPr="00AE1BB0" w:rsidRDefault="005D0371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268C5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BD0E773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4C0A5C" w14:textId="77777777" w:rsidR="006268C5" w:rsidRPr="00403EAB" w:rsidRDefault="006268C5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96A005" wp14:editId="6785904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5" name="Casella di tes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9D75F" w14:textId="77777777" w:rsidR="006268C5" w:rsidRPr="00315B2F" w:rsidRDefault="006268C5" w:rsidP="006268C5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296A005" id="Casella di testo 15" o:spid="_x0000_s1028" type="#_x0000_t202" style="position:absolute;margin-left:26.55pt;margin-top:2.95pt;width:124.6pt;height:21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3329D75F" w14:textId="77777777" w:rsidR="006268C5" w:rsidRPr="00315B2F" w:rsidRDefault="006268C5" w:rsidP="006268C5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362E43" w14:textId="77777777" w:rsidR="006268C5" w:rsidRPr="00403EAB" w:rsidRDefault="006268C5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19974B8" w14:textId="77777777" w:rsidR="006268C5" w:rsidRDefault="006268C5" w:rsidP="00D87F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71F690C" w14:textId="77777777" w:rsidR="006268C5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2B0DBFA9" w14:textId="77777777" w:rsidR="006268C5" w:rsidRPr="00B939E1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97E891D" w14:textId="77777777" w:rsidR="006268C5" w:rsidRPr="00B939E1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165F0BC2" w14:textId="77777777" w:rsidR="006268C5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752CC5E" w14:textId="77777777" w:rsidR="006268C5" w:rsidRPr="00B939E1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E772983" w14:textId="77777777" w:rsidR="006268C5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5C8047A0" w14:textId="77777777" w:rsidR="006268C5" w:rsidRPr="00B939E1" w:rsidRDefault="006268C5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048B871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268C5" w:rsidRPr="00AE1BB0" w14:paraId="1755D991" w14:textId="77777777" w:rsidTr="00D87F69">
        <w:trPr>
          <w:trHeight w:val="843"/>
          <w:jc w:val="center"/>
        </w:trPr>
        <w:tc>
          <w:tcPr>
            <w:tcW w:w="2857" w:type="dxa"/>
            <w:vAlign w:val="center"/>
          </w:tcPr>
          <w:p w14:paraId="4F035AA2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D35D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39180D0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0075FDD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5F572E2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4451A86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A175907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CBF2CEB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D2B293C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6BD9B1EB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B7D62" w14:textId="77777777" w:rsidR="006268C5" w:rsidRPr="00AE1BB0" w:rsidRDefault="006268C5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268C5" w:rsidRPr="00AE1BB0" w14:paraId="48136572" w14:textId="77777777" w:rsidTr="00D87F69">
        <w:trPr>
          <w:trHeight w:val="416"/>
          <w:jc w:val="center"/>
        </w:trPr>
        <w:tc>
          <w:tcPr>
            <w:tcW w:w="2857" w:type="dxa"/>
            <w:vAlign w:val="center"/>
          </w:tcPr>
          <w:p w14:paraId="538855A8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B00E6" w14:textId="77777777" w:rsidR="006268C5" w:rsidRPr="006F4C3F" w:rsidRDefault="006268C5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86E3C7D" w14:textId="77777777" w:rsidR="006268C5" w:rsidRPr="006F4C3F" w:rsidRDefault="006268C5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6268C5" w:rsidRPr="00AE1BB0" w14:paraId="42F9AD35" w14:textId="77777777" w:rsidTr="00D87F69">
        <w:trPr>
          <w:trHeight w:val="314"/>
          <w:jc w:val="center"/>
        </w:trPr>
        <w:tc>
          <w:tcPr>
            <w:tcW w:w="2857" w:type="dxa"/>
            <w:vAlign w:val="center"/>
          </w:tcPr>
          <w:p w14:paraId="2B279EAE" w14:textId="77777777" w:rsidR="006268C5" w:rsidRPr="00AE1BB0" w:rsidRDefault="006268C5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9FF5201" w14:textId="77777777" w:rsidR="006268C5" w:rsidRPr="006F4C3F" w:rsidRDefault="006268C5" w:rsidP="00D87F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F76909C" w14:textId="77777777" w:rsidR="006268C5" w:rsidRPr="007A4D11" w:rsidRDefault="006268C5" w:rsidP="006268C5">
      <w:pPr>
        <w:rPr>
          <w:rFonts w:ascii="Garamond" w:hAnsi="Garamond" w:cs="Garamond"/>
          <w:b/>
          <w:bCs/>
        </w:rPr>
      </w:pPr>
    </w:p>
    <w:p w14:paraId="33244A21" w14:textId="77777777" w:rsidR="00805B77" w:rsidRDefault="00805B77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4689CC19" w14:textId="77777777" w:rsidR="00D85D5A" w:rsidRDefault="00D85D5A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37F67A85" w14:textId="77777777" w:rsidR="00D85D5A" w:rsidRDefault="00D85D5A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3FAB63A3" w14:textId="35B32DE4" w:rsidR="00D85D5A" w:rsidRPr="006D5AA5" w:rsidRDefault="00D85D5A" w:rsidP="00D85D5A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6D5AA5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eastAsia="ar-SA"/>
        </w:rPr>
        <w:t>4</w:t>
      </w:r>
      <w:r w:rsidRPr="006D5AA5">
        <w:rPr>
          <w:rFonts w:ascii="Garamond" w:hAnsi="Garamond"/>
          <w:sz w:val="26"/>
          <w:szCs w:val="26"/>
          <w:lang w:val="x-none" w:eastAsia="ar-SA"/>
        </w:rPr>
        <w:t>:</w:t>
      </w:r>
      <w:r w:rsidRPr="006D5AA5">
        <w:rPr>
          <w:rFonts w:ascii="Garamond" w:hAnsi="Garamond"/>
          <w:sz w:val="26"/>
          <w:szCs w:val="26"/>
          <w:lang w:eastAsia="ar-SA"/>
        </w:rPr>
        <w:t xml:space="preserve"> </w:t>
      </w:r>
      <w:r>
        <w:rPr>
          <w:rFonts w:ascii="Garamond" w:hAnsi="Garamond"/>
          <w:sz w:val="26"/>
          <w:szCs w:val="26"/>
          <w:lang w:eastAsia="ar-SA"/>
        </w:rPr>
        <w:t xml:space="preserve">  </w:t>
      </w:r>
      <w:proofErr w:type="gramEnd"/>
      <w:r>
        <w:rPr>
          <w:rFonts w:ascii="Garamond" w:hAnsi="Garamond"/>
          <w:sz w:val="26"/>
          <w:szCs w:val="26"/>
          <w:lang w:eastAsia="ar-SA"/>
        </w:rPr>
        <w:t xml:space="preserve">   </w:t>
      </w:r>
      <w:r w:rsidRPr="006D5AA5">
        <w:rPr>
          <w:rFonts w:ascii="Garamond" w:hAnsi="Garamond"/>
          <w:sz w:val="26"/>
          <w:szCs w:val="26"/>
          <w:lang w:eastAsia="ar-SA"/>
        </w:rPr>
        <w:t>Calcolo combinatorio</w:t>
      </w:r>
      <w:r w:rsidR="00D5052A">
        <w:rPr>
          <w:rFonts w:ascii="Garamond" w:hAnsi="Garamond"/>
          <w:sz w:val="26"/>
          <w:szCs w:val="26"/>
          <w:lang w:eastAsia="ar-SA"/>
        </w:rPr>
        <w:t xml:space="preserve"> e probabilità</w:t>
      </w:r>
    </w:p>
    <w:p w14:paraId="2D1A2ACC" w14:textId="77777777" w:rsidR="00D85D5A" w:rsidRPr="00DF54C6" w:rsidRDefault="00D85D5A" w:rsidP="00D85D5A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DF54C6">
        <w:rPr>
          <w:rFonts w:ascii="Garamond" w:hAnsi="Garamond"/>
          <w:b w:val="0"/>
          <w:bCs/>
          <w:sz w:val="24"/>
          <w:szCs w:val="24"/>
          <w:lang w:eastAsia="ar-SA"/>
        </w:rPr>
        <w:t>:                   Controllo Elettrico, Elettronico e Meccanico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D85D5A" w:rsidRPr="007A4D11" w14:paraId="7300645E" w14:textId="77777777" w:rsidTr="00D87F69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FE8B1FE" w14:textId="0EB966CA" w:rsidR="00D85D5A" w:rsidRPr="006D5AA5" w:rsidRDefault="00D85D5A" w:rsidP="00D87F69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6D5AA5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7D014DF6" w14:textId="77777777" w:rsidR="00D85D5A" w:rsidRDefault="00D85D5A" w:rsidP="00D87F69">
            <w:pPr>
              <w:pStyle w:val="Default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TAB A III-1: </w:t>
            </w:r>
            <w:r w:rsidRPr="006D5AA5">
              <w:rPr>
                <w:rFonts w:ascii="Garamond" w:hAnsi="Garamond"/>
                <w:b/>
                <w:bCs/>
              </w:rPr>
              <w:t xml:space="preserve">VI - Fa funzionare (operate) i sistemi elettrici, elettronici e di controllo </w:t>
            </w:r>
          </w:p>
          <w:p w14:paraId="3618DDC3" w14:textId="77777777" w:rsidR="00D85D5A" w:rsidRPr="006D5AA5" w:rsidRDefault="00D85D5A" w:rsidP="00D87F69">
            <w:pPr>
              <w:pStyle w:val="Default"/>
              <w:rPr>
                <w:rFonts w:ascii="Garamond" w:hAnsi="Garamond"/>
              </w:rPr>
            </w:pPr>
            <w:r w:rsidRPr="00C532F1">
              <w:rPr>
                <w:rFonts w:ascii="Garamond" w:hAnsi="Garamond"/>
                <w:b/>
                <w:bCs/>
                <w:color w:val="auto"/>
              </w:rPr>
              <w:t>TAB A III-6: I -   Sorveglia il funzionamento dei sistemi elettrici, elettronici e di controllo</w:t>
            </w:r>
          </w:p>
        </w:tc>
      </w:tr>
      <w:tr w:rsidR="00D85D5A" w:rsidRPr="007A4D11" w14:paraId="597DF888" w14:textId="77777777" w:rsidTr="00D87F69">
        <w:trPr>
          <w:cantSplit/>
          <w:trHeight w:val="141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11764E1" w14:textId="77777777" w:rsidR="00D85D5A" w:rsidRPr="006D5AA5" w:rsidRDefault="00D85D5A" w:rsidP="00D87F69">
            <w:pPr>
              <w:pStyle w:val="Titolo2"/>
              <w:numPr>
                <w:ilvl w:val="0"/>
                <w:numId w:val="0"/>
              </w:numPr>
              <w:spacing w:before="60"/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6D5AA5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2985F9F6" w14:textId="77777777" w:rsidR="00D85D5A" w:rsidRPr="00962B4C" w:rsidRDefault="00D85D5A">
            <w:pPr>
              <w:pStyle w:val="Default"/>
              <w:numPr>
                <w:ilvl w:val="0"/>
                <w:numId w:val="2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13D30D57" w14:textId="77777777" w:rsidR="00D85D5A" w:rsidRDefault="00D85D5A">
            <w:pPr>
              <w:pStyle w:val="Default"/>
              <w:numPr>
                <w:ilvl w:val="0"/>
                <w:numId w:val="2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>Intervenire in fase di programmazione, gestione e controllo della manutenzione di apparati e impianti marittimi</w:t>
            </w:r>
          </w:p>
          <w:p w14:paraId="22B37436" w14:textId="77777777" w:rsidR="00D85D5A" w:rsidRPr="003D42E1" w:rsidRDefault="00D85D5A">
            <w:pPr>
              <w:pStyle w:val="Default"/>
              <w:numPr>
                <w:ilvl w:val="0"/>
                <w:numId w:val="2"/>
              </w:numPr>
              <w:ind w:left="357" w:hanging="357"/>
              <w:rPr>
                <w:rFonts w:ascii="Garamond" w:hAnsi="Garamond"/>
              </w:rPr>
            </w:pPr>
            <w:r w:rsidRPr="003D42E1">
              <w:rPr>
                <w:rFonts w:ascii="Garamond" w:hAnsi="Garamond"/>
              </w:rPr>
              <w:t>Operare nel sistema qualità nel rispetto delle normative sulla sicurezza</w:t>
            </w:r>
            <w:r w:rsidRPr="003D42E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85D5A" w:rsidRPr="007A4D11" w14:paraId="34CA1CF1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0B46D18" w14:textId="338E71A9" w:rsidR="00D85D5A" w:rsidRPr="00DF54C6" w:rsidRDefault="00D85D5A" w:rsidP="00D87F69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/>
                <w:b/>
                <w:bCs/>
                <w:sz w:val="28"/>
                <w:szCs w:val="28"/>
              </w:rPr>
              <w:t>Percorso formativo di Allievo Ufficiale di Macchina</w:t>
            </w:r>
          </w:p>
        </w:tc>
      </w:tr>
      <w:tr w:rsidR="00D85D5A" w:rsidRPr="007A4D11" w14:paraId="0F79D658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1381490" w14:textId="11E0C16E" w:rsidR="00D85D5A" w:rsidRPr="00DF54C6" w:rsidRDefault="00D85D5A" w:rsidP="00D87F69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DF54C6">
              <w:rPr>
                <w:rFonts w:ascii="Garamond" w:hAnsi="Garamond" w:cs="Garamond"/>
                <w:b/>
                <w:bCs/>
                <w:sz w:val="28"/>
                <w:szCs w:val="28"/>
              </w:rPr>
              <w:t>Percorso formativo di Allievo Ufficiale Elettrotecnico</w:t>
            </w:r>
          </w:p>
        </w:tc>
      </w:tr>
      <w:tr w:rsidR="00D85D5A" w:rsidRPr="007A4D11" w14:paraId="63C44EC2" w14:textId="77777777" w:rsidTr="00D87F69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8C5209E" w14:textId="77777777" w:rsidR="00D85D5A" w:rsidRPr="00C661D4" w:rsidRDefault="00D85D5A" w:rsidP="00D87F69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4D8129C9" w14:textId="77777777" w:rsidR="00D85D5A" w:rsidRPr="002562E8" w:rsidRDefault="00D85D5A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6F2CDC6F" w14:textId="77777777" w:rsidR="00D85D5A" w:rsidRPr="002562E8" w:rsidRDefault="00D85D5A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2711750E" w14:textId="77777777" w:rsidR="00D85D5A" w:rsidRPr="000D39FE" w:rsidRDefault="00D85D5A" w:rsidP="00D87F69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D85D5A" w:rsidRPr="007A4D11" w14:paraId="081042BC" w14:textId="77777777" w:rsidTr="00D87F69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D0E5CE9" w14:textId="77777777" w:rsidR="00D85D5A" w:rsidRPr="00C27145" w:rsidRDefault="00D85D5A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B0F6130" w14:textId="77777777" w:rsidR="00D85D5A" w:rsidRPr="009E3805" w:rsidRDefault="00D85D5A" w:rsidP="00D87F6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 xml:space="preserve">Nozioni </w:t>
            </w:r>
            <w:r>
              <w:rPr>
                <w:rFonts w:ascii="Garamond" w:hAnsi="Garamond"/>
                <w:szCs w:val="20"/>
              </w:rPr>
              <w:t xml:space="preserve">di algebra, </w:t>
            </w:r>
            <w:r w:rsidRPr="00306BD9">
              <w:rPr>
                <w:rFonts w:ascii="Garamond" w:hAnsi="Garamond"/>
              </w:rPr>
              <w:t>Insiemi e operazioni con gli insiemi</w:t>
            </w:r>
          </w:p>
        </w:tc>
      </w:tr>
      <w:tr w:rsidR="00D85D5A" w:rsidRPr="007A4D11" w14:paraId="296BEE0F" w14:textId="77777777" w:rsidTr="00D87F69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2DCE708" w14:textId="77777777" w:rsidR="00D85D5A" w:rsidRPr="00C27145" w:rsidRDefault="00D85D5A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F981BB7" w14:textId="77777777" w:rsidR="00D85D5A" w:rsidRPr="006107CF" w:rsidRDefault="00D85D5A" w:rsidP="00D87F6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62B4C">
              <w:rPr>
                <w:rFonts w:ascii="Garamond" w:hAnsi="Garamond"/>
                <w:szCs w:val="20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962B4C">
              <w:rPr>
                <w:rFonts w:ascii="Garamond" w:hAnsi="Garamond"/>
                <w:szCs w:val="20"/>
              </w:rPr>
              <w:t>Meccanica e Macchine</w:t>
            </w:r>
          </w:p>
        </w:tc>
      </w:tr>
      <w:tr w:rsidR="00D85D5A" w:rsidRPr="007A4D11" w14:paraId="717C158C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C98803B" w14:textId="77777777" w:rsidR="00D85D5A" w:rsidRPr="007A4D11" w:rsidRDefault="00D85D5A" w:rsidP="00D87F69">
            <w:pPr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D85D5A" w:rsidRPr="007A4D11" w14:paraId="265CFEEF" w14:textId="77777777" w:rsidTr="00D87F69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0538BF4" w14:textId="77777777" w:rsidR="00D85D5A" w:rsidRPr="00C27145" w:rsidRDefault="00D85D5A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02CDF4A" w14:textId="77777777" w:rsidR="00D85D5A" w:rsidRPr="00ED25D3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Operare insiemi e raggruppamenti in vari sottoinsiemi</w:t>
            </w:r>
          </w:p>
          <w:p w14:paraId="1524AA42" w14:textId="77777777" w:rsidR="00D85D5A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Stabilire il numero di raggruppamenti secondo le varie modalità</w:t>
            </w:r>
          </w:p>
          <w:p w14:paraId="414C476D" w14:textId="4A892D3D" w:rsidR="00D85D5A" w:rsidRPr="00D85D5A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Calcolare probabilità nel discreto</w:t>
            </w:r>
            <w:r w:rsidRPr="00D85D5A">
              <w:rPr>
                <w:rFonts w:ascii="Garamond" w:hAnsi="Garamond"/>
              </w:rPr>
              <w:t xml:space="preserve"> </w:t>
            </w:r>
          </w:p>
        </w:tc>
      </w:tr>
      <w:tr w:rsidR="00D85D5A" w:rsidRPr="007A4D11" w14:paraId="7BCAB03F" w14:textId="77777777" w:rsidTr="00D87F69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8ACE499" w14:textId="77777777" w:rsidR="00D85D5A" w:rsidRPr="007A4D11" w:rsidRDefault="00D85D5A" w:rsidP="00D87F6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D85D5A" w:rsidRPr="007A4D11" w14:paraId="26BB5448" w14:textId="77777777" w:rsidTr="00D87F6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9D86BF5" w14:textId="77777777" w:rsidR="00D85D5A" w:rsidRPr="00C27145" w:rsidRDefault="00D85D5A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71BD14" w14:textId="77777777" w:rsidR="00D85D5A" w:rsidRPr="00ED25D3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Calcolo combinatorio </w:t>
            </w:r>
          </w:p>
          <w:p w14:paraId="7371786C" w14:textId="77777777" w:rsidR="00B60965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Disposizioni, permutazioni e combinazioni semplici e composte </w:t>
            </w:r>
          </w:p>
          <w:p w14:paraId="5A4BBDC0" w14:textId="395D522F" w:rsidR="00D85D5A" w:rsidRPr="00B60965" w:rsidRDefault="00B60965" w:rsidP="00DF54C6">
            <w:pPr>
              <w:pStyle w:val="Default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Calcolo delle probabilità nel discreto</w:t>
            </w:r>
            <w:r w:rsidR="00D85D5A" w:rsidRPr="00B60965">
              <w:rPr>
                <w:rFonts w:ascii="Garamond" w:hAnsi="Garamond"/>
              </w:rPr>
              <w:t xml:space="preserve"> </w:t>
            </w:r>
          </w:p>
        </w:tc>
      </w:tr>
      <w:tr w:rsidR="00D85D5A" w:rsidRPr="007A4D11" w14:paraId="52098D60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B9D0659" w14:textId="77777777" w:rsidR="00D85D5A" w:rsidRPr="00113D3B" w:rsidRDefault="00D85D5A" w:rsidP="00D87F69">
            <w:pPr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D85D5A" w:rsidRPr="007A4D11" w14:paraId="44F5F022" w14:textId="77777777" w:rsidTr="00D87F6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3817E41" w14:textId="77777777" w:rsidR="00D85D5A" w:rsidRPr="00C27145" w:rsidRDefault="00D85D5A" w:rsidP="00D87F6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9D57069" w14:textId="77777777" w:rsidR="00D85D5A" w:rsidRPr="00DF54C6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Disposizioni semplici di n oggetti di classe k</w:t>
            </w:r>
          </w:p>
          <w:p w14:paraId="7C463C17" w14:textId="77777777" w:rsidR="00D85D5A" w:rsidRPr="00DF54C6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Permutazioni di n oggetti</w:t>
            </w:r>
          </w:p>
          <w:p w14:paraId="5407088C" w14:textId="17F65841" w:rsidR="005D0371" w:rsidRPr="00DF54C6" w:rsidRDefault="005D0371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Concetto di fattoriale</w:t>
            </w:r>
          </w:p>
          <w:p w14:paraId="2D7C374B" w14:textId="77777777" w:rsidR="00D85D5A" w:rsidRPr="00DF54C6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Disposizioni con ripetizione di n oggetti di classe k</w:t>
            </w:r>
          </w:p>
          <w:p w14:paraId="1161F252" w14:textId="77777777" w:rsidR="00D85D5A" w:rsidRPr="00DF54C6" w:rsidRDefault="00D85D5A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Combinazioni semplici di n oggetti di classe k</w:t>
            </w:r>
          </w:p>
          <w:p w14:paraId="25CFC8DE" w14:textId="033D15CD" w:rsidR="00427F65" w:rsidRPr="00DF54C6" w:rsidRDefault="00427F65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Eventi e operazioni con gli eventi</w:t>
            </w:r>
          </w:p>
          <w:p w14:paraId="539AC53D" w14:textId="77777777" w:rsidR="00B60965" w:rsidRPr="00DF54C6" w:rsidRDefault="00B60965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Definizione di probabilità nel discreto</w:t>
            </w:r>
          </w:p>
          <w:p w14:paraId="2E17A4D6" w14:textId="77777777" w:rsidR="00B60965" w:rsidRPr="00DF54C6" w:rsidRDefault="00B60965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Calcolo delle probabilità</w:t>
            </w:r>
          </w:p>
          <w:p w14:paraId="2AF99C82" w14:textId="4E8E775D" w:rsidR="00427F65" w:rsidRPr="00DF54C6" w:rsidRDefault="00427F65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Probabilità condizionata e teorema di Bayes</w:t>
            </w:r>
          </w:p>
        </w:tc>
      </w:tr>
      <w:tr w:rsidR="00D85D5A" w:rsidRPr="007A4D11" w14:paraId="2374BB1C" w14:textId="77777777" w:rsidTr="00D87F69">
        <w:trPr>
          <w:trHeight w:val="113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A0A1814" w14:textId="77777777" w:rsidR="00D85D5A" w:rsidRPr="00C27145" w:rsidRDefault="00D85D5A" w:rsidP="00D87F69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04A74EE" w14:textId="52931336" w:rsidR="00D85D5A" w:rsidRPr="00EF5824" w:rsidRDefault="00D85D5A" w:rsidP="00D87F69">
            <w:pPr>
              <w:pStyle w:val="Default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</w:rPr>
              <w:t xml:space="preserve">Concetti di base relativi a: </w:t>
            </w:r>
            <w:r w:rsidRPr="00EF5824">
              <w:rPr>
                <w:rFonts w:ascii="Garamond" w:hAnsi="Garamond"/>
              </w:rPr>
              <w:t>Disposizioni semplici di n oggetti di classe k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Permutazioni di n oggetti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Disposizioni con ripetizione di n oggetti di classe k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Combinazioni semplici di n oggetti di classe k</w:t>
            </w:r>
            <w:r>
              <w:rPr>
                <w:rFonts w:ascii="Garamond" w:hAnsi="Garamond"/>
              </w:rPr>
              <w:t xml:space="preserve">, </w:t>
            </w:r>
            <w:r w:rsidRPr="00EF5824">
              <w:rPr>
                <w:rFonts w:ascii="Garamond" w:hAnsi="Garamond"/>
              </w:rPr>
              <w:t>Concetto di fattoriale</w:t>
            </w:r>
            <w:r>
              <w:rPr>
                <w:rFonts w:ascii="Garamond" w:hAnsi="Garamond"/>
              </w:rPr>
              <w:t xml:space="preserve">, </w:t>
            </w:r>
            <w:r w:rsidR="00427F65">
              <w:rPr>
                <w:rFonts w:ascii="Garamond" w:hAnsi="Garamond"/>
              </w:rPr>
              <w:t>Calcolo della probabilità di eventi</w:t>
            </w:r>
          </w:p>
        </w:tc>
      </w:tr>
    </w:tbl>
    <w:p w14:paraId="503AE32F" w14:textId="77777777" w:rsidR="00D85D5A" w:rsidRPr="007A4D11" w:rsidRDefault="00D85D5A" w:rsidP="00D85D5A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7E2A5CE2" w14:textId="77777777" w:rsidR="00D85D5A" w:rsidRPr="00B41893" w:rsidRDefault="00D85D5A" w:rsidP="00D85D5A">
      <w:pPr>
        <w:pStyle w:val="Default"/>
        <w:ind w:left="1843" w:hanging="1843"/>
        <w:rPr>
          <w:rFonts w:ascii="Garamond" w:hAnsi="Garamond"/>
          <w:sz w:val="26"/>
          <w:szCs w:val="26"/>
        </w:rPr>
      </w:pPr>
      <w:r w:rsidRPr="00B41893">
        <w:rPr>
          <w:rFonts w:ascii="Garamond" w:hAnsi="Garamond"/>
          <w:bCs/>
          <w:sz w:val="26"/>
          <w:szCs w:val="26"/>
          <w:highlight w:val="yellow"/>
          <w:lang w:eastAsia="ar-SA"/>
        </w:rPr>
        <w:t xml:space="preserve">        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2000"/>
      </w:tblGrid>
      <w:tr w:rsidR="00D85D5A" w:rsidRPr="00AE1BB0" w14:paraId="5295D86C" w14:textId="77777777" w:rsidTr="00D87F69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A3A5000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DA40" w14:textId="77777777" w:rsidR="00D85D5A" w:rsidRPr="005C2BD1" w:rsidRDefault="00D85D5A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90C9AD" w14:textId="6AF6B605" w:rsidR="00D85D5A" w:rsidRPr="005C2BD1" w:rsidRDefault="00CF629C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</w:p>
        </w:tc>
      </w:tr>
      <w:tr w:rsidR="00D85D5A" w:rsidRPr="00AE1BB0" w14:paraId="79BC5818" w14:textId="77777777" w:rsidTr="00D87F69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99C9A9F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BB79" w14:textId="77777777" w:rsidR="00D85D5A" w:rsidRPr="005C2BD1" w:rsidRDefault="00D85D5A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CF8F882" w14:textId="77777777" w:rsidR="00D85D5A" w:rsidRPr="005C2BD1" w:rsidRDefault="00D85D5A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6E1E" w14:textId="77777777" w:rsidR="00D85D5A" w:rsidRPr="005C2BD1" w:rsidRDefault="00D85D5A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927350A" w14:textId="77777777" w:rsidR="00D85D5A" w:rsidRPr="005C2BD1" w:rsidRDefault="00D85D5A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02A86B1" w14:textId="77777777" w:rsidR="00D85D5A" w:rsidRPr="005C2BD1" w:rsidRDefault="00D85D5A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A7E07C6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F7BF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6B9126E" w14:textId="3EAC9AEA" w:rsidR="00D85D5A" w:rsidRPr="005C2BD1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85D5A"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5050112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6D3CD" w14:textId="032738B0" w:rsidR="00D85D5A" w:rsidRPr="005C2BD1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85D5A"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4CF82528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66B64685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D85D5A" w:rsidRPr="00AE1BB0" w14:paraId="644D587F" w14:textId="77777777" w:rsidTr="00D87F69">
        <w:trPr>
          <w:trHeight w:val="1230"/>
          <w:jc w:val="center"/>
        </w:trPr>
        <w:tc>
          <w:tcPr>
            <w:tcW w:w="2860" w:type="dxa"/>
            <w:vAlign w:val="center"/>
          </w:tcPr>
          <w:p w14:paraId="498C939E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3107FAD4" w14:textId="77777777" w:rsidR="00D85D5A" w:rsidRPr="00AE1BB0" w:rsidRDefault="00D85D5A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561C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EAA2165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5FD02CDB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5055AF7D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023A37C3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9F628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77E5067E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836F5D4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F8188C6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7690E11" w14:textId="77777777" w:rsidR="00D85D5A" w:rsidRPr="005C2BD1" w:rsidRDefault="00D85D5A" w:rsidP="00D87F69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D85D5A" w:rsidRPr="00AE1BB0" w14:paraId="6EB438AC" w14:textId="77777777" w:rsidTr="00D87F69">
        <w:trPr>
          <w:trHeight w:val="795"/>
          <w:jc w:val="center"/>
        </w:trPr>
        <w:tc>
          <w:tcPr>
            <w:tcW w:w="2860" w:type="dxa"/>
            <w:vAlign w:val="center"/>
          </w:tcPr>
          <w:p w14:paraId="0648F46E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37D5CFD7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20934792" w14:textId="77777777" w:rsidR="00D85D5A" w:rsidRPr="00AE1BB0" w:rsidRDefault="00D85D5A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650F" w14:textId="77777777" w:rsidR="00D85D5A" w:rsidRPr="005C2BD1" w:rsidRDefault="00D85D5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18AD30E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25CF9B6D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288A682F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0CBA6C4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FC9A948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702790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47AABB9E" w14:textId="77777777" w:rsidR="00D85D5A" w:rsidRPr="005C2BD1" w:rsidRDefault="00D85D5A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7BEC836C" w14:textId="77777777" w:rsidR="00D85D5A" w:rsidRPr="005C2BD1" w:rsidRDefault="00D85D5A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3B7ABD12" w14:textId="3274280B" w:rsidR="007745BB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D85D5A" w:rsidRPr="00AE1BB0" w14:paraId="7934465F" w14:textId="77777777" w:rsidTr="00D87F69">
        <w:trPr>
          <w:trHeight w:val="625"/>
          <w:jc w:val="center"/>
        </w:trPr>
        <w:tc>
          <w:tcPr>
            <w:tcW w:w="10333" w:type="dxa"/>
            <w:gridSpan w:val="7"/>
            <w:shd w:val="clear" w:color="auto" w:fill="002060"/>
            <w:vAlign w:val="center"/>
          </w:tcPr>
          <w:p w14:paraId="12EF1639" w14:textId="77777777" w:rsidR="00D85D5A" w:rsidRPr="005C2BD1" w:rsidRDefault="00D85D5A" w:rsidP="00D87F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D85D5A" w:rsidRPr="00AE1BB0" w14:paraId="3C0C9EC1" w14:textId="77777777" w:rsidTr="00D87F69">
        <w:trPr>
          <w:trHeight w:val="1459"/>
          <w:jc w:val="center"/>
        </w:trPr>
        <w:tc>
          <w:tcPr>
            <w:tcW w:w="2860" w:type="dxa"/>
            <w:vAlign w:val="center"/>
          </w:tcPr>
          <w:p w14:paraId="657C9728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BFC20E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12847BD7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F8F982E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2CE1BF0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812B082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00A61C4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9555D78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4AEF8016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111BC02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06687C6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7371BF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7562D6" wp14:editId="0A5D8C0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BBB213" w14:textId="77777777" w:rsidR="00D85D5A" w:rsidRPr="00315B2F" w:rsidRDefault="00D85D5A" w:rsidP="00D85D5A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7562D6" id="Text Box 8" o:spid="_x0000_s1029" type="#_x0000_t202" style="position:absolute;margin-left:26.55pt;margin-top:2.95pt;width:124.6pt;height:21.4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54BBB213" w14:textId="77777777" w:rsidR="00D85D5A" w:rsidRPr="00315B2F" w:rsidRDefault="00D85D5A" w:rsidP="00D85D5A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DF9CC7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08E7834" w14:textId="77777777" w:rsidR="00D85D5A" w:rsidRPr="005C2BD1" w:rsidRDefault="00D85D5A" w:rsidP="00D87F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4A62ABF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65C2C2A4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BB204F0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7745296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449137CF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216C8A8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0F1CA150" w14:textId="77777777" w:rsidR="00D85D5A" w:rsidRPr="005C2BD1" w:rsidRDefault="00D85D5A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8652A17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85D5A" w:rsidRPr="00AE1BB0" w14:paraId="2AF85A80" w14:textId="77777777" w:rsidTr="00D87F69">
        <w:trPr>
          <w:trHeight w:val="843"/>
          <w:jc w:val="center"/>
        </w:trPr>
        <w:tc>
          <w:tcPr>
            <w:tcW w:w="2860" w:type="dxa"/>
            <w:vAlign w:val="center"/>
          </w:tcPr>
          <w:p w14:paraId="4B332941" w14:textId="77777777" w:rsidR="00D85D5A" w:rsidRPr="00AE1BB0" w:rsidRDefault="00D85D5A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85F9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59A4F64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BE47010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5AC139F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5796D57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E646D63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DC52D15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05F485C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267C111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6AC9A" w14:textId="77777777" w:rsidR="00D85D5A" w:rsidRPr="005C2BD1" w:rsidRDefault="00D85D5A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85D5A" w:rsidRPr="00AE1BB0" w14:paraId="5526EB85" w14:textId="77777777" w:rsidTr="00D87F69">
        <w:trPr>
          <w:trHeight w:val="416"/>
          <w:jc w:val="center"/>
        </w:trPr>
        <w:tc>
          <w:tcPr>
            <w:tcW w:w="2860" w:type="dxa"/>
            <w:vAlign w:val="center"/>
          </w:tcPr>
          <w:p w14:paraId="14B4B014" w14:textId="77777777" w:rsidR="00D85D5A" w:rsidRPr="00AE1BB0" w:rsidRDefault="00D85D5A" w:rsidP="00D87F69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39EFE" w14:textId="77777777" w:rsidR="00D85D5A" w:rsidRPr="005C2BD1" w:rsidRDefault="00D85D5A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B876B2A" w14:textId="77777777" w:rsidR="00D85D5A" w:rsidRPr="005C2BD1" w:rsidRDefault="00D85D5A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D85D5A" w:rsidRPr="00AE1BB0" w14:paraId="4DF81595" w14:textId="77777777" w:rsidTr="00D87F69">
        <w:trPr>
          <w:trHeight w:val="314"/>
          <w:jc w:val="center"/>
        </w:trPr>
        <w:tc>
          <w:tcPr>
            <w:tcW w:w="2860" w:type="dxa"/>
            <w:vAlign w:val="center"/>
          </w:tcPr>
          <w:p w14:paraId="51262F2C" w14:textId="77777777" w:rsidR="00D85D5A" w:rsidRPr="00AE1BB0" w:rsidRDefault="00D85D5A" w:rsidP="00D87F69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6"/>
            <w:vAlign w:val="center"/>
          </w:tcPr>
          <w:p w14:paraId="40EC8D5E" w14:textId="77777777" w:rsidR="00D85D5A" w:rsidRPr="005C2BD1" w:rsidRDefault="00D85D5A" w:rsidP="00D87F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160C514" w14:textId="77777777" w:rsidR="00D85D5A" w:rsidRDefault="00D85D5A" w:rsidP="00D85D5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1AAE90F" w14:textId="77777777" w:rsidR="00D85D5A" w:rsidRDefault="00D85D5A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523E297C" w14:textId="77777777" w:rsidR="00CF629C" w:rsidRDefault="00CF629C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2F2ECF8F" w14:textId="77777777" w:rsidR="00CF629C" w:rsidRDefault="00CF629C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17101C54" w14:textId="77777777" w:rsidR="00CF629C" w:rsidRDefault="00CF629C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p w14:paraId="495A08F4" w14:textId="664E3303" w:rsidR="00CF629C" w:rsidRPr="00D42A40" w:rsidRDefault="00CF629C" w:rsidP="00CF629C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D42A40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>
        <w:rPr>
          <w:rFonts w:ascii="Garamond" w:hAnsi="Garamond"/>
          <w:sz w:val="26"/>
          <w:szCs w:val="26"/>
          <w:lang w:val="x-none" w:eastAsia="ar-SA"/>
        </w:rPr>
        <w:t>5</w:t>
      </w:r>
      <w:r>
        <w:rPr>
          <w:rFonts w:ascii="Garamond" w:hAnsi="Garamond"/>
          <w:sz w:val="26"/>
          <w:szCs w:val="26"/>
          <w:lang w:eastAsia="ar-SA"/>
        </w:rPr>
        <w:t xml:space="preserve">:    </w:t>
      </w:r>
      <w:r w:rsidRPr="00D42A40">
        <w:rPr>
          <w:rFonts w:ascii="Garamond" w:hAnsi="Garamond"/>
          <w:sz w:val="26"/>
          <w:szCs w:val="26"/>
          <w:lang w:val="x-none" w:eastAsia="ar-SA"/>
        </w:rPr>
        <w:t>Gli integrali</w:t>
      </w:r>
    </w:p>
    <w:p w14:paraId="52B0CB43" w14:textId="49FE62BD" w:rsidR="00CF629C" w:rsidRPr="00DF54C6" w:rsidRDefault="00CF629C" w:rsidP="00DF54C6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DF54C6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</w:t>
      </w:r>
      <w:r w:rsidRPr="00DF54C6">
        <w:rPr>
          <w:rFonts w:ascii="Garamond" w:hAnsi="Garamond"/>
          <w:b w:val="0"/>
          <w:bCs/>
          <w:sz w:val="24"/>
          <w:szCs w:val="24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CF629C" w:rsidRPr="007A4D11" w14:paraId="016B367A" w14:textId="77777777" w:rsidTr="00D87F6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8DFF06F" w14:textId="7DA1D39B" w:rsidR="00CF629C" w:rsidRPr="00686915" w:rsidRDefault="00CF629C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686915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2217AD97" w14:textId="77777777" w:rsidR="00CF629C" w:rsidRPr="007A4D11" w:rsidRDefault="00CF629C" w:rsidP="00D87F69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N.A.</w:t>
            </w:r>
          </w:p>
        </w:tc>
      </w:tr>
      <w:tr w:rsidR="00CF629C" w:rsidRPr="007A4D11" w14:paraId="0F6E2F7B" w14:textId="77777777" w:rsidTr="00D87F69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91597C7" w14:textId="77777777" w:rsidR="00CF629C" w:rsidRPr="00DF54C6" w:rsidRDefault="00CF629C" w:rsidP="00D87F69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DF54C6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1C6C5C47" w14:textId="77777777" w:rsidR="00CF629C" w:rsidRPr="007024B4" w:rsidRDefault="00CF629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il </w:t>
            </w:r>
            <w:r w:rsidRPr="007024B4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 xml:space="preserve">inguaggio e i metodi propri della matematica per organizzare e valutare adeguatamente </w:t>
            </w:r>
            <w:r w:rsidRPr="007024B4">
              <w:rPr>
                <w:rFonts w:ascii="Garamond" w:hAnsi="Garamond"/>
              </w:rPr>
              <w:t xml:space="preserve">informazioni qualitative e quantitative; </w:t>
            </w:r>
          </w:p>
          <w:p w14:paraId="041CCA81" w14:textId="77777777" w:rsidR="00CF629C" w:rsidRPr="007024B4" w:rsidRDefault="00CF629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le strategie del pensiero razionale negli aspetti dialettici e algoritmici </w:t>
            </w:r>
            <w:r w:rsidRPr="007024B4">
              <w:rPr>
                <w:rFonts w:ascii="Garamond" w:hAnsi="Garamond"/>
              </w:rPr>
              <w:t>per</w:t>
            </w:r>
            <w:r>
              <w:rPr>
                <w:rFonts w:ascii="Garamond" w:hAnsi="Garamond"/>
              </w:rPr>
              <w:t xml:space="preserve"> affrontare situazioni </w:t>
            </w:r>
            <w:r w:rsidRPr="007024B4">
              <w:rPr>
                <w:rFonts w:ascii="Garamond" w:hAnsi="Garamond"/>
              </w:rPr>
              <w:t xml:space="preserve">problematiche, elaborando opportune soluzioni; </w:t>
            </w:r>
          </w:p>
          <w:p w14:paraId="5F916342" w14:textId="77777777" w:rsidR="00CF629C" w:rsidRPr="007024B4" w:rsidRDefault="00CF629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</w:t>
            </w:r>
            <w:r w:rsidRPr="007024B4">
              <w:rPr>
                <w:rFonts w:ascii="Garamond" w:hAnsi="Garamond"/>
              </w:rPr>
              <w:t xml:space="preserve">tilizzare i concetti e i modelli delle scienze sperimentali per investigare fenomeni sociali e naturali e per interpretare dati; </w:t>
            </w:r>
          </w:p>
          <w:p w14:paraId="6799B97F" w14:textId="77777777" w:rsidR="00CF629C" w:rsidRPr="007024B4" w:rsidRDefault="00CF629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</w:rPr>
            </w:pPr>
            <w:r w:rsidRPr="00945640">
              <w:rPr>
                <w:rFonts w:ascii="Garamond" w:hAnsi="Garamond"/>
              </w:rPr>
              <w:t>Utilizzare le reti e gli strumenti informatici nelle attività di studio, ricerca e approfondimento disciplinare</w:t>
            </w:r>
          </w:p>
        </w:tc>
      </w:tr>
      <w:tr w:rsidR="00CF629C" w:rsidRPr="007A4D11" w14:paraId="03CF70CB" w14:textId="77777777" w:rsidTr="00D87F69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CB26B6A" w14:textId="1F37FF55" w:rsidR="00CF629C" w:rsidRPr="00DF54C6" w:rsidRDefault="00CF629C" w:rsidP="00CF629C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</w:rPr>
            </w:pPr>
            <w:r w:rsidRPr="00DF54C6">
              <w:rPr>
                <w:rFonts w:ascii="Garamond" w:hAnsi="Garamond" w:cs="Garamond"/>
                <w:sz w:val="28"/>
              </w:rPr>
              <w:t xml:space="preserve">Percorso formativo di </w:t>
            </w:r>
            <w:r w:rsidR="005D0371" w:rsidRPr="00DF54C6">
              <w:rPr>
                <w:rFonts w:ascii="Garamond" w:hAnsi="Garamond" w:cs="Garamond"/>
                <w:sz w:val="28"/>
              </w:rPr>
              <w:t>A</w:t>
            </w:r>
            <w:r w:rsidRPr="00DF54C6">
              <w:rPr>
                <w:rFonts w:ascii="Garamond" w:hAnsi="Garamond" w:cs="Garamond"/>
                <w:sz w:val="28"/>
              </w:rPr>
              <w:t>llievo Ufficiale di Macchina</w:t>
            </w:r>
          </w:p>
        </w:tc>
      </w:tr>
      <w:tr w:rsidR="00CF629C" w:rsidRPr="007A4D11" w14:paraId="687821B4" w14:textId="77777777" w:rsidTr="00D87F69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ABAB9D5" w14:textId="3A8516F7" w:rsidR="00CF629C" w:rsidRPr="00DF54C6" w:rsidRDefault="00CF629C" w:rsidP="00CF629C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</w:rPr>
            </w:pPr>
            <w:r w:rsidRPr="00DF54C6">
              <w:rPr>
                <w:rFonts w:ascii="Garamond" w:hAnsi="Garamond" w:cs="Garamond"/>
                <w:sz w:val="28"/>
              </w:rPr>
              <w:t>Percorso formativo di Allievo Ufficiale Elettrotecnico</w:t>
            </w:r>
          </w:p>
        </w:tc>
      </w:tr>
      <w:tr w:rsidR="00CF629C" w:rsidRPr="007A4D11" w14:paraId="673DAF9D" w14:textId="77777777" w:rsidTr="00D87F69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826C076" w14:textId="77777777" w:rsidR="00CF629C" w:rsidRPr="00DF54C6" w:rsidRDefault="00CF629C" w:rsidP="00D87F69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DF54C6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11B248DC" w14:textId="77777777" w:rsidR="00CF629C" w:rsidRPr="002562E8" w:rsidRDefault="00CF629C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proofErr w:type="spellStart"/>
            <w:r>
              <w:rPr>
                <w:rFonts w:ascii="Garamond" w:hAnsi="Garamond"/>
                <w:szCs w:val="20"/>
              </w:rPr>
              <w:t>ed</w:t>
            </w:r>
            <w:proofErr w:type="spellEnd"/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7FA1D92A" w14:textId="77777777" w:rsidR="00CF629C" w:rsidRPr="002562E8" w:rsidRDefault="00CF629C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7F1517C4" w14:textId="77777777" w:rsidR="00CF629C" w:rsidRPr="000D39FE" w:rsidRDefault="00CF629C" w:rsidP="00D87F69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CF629C" w:rsidRPr="007A4D11" w14:paraId="2B146C53" w14:textId="77777777" w:rsidTr="00D87F69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4870C27" w14:textId="77777777" w:rsidR="00CF629C" w:rsidRPr="007A4D11" w:rsidRDefault="00CF629C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EA0026" w14:textId="77777777" w:rsidR="00CF629C" w:rsidRPr="000F612C" w:rsidRDefault="00CF629C" w:rsidP="00D87F69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Disequazioni algebriche e trascendenti</w:t>
            </w:r>
            <w:r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Algebra delle derivate</w:t>
            </w:r>
          </w:p>
        </w:tc>
      </w:tr>
      <w:tr w:rsidR="00CF629C" w:rsidRPr="007A4D11" w14:paraId="2D10E911" w14:textId="77777777" w:rsidTr="00D87F69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98C80AC" w14:textId="77777777" w:rsidR="00CF629C" w:rsidRPr="007A4D11" w:rsidRDefault="00CF629C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E311C21" w14:textId="77777777" w:rsidR="00CF629C" w:rsidRPr="000F612C" w:rsidRDefault="00CF629C" w:rsidP="00D87F69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Elettrotecnica ed Elettronica</w:t>
            </w:r>
            <w:r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Scienze della Navigazione</w:t>
            </w:r>
            <w:r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Meccanica e Macchine</w:t>
            </w:r>
          </w:p>
        </w:tc>
      </w:tr>
      <w:tr w:rsidR="00CF629C" w:rsidRPr="007A4D11" w14:paraId="6E1B29DD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CCA0B29" w14:textId="77777777" w:rsidR="00CF629C" w:rsidRPr="007A4D11" w:rsidRDefault="00CF629C" w:rsidP="00D87F69">
            <w:pPr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CF629C" w:rsidRPr="007A4D11" w14:paraId="32A981F3" w14:textId="77777777" w:rsidTr="00D87F69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321FACC" w14:textId="77777777" w:rsidR="00CF629C" w:rsidRPr="007A4D11" w:rsidRDefault="00CF629C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9F3328" w14:textId="77777777" w:rsidR="00CF629C" w:rsidRPr="0016073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Calcolare l’integrale di funzioni elementari per parti e per sostituzione</w:t>
            </w:r>
          </w:p>
          <w:p w14:paraId="1B7A7793" w14:textId="77777777" w:rsidR="00CF629C" w:rsidRPr="0016073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Calcolare integrali definiti </w:t>
            </w:r>
          </w:p>
          <w:p w14:paraId="670B2C25" w14:textId="66423788" w:rsidR="00CF629C" w:rsidRPr="00CF629C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Calcolare aree e volumi di solidi</w:t>
            </w:r>
          </w:p>
        </w:tc>
      </w:tr>
      <w:tr w:rsidR="00CF629C" w:rsidRPr="007A4D11" w14:paraId="76486EBB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BEB2072" w14:textId="77777777" w:rsidR="00CF629C" w:rsidRPr="007A4D11" w:rsidRDefault="00CF629C" w:rsidP="00D87F6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CF629C" w:rsidRPr="007A4D11" w14:paraId="76E8CEC8" w14:textId="77777777" w:rsidTr="00D87F6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3CCFA69" w14:textId="77777777" w:rsidR="00CF629C" w:rsidRPr="007A4D11" w:rsidRDefault="00CF629C" w:rsidP="00D87F69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9AF7F5C" w14:textId="77777777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Integrale indefinito e integrale definito </w:t>
            </w:r>
          </w:p>
          <w:p w14:paraId="5CB5D7DE" w14:textId="77777777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Teoremi del calcolo integrale</w:t>
            </w:r>
          </w:p>
          <w:p w14:paraId="419E7484" w14:textId="444A2B6B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Il calcolo integrale nella determinazione delle aree e dei volumi</w:t>
            </w:r>
          </w:p>
        </w:tc>
      </w:tr>
      <w:tr w:rsidR="00CF629C" w:rsidRPr="007A4D11" w14:paraId="47155B4A" w14:textId="77777777" w:rsidTr="00D87F6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C51BEE6" w14:textId="77777777" w:rsidR="00CF629C" w:rsidRPr="003913A0" w:rsidRDefault="00CF629C" w:rsidP="00D87F69">
            <w:pPr>
              <w:jc w:val="center"/>
              <w:rPr>
                <w:rFonts w:ascii="Garamond" w:hAnsi="Garamond"/>
              </w:rPr>
            </w:pPr>
            <w:r w:rsidRPr="001B2499"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CF629C" w:rsidRPr="007A4D11" w14:paraId="342FA06F" w14:textId="77777777" w:rsidTr="00D87F6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95C08A4" w14:textId="77777777" w:rsidR="00CF629C" w:rsidRPr="007A4D11" w:rsidRDefault="00CF629C" w:rsidP="00D87F6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89B00D" w14:textId="43E71441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Primitiva di una funzione</w:t>
            </w:r>
          </w:p>
          <w:p w14:paraId="6A0DA39D" w14:textId="6F830CA9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Integrale indefinito</w:t>
            </w:r>
          </w:p>
          <w:p w14:paraId="4935FC70" w14:textId="45531FD8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Integrali delle funzioni elementari</w:t>
            </w:r>
          </w:p>
          <w:p w14:paraId="55AA4955" w14:textId="4047E5E6" w:rsidR="00C22A45" w:rsidRPr="00DF54C6" w:rsidRDefault="00C22A45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Integrazione per parti</w:t>
            </w:r>
          </w:p>
          <w:p w14:paraId="6A154001" w14:textId="2579B06D" w:rsidR="00C22A45" w:rsidRPr="00DF54C6" w:rsidRDefault="00C22A45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Integrazione per sostituzione</w:t>
            </w:r>
          </w:p>
          <w:p w14:paraId="7AC43E7C" w14:textId="68F9BBA6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 xml:space="preserve"> Problema delle aree e integrale definito </w:t>
            </w:r>
          </w:p>
          <w:p w14:paraId="559E231E" w14:textId="6210225B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Teorema fondamentale del calcolo integrale</w:t>
            </w:r>
          </w:p>
          <w:p w14:paraId="6357A3B1" w14:textId="48A2D512" w:rsidR="00CF629C" w:rsidRPr="00DF54C6" w:rsidRDefault="00CF629C" w:rsidP="00DF54C6">
            <w:pPr>
              <w:pStyle w:val="Default"/>
              <w:jc w:val="both"/>
              <w:rPr>
                <w:rFonts w:ascii="Garamond" w:hAnsi="Garamond"/>
              </w:rPr>
            </w:pPr>
            <w:r w:rsidRPr="00DF54C6">
              <w:rPr>
                <w:rFonts w:ascii="Garamond" w:hAnsi="Garamond"/>
              </w:rPr>
              <w:t>Il calcolo integrale nella determinazione delle aree e dei volumi</w:t>
            </w:r>
          </w:p>
        </w:tc>
      </w:tr>
      <w:tr w:rsidR="00CF629C" w:rsidRPr="007A4D11" w14:paraId="64D22872" w14:textId="77777777" w:rsidTr="00D87F69">
        <w:trPr>
          <w:trHeight w:val="85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22A81B7" w14:textId="77777777" w:rsidR="00CF629C" w:rsidRPr="007A4D11" w:rsidRDefault="00CF629C" w:rsidP="00D87F6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A4D11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3BF1695" w14:textId="0F4D9A7D" w:rsidR="00CF629C" w:rsidRPr="00A40D15" w:rsidRDefault="00CF629C" w:rsidP="00D87F6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  <w:r w:rsidR="00C22A45">
              <w:rPr>
                <w:rFonts w:ascii="Garamond" w:hAnsi="Garamond"/>
              </w:rPr>
              <w:t xml:space="preserve">Determinazione dell’integrale indefinito di una </w:t>
            </w:r>
            <w:proofErr w:type="spellStart"/>
            <w:r w:rsidR="00C22A45">
              <w:rPr>
                <w:rFonts w:ascii="Garamond" w:hAnsi="Garamond"/>
              </w:rPr>
              <w:t>funzione</w:t>
            </w:r>
            <w:r>
              <w:rPr>
                <w:rFonts w:ascii="Garamond" w:hAnsi="Garamond"/>
              </w:rPr>
              <w:t>C</w:t>
            </w:r>
            <w:r w:rsidRPr="00A40D15">
              <w:rPr>
                <w:rFonts w:ascii="Garamond" w:hAnsi="Garamond"/>
              </w:rPr>
              <w:t>alcolo</w:t>
            </w:r>
            <w:proofErr w:type="spellEnd"/>
            <w:r w:rsidRPr="00A40D15">
              <w:rPr>
                <w:rFonts w:ascii="Garamond" w:hAnsi="Garamond"/>
              </w:rPr>
              <w:t xml:space="preserve"> di aree e volumi.</w:t>
            </w:r>
            <w:r>
              <w:rPr>
                <w:rFonts w:ascii="Garamond" w:hAnsi="Garamond"/>
              </w:rPr>
              <w:t xml:space="preserve"> </w:t>
            </w:r>
            <w:r w:rsidRPr="00A40D15">
              <w:rPr>
                <w:rFonts w:ascii="Garamond" w:hAnsi="Garamond"/>
              </w:rPr>
              <w:t>Il calcolo integrale</w:t>
            </w:r>
          </w:p>
        </w:tc>
      </w:tr>
    </w:tbl>
    <w:p w14:paraId="6D6680D7" w14:textId="77777777" w:rsidR="00CF629C" w:rsidRPr="007A4D11" w:rsidRDefault="00CF629C" w:rsidP="00CF629C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CF629C" w:rsidRPr="00AE1BB0" w14:paraId="788F54C6" w14:textId="77777777" w:rsidTr="00D87F69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069B9BC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1E10" w14:textId="77777777" w:rsidR="00CF629C" w:rsidRPr="00AE1BB0" w:rsidRDefault="00CF629C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93192" w14:textId="79216BC0" w:rsidR="00CF629C" w:rsidRPr="00AE1BB0" w:rsidRDefault="00CF629C" w:rsidP="00D87F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20</w:t>
            </w:r>
          </w:p>
        </w:tc>
      </w:tr>
      <w:tr w:rsidR="00CF629C" w:rsidRPr="00AE1BB0" w14:paraId="5BE218B3" w14:textId="77777777" w:rsidTr="00D87F69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DB42C9D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572D" w14:textId="77777777" w:rsidR="00CF629C" w:rsidRPr="00AE1BB0" w:rsidRDefault="00CF629C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17BD58E1" w14:textId="77777777" w:rsidR="00CF629C" w:rsidRPr="00AE1BB0" w:rsidRDefault="00CF629C" w:rsidP="00D87F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6935" w14:textId="77777777" w:rsidR="00CF629C" w:rsidRPr="00AE1BB0" w:rsidRDefault="00CF629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55BFC4E" w14:textId="77777777" w:rsidR="00CF629C" w:rsidRPr="00AE1BB0" w:rsidRDefault="00CF629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4EB254F" w14:textId="77777777" w:rsidR="00CF629C" w:rsidRPr="00AE1BB0" w:rsidRDefault="00CF629C" w:rsidP="00D87F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2C0333F9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9CFE" w14:textId="074E46BB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3AC8554" w14:textId="0A808730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C83C52C" w14:textId="3F49064A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302B23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50F3A4D2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E06F497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F629C" w:rsidRPr="00AE1BB0" w14:paraId="0DCD8B1C" w14:textId="77777777" w:rsidTr="00D87F69">
        <w:trPr>
          <w:trHeight w:val="1230"/>
          <w:jc w:val="center"/>
        </w:trPr>
        <w:tc>
          <w:tcPr>
            <w:tcW w:w="2860" w:type="dxa"/>
            <w:vAlign w:val="center"/>
          </w:tcPr>
          <w:p w14:paraId="0BDA6EAF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5D4F961" w14:textId="77777777" w:rsidR="00CF629C" w:rsidRPr="00AE1BB0" w:rsidRDefault="00CF629C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D4DA" w14:textId="77777777" w:rsidR="00CF629C" w:rsidRPr="00AE1BB0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B45AE7F" w14:textId="77777777" w:rsidR="00CF629C" w:rsidRPr="00AE1BB0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6B442F47" w14:textId="77777777" w:rsidR="00CF629C" w:rsidRPr="00AE1BB0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31D69B6C" w14:textId="77777777" w:rsidR="00CF629C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111555FB" w14:textId="77777777" w:rsidR="00CF629C" w:rsidRPr="00117331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902631" w14:textId="77777777" w:rsidR="00CF629C" w:rsidRDefault="00CF629C" w:rsidP="00D87F69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071625DB" w14:textId="77777777" w:rsidR="00CF629C" w:rsidRPr="00AE1BB0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7B7065E" w14:textId="77777777" w:rsidR="00CF629C" w:rsidRPr="00AE1BB0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437C2CC0" w14:textId="77777777" w:rsidR="00CF629C" w:rsidRPr="00584F8D" w:rsidRDefault="00CF629C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CF629C" w:rsidRPr="00AE1BB0" w14:paraId="2633D5E3" w14:textId="77777777" w:rsidTr="00D87F69">
        <w:trPr>
          <w:trHeight w:val="795"/>
          <w:jc w:val="center"/>
        </w:trPr>
        <w:tc>
          <w:tcPr>
            <w:tcW w:w="2860" w:type="dxa"/>
            <w:vAlign w:val="center"/>
          </w:tcPr>
          <w:p w14:paraId="215E5DFB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3C48317D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89F50F1" w14:textId="77777777" w:rsidR="00CF629C" w:rsidRPr="00AE1BB0" w:rsidRDefault="00CF629C" w:rsidP="00D87F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00CC" w14:textId="176634F4" w:rsidR="00CF629C" w:rsidRPr="00AE1BB0" w:rsidRDefault="00196A1A" w:rsidP="00D87F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629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F629C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2B86462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6EFC802" w14:textId="77777777" w:rsidR="00CF629C" w:rsidRPr="00117331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67D8EEB6" w14:textId="77777777" w:rsidR="00CF629C" w:rsidRDefault="00CF629C" w:rsidP="00D87F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84AA1F3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323394FC" w14:textId="77777777" w:rsidR="00CF629C" w:rsidRPr="00C77EF2" w:rsidRDefault="00CF629C" w:rsidP="00D87F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E759BD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96AB1D3" w14:textId="77777777" w:rsidR="00CF629C" w:rsidRPr="00AE1BB0" w:rsidRDefault="00CF629C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D34E9C2" w14:textId="77777777" w:rsidR="00CF629C" w:rsidRPr="00AE1BB0" w:rsidRDefault="00CF629C" w:rsidP="00D87F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31F885DA" w14:textId="77777777" w:rsidR="00CF629C" w:rsidRPr="00B8309F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</w:t>
            </w:r>
            <w:proofErr w:type="spellEnd"/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 xml:space="preserve"> dedicate (GeoGebra)</w:t>
            </w:r>
          </w:p>
        </w:tc>
      </w:tr>
      <w:tr w:rsidR="00CF629C" w:rsidRPr="00AE1BB0" w14:paraId="1AB66B29" w14:textId="77777777" w:rsidTr="00D87F69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2DA12934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CF629C" w:rsidRPr="00AE1BB0" w14:paraId="52DAE91F" w14:textId="77777777" w:rsidTr="00D87F69">
        <w:trPr>
          <w:trHeight w:val="1459"/>
          <w:jc w:val="center"/>
        </w:trPr>
        <w:tc>
          <w:tcPr>
            <w:tcW w:w="2860" w:type="dxa"/>
            <w:vAlign w:val="center"/>
          </w:tcPr>
          <w:p w14:paraId="6339D15E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1FC4F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7ED93185" w14:textId="067742C7" w:rsidR="00CF629C" w:rsidRPr="00AE1BB0" w:rsidRDefault="00196A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629C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CF629C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D4DBED0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A9E295F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0A60C70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D37DFE1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394A79C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8EEEE34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1351542" w14:textId="0AD20405" w:rsidR="00CF629C" w:rsidRPr="00AE1BB0" w:rsidRDefault="00196A1A" w:rsidP="00D87F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F629C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C7D730C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B366AF" w14:textId="77777777" w:rsidR="00CF629C" w:rsidRPr="00403EAB" w:rsidRDefault="00CF629C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0FCAA9" wp14:editId="06DE939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7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2F79A2" w14:textId="77777777" w:rsidR="00CF629C" w:rsidRPr="00315B2F" w:rsidRDefault="00CF629C" w:rsidP="00CF629C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60FCAA9" id="Casella di testo 7" o:spid="_x0000_s1030" type="#_x0000_t202" style="position:absolute;margin-left:26.55pt;margin-top:2.95pt;width:124.6pt;height:21.4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QtGQ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ZV8HhNEWrdQHYlYhEG4tGh0aQC/c9aRaEvuv+0FKs7Me0vDuZnN51HlyZgvriKteOnZ&#10;XnqElQRV8sDZcF2HYTP2DvWuoUwnOdzRQDc6cf1c1Vg+CTONYFyiqPxLO0U9r/rqB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yibULR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452F79A2" w14:textId="77777777" w:rsidR="00CF629C" w:rsidRPr="00315B2F" w:rsidRDefault="00CF629C" w:rsidP="00CF629C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76FA74" w14:textId="77777777" w:rsidR="00CF629C" w:rsidRPr="00403EAB" w:rsidRDefault="00CF629C" w:rsidP="00D87F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372F46E" w14:textId="77777777" w:rsidR="00CF629C" w:rsidRDefault="00CF629C" w:rsidP="00D87F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C17F3F4" w14:textId="77777777" w:rsidR="00CF629C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1DF6C93C" w14:textId="77777777" w:rsidR="00CF629C" w:rsidRPr="00B939E1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F92C45D" w14:textId="77777777" w:rsidR="00CF629C" w:rsidRPr="00B939E1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C83D4C9" w14:textId="77777777" w:rsidR="00CF629C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48871B47" w14:textId="77777777" w:rsidR="00CF629C" w:rsidRPr="00B939E1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22E6117" w14:textId="77777777" w:rsidR="00CF629C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84F7138" w14:textId="77777777" w:rsidR="00CF629C" w:rsidRPr="00B939E1" w:rsidRDefault="00CF629C" w:rsidP="00D87F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AB73E39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F629C" w:rsidRPr="00AE1BB0" w14:paraId="4999CB41" w14:textId="77777777" w:rsidTr="00D87F69">
        <w:trPr>
          <w:trHeight w:val="843"/>
          <w:jc w:val="center"/>
        </w:trPr>
        <w:tc>
          <w:tcPr>
            <w:tcW w:w="2860" w:type="dxa"/>
            <w:vAlign w:val="center"/>
          </w:tcPr>
          <w:p w14:paraId="332E30FD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34E0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1E6B3C7C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2FC22FD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DD6F164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9F76CFB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41CC980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F6B180D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A86A1C8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19F967A0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09233E" w14:textId="77777777" w:rsidR="00CF629C" w:rsidRPr="00AE1BB0" w:rsidRDefault="00CF629C" w:rsidP="00D87F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F629C" w:rsidRPr="00AE1BB0" w14:paraId="5F3DF04A" w14:textId="77777777" w:rsidTr="00D87F69">
        <w:trPr>
          <w:trHeight w:val="416"/>
          <w:jc w:val="center"/>
        </w:trPr>
        <w:tc>
          <w:tcPr>
            <w:tcW w:w="2860" w:type="dxa"/>
            <w:vAlign w:val="center"/>
          </w:tcPr>
          <w:p w14:paraId="2C174C43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58367" w14:textId="77777777" w:rsidR="00CF629C" w:rsidRPr="006F4C3F" w:rsidRDefault="00CF629C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E1ED0D2" w14:textId="77777777" w:rsidR="00CF629C" w:rsidRPr="006F4C3F" w:rsidRDefault="00CF629C" w:rsidP="00D87F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F629C" w:rsidRPr="00AE1BB0" w14:paraId="6796A491" w14:textId="77777777" w:rsidTr="00D87F69">
        <w:trPr>
          <w:trHeight w:val="314"/>
          <w:jc w:val="center"/>
        </w:trPr>
        <w:tc>
          <w:tcPr>
            <w:tcW w:w="2860" w:type="dxa"/>
            <w:vAlign w:val="center"/>
          </w:tcPr>
          <w:p w14:paraId="66382537" w14:textId="77777777" w:rsidR="00CF629C" w:rsidRPr="00AE1BB0" w:rsidRDefault="00CF629C" w:rsidP="00D87F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12F8A31F" w14:textId="77777777" w:rsidR="00CF629C" w:rsidRPr="006F4C3F" w:rsidRDefault="00CF629C" w:rsidP="00D87F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19343362" w14:textId="77777777" w:rsidR="00CF629C" w:rsidRPr="007A4D11" w:rsidRDefault="00CF629C" w:rsidP="00CF629C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02A3EEE0" w14:textId="77777777" w:rsidR="00CF629C" w:rsidRPr="007A4D11" w:rsidRDefault="00CF629C" w:rsidP="00CF629C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1881C356" w14:textId="77777777" w:rsidR="00CF629C" w:rsidRPr="004F3C5C" w:rsidRDefault="00CF629C" w:rsidP="004F3C5C">
      <w:pPr>
        <w:suppressAutoHyphens w:val="0"/>
        <w:autoSpaceDE w:val="0"/>
        <w:autoSpaceDN w:val="0"/>
        <w:adjustRightInd w:val="0"/>
        <w:rPr>
          <w:rFonts w:ascii="Garamond" w:hAnsi="Garamond" w:cs="Garamond"/>
          <w:b/>
          <w:bCs/>
        </w:rPr>
      </w:pPr>
    </w:p>
    <w:sectPr w:rsidR="00CF629C" w:rsidRPr="004F3C5C" w:rsidSect="004077E8">
      <w:headerReference w:type="default" r:id="rId7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FFA1F" w14:textId="77777777" w:rsidR="006A3749" w:rsidRDefault="006A3749" w:rsidP="000B56D1">
      <w:r>
        <w:separator/>
      </w:r>
    </w:p>
  </w:endnote>
  <w:endnote w:type="continuationSeparator" w:id="0">
    <w:p w14:paraId="7EDC051A" w14:textId="77777777" w:rsidR="006A3749" w:rsidRDefault="006A3749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default"/>
    <w:sig w:usb0="00000000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FreeSans">
    <w:altName w:val="Arial"/>
    <w:charset w:val="01"/>
    <w:family w:val="swiss"/>
    <w:pitch w:val="default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3B4DA" w14:textId="77777777" w:rsidR="006A3749" w:rsidRDefault="006A3749" w:rsidP="000B56D1">
      <w:r>
        <w:separator/>
      </w:r>
    </w:p>
  </w:footnote>
  <w:footnote w:type="continuationSeparator" w:id="0">
    <w:p w14:paraId="2D891FC7" w14:textId="77777777" w:rsidR="006A3749" w:rsidRDefault="006A3749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DF54C6" w:rsidRPr="006F29FB" w14:paraId="787C9918" w14:textId="77777777" w:rsidTr="00C64770">
      <w:trPr>
        <w:trHeight w:val="510"/>
      </w:trPr>
      <w:tc>
        <w:tcPr>
          <w:tcW w:w="2137" w:type="dxa"/>
          <w:vMerge w:val="restart"/>
          <w:hideMark/>
        </w:tcPr>
        <w:p w14:paraId="0B430E10" w14:textId="77777777" w:rsidR="00DF54C6" w:rsidRDefault="00DF54C6" w:rsidP="00DF54C6">
          <w:pPr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DBD98D6" wp14:editId="4D9D29CD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2080058766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267F30B7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6F29FB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>
            <w:rPr>
              <w:rFonts w:ascii="Garamond" w:eastAsia="Garamond" w:hAnsi="Garamond" w:cs="Garamond"/>
              <w:b/>
              <w:color w:val="000000"/>
            </w:rPr>
            <w:t>–</w:t>
          </w:r>
          <w:r w:rsidRPr="006F29FB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DF54C6" w:rsidRPr="006F29FB" w14:paraId="35B80BBC" w14:textId="77777777" w:rsidTr="00C64770">
      <w:trPr>
        <w:trHeight w:val="680"/>
      </w:trPr>
      <w:tc>
        <w:tcPr>
          <w:tcW w:w="0" w:type="auto"/>
          <w:vMerge/>
          <w:vAlign w:val="center"/>
          <w:hideMark/>
        </w:tcPr>
        <w:p w14:paraId="5F0A2BE5" w14:textId="77777777" w:rsidR="00DF54C6" w:rsidRDefault="00DF54C6" w:rsidP="00DF54C6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2442EBE6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 w:rsidRPr="006F29FB">
            <w:rPr>
              <w:rFonts w:ascii="Garamond" w:hAnsi="Garamond"/>
              <w:sz w:val="22"/>
            </w:rPr>
            <w:t>8.3 - Progettazione e sviluppo del servizio</w:t>
          </w:r>
        </w:p>
        <w:p w14:paraId="3660AC20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6F29FB">
            <w:rPr>
              <w:rFonts w:ascii="Garamond" w:hAnsi="Garamond"/>
              <w:sz w:val="22"/>
            </w:rPr>
            <w:t>8.3_2 - Progetto Esecutivo</w:t>
          </w:r>
        </w:p>
      </w:tc>
    </w:tr>
    <w:tr w:rsidR="00DF54C6" w:rsidRPr="006F29FB" w14:paraId="529CA047" w14:textId="77777777" w:rsidTr="00C64770">
      <w:trPr>
        <w:trHeight w:val="368"/>
      </w:trPr>
      <w:tc>
        <w:tcPr>
          <w:tcW w:w="2137" w:type="dxa"/>
          <w:vAlign w:val="center"/>
          <w:hideMark/>
        </w:tcPr>
        <w:p w14:paraId="70A70967" w14:textId="77777777" w:rsidR="00DF54C6" w:rsidRDefault="00DF54C6" w:rsidP="00DF54C6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5320BA04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298D0033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214D68B7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31B6F332" w14:textId="77777777" w:rsidR="00DF54C6" w:rsidRPr="006F29FB" w:rsidRDefault="00DF54C6" w:rsidP="00DF54C6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6F29FB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6F29FB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88BFE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 w15:restartNumberingAfterBreak="0">
    <w:nsid w:val="28B565F5"/>
    <w:multiLevelType w:val="hybridMultilevel"/>
    <w:tmpl w:val="F3CEC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45ED1"/>
    <w:multiLevelType w:val="hybridMultilevel"/>
    <w:tmpl w:val="9B187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86C5C"/>
    <w:multiLevelType w:val="hybridMultilevel"/>
    <w:tmpl w:val="8C2C1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D459D"/>
    <w:multiLevelType w:val="hybridMultilevel"/>
    <w:tmpl w:val="B160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86D63"/>
    <w:multiLevelType w:val="hybridMultilevel"/>
    <w:tmpl w:val="41023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8A99A">
      <w:numFmt w:val="bullet"/>
      <w:lvlText w:val="•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43292">
    <w:abstractNumId w:val="0"/>
  </w:num>
  <w:num w:numId="2" w16cid:durableId="942767941">
    <w:abstractNumId w:val="6"/>
  </w:num>
  <w:num w:numId="3" w16cid:durableId="671030046">
    <w:abstractNumId w:val="4"/>
  </w:num>
  <w:num w:numId="4" w16cid:durableId="46298748">
    <w:abstractNumId w:val="5"/>
  </w:num>
  <w:num w:numId="5" w16cid:durableId="532504147">
    <w:abstractNumId w:val="7"/>
  </w:num>
  <w:num w:numId="6" w16cid:durableId="114308757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26D0"/>
    <w:rsid w:val="00002972"/>
    <w:rsid w:val="00015C11"/>
    <w:rsid w:val="00017914"/>
    <w:rsid w:val="00021337"/>
    <w:rsid w:val="00023786"/>
    <w:rsid w:val="00034B29"/>
    <w:rsid w:val="00036431"/>
    <w:rsid w:val="00041FD3"/>
    <w:rsid w:val="00044284"/>
    <w:rsid w:val="00054BBD"/>
    <w:rsid w:val="00060A16"/>
    <w:rsid w:val="000674AC"/>
    <w:rsid w:val="000736C1"/>
    <w:rsid w:val="000740D4"/>
    <w:rsid w:val="00092A25"/>
    <w:rsid w:val="00093CB2"/>
    <w:rsid w:val="00095CFB"/>
    <w:rsid w:val="000964CF"/>
    <w:rsid w:val="000A7957"/>
    <w:rsid w:val="000B1207"/>
    <w:rsid w:val="000B56D1"/>
    <w:rsid w:val="000C171E"/>
    <w:rsid w:val="000D39FE"/>
    <w:rsid w:val="000D52CD"/>
    <w:rsid w:val="000E392E"/>
    <w:rsid w:val="000F574F"/>
    <w:rsid w:val="00100411"/>
    <w:rsid w:val="00101BCD"/>
    <w:rsid w:val="00113D3B"/>
    <w:rsid w:val="00121CC8"/>
    <w:rsid w:val="00137D1A"/>
    <w:rsid w:val="00143BDE"/>
    <w:rsid w:val="00155A53"/>
    <w:rsid w:val="00157607"/>
    <w:rsid w:val="0015789B"/>
    <w:rsid w:val="001704C1"/>
    <w:rsid w:val="00172235"/>
    <w:rsid w:val="0017371F"/>
    <w:rsid w:val="00176B1A"/>
    <w:rsid w:val="00177BEB"/>
    <w:rsid w:val="00177F24"/>
    <w:rsid w:val="00190934"/>
    <w:rsid w:val="00196A1A"/>
    <w:rsid w:val="001A3CCE"/>
    <w:rsid w:val="001A5854"/>
    <w:rsid w:val="001B0726"/>
    <w:rsid w:val="001B75CC"/>
    <w:rsid w:val="001C3782"/>
    <w:rsid w:val="001C437F"/>
    <w:rsid w:val="001D4DE4"/>
    <w:rsid w:val="001E5FBA"/>
    <w:rsid w:val="001F0CCA"/>
    <w:rsid w:val="001F0DB6"/>
    <w:rsid w:val="001F191F"/>
    <w:rsid w:val="001F43BA"/>
    <w:rsid w:val="001F65DF"/>
    <w:rsid w:val="001F6CEE"/>
    <w:rsid w:val="001F7B6F"/>
    <w:rsid w:val="00201F52"/>
    <w:rsid w:val="0020450A"/>
    <w:rsid w:val="00206A92"/>
    <w:rsid w:val="00206CAF"/>
    <w:rsid w:val="00220B9C"/>
    <w:rsid w:val="0022211A"/>
    <w:rsid w:val="00233CEC"/>
    <w:rsid w:val="00242C2D"/>
    <w:rsid w:val="00245F8F"/>
    <w:rsid w:val="00251460"/>
    <w:rsid w:val="002562E8"/>
    <w:rsid w:val="002648D8"/>
    <w:rsid w:val="00273A44"/>
    <w:rsid w:val="002772FE"/>
    <w:rsid w:val="00280818"/>
    <w:rsid w:val="00280C89"/>
    <w:rsid w:val="002869CA"/>
    <w:rsid w:val="00290AE9"/>
    <w:rsid w:val="002A2289"/>
    <w:rsid w:val="002A392D"/>
    <w:rsid w:val="002D763F"/>
    <w:rsid w:val="002E2627"/>
    <w:rsid w:val="002F255B"/>
    <w:rsid w:val="003009A0"/>
    <w:rsid w:val="00301288"/>
    <w:rsid w:val="0030180C"/>
    <w:rsid w:val="00302B2E"/>
    <w:rsid w:val="00303440"/>
    <w:rsid w:val="003036DD"/>
    <w:rsid w:val="00306BD9"/>
    <w:rsid w:val="00317B90"/>
    <w:rsid w:val="00317C41"/>
    <w:rsid w:val="00320A8E"/>
    <w:rsid w:val="00324129"/>
    <w:rsid w:val="00325B23"/>
    <w:rsid w:val="00325D3D"/>
    <w:rsid w:val="00336A7C"/>
    <w:rsid w:val="0034110C"/>
    <w:rsid w:val="003419EA"/>
    <w:rsid w:val="003503AE"/>
    <w:rsid w:val="00354080"/>
    <w:rsid w:val="00356FA8"/>
    <w:rsid w:val="00370A06"/>
    <w:rsid w:val="003733AE"/>
    <w:rsid w:val="00392BF4"/>
    <w:rsid w:val="003A098C"/>
    <w:rsid w:val="003A3B98"/>
    <w:rsid w:val="003A4060"/>
    <w:rsid w:val="003A5703"/>
    <w:rsid w:val="003A72BD"/>
    <w:rsid w:val="003C00EC"/>
    <w:rsid w:val="003C1CEB"/>
    <w:rsid w:val="003C37DB"/>
    <w:rsid w:val="003C459B"/>
    <w:rsid w:val="003D1F49"/>
    <w:rsid w:val="003D3E26"/>
    <w:rsid w:val="003D414F"/>
    <w:rsid w:val="003D42E1"/>
    <w:rsid w:val="003F18B0"/>
    <w:rsid w:val="003F2972"/>
    <w:rsid w:val="003F2A77"/>
    <w:rsid w:val="003F3C39"/>
    <w:rsid w:val="00404658"/>
    <w:rsid w:val="0040669A"/>
    <w:rsid w:val="0040727D"/>
    <w:rsid w:val="004077E8"/>
    <w:rsid w:val="00410292"/>
    <w:rsid w:val="00422F0D"/>
    <w:rsid w:val="00427F65"/>
    <w:rsid w:val="00430C51"/>
    <w:rsid w:val="00433FCB"/>
    <w:rsid w:val="004345E8"/>
    <w:rsid w:val="0043763A"/>
    <w:rsid w:val="00437AFD"/>
    <w:rsid w:val="00442B74"/>
    <w:rsid w:val="00446B77"/>
    <w:rsid w:val="00456902"/>
    <w:rsid w:val="004663CA"/>
    <w:rsid w:val="00470DAB"/>
    <w:rsid w:val="00470E5A"/>
    <w:rsid w:val="0047615D"/>
    <w:rsid w:val="004847BB"/>
    <w:rsid w:val="00484F91"/>
    <w:rsid w:val="0048514C"/>
    <w:rsid w:val="004877A4"/>
    <w:rsid w:val="004A0FC5"/>
    <w:rsid w:val="004A1D82"/>
    <w:rsid w:val="004A28A4"/>
    <w:rsid w:val="004A34EC"/>
    <w:rsid w:val="004B5FF2"/>
    <w:rsid w:val="004C0942"/>
    <w:rsid w:val="004C2A5E"/>
    <w:rsid w:val="004D58FE"/>
    <w:rsid w:val="004F1D85"/>
    <w:rsid w:val="004F328C"/>
    <w:rsid w:val="004F3C5C"/>
    <w:rsid w:val="0050259D"/>
    <w:rsid w:val="00502835"/>
    <w:rsid w:val="005033C4"/>
    <w:rsid w:val="0050552F"/>
    <w:rsid w:val="00516E07"/>
    <w:rsid w:val="005173D2"/>
    <w:rsid w:val="005200FA"/>
    <w:rsid w:val="00537840"/>
    <w:rsid w:val="00552D6E"/>
    <w:rsid w:val="00555D9D"/>
    <w:rsid w:val="00557088"/>
    <w:rsid w:val="00566887"/>
    <w:rsid w:val="00571899"/>
    <w:rsid w:val="00586BEE"/>
    <w:rsid w:val="0059439F"/>
    <w:rsid w:val="005A3512"/>
    <w:rsid w:val="005B1E05"/>
    <w:rsid w:val="005B6E37"/>
    <w:rsid w:val="005B7337"/>
    <w:rsid w:val="005B7D75"/>
    <w:rsid w:val="005C2BD1"/>
    <w:rsid w:val="005C54C0"/>
    <w:rsid w:val="005D0371"/>
    <w:rsid w:val="005D0699"/>
    <w:rsid w:val="005D428C"/>
    <w:rsid w:val="005D51B7"/>
    <w:rsid w:val="005D54F7"/>
    <w:rsid w:val="005E1CA3"/>
    <w:rsid w:val="005E27F6"/>
    <w:rsid w:val="005F3347"/>
    <w:rsid w:val="005F797E"/>
    <w:rsid w:val="00606D5E"/>
    <w:rsid w:val="0060797B"/>
    <w:rsid w:val="006107CF"/>
    <w:rsid w:val="006127EB"/>
    <w:rsid w:val="006174BE"/>
    <w:rsid w:val="006234DD"/>
    <w:rsid w:val="00623A6A"/>
    <w:rsid w:val="006268C5"/>
    <w:rsid w:val="00631FB1"/>
    <w:rsid w:val="00635FC4"/>
    <w:rsid w:val="0065160C"/>
    <w:rsid w:val="00657309"/>
    <w:rsid w:val="00663E17"/>
    <w:rsid w:val="00667E7C"/>
    <w:rsid w:val="006732E4"/>
    <w:rsid w:val="006764FA"/>
    <w:rsid w:val="00681CE1"/>
    <w:rsid w:val="006959AC"/>
    <w:rsid w:val="00695EA6"/>
    <w:rsid w:val="006A20B0"/>
    <w:rsid w:val="006A3749"/>
    <w:rsid w:val="006A7C71"/>
    <w:rsid w:val="006B0800"/>
    <w:rsid w:val="006B3179"/>
    <w:rsid w:val="006C67C2"/>
    <w:rsid w:val="006D1893"/>
    <w:rsid w:val="006D44C9"/>
    <w:rsid w:val="006D4D9C"/>
    <w:rsid w:val="006D4E3C"/>
    <w:rsid w:val="006D5AA5"/>
    <w:rsid w:val="006E0732"/>
    <w:rsid w:val="006E562F"/>
    <w:rsid w:val="006E5766"/>
    <w:rsid w:val="006F0D56"/>
    <w:rsid w:val="006F2894"/>
    <w:rsid w:val="006F4C3F"/>
    <w:rsid w:val="006F59F4"/>
    <w:rsid w:val="006F5C0F"/>
    <w:rsid w:val="006F7917"/>
    <w:rsid w:val="00710B0F"/>
    <w:rsid w:val="00717756"/>
    <w:rsid w:val="00722A3B"/>
    <w:rsid w:val="0072484A"/>
    <w:rsid w:val="00735CF0"/>
    <w:rsid w:val="00757CAE"/>
    <w:rsid w:val="007625F4"/>
    <w:rsid w:val="00762914"/>
    <w:rsid w:val="007673B2"/>
    <w:rsid w:val="007675A3"/>
    <w:rsid w:val="00770E52"/>
    <w:rsid w:val="00771BA8"/>
    <w:rsid w:val="007745BB"/>
    <w:rsid w:val="00781216"/>
    <w:rsid w:val="00781D27"/>
    <w:rsid w:val="00795E20"/>
    <w:rsid w:val="0079672A"/>
    <w:rsid w:val="007A4D11"/>
    <w:rsid w:val="007B093B"/>
    <w:rsid w:val="007B21D0"/>
    <w:rsid w:val="007B4553"/>
    <w:rsid w:val="007B4A83"/>
    <w:rsid w:val="007C0281"/>
    <w:rsid w:val="007C0DA4"/>
    <w:rsid w:val="007C647D"/>
    <w:rsid w:val="007C7D70"/>
    <w:rsid w:val="007D29ED"/>
    <w:rsid w:val="007D645F"/>
    <w:rsid w:val="007E172E"/>
    <w:rsid w:val="007E1C99"/>
    <w:rsid w:val="007E227F"/>
    <w:rsid w:val="007E70B6"/>
    <w:rsid w:val="007F14A5"/>
    <w:rsid w:val="007F3C26"/>
    <w:rsid w:val="007F6A7C"/>
    <w:rsid w:val="007F7A11"/>
    <w:rsid w:val="00805B77"/>
    <w:rsid w:val="00807ED2"/>
    <w:rsid w:val="0081783F"/>
    <w:rsid w:val="00823230"/>
    <w:rsid w:val="008267E0"/>
    <w:rsid w:val="008364FE"/>
    <w:rsid w:val="00836BD4"/>
    <w:rsid w:val="00836D5E"/>
    <w:rsid w:val="00845912"/>
    <w:rsid w:val="008552EC"/>
    <w:rsid w:val="00862AE9"/>
    <w:rsid w:val="00863A09"/>
    <w:rsid w:val="00863FE4"/>
    <w:rsid w:val="00867586"/>
    <w:rsid w:val="00875521"/>
    <w:rsid w:val="00882DA7"/>
    <w:rsid w:val="00884864"/>
    <w:rsid w:val="0089097D"/>
    <w:rsid w:val="00890F4E"/>
    <w:rsid w:val="00894834"/>
    <w:rsid w:val="008A66A9"/>
    <w:rsid w:val="008A772D"/>
    <w:rsid w:val="008B0892"/>
    <w:rsid w:val="008C01A9"/>
    <w:rsid w:val="008D2B98"/>
    <w:rsid w:val="008E4822"/>
    <w:rsid w:val="008E521C"/>
    <w:rsid w:val="008E5B35"/>
    <w:rsid w:val="008F17AD"/>
    <w:rsid w:val="009007D2"/>
    <w:rsid w:val="00907E73"/>
    <w:rsid w:val="0091570D"/>
    <w:rsid w:val="009222AA"/>
    <w:rsid w:val="0094090F"/>
    <w:rsid w:val="00943988"/>
    <w:rsid w:val="0094456E"/>
    <w:rsid w:val="009448F8"/>
    <w:rsid w:val="00950229"/>
    <w:rsid w:val="0095512D"/>
    <w:rsid w:val="00957432"/>
    <w:rsid w:val="00961D59"/>
    <w:rsid w:val="00961F94"/>
    <w:rsid w:val="00962B4C"/>
    <w:rsid w:val="0097117A"/>
    <w:rsid w:val="009714A5"/>
    <w:rsid w:val="009753BD"/>
    <w:rsid w:val="00982AC5"/>
    <w:rsid w:val="00990BA9"/>
    <w:rsid w:val="00991825"/>
    <w:rsid w:val="009A4F23"/>
    <w:rsid w:val="009A68B9"/>
    <w:rsid w:val="009B1E75"/>
    <w:rsid w:val="009B45A9"/>
    <w:rsid w:val="009B6234"/>
    <w:rsid w:val="009C1525"/>
    <w:rsid w:val="009C4FE0"/>
    <w:rsid w:val="009C5496"/>
    <w:rsid w:val="009C6E03"/>
    <w:rsid w:val="009D35A8"/>
    <w:rsid w:val="009D722A"/>
    <w:rsid w:val="009D7BAF"/>
    <w:rsid w:val="009E0754"/>
    <w:rsid w:val="009E3805"/>
    <w:rsid w:val="009F3195"/>
    <w:rsid w:val="009F3817"/>
    <w:rsid w:val="009F7355"/>
    <w:rsid w:val="00A01F71"/>
    <w:rsid w:val="00A06912"/>
    <w:rsid w:val="00A07029"/>
    <w:rsid w:val="00A12D20"/>
    <w:rsid w:val="00A142C9"/>
    <w:rsid w:val="00A31740"/>
    <w:rsid w:val="00A33FB5"/>
    <w:rsid w:val="00A417C5"/>
    <w:rsid w:val="00A54D01"/>
    <w:rsid w:val="00A54EA7"/>
    <w:rsid w:val="00A62E46"/>
    <w:rsid w:val="00A7497B"/>
    <w:rsid w:val="00A75B4F"/>
    <w:rsid w:val="00A86CC0"/>
    <w:rsid w:val="00A86E88"/>
    <w:rsid w:val="00A91A27"/>
    <w:rsid w:val="00A9424A"/>
    <w:rsid w:val="00A94F8D"/>
    <w:rsid w:val="00AB0889"/>
    <w:rsid w:val="00AB6195"/>
    <w:rsid w:val="00AB7377"/>
    <w:rsid w:val="00AC0B48"/>
    <w:rsid w:val="00AC5DF4"/>
    <w:rsid w:val="00AC5EC5"/>
    <w:rsid w:val="00AD20E7"/>
    <w:rsid w:val="00AE36FD"/>
    <w:rsid w:val="00AF0233"/>
    <w:rsid w:val="00AF25B7"/>
    <w:rsid w:val="00AF6FC9"/>
    <w:rsid w:val="00B05B35"/>
    <w:rsid w:val="00B126C2"/>
    <w:rsid w:val="00B2039E"/>
    <w:rsid w:val="00B220C8"/>
    <w:rsid w:val="00B26BCF"/>
    <w:rsid w:val="00B26D7B"/>
    <w:rsid w:val="00B41893"/>
    <w:rsid w:val="00B42917"/>
    <w:rsid w:val="00B53988"/>
    <w:rsid w:val="00B562DA"/>
    <w:rsid w:val="00B60965"/>
    <w:rsid w:val="00B65CF2"/>
    <w:rsid w:val="00B7060A"/>
    <w:rsid w:val="00B724F8"/>
    <w:rsid w:val="00B736E3"/>
    <w:rsid w:val="00B7670D"/>
    <w:rsid w:val="00B827BD"/>
    <w:rsid w:val="00B939E1"/>
    <w:rsid w:val="00B94F1A"/>
    <w:rsid w:val="00BA16D9"/>
    <w:rsid w:val="00BA74A7"/>
    <w:rsid w:val="00BB3022"/>
    <w:rsid w:val="00BB46E0"/>
    <w:rsid w:val="00BC001F"/>
    <w:rsid w:val="00BC40C7"/>
    <w:rsid w:val="00BC498D"/>
    <w:rsid w:val="00BC6725"/>
    <w:rsid w:val="00BD24AE"/>
    <w:rsid w:val="00BD3D49"/>
    <w:rsid w:val="00BD4BD6"/>
    <w:rsid w:val="00BE0F6C"/>
    <w:rsid w:val="00BE307D"/>
    <w:rsid w:val="00BF12F9"/>
    <w:rsid w:val="00BF1371"/>
    <w:rsid w:val="00BF40F6"/>
    <w:rsid w:val="00C02CAC"/>
    <w:rsid w:val="00C063A1"/>
    <w:rsid w:val="00C070AB"/>
    <w:rsid w:val="00C12665"/>
    <w:rsid w:val="00C12A58"/>
    <w:rsid w:val="00C22A45"/>
    <w:rsid w:val="00C265A3"/>
    <w:rsid w:val="00C26D7D"/>
    <w:rsid w:val="00C27145"/>
    <w:rsid w:val="00C305FA"/>
    <w:rsid w:val="00C31FF7"/>
    <w:rsid w:val="00C35724"/>
    <w:rsid w:val="00C37E6D"/>
    <w:rsid w:val="00C51DC2"/>
    <w:rsid w:val="00C54B7D"/>
    <w:rsid w:val="00C5688C"/>
    <w:rsid w:val="00C61515"/>
    <w:rsid w:val="00C61C61"/>
    <w:rsid w:val="00C661D4"/>
    <w:rsid w:val="00C70430"/>
    <w:rsid w:val="00C73D91"/>
    <w:rsid w:val="00C8056D"/>
    <w:rsid w:val="00C850DD"/>
    <w:rsid w:val="00C93844"/>
    <w:rsid w:val="00C93D48"/>
    <w:rsid w:val="00C97162"/>
    <w:rsid w:val="00CA5D76"/>
    <w:rsid w:val="00CB0CB7"/>
    <w:rsid w:val="00CB5F05"/>
    <w:rsid w:val="00CB7420"/>
    <w:rsid w:val="00CB751E"/>
    <w:rsid w:val="00CD130F"/>
    <w:rsid w:val="00CE3E7B"/>
    <w:rsid w:val="00CE56B6"/>
    <w:rsid w:val="00CF4C08"/>
    <w:rsid w:val="00CF4EAF"/>
    <w:rsid w:val="00CF629C"/>
    <w:rsid w:val="00D03ADA"/>
    <w:rsid w:val="00D05E9B"/>
    <w:rsid w:val="00D13B07"/>
    <w:rsid w:val="00D15D27"/>
    <w:rsid w:val="00D32968"/>
    <w:rsid w:val="00D370A5"/>
    <w:rsid w:val="00D449EC"/>
    <w:rsid w:val="00D5052A"/>
    <w:rsid w:val="00D51085"/>
    <w:rsid w:val="00D574B6"/>
    <w:rsid w:val="00D6410B"/>
    <w:rsid w:val="00D65604"/>
    <w:rsid w:val="00D71486"/>
    <w:rsid w:val="00D844F6"/>
    <w:rsid w:val="00D850E2"/>
    <w:rsid w:val="00D85D5A"/>
    <w:rsid w:val="00D91252"/>
    <w:rsid w:val="00DA4843"/>
    <w:rsid w:val="00DB20BB"/>
    <w:rsid w:val="00DC5AB4"/>
    <w:rsid w:val="00DD0216"/>
    <w:rsid w:val="00DD5A80"/>
    <w:rsid w:val="00DD744B"/>
    <w:rsid w:val="00DE1CD1"/>
    <w:rsid w:val="00DE47E7"/>
    <w:rsid w:val="00DF4213"/>
    <w:rsid w:val="00DF54C6"/>
    <w:rsid w:val="00E03F57"/>
    <w:rsid w:val="00E24DBA"/>
    <w:rsid w:val="00E366F6"/>
    <w:rsid w:val="00E37829"/>
    <w:rsid w:val="00E41CB5"/>
    <w:rsid w:val="00E42916"/>
    <w:rsid w:val="00E432D0"/>
    <w:rsid w:val="00E504F7"/>
    <w:rsid w:val="00E56027"/>
    <w:rsid w:val="00E605D0"/>
    <w:rsid w:val="00E622F8"/>
    <w:rsid w:val="00E645F7"/>
    <w:rsid w:val="00E74128"/>
    <w:rsid w:val="00E756BC"/>
    <w:rsid w:val="00E75F8F"/>
    <w:rsid w:val="00E81E08"/>
    <w:rsid w:val="00E86D4A"/>
    <w:rsid w:val="00E928F8"/>
    <w:rsid w:val="00E97772"/>
    <w:rsid w:val="00EA2D2C"/>
    <w:rsid w:val="00EB1FD4"/>
    <w:rsid w:val="00EB2A0B"/>
    <w:rsid w:val="00EC7DC5"/>
    <w:rsid w:val="00ED0EE8"/>
    <w:rsid w:val="00ED2518"/>
    <w:rsid w:val="00ED25D3"/>
    <w:rsid w:val="00ED7DF2"/>
    <w:rsid w:val="00EF5824"/>
    <w:rsid w:val="00F05E89"/>
    <w:rsid w:val="00F13E72"/>
    <w:rsid w:val="00F1772C"/>
    <w:rsid w:val="00F216E5"/>
    <w:rsid w:val="00F2226D"/>
    <w:rsid w:val="00F2462B"/>
    <w:rsid w:val="00F3072C"/>
    <w:rsid w:val="00F30BDC"/>
    <w:rsid w:val="00F32EB5"/>
    <w:rsid w:val="00F37F3B"/>
    <w:rsid w:val="00F4366A"/>
    <w:rsid w:val="00F5121B"/>
    <w:rsid w:val="00F52633"/>
    <w:rsid w:val="00F5361E"/>
    <w:rsid w:val="00F6354A"/>
    <w:rsid w:val="00F71E67"/>
    <w:rsid w:val="00F8622E"/>
    <w:rsid w:val="00F955BA"/>
    <w:rsid w:val="00FA0058"/>
    <w:rsid w:val="00FA14E3"/>
    <w:rsid w:val="00FA257C"/>
    <w:rsid w:val="00FA6568"/>
    <w:rsid w:val="00FA6DBB"/>
    <w:rsid w:val="00FB1BB7"/>
    <w:rsid w:val="00FB2F83"/>
    <w:rsid w:val="00FB5C46"/>
    <w:rsid w:val="00FC2675"/>
    <w:rsid w:val="00FC70FF"/>
    <w:rsid w:val="00FD6119"/>
    <w:rsid w:val="00FE0FE6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0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1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1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b/>
      <w:bCs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9"/>
    <w:qFormat/>
    <w:locked/>
    <w:rsid w:val="001F0CCA"/>
    <w:rPr>
      <w:b/>
      <w:bCs/>
      <w:sz w:val="24"/>
      <w:szCs w:val="24"/>
      <w:lang w:eastAsia="zh-CN"/>
    </w:rPr>
  </w:style>
  <w:style w:type="character" w:customStyle="1" w:styleId="Titolo3Carattere">
    <w:name w:val="Titolo 3 Carattere"/>
    <w:link w:val="Titolo3"/>
    <w:uiPriority w:val="99"/>
    <w:locked/>
    <w:rPr>
      <w:sz w:val="24"/>
      <w:szCs w:val="24"/>
      <w:u w:val="single"/>
      <w:lang w:eastAsia="zh-CN"/>
    </w:rPr>
  </w:style>
  <w:style w:type="character" w:customStyle="1" w:styleId="Titolo4Carattere">
    <w:name w:val="Titolo 4 Carattere"/>
    <w:link w:val="Titolo4"/>
    <w:uiPriority w:val="99"/>
    <w:locked/>
    <w:rPr>
      <w:rFonts w:ascii="Arial" w:hAnsi="Arial" w:cs="Arial"/>
      <w:b/>
      <w:bCs/>
      <w:lang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bCs/>
      <w:sz w:val="22"/>
      <w:szCs w:val="22"/>
      <w:lang w:eastAsia="zh-CN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qFormat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5199</Words>
  <Characters>29636</Characters>
  <Application>Microsoft Office Word</Application>
  <DocSecurity>0</DocSecurity>
  <Lines>246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11</cp:revision>
  <cp:lastPrinted>2020-11-11T11:54:00Z</cp:lastPrinted>
  <dcterms:created xsi:type="dcterms:W3CDTF">2025-10-04T14:29:00Z</dcterms:created>
  <dcterms:modified xsi:type="dcterms:W3CDTF">2026-08-30T16:54:00Z</dcterms:modified>
</cp:coreProperties>
</file>