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120F00F" w14:textId="77777777" w:rsidR="00814D56" w:rsidRPr="007A4D11" w:rsidRDefault="00814D56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37A631E9" w14:textId="77777777" w:rsidR="00814D56" w:rsidRPr="007A4D11" w:rsidRDefault="00814D56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7DD595E7" w14:textId="77777777" w:rsidR="00814D56" w:rsidRPr="007A4D11" w:rsidRDefault="00814D56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05E4AC18" w14:textId="77777777" w:rsidR="00814D56" w:rsidRPr="007A4D11" w:rsidRDefault="00814D56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  <w:r w:rsidRPr="007A4D11">
        <w:rPr>
          <w:rFonts w:ascii="Garamond" w:hAnsi="Garamond" w:cs="Garamond"/>
          <w:b/>
          <w:color w:val="002060"/>
          <w:sz w:val="36"/>
          <w:szCs w:val="36"/>
        </w:rPr>
        <w:t>PROGRAMMAZIONE DIDATTICA</w:t>
      </w:r>
      <w:r>
        <w:rPr>
          <w:rFonts w:ascii="Garamond" w:hAnsi="Garamond" w:cs="Garamond"/>
          <w:b/>
          <w:color w:val="002060"/>
          <w:sz w:val="36"/>
          <w:szCs w:val="36"/>
        </w:rPr>
        <w:t xml:space="preserve"> INDIVIDUALE</w:t>
      </w:r>
    </w:p>
    <w:p w14:paraId="30AABADC" w14:textId="77777777" w:rsidR="00814D56" w:rsidRPr="007A4D11" w:rsidRDefault="00814D56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</w:p>
    <w:p w14:paraId="20CF4EDC" w14:textId="77777777" w:rsidR="00814D56" w:rsidRPr="007A4D11" w:rsidRDefault="00814D56">
      <w:pPr>
        <w:jc w:val="center"/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4C110598" w14:textId="77777777" w:rsidR="00814D56" w:rsidRPr="007A4D11" w:rsidRDefault="00814D56">
      <w:pPr>
        <w:rPr>
          <w:rFonts w:ascii="Garamond" w:hAnsi="Garamond" w:cs="Garamond"/>
        </w:rPr>
      </w:pPr>
    </w:p>
    <w:p w14:paraId="4410707C" w14:textId="77777777" w:rsidR="00814D56" w:rsidRPr="007A4D11" w:rsidRDefault="00814D56">
      <w:pPr>
        <w:rPr>
          <w:rFonts w:ascii="Garamond" w:hAnsi="Garamond" w:cs="Garamond"/>
        </w:rPr>
      </w:pPr>
    </w:p>
    <w:p w14:paraId="45B81DD6" w14:textId="77777777" w:rsidR="00814D56" w:rsidRPr="007A4D11" w:rsidRDefault="00814D56">
      <w:pPr>
        <w:rPr>
          <w:rFonts w:ascii="Garamond" w:hAnsi="Garamond" w:cs="Garamond"/>
        </w:rPr>
      </w:pPr>
    </w:p>
    <w:tbl>
      <w:tblPr>
        <w:tblW w:w="10614" w:type="dxa"/>
        <w:jc w:val="center"/>
        <w:tblLook w:val="00A0" w:firstRow="1" w:lastRow="0" w:firstColumn="1" w:lastColumn="0" w:noHBand="0" w:noVBand="0"/>
      </w:tblPr>
      <w:tblGrid>
        <w:gridCol w:w="2698"/>
        <w:gridCol w:w="7916"/>
      </w:tblGrid>
      <w:tr w:rsidR="00814D56" w:rsidRPr="00011849" w14:paraId="75D3CB31" w14:textId="77777777" w:rsidTr="00857D3B">
        <w:trPr>
          <w:jc w:val="center"/>
        </w:trPr>
        <w:tc>
          <w:tcPr>
            <w:tcW w:w="2698" w:type="dxa"/>
          </w:tcPr>
          <w:p w14:paraId="435D7DF3" w14:textId="77777777" w:rsidR="00814D56" w:rsidRPr="00A33FB5" w:rsidRDefault="00814D56" w:rsidP="00857D3B">
            <w:pPr>
              <w:spacing w:before="60" w:after="60"/>
              <w:rPr>
                <w:rFonts w:ascii="Garamond" w:hAnsi="Garamond" w:cs="Garamond"/>
                <w:b/>
              </w:rPr>
            </w:pPr>
            <w:proofErr w:type="gramStart"/>
            <w:r w:rsidRPr="00A33FB5">
              <w:rPr>
                <w:rFonts w:ascii="Garamond" w:hAnsi="Garamond" w:cs="Garamond"/>
                <w:b/>
              </w:rPr>
              <w:t>ISTITUTO :</w:t>
            </w:r>
            <w:proofErr w:type="gramEnd"/>
          </w:p>
        </w:tc>
        <w:tc>
          <w:tcPr>
            <w:tcW w:w="7916" w:type="dxa"/>
          </w:tcPr>
          <w:p w14:paraId="74B599A2" w14:textId="77777777" w:rsidR="00814D56" w:rsidRPr="00A33FB5" w:rsidRDefault="00814D56" w:rsidP="00857D3B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Istituto di Istruzione Secondaria Superiore “Don Tonino Bello”</w:t>
            </w:r>
          </w:p>
        </w:tc>
      </w:tr>
      <w:tr w:rsidR="00814D56" w:rsidRPr="00011849" w14:paraId="2542ADE8" w14:textId="77777777" w:rsidTr="00857D3B">
        <w:trPr>
          <w:jc w:val="center"/>
        </w:trPr>
        <w:tc>
          <w:tcPr>
            <w:tcW w:w="2698" w:type="dxa"/>
          </w:tcPr>
          <w:p w14:paraId="59271401" w14:textId="77777777" w:rsidR="00814D56" w:rsidRPr="00A33FB5" w:rsidRDefault="00814D56" w:rsidP="00857D3B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INDIRIZZO:</w:t>
            </w:r>
          </w:p>
        </w:tc>
        <w:tc>
          <w:tcPr>
            <w:tcW w:w="7916" w:type="dxa"/>
          </w:tcPr>
          <w:p w14:paraId="4B375848" w14:textId="77777777" w:rsidR="00814D56" w:rsidRPr="00A33FB5" w:rsidRDefault="00814D56" w:rsidP="00857D3B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Istituto Tecnico a Indirizzo Trasporti e Logistica</w:t>
            </w:r>
          </w:p>
        </w:tc>
      </w:tr>
      <w:tr w:rsidR="00814D56" w:rsidRPr="00011849" w14:paraId="35C5600B" w14:textId="77777777" w:rsidTr="00857D3B">
        <w:trPr>
          <w:jc w:val="center"/>
        </w:trPr>
        <w:tc>
          <w:tcPr>
            <w:tcW w:w="2698" w:type="dxa"/>
          </w:tcPr>
          <w:p w14:paraId="0A165867" w14:textId="77777777" w:rsidR="00814D56" w:rsidRPr="00A33FB5" w:rsidRDefault="00814D56" w:rsidP="00857D3B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ARTICOLAZIONE:</w:t>
            </w:r>
          </w:p>
        </w:tc>
        <w:tc>
          <w:tcPr>
            <w:tcW w:w="7916" w:type="dxa"/>
          </w:tcPr>
          <w:p w14:paraId="164A26F6" w14:textId="77777777" w:rsidR="00814D56" w:rsidRPr="00A33FB5" w:rsidRDefault="00814D56" w:rsidP="00857D3B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Conduzione del Mezzo</w:t>
            </w:r>
          </w:p>
        </w:tc>
      </w:tr>
      <w:tr w:rsidR="00814D56" w:rsidRPr="00011849" w14:paraId="5A35FB5E" w14:textId="77777777" w:rsidTr="00857D3B">
        <w:trPr>
          <w:jc w:val="center"/>
        </w:trPr>
        <w:tc>
          <w:tcPr>
            <w:tcW w:w="2698" w:type="dxa"/>
          </w:tcPr>
          <w:p w14:paraId="70025412" w14:textId="77777777" w:rsidR="00814D56" w:rsidRPr="00A33FB5" w:rsidRDefault="00814D56" w:rsidP="00857D3B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OPZIONE:</w:t>
            </w:r>
          </w:p>
        </w:tc>
        <w:tc>
          <w:tcPr>
            <w:tcW w:w="7916" w:type="dxa"/>
          </w:tcPr>
          <w:p w14:paraId="24601AB8" w14:textId="77777777" w:rsidR="00814D56" w:rsidRDefault="00814D56" w:rsidP="00857D3B">
            <w:pPr>
              <w:spacing w:before="60" w:after="60"/>
              <w:rPr>
                <w:rFonts w:ascii="Garamond" w:hAnsi="Garamond" w:cs="Garamond"/>
                <w:b/>
                <w:smallCaps/>
                <w:color w:val="002060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Conduzione del Mezzo Navale</w:t>
            </w:r>
          </w:p>
          <w:p w14:paraId="15EDD924" w14:textId="77777777" w:rsidR="00814D56" w:rsidRDefault="00814D56" w:rsidP="00857D3B">
            <w:pPr>
              <w:spacing w:before="60" w:after="60"/>
              <w:rPr>
                <w:rFonts w:ascii="Garamond" w:hAnsi="Garamond" w:cs="Garamond"/>
                <w:b/>
                <w:smallCaps/>
                <w:color w:val="002060"/>
              </w:rPr>
            </w:pPr>
          </w:p>
          <w:p w14:paraId="60AFFAD1" w14:textId="77777777" w:rsidR="00814D56" w:rsidRPr="00A33FB5" w:rsidRDefault="00814D56" w:rsidP="00857D3B">
            <w:pPr>
              <w:spacing w:before="60" w:after="60"/>
              <w:rPr>
                <w:rFonts w:ascii="Garamond" w:hAnsi="Garamond" w:cs="Garamond"/>
              </w:rPr>
            </w:pPr>
          </w:p>
        </w:tc>
      </w:tr>
    </w:tbl>
    <w:p w14:paraId="63F91E03" w14:textId="77777777" w:rsidR="00814D56" w:rsidRPr="007A4D11" w:rsidRDefault="00814D56">
      <w:pPr>
        <w:spacing w:before="60" w:after="60"/>
        <w:rPr>
          <w:rFonts w:ascii="Garamond" w:hAnsi="Garamond" w:cs="Garamond"/>
        </w:rPr>
      </w:pPr>
    </w:p>
    <w:p w14:paraId="67014343" w14:textId="77777777" w:rsidR="00814D56" w:rsidRPr="007A4D11" w:rsidRDefault="00814D56">
      <w:pPr>
        <w:spacing w:before="60" w:after="60"/>
        <w:rPr>
          <w:rFonts w:ascii="Garamond" w:hAnsi="Garamond" w:cs="Garamond"/>
        </w:rPr>
      </w:pPr>
    </w:p>
    <w:p w14:paraId="367E49F1" w14:textId="77777777" w:rsidR="00814D56" w:rsidRPr="007A4D11" w:rsidRDefault="00814D56">
      <w:pPr>
        <w:spacing w:before="60" w:after="60"/>
        <w:rPr>
          <w:rFonts w:ascii="Garamond" w:hAnsi="Garamond" w:cs="Garamond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43"/>
        <w:gridCol w:w="5812"/>
      </w:tblGrid>
      <w:tr w:rsidR="00814D56" w:rsidRPr="007A4D11" w14:paraId="7D840B71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25E76BE8" w14:textId="77777777" w:rsidR="00814D56" w:rsidRPr="007A4D11" w:rsidRDefault="00814D56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CLASSE</w:t>
            </w:r>
          </w:p>
        </w:tc>
        <w:tc>
          <w:tcPr>
            <w:tcW w:w="5812" w:type="dxa"/>
            <w:shd w:val="clear" w:color="auto" w:fill="DBE5F1"/>
          </w:tcPr>
          <w:p w14:paraId="3A237674" w14:textId="77777777" w:rsidR="00814D56" w:rsidRPr="007A4D11" w:rsidRDefault="00814D56" w:rsidP="00F30BDC">
            <w:pPr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IV A CMN</w:t>
            </w:r>
          </w:p>
        </w:tc>
      </w:tr>
      <w:tr w:rsidR="00814D56" w:rsidRPr="007A4D11" w14:paraId="2C1A0E2B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4DB7DCF2" w14:textId="77777777" w:rsidR="00814D56" w:rsidRPr="007A4D11" w:rsidRDefault="00814D56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ANNO SCOLASTICO</w:t>
            </w:r>
          </w:p>
        </w:tc>
        <w:tc>
          <w:tcPr>
            <w:tcW w:w="5812" w:type="dxa"/>
            <w:shd w:val="clear" w:color="auto" w:fill="DBE5F1"/>
          </w:tcPr>
          <w:p w14:paraId="21A40329" w14:textId="17867F52" w:rsidR="00814D56" w:rsidRPr="007A4D11" w:rsidRDefault="00814D56" w:rsidP="00226FC1">
            <w:pPr>
              <w:spacing w:before="60" w:after="60"/>
              <w:rPr>
                <w:rFonts w:ascii="Garamond" w:hAnsi="Garamond" w:cs="Garamond"/>
                <w:b/>
              </w:rPr>
            </w:pPr>
          </w:p>
        </w:tc>
      </w:tr>
      <w:tr w:rsidR="00814D56" w:rsidRPr="007A4D11" w14:paraId="0082E3CC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7E9E4C07" w14:textId="77777777" w:rsidR="00814D56" w:rsidRPr="007A4D11" w:rsidRDefault="00814D56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DISCIPLINA</w:t>
            </w:r>
          </w:p>
        </w:tc>
        <w:tc>
          <w:tcPr>
            <w:tcW w:w="5812" w:type="dxa"/>
            <w:shd w:val="clear" w:color="auto" w:fill="DBE5F1"/>
          </w:tcPr>
          <w:p w14:paraId="19D7A287" w14:textId="77777777" w:rsidR="00814D56" w:rsidRPr="007A4D11" w:rsidRDefault="00814D56" w:rsidP="00F30BDC">
            <w:pPr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MATEMATICA</w:t>
            </w:r>
          </w:p>
        </w:tc>
      </w:tr>
      <w:tr w:rsidR="00814D56" w:rsidRPr="007A4D11" w14:paraId="37842378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3869B8EA" w14:textId="77777777" w:rsidR="00814D56" w:rsidRPr="007A4D11" w:rsidRDefault="00814D56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DOCENTE</w:t>
            </w:r>
          </w:p>
        </w:tc>
        <w:tc>
          <w:tcPr>
            <w:tcW w:w="5812" w:type="dxa"/>
            <w:shd w:val="clear" w:color="auto" w:fill="DBE5F1"/>
          </w:tcPr>
          <w:p w14:paraId="4AE7BE80" w14:textId="1DCF2836" w:rsidR="00814D56" w:rsidRPr="007A4D11" w:rsidRDefault="00814D56" w:rsidP="00F30BDC">
            <w:pPr>
              <w:spacing w:before="60" w:after="60"/>
              <w:rPr>
                <w:rFonts w:ascii="Garamond" w:hAnsi="Garamond" w:cs="Garamond"/>
                <w:b/>
              </w:rPr>
            </w:pPr>
          </w:p>
        </w:tc>
      </w:tr>
    </w:tbl>
    <w:p w14:paraId="63518CCE" w14:textId="77777777" w:rsidR="00814D56" w:rsidRPr="007A4D11" w:rsidRDefault="00814D56" w:rsidP="00D13B07">
      <w:pPr>
        <w:tabs>
          <w:tab w:val="left" w:pos="7176"/>
        </w:tabs>
        <w:spacing w:before="60" w:after="60"/>
        <w:rPr>
          <w:rFonts w:ascii="Garamond" w:hAnsi="Garamond" w:cs="Garamond"/>
        </w:rPr>
      </w:pPr>
      <w:r w:rsidRPr="007A4D11">
        <w:rPr>
          <w:rFonts w:ascii="Garamond" w:hAnsi="Garamond" w:cs="Garamond"/>
        </w:rPr>
        <w:br w:type="page"/>
      </w:r>
      <w:r>
        <w:rPr>
          <w:rFonts w:ascii="Garamond" w:hAnsi="Garamond" w:cs="Garamond"/>
        </w:rPr>
        <w:lastRenderedPageBreak/>
        <w:tab/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1560"/>
        <w:gridCol w:w="7619"/>
      </w:tblGrid>
      <w:tr w:rsidR="00814D56" w14:paraId="007642C9" w14:textId="77777777" w:rsidTr="00857D3B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14:paraId="4A93AF59" w14:textId="77777777" w:rsidR="00814D56" w:rsidRDefault="00814D56" w:rsidP="00857D3B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</w:tcPr>
          <w:p w14:paraId="1EBAD47B" w14:textId="77777777" w:rsidR="00814D56" w:rsidRDefault="00814D56" w:rsidP="00857D3B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814D56" w14:paraId="217D2058" w14:textId="77777777" w:rsidTr="00857D3B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</w:tcPr>
          <w:p w14:paraId="53ECD32A" w14:textId="77777777" w:rsidR="00814D56" w:rsidRDefault="00814D56" w:rsidP="00857D3B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3F6DCA4D" w14:textId="77777777" w:rsidR="00814D56" w:rsidRDefault="00814D56" w:rsidP="00857D3B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71F6BB52" w14:textId="77777777" w:rsidR="00814D56" w:rsidRDefault="00814D56" w:rsidP="00857D3B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814D56" w14:paraId="4A21E012" w14:textId="77777777" w:rsidTr="00857D3B"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84E84A4" w14:textId="77777777" w:rsidR="00814D56" w:rsidRDefault="00814D56" w:rsidP="00857D3B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37C04" w14:textId="77777777" w:rsidR="00814D56" w:rsidRDefault="00814D56" w:rsidP="00857D3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989A2" w14:textId="77777777" w:rsidR="00814D56" w:rsidRDefault="00814D56" w:rsidP="00857D3B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814D56" w14:paraId="7EEBF286" w14:textId="77777777" w:rsidTr="00857D3B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DF2AD" w14:textId="77777777" w:rsidR="00814D56" w:rsidRDefault="00814D56" w:rsidP="00857D3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16738C0D" w14:textId="77777777" w:rsidR="00814D56" w:rsidRDefault="00814D56" w:rsidP="00857D3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69D080D9" w14:textId="77777777" w:rsidR="00814D56" w:rsidRDefault="00814D56" w:rsidP="00857D3B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814D56" w14:paraId="3BC1A7CB" w14:textId="77777777" w:rsidTr="00857D3B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3FBE3" w14:textId="77777777" w:rsidR="00814D56" w:rsidRDefault="00814D56" w:rsidP="00857D3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2FB05" w14:textId="77777777" w:rsidR="00814D56" w:rsidRDefault="00814D56" w:rsidP="00857D3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4DA91" w14:textId="77777777" w:rsidR="00814D56" w:rsidRDefault="00814D56" w:rsidP="00857D3B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814D56" w14:paraId="354D8F2D" w14:textId="77777777" w:rsidTr="00857D3B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EFCA7" w14:textId="77777777" w:rsidR="00814D56" w:rsidRDefault="00814D56" w:rsidP="00857D3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643F4757" w14:textId="77777777" w:rsidR="00814D56" w:rsidRDefault="00814D56" w:rsidP="00857D3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6AA0C90B" w14:textId="77777777" w:rsidR="00814D56" w:rsidRDefault="00814D56" w:rsidP="00857D3B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814D56" w14:paraId="7D86D433" w14:textId="77777777" w:rsidTr="00857D3B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A8590" w14:textId="77777777" w:rsidR="00814D56" w:rsidRDefault="00814D56" w:rsidP="00857D3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2EBD0" w14:textId="77777777" w:rsidR="00814D56" w:rsidRDefault="00814D56" w:rsidP="00857D3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D3FD6" w14:textId="77777777" w:rsidR="00814D56" w:rsidRDefault="00814D56" w:rsidP="00857D3B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814D56" w14:paraId="4D066BE8" w14:textId="77777777" w:rsidTr="00857D3B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7921A" w14:textId="77777777" w:rsidR="00814D56" w:rsidRDefault="00814D56" w:rsidP="00857D3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43FCC6BD" w14:textId="77777777" w:rsidR="00814D56" w:rsidRDefault="00814D56" w:rsidP="00857D3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53610B96" w14:textId="77777777" w:rsidR="00814D56" w:rsidRDefault="00814D56" w:rsidP="00857D3B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814D56" w14:paraId="19397B20" w14:textId="77777777" w:rsidTr="00857D3B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68B23" w14:textId="77777777" w:rsidR="00814D56" w:rsidRDefault="00814D56" w:rsidP="00857D3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467C1" w14:textId="77777777" w:rsidR="00814D56" w:rsidRDefault="00814D56" w:rsidP="00857D3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D06C5" w14:textId="77777777" w:rsidR="00814D56" w:rsidRDefault="00814D56" w:rsidP="00857D3B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  <w:szCs w:val="18"/>
              </w:rPr>
              <w:t>Communication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Phrases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814D56" w14:paraId="2FE85292" w14:textId="77777777" w:rsidTr="00857D3B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54002" w14:textId="77777777" w:rsidR="00814D56" w:rsidRDefault="00814D56" w:rsidP="00857D3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0EE56E36" w14:textId="77777777" w:rsidR="00814D56" w:rsidRDefault="00814D56" w:rsidP="00857D3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12C1CD29" w14:textId="77777777" w:rsidR="00814D56" w:rsidRDefault="00814D56" w:rsidP="00857D3B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814D56" w14:paraId="632C4C1B" w14:textId="77777777" w:rsidTr="00857D3B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4791C" w14:textId="77777777" w:rsidR="00814D56" w:rsidRDefault="00814D56" w:rsidP="00857D3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731B6" w14:textId="77777777" w:rsidR="00814D56" w:rsidRDefault="00814D56" w:rsidP="00857D3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B0DC5" w14:textId="77777777" w:rsidR="00814D56" w:rsidRDefault="00814D56" w:rsidP="00857D3B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814D56" w14:paraId="36F6E06A" w14:textId="77777777" w:rsidTr="00857D3B"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</w:tcPr>
          <w:p w14:paraId="3570864B" w14:textId="77777777" w:rsidR="00814D56" w:rsidRDefault="00814D56" w:rsidP="00857D3B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38DCC6F6" w14:textId="77777777" w:rsidR="00814D56" w:rsidRDefault="00814D56" w:rsidP="00857D3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08C98B6F" w14:textId="77777777" w:rsidR="00814D56" w:rsidRDefault="00814D56" w:rsidP="00857D3B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Monitora la caricazione, lo stivaggio, il rizzaggio, cura durante il viaggio e sbarco del carico</w:t>
            </w:r>
          </w:p>
        </w:tc>
      </w:tr>
      <w:tr w:rsidR="00814D56" w14:paraId="0AF8EB42" w14:textId="77777777" w:rsidTr="00857D3B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C1A1A" w14:textId="77777777" w:rsidR="00814D56" w:rsidRDefault="00814D56" w:rsidP="00857D3B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217E2" w14:textId="77777777" w:rsidR="00814D56" w:rsidRDefault="00814D56" w:rsidP="00857D3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B1B08" w14:textId="77777777" w:rsidR="00814D56" w:rsidRDefault="00814D56" w:rsidP="00857D3B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814D56" w14:paraId="5157B403" w14:textId="77777777" w:rsidTr="00857D3B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6054B" w14:textId="77777777" w:rsidR="00814D56" w:rsidRDefault="00814D56" w:rsidP="00857D3B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06E5B836" w14:textId="77777777" w:rsidR="00814D56" w:rsidRDefault="00814D56" w:rsidP="00857D3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35D8984E" w14:textId="77777777" w:rsidR="00814D56" w:rsidRDefault="00814D56" w:rsidP="00857D3B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814D56" w14:paraId="077AEFB3" w14:textId="77777777" w:rsidTr="00857D3B"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</w:tcPr>
          <w:p w14:paraId="2CA1C277" w14:textId="77777777" w:rsidR="00814D56" w:rsidRDefault="00814D56" w:rsidP="00857D3B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E0DDF" w14:textId="77777777" w:rsidR="00814D56" w:rsidRDefault="00814D56" w:rsidP="00857D3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6F828" w14:textId="77777777" w:rsidR="00814D56" w:rsidRDefault="00814D56" w:rsidP="00857D3B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814D56" w14:paraId="1A2132F0" w14:textId="77777777" w:rsidTr="00857D3B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124A5F5A" w14:textId="77777777" w:rsidR="00814D56" w:rsidRDefault="00814D56" w:rsidP="00857D3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4A38B173" w14:textId="77777777" w:rsidR="00814D56" w:rsidRDefault="00814D56" w:rsidP="00857D3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7BFC53A1" w14:textId="77777777" w:rsidR="00814D56" w:rsidRDefault="00814D56" w:rsidP="00857D3B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814D56" w14:paraId="1A87A466" w14:textId="77777777" w:rsidTr="00857D3B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06ABE6F3" w14:textId="77777777" w:rsidR="00814D56" w:rsidRDefault="00814D56" w:rsidP="00857D3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7AFE1" w14:textId="77777777" w:rsidR="00814D56" w:rsidRDefault="00814D56" w:rsidP="00857D3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2F5AD" w14:textId="77777777" w:rsidR="00814D56" w:rsidRDefault="00814D56" w:rsidP="00857D3B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814D56" w14:paraId="0699E6AB" w14:textId="77777777" w:rsidTr="00857D3B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60BA9985" w14:textId="77777777" w:rsidR="00814D56" w:rsidRDefault="00814D56" w:rsidP="00857D3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71A0738E" w14:textId="77777777" w:rsidR="00814D56" w:rsidRDefault="00814D56" w:rsidP="00857D3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337E1289" w14:textId="77777777" w:rsidR="00814D56" w:rsidRDefault="00814D56" w:rsidP="00857D3B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814D56" w14:paraId="1DD1E6B5" w14:textId="77777777" w:rsidTr="00857D3B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5932D9E1" w14:textId="77777777" w:rsidR="00814D56" w:rsidRDefault="00814D56" w:rsidP="00857D3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D6994" w14:textId="77777777" w:rsidR="00814D56" w:rsidRDefault="00814D56" w:rsidP="00857D3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80843" w14:textId="77777777" w:rsidR="00814D56" w:rsidRDefault="00814D56" w:rsidP="00857D3B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814D56" w14:paraId="78EC52E0" w14:textId="77777777" w:rsidTr="00857D3B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188C649B" w14:textId="77777777" w:rsidR="00814D56" w:rsidRDefault="00814D56" w:rsidP="00857D3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5CFC4049" w14:textId="77777777" w:rsidR="00814D56" w:rsidRDefault="00814D56" w:rsidP="00857D3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543B1047" w14:textId="77777777" w:rsidR="00814D56" w:rsidRDefault="00814D56" w:rsidP="00857D3B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814D56" w14:paraId="71B6C1EF" w14:textId="77777777" w:rsidTr="00857D3B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1D344879" w14:textId="77777777" w:rsidR="00814D56" w:rsidRDefault="00814D56" w:rsidP="00857D3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79CD0F6A" w14:textId="77777777" w:rsidR="00814D56" w:rsidRDefault="00814D56" w:rsidP="00857D3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4AD53DF5" w14:textId="77777777" w:rsidR="00814D56" w:rsidRDefault="00814D56" w:rsidP="00857D3B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14:paraId="0B3AD72D" w14:textId="77777777" w:rsidR="00814D56" w:rsidRPr="007A4D11" w:rsidRDefault="00814D56">
      <w:pPr>
        <w:spacing w:before="60" w:after="60"/>
        <w:rPr>
          <w:rFonts w:ascii="Garamond" w:hAnsi="Garamond" w:cs="Garamond"/>
        </w:rPr>
      </w:pPr>
    </w:p>
    <w:p w14:paraId="6B5D9BCF" w14:textId="77777777" w:rsidR="00814D56" w:rsidRPr="007A4D11" w:rsidRDefault="00814D56">
      <w:pPr>
        <w:spacing w:before="60" w:after="60"/>
        <w:rPr>
          <w:rFonts w:ascii="Garamond" w:hAnsi="Garamond" w:cs="Garamond"/>
        </w:rPr>
      </w:pPr>
    </w:p>
    <w:p w14:paraId="012F3277" w14:textId="77777777" w:rsidR="00814D56" w:rsidRPr="007A4D11" w:rsidRDefault="00814D56">
      <w:pPr>
        <w:rPr>
          <w:rFonts w:ascii="Garamond" w:hAnsi="Garamond"/>
        </w:rPr>
      </w:pPr>
    </w:p>
    <w:p w14:paraId="3315F890" w14:textId="1F55C2B5" w:rsidR="00BA0A37" w:rsidRDefault="00814D56" w:rsidP="004E2D65">
      <w:pPr>
        <w:pStyle w:val="Sottotitolo"/>
        <w:spacing w:before="0" w:after="60"/>
        <w:ind w:left="170"/>
        <w:jc w:val="left"/>
        <w:outlineLvl w:val="1"/>
        <w:rPr>
          <w:rFonts w:ascii="Garamond" w:hAnsi="Garamond"/>
          <w:b w:val="0"/>
        </w:rPr>
      </w:pPr>
      <w:r w:rsidRPr="007A4D11">
        <w:rPr>
          <w:rFonts w:ascii="Garamond" w:hAnsi="Garamond" w:cs="Garamond"/>
        </w:rPr>
        <w:br w:type="page"/>
      </w:r>
    </w:p>
    <w:p w14:paraId="0578C3AF" w14:textId="55A2F52E" w:rsidR="00814D56" w:rsidRPr="000673B5" w:rsidRDefault="00814D56" w:rsidP="00412960">
      <w:pPr>
        <w:spacing w:after="60"/>
        <w:rPr>
          <w:rFonts w:ascii="Garamond" w:hAnsi="Garamond"/>
          <w:b/>
          <w:sz w:val="26"/>
          <w:szCs w:val="26"/>
          <w:lang w:eastAsia="ar-SA"/>
        </w:rPr>
      </w:pPr>
      <w:r w:rsidRPr="00412960">
        <w:rPr>
          <w:rFonts w:ascii="Garamond" w:hAnsi="Garamond"/>
          <w:b/>
          <w:sz w:val="26"/>
          <w:szCs w:val="26"/>
          <w:lang w:val="x-none" w:eastAsia="ar-SA"/>
        </w:rPr>
        <w:lastRenderedPageBreak/>
        <w:t xml:space="preserve">MODULO N. </w:t>
      </w:r>
      <w:proofErr w:type="gramStart"/>
      <w:r w:rsidR="004E2D65">
        <w:rPr>
          <w:rFonts w:ascii="Garamond" w:hAnsi="Garamond"/>
          <w:b/>
          <w:sz w:val="26"/>
          <w:szCs w:val="26"/>
          <w:lang w:eastAsia="ar-SA"/>
        </w:rPr>
        <w:t>1:</w:t>
      </w:r>
      <w:r w:rsidR="00412960">
        <w:rPr>
          <w:rFonts w:ascii="Garamond" w:hAnsi="Garamond"/>
          <w:b/>
          <w:sz w:val="26"/>
          <w:szCs w:val="26"/>
          <w:lang w:eastAsia="ar-SA"/>
        </w:rPr>
        <w:t xml:space="preserve">   </w:t>
      </w:r>
      <w:proofErr w:type="gramEnd"/>
      <w:r w:rsidR="00412960">
        <w:rPr>
          <w:rFonts w:ascii="Garamond" w:hAnsi="Garamond"/>
          <w:b/>
          <w:sz w:val="26"/>
          <w:szCs w:val="26"/>
          <w:lang w:eastAsia="ar-SA"/>
        </w:rPr>
        <w:t xml:space="preserve">  </w:t>
      </w:r>
      <w:r w:rsidR="000673B5">
        <w:rPr>
          <w:rFonts w:ascii="Garamond" w:hAnsi="Garamond"/>
          <w:b/>
          <w:sz w:val="26"/>
          <w:szCs w:val="26"/>
          <w:lang w:eastAsia="ar-SA"/>
        </w:rPr>
        <w:t xml:space="preserve">Le disequazioni </w:t>
      </w:r>
    </w:p>
    <w:p w14:paraId="04F7B990" w14:textId="75CD076E" w:rsidR="00814D56" w:rsidRPr="006A0D75" w:rsidRDefault="00814D56" w:rsidP="00412960">
      <w:pPr>
        <w:spacing w:after="60"/>
        <w:rPr>
          <w:rFonts w:ascii="Garamond" w:hAnsi="Garamond"/>
          <w:bCs/>
          <w:lang w:val="x-none" w:eastAsia="ar-SA"/>
        </w:rPr>
      </w:pPr>
      <w:r w:rsidRPr="006A0D75">
        <w:rPr>
          <w:rFonts w:ascii="Garamond" w:hAnsi="Garamond"/>
          <w:bCs/>
          <w:lang w:val="x-none" w:eastAsia="ar-SA"/>
        </w:rPr>
        <w:t>Funzione:</w:t>
      </w:r>
      <w:r w:rsidR="00412960" w:rsidRPr="006A0D75">
        <w:rPr>
          <w:rFonts w:ascii="Garamond" w:hAnsi="Garamond"/>
          <w:bCs/>
          <w:lang w:eastAsia="ar-SA"/>
        </w:rPr>
        <w:t xml:space="preserve">                 N</w:t>
      </w:r>
      <w:r w:rsidR="008B5809" w:rsidRPr="006A0D75">
        <w:rPr>
          <w:rFonts w:ascii="Garamond" w:hAnsi="Garamond"/>
          <w:bCs/>
          <w:lang w:val="x-none" w:eastAsia="ar-SA"/>
        </w:rPr>
        <w:t>on applicabile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814D56" w:rsidRPr="007A4D11" w14:paraId="609F6A23" w14:textId="77777777" w:rsidTr="00857D3B">
        <w:trPr>
          <w:cantSplit/>
          <w:trHeight w:val="907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5295B77" w14:textId="7AA295C2" w:rsidR="00814D56" w:rsidRPr="00857D3B" w:rsidRDefault="00BA0A37">
            <w:pPr>
              <w:pStyle w:val="Titolo2"/>
              <w:jc w:val="center"/>
              <w:rPr>
                <w:rFonts w:ascii="Garamond" w:hAnsi="Garamond" w:cs="Garamond"/>
                <w:sz w:val="28"/>
                <w:szCs w:val="28"/>
              </w:rPr>
            </w:pPr>
            <w:r>
              <w:rPr>
                <w:rFonts w:ascii="Garamond" w:hAnsi="Garamond" w:cs="Garamond"/>
                <w:b w:val="0"/>
                <w:sz w:val="16"/>
                <w:szCs w:val="16"/>
              </w:rPr>
              <w:br w:type="page"/>
            </w:r>
            <w:r w:rsidR="00814D56" w:rsidRPr="00857D3B">
              <w:rPr>
                <w:rFonts w:ascii="Garamond" w:hAnsi="Garamond" w:cs="Garamond"/>
                <w:sz w:val="28"/>
                <w:szCs w:val="28"/>
              </w:rPr>
              <w:t>Competenza STCW</w:t>
            </w:r>
          </w:p>
          <w:p w14:paraId="7EA6D0A6" w14:textId="5A76D0BC" w:rsidR="00814D56" w:rsidRPr="00857D3B" w:rsidRDefault="00307DD7" w:rsidP="00307DD7">
            <w:pPr>
              <w:jc w:val="center"/>
              <w:rPr>
                <w:b/>
              </w:rPr>
            </w:pPr>
            <w:r>
              <w:rPr>
                <w:rFonts w:ascii="Garamond" w:hAnsi="Garamond"/>
                <w:b/>
              </w:rPr>
              <w:t>NA</w:t>
            </w:r>
          </w:p>
        </w:tc>
      </w:tr>
      <w:tr w:rsidR="00814D56" w:rsidRPr="007A4D11" w14:paraId="7D3494DE" w14:textId="77777777" w:rsidTr="00857D3B">
        <w:trPr>
          <w:cantSplit/>
          <w:trHeight w:val="1247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5EB7A80A" w14:textId="77777777" w:rsidR="00814D56" w:rsidRPr="00857D3B" w:rsidRDefault="00814D56" w:rsidP="00857D3B">
            <w:pPr>
              <w:pStyle w:val="Titolo2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857D3B">
              <w:rPr>
                <w:rFonts w:ascii="Garamond" w:hAnsi="Garamond" w:cs="Garamond"/>
                <w:sz w:val="28"/>
                <w:szCs w:val="28"/>
              </w:rPr>
              <w:t xml:space="preserve">Competenza LL GG </w:t>
            </w:r>
          </w:p>
          <w:p w14:paraId="7985D04A" w14:textId="77777777" w:rsidR="00307DD7" w:rsidRDefault="00814D56" w:rsidP="00307DD7">
            <w:pPr>
              <w:pStyle w:val="Paragrafoelenco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57" w:hanging="357"/>
              <w:rPr>
                <w:rFonts w:ascii="Garamond" w:hAnsi="Garamond"/>
              </w:rPr>
            </w:pPr>
            <w:r w:rsidRPr="00307DD7">
              <w:rPr>
                <w:rFonts w:ascii="Garamond" w:hAnsi="Garamond"/>
              </w:rPr>
              <w:t>Utilizzare le tecniche e le procedure del calcolo algebrico, rappresentandole anche sotto forma grafica.</w:t>
            </w:r>
          </w:p>
          <w:p w14:paraId="608C30AF" w14:textId="79818986" w:rsidR="00814D56" w:rsidRPr="00307DD7" w:rsidRDefault="00814D56" w:rsidP="00307DD7">
            <w:pPr>
              <w:pStyle w:val="Paragrafoelenco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57" w:hanging="357"/>
              <w:rPr>
                <w:rFonts w:ascii="Garamond" w:hAnsi="Garamond"/>
              </w:rPr>
            </w:pPr>
            <w:r w:rsidRPr="00307DD7">
              <w:rPr>
                <w:rFonts w:ascii="Garamond" w:hAnsi="Garamond"/>
              </w:rPr>
              <w:t>Acquisire conoscenze di base di tipo informatico e di qualche pacchetto applicativo.</w:t>
            </w:r>
          </w:p>
        </w:tc>
      </w:tr>
      <w:tr w:rsidR="00814D56" w:rsidRPr="007A4D11" w14:paraId="17B47BCA" w14:textId="77777777" w:rsidTr="00857D3B">
        <w:trPr>
          <w:cantSplit/>
          <w:trHeight w:val="850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5400D0B" w14:textId="37279D2F" w:rsidR="00814D56" w:rsidRPr="000D39FE" w:rsidRDefault="00814D56" w:rsidP="00857D3B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0D39FE">
              <w:rPr>
                <w:rFonts w:ascii="Garamond" w:hAnsi="Garamond" w:cs="Garamond"/>
                <w:sz w:val="28"/>
                <w:szCs w:val="28"/>
              </w:rPr>
              <w:t xml:space="preserve">Percorso formativo di allievo Ufficiale di </w:t>
            </w:r>
            <w:r w:rsidR="006A0D75">
              <w:rPr>
                <w:rFonts w:ascii="Garamond" w:hAnsi="Garamond" w:cs="Garamond"/>
                <w:sz w:val="28"/>
                <w:szCs w:val="28"/>
              </w:rPr>
              <w:t>C</w:t>
            </w:r>
            <w:r w:rsidRPr="000D39FE">
              <w:rPr>
                <w:rFonts w:ascii="Garamond" w:hAnsi="Garamond" w:cs="Garamond"/>
                <w:sz w:val="28"/>
                <w:szCs w:val="28"/>
              </w:rPr>
              <w:t xml:space="preserve">operta </w:t>
            </w:r>
          </w:p>
          <w:p w14:paraId="65415DB3" w14:textId="77777777" w:rsidR="00814D56" w:rsidRPr="00857D3B" w:rsidRDefault="00814D56" w:rsidP="00857D3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NA</w:t>
            </w:r>
          </w:p>
        </w:tc>
      </w:tr>
      <w:tr w:rsidR="00814D56" w:rsidRPr="007A4D11" w14:paraId="1EA117BA" w14:textId="77777777" w:rsidTr="00586BEE">
        <w:trPr>
          <w:cantSplit/>
          <w:trHeight w:val="161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01FDAD1C" w14:textId="77777777" w:rsidR="00814D56" w:rsidRPr="00857D3B" w:rsidRDefault="00814D56" w:rsidP="00857D3B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857D3B">
              <w:rPr>
                <w:rFonts w:ascii="Garamond" w:hAnsi="Garamond" w:cs="Garamond"/>
                <w:sz w:val="28"/>
                <w:szCs w:val="28"/>
              </w:rPr>
              <w:t>Competenza Cittadinanza</w:t>
            </w:r>
          </w:p>
          <w:p w14:paraId="7BE6AB8A" w14:textId="77777777" w:rsidR="00814D56" w:rsidRPr="003310AD" w:rsidRDefault="00814D56" w:rsidP="003310A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  <w:b/>
                <w:bCs/>
              </w:rPr>
              <w:t>C1 - Ambito COSTRUZIONE DEL SÉ</w:t>
            </w:r>
            <w:r>
              <w:rPr>
                <w:rFonts w:ascii="Garamond" w:hAnsi="Garamond"/>
              </w:rPr>
              <w:t xml:space="preserve">: Imparare ad imparare: organizzare il proprio </w:t>
            </w:r>
            <w:r w:rsidRPr="003310AD">
              <w:rPr>
                <w:rFonts w:ascii="Garamond" w:hAnsi="Garamond"/>
              </w:rPr>
              <w:t xml:space="preserve">apprendimento, </w:t>
            </w:r>
          </w:p>
          <w:p w14:paraId="5B4FB8F5" w14:textId="77777777" w:rsidR="00814D56" w:rsidRPr="003310AD" w:rsidRDefault="00814D56" w:rsidP="003310A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individuando, </w:t>
            </w:r>
            <w:r w:rsidRPr="003310AD">
              <w:rPr>
                <w:rFonts w:ascii="Garamond" w:hAnsi="Garamond"/>
              </w:rPr>
              <w:t>scegliend</w:t>
            </w:r>
            <w:r>
              <w:rPr>
                <w:rFonts w:ascii="Garamond" w:hAnsi="Garamond"/>
              </w:rPr>
              <w:t xml:space="preserve">o ed utilizzando varie fonti e varie modalità di informazione e di </w:t>
            </w:r>
            <w:r w:rsidRPr="003310AD">
              <w:rPr>
                <w:rFonts w:ascii="Garamond" w:hAnsi="Garamond"/>
              </w:rPr>
              <w:t xml:space="preserve">formazione </w:t>
            </w:r>
          </w:p>
          <w:p w14:paraId="1C776819" w14:textId="77777777" w:rsidR="00814D56" w:rsidRPr="003310AD" w:rsidRDefault="00814D56" w:rsidP="003310A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 xml:space="preserve">(formale, non formale </w:t>
            </w:r>
            <w:proofErr w:type="spellStart"/>
            <w:r w:rsidRPr="003310AD">
              <w:rPr>
                <w:rFonts w:ascii="Garamond" w:hAnsi="Garamond"/>
              </w:rPr>
              <w:t>ed</w:t>
            </w:r>
            <w:proofErr w:type="spellEnd"/>
            <w:r w:rsidRPr="003310AD">
              <w:rPr>
                <w:rFonts w:ascii="Garamond" w:hAnsi="Garamond"/>
              </w:rPr>
              <w:t xml:space="preserve"> informale), anche in funzione dei tempi disponibili, delle proprie strategie e del </w:t>
            </w:r>
          </w:p>
          <w:p w14:paraId="2BE1396F" w14:textId="77777777" w:rsidR="00814D56" w:rsidRPr="003310AD" w:rsidRDefault="00814D56" w:rsidP="003310A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>proprio metodo di studio e di lavoro.</w:t>
            </w:r>
          </w:p>
          <w:p w14:paraId="7A65338F" w14:textId="77777777" w:rsidR="00814D56" w:rsidRPr="003310AD" w:rsidRDefault="00814D56" w:rsidP="003310A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  <w:b/>
                <w:bCs/>
              </w:rPr>
              <w:t>C2- Ambito COSTRUZIONE DEL SÉ</w:t>
            </w:r>
            <w:r>
              <w:rPr>
                <w:rFonts w:ascii="Garamond" w:hAnsi="Garamond"/>
              </w:rPr>
              <w:t xml:space="preserve">: </w:t>
            </w:r>
            <w:r w:rsidRPr="003310AD">
              <w:rPr>
                <w:rFonts w:ascii="Garamond" w:hAnsi="Garamond"/>
              </w:rPr>
              <w:t>Progettare:</w:t>
            </w:r>
            <w:r>
              <w:rPr>
                <w:rFonts w:ascii="Garamond" w:hAnsi="Garamond"/>
              </w:rPr>
              <w:t xml:space="preserve"> </w:t>
            </w:r>
            <w:r w:rsidRPr="003310AD">
              <w:rPr>
                <w:rFonts w:ascii="Garamond" w:hAnsi="Garamond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</w:rPr>
              <w:t xml:space="preserve">realistici e le relative priorità, valutando i </w:t>
            </w:r>
            <w:r w:rsidRPr="003310AD">
              <w:rPr>
                <w:rFonts w:ascii="Garamond" w:hAnsi="Garamond"/>
              </w:rPr>
              <w:t>v</w:t>
            </w:r>
            <w:r>
              <w:rPr>
                <w:rFonts w:ascii="Garamond" w:hAnsi="Garamond"/>
              </w:rPr>
              <w:t xml:space="preserve">incoli e le possibilità esistenti, definendo strategie di </w:t>
            </w:r>
            <w:proofErr w:type="gramStart"/>
            <w:r w:rsidRPr="003310AD">
              <w:rPr>
                <w:rFonts w:ascii="Garamond" w:hAnsi="Garamond"/>
              </w:rPr>
              <w:t>azione  e</w:t>
            </w:r>
            <w:proofErr w:type="gramEnd"/>
            <w:r w:rsidRPr="003310AD">
              <w:rPr>
                <w:rFonts w:ascii="Garamond" w:hAnsi="Garamond"/>
              </w:rPr>
              <w:t xml:space="preserve"> verificando i risultati raggiunti.</w:t>
            </w:r>
          </w:p>
          <w:p w14:paraId="1777E5CB" w14:textId="77777777" w:rsidR="00814D56" w:rsidRPr="003310AD" w:rsidRDefault="00814D56" w:rsidP="003310A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  <w:b/>
                <w:bCs/>
              </w:rPr>
              <w:t>C6 - Ambito RAPPORTO CON LA REALTÀ</w:t>
            </w:r>
            <w:r>
              <w:rPr>
                <w:rFonts w:ascii="Garamond" w:hAnsi="Garamond"/>
              </w:rPr>
              <w:t xml:space="preserve">: Risolvere problemi: affrontare situazioni </w:t>
            </w:r>
            <w:r w:rsidRPr="003310AD">
              <w:rPr>
                <w:rFonts w:ascii="Garamond" w:hAnsi="Garamond"/>
              </w:rPr>
              <w:t xml:space="preserve">problematiche </w:t>
            </w:r>
          </w:p>
          <w:p w14:paraId="6DB76580" w14:textId="77777777" w:rsidR="00814D56" w:rsidRPr="003310AD" w:rsidRDefault="00814D56" w:rsidP="003310A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 xml:space="preserve">costruendo e verificando ipotesi, individuando le fonti e le risorse adeguate, raccogliendo e valutando i dati, </w:t>
            </w:r>
          </w:p>
          <w:p w14:paraId="2FBDC7A7" w14:textId="77777777" w:rsidR="00814D56" w:rsidRPr="003310AD" w:rsidRDefault="00814D56" w:rsidP="003310AD">
            <w:pPr>
              <w:jc w:val="both"/>
            </w:pPr>
            <w:r w:rsidRPr="003310AD">
              <w:rPr>
                <w:rFonts w:ascii="Garamond" w:hAnsi="Garamond"/>
              </w:rPr>
              <w:t>proponendo soluzioni utilizzando, secondo il tipo di problema, contenuti e metodi delle diverse discipline.</w:t>
            </w:r>
          </w:p>
        </w:tc>
      </w:tr>
      <w:tr w:rsidR="00814D56" w:rsidRPr="007A4D11" w14:paraId="6C84B66C" w14:textId="77777777">
        <w:trPr>
          <w:trHeight w:val="82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25180E0B" w14:textId="77777777" w:rsidR="00814D56" w:rsidRPr="000D39FE" w:rsidRDefault="00814D56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6DF7CD0" w14:textId="77777777" w:rsidR="00814D56" w:rsidRPr="006A0D75" w:rsidRDefault="00814D56" w:rsidP="006A0D75">
            <w:pPr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Calcolo letterale</w:t>
            </w:r>
          </w:p>
          <w:p w14:paraId="66C3EF9B" w14:textId="77777777" w:rsidR="00814D56" w:rsidRPr="006A0D75" w:rsidRDefault="00814D56" w:rsidP="006A0D75">
            <w:pPr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Scomposizione in fattori di polinomi</w:t>
            </w:r>
          </w:p>
          <w:p w14:paraId="05CC086B" w14:textId="77777777" w:rsidR="00814D56" w:rsidRPr="006A0D75" w:rsidRDefault="00814D56" w:rsidP="006A0D75">
            <w:pPr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Equazioni di primo grado</w:t>
            </w:r>
          </w:p>
          <w:p w14:paraId="7F6BB50D" w14:textId="77777777" w:rsidR="00814D56" w:rsidRPr="006A0D75" w:rsidRDefault="00814D56" w:rsidP="006A0D75">
            <w:pPr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Equazioni di secondo grado</w:t>
            </w:r>
          </w:p>
          <w:p w14:paraId="620DBF2A" w14:textId="77777777" w:rsidR="00814D56" w:rsidRPr="006A0D75" w:rsidRDefault="00814D56" w:rsidP="006A0D75">
            <w:pPr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Retta cartesiana</w:t>
            </w:r>
          </w:p>
          <w:p w14:paraId="446B8972" w14:textId="77777777" w:rsidR="00814D56" w:rsidRPr="006A0D75" w:rsidRDefault="00814D56" w:rsidP="006A0D75">
            <w:pPr>
              <w:jc w:val="both"/>
              <w:rPr>
                <w:color w:val="000000"/>
              </w:rPr>
            </w:pPr>
            <w:r w:rsidRPr="006A0D75">
              <w:rPr>
                <w:rFonts w:ascii="Garamond" w:hAnsi="Garamond"/>
              </w:rPr>
              <w:t>Retta e parabola sul piano cartesiano</w:t>
            </w:r>
            <w:r w:rsidRPr="006A0D75">
              <w:rPr>
                <w:color w:val="000000"/>
              </w:rPr>
              <w:t xml:space="preserve"> </w:t>
            </w:r>
          </w:p>
        </w:tc>
      </w:tr>
      <w:tr w:rsidR="00814D56" w:rsidRPr="007A4D11" w14:paraId="04A675AD" w14:textId="77777777" w:rsidTr="004E2D65">
        <w:trPr>
          <w:trHeight w:val="62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A574F89" w14:textId="77777777" w:rsidR="00814D56" w:rsidRPr="000D39FE" w:rsidRDefault="00814D56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C506E5C" w14:textId="1AADFC56" w:rsidR="00814D56" w:rsidRPr="003310AD" w:rsidRDefault="00814D56" w:rsidP="00DC49DB">
            <w:pPr>
              <w:ind w:left="-4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>Elettrotecnica-elettronica</w:t>
            </w:r>
            <w:r w:rsidR="00DC49DB">
              <w:rPr>
                <w:rFonts w:ascii="Garamond" w:hAnsi="Garamond"/>
              </w:rPr>
              <w:t xml:space="preserve">, </w:t>
            </w:r>
            <w:r w:rsidRPr="003310AD">
              <w:rPr>
                <w:rFonts w:ascii="Garamond" w:hAnsi="Garamond"/>
              </w:rPr>
              <w:t>Scienze della navigazione</w:t>
            </w:r>
            <w:r w:rsidR="00DC49DB">
              <w:rPr>
                <w:rFonts w:ascii="Garamond" w:hAnsi="Garamond"/>
              </w:rPr>
              <w:t xml:space="preserve">, </w:t>
            </w:r>
            <w:r w:rsidRPr="003310AD">
              <w:rPr>
                <w:rFonts w:ascii="Garamond" w:hAnsi="Garamond"/>
              </w:rPr>
              <w:t>Meccanica e macchine</w:t>
            </w:r>
          </w:p>
        </w:tc>
      </w:tr>
      <w:tr w:rsidR="00814D56" w:rsidRPr="007A4D11" w14:paraId="0FC35468" w14:textId="77777777" w:rsidTr="004A369C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704B31D3" w14:textId="77777777" w:rsidR="00814D56" w:rsidRPr="007A4D11" w:rsidRDefault="00814D56">
            <w:pPr>
              <w:ind w:left="68" w:right="181"/>
              <w:jc w:val="center"/>
              <w:rPr>
                <w:rFonts w:ascii="Garamond" w:hAnsi="Garamond"/>
              </w:rPr>
            </w:pPr>
            <w:r w:rsidRPr="00DC49DB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814D56" w:rsidRPr="007A4D11" w14:paraId="1EBF162D" w14:textId="77777777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5389CADC" w14:textId="77777777" w:rsidR="00814D56" w:rsidRPr="000D39FE" w:rsidRDefault="00814D56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83832C9" w14:textId="77777777" w:rsidR="00814D56" w:rsidRPr="006A0D75" w:rsidRDefault="00814D56" w:rsidP="006A0D75">
            <w:pPr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Saper risolvere equazioni e disequazioni di primo e secondo grado</w:t>
            </w:r>
          </w:p>
          <w:p w14:paraId="4F013331" w14:textId="77777777" w:rsidR="00814D56" w:rsidRPr="006A0D75" w:rsidRDefault="00814D56" w:rsidP="006A0D75">
            <w:pPr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Utilizzare con sicurezza le tecniche e le procedure di calcolo per risolvere equazioni, disequazioni, sistemi.</w:t>
            </w:r>
          </w:p>
          <w:p w14:paraId="7C15C766" w14:textId="77777777" w:rsidR="00814D56" w:rsidRPr="006A0D75" w:rsidRDefault="00814D56" w:rsidP="006A0D75">
            <w:pPr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Rappresentare graficamente le soluzioni di una o più disequazioni</w:t>
            </w:r>
          </w:p>
          <w:p w14:paraId="6A8F83C5" w14:textId="77777777" w:rsidR="00814D56" w:rsidRPr="006A0D75" w:rsidRDefault="00814D56" w:rsidP="006A0D75">
            <w:pPr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Interpretare i grafici prodotti</w:t>
            </w:r>
          </w:p>
        </w:tc>
      </w:tr>
      <w:tr w:rsidR="00814D56" w:rsidRPr="007A4D11" w14:paraId="0010161D" w14:textId="77777777" w:rsidTr="004A369C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7B9AE354" w14:textId="3193F074" w:rsidR="00814D56" w:rsidRPr="007A4D11" w:rsidRDefault="00814D56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DC49DB">
              <w:rPr>
                <w:rFonts w:ascii="Garamond" w:hAnsi="Garamond" w:cs="Garamond"/>
                <w:b/>
                <w:smallCaps/>
              </w:rPr>
              <w:t>Conoscenze</w:t>
            </w:r>
            <w:r w:rsidR="00DC49DB">
              <w:rPr>
                <w:rFonts w:ascii="Garamond" w:hAnsi="Garamond" w:cs="Garamond"/>
                <w:b/>
                <w:smallCaps/>
              </w:rPr>
              <w:t xml:space="preserve"> </w:t>
            </w:r>
          </w:p>
        </w:tc>
      </w:tr>
      <w:tr w:rsidR="00814D56" w:rsidRPr="007A4D11" w14:paraId="4C9BBC11" w14:textId="77777777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42D0F1C" w14:textId="77777777" w:rsidR="00814D56" w:rsidRPr="000D39FE" w:rsidRDefault="00814D56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FA95DF8" w14:textId="77777777" w:rsidR="00814D56" w:rsidRPr="006A0D75" w:rsidRDefault="00814D56" w:rsidP="006A0D75">
            <w:pPr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Disequazioni di primo e di secondo grado</w:t>
            </w:r>
          </w:p>
          <w:p w14:paraId="2F86CE74" w14:textId="77777777" w:rsidR="00814D56" w:rsidRPr="006A0D75" w:rsidRDefault="00814D56" w:rsidP="006A0D75">
            <w:pPr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Disequazioni fratte</w:t>
            </w:r>
          </w:p>
          <w:p w14:paraId="61AAF3DB" w14:textId="77777777" w:rsidR="00814D56" w:rsidRPr="006A0D75" w:rsidRDefault="00814D56" w:rsidP="006A0D75">
            <w:pPr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Disequazioni particolari di grado superiore al secondo</w:t>
            </w:r>
          </w:p>
          <w:p w14:paraId="765A0FD7" w14:textId="77777777" w:rsidR="00814D56" w:rsidRPr="006A0D75" w:rsidRDefault="00814D56" w:rsidP="006A0D75">
            <w:pPr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Disequazioni di secondo grado intere e fratte e sistemi di disequazioni</w:t>
            </w:r>
          </w:p>
          <w:p w14:paraId="781EB1E6" w14:textId="77777777" w:rsidR="00814D56" w:rsidRPr="006A0D75" w:rsidRDefault="00814D56" w:rsidP="006A0D75">
            <w:pPr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Equazioni e disequazioni irrazionali</w:t>
            </w:r>
          </w:p>
        </w:tc>
      </w:tr>
      <w:tr w:rsidR="00DC49DB" w:rsidRPr="007A4D11" w14:paraId="542467DA" w14:textId="77777777" w:rsidTr="004A369C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48327E4F" w14:textId="7358D297" w:rsidR="00DC49DB" w:rsidRPr="003310AD" w:rsidRDefault="00DC49DB" w:rsidP="00DC49DB">
            <w:pPr>
              <w:jc w:val="center"/>
              <w:rPr>
                <w:rFonts w:ascii="Garamond" w:hAnsi="Garamond" w:cs="Helvetica-Narrow"/>
              </w:rPr>
            </w:pPr>
            <w:r>
              <w:rPr>
                <w:rFonts w:ascii="Garamond" w:hAnsi="Garamond" w:cs="Garamond"/>
                <w:b/>
                <w:smallCaps/>
              </w:rPr>
              <w:t>Argomenti</w:t>
            </w:r>
          </w:p>
        </w:tc>
      </w:tr>
      <w:tr w:rsidR="00814D56" w:rsidRPr="007A4D11" w14:paraId="64361AD4" w14:textId="77777777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1B3E27C0" w14:textId="49FF8225" w:rsidR="00814D56" w:rsidRPr="000D39FE" w:rsidRDefault="00153387">
            <w:pPr>
              <w:pStyle w:val="Titolo2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 w:cs="Garamond"/>
              </w:rPr>
              <w:lastRenderedPageBreak/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52CF441" w14:textId="77777777" w:rsidR="00153387" w:rsidRPr="006A0D75" w:rsidRDefault="00153387" w:rsidP="006A0D75">
            <w:pPr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 xml:space="preserve">Ripasso anno scolastico precedente se necessario </w:t>
            </w:r>
          </w:p>
          <w:p w14:paraId="07FEC229" w14:textId="4C53C803" w:rsidR="00DC49DB" w:rsidRPr="006A0D75" w:rsidRDefault="00DC49DB" w:rsidP="006A0D75">
            <w:pPr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La parabola nel piano cartesiano.</w:t>
            </w:r>
          </w:p>
          <w:p w14:paraId="536B57D7" w14:textId="77777777" w:rsidR="00DC49DB" w:rsidRPr="006A0D75" w:rsidRDefault="00DC49DB" w:rsidP="006A0D75">
            <w:pPr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Le disequazioni di secondo grado.</w:t>
            </w:r>
          </w:p>
          <w:p w14:paraId="5815AEBE" w14:textId="77777777" w:rsidR="00DC49DB" w:rsidRPr="006A0D75" w:rsidRDefault="00DC49DB" w:rsidP="006A0D75">
            <w:pPr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Le disequazioni fratte.</w:t>
            </w:r>
          </w:p>
          <w:p w14:paraId="0354B87C" w14:textId="52DD8E7B" w:rsidR="00814D56" w:rsidRPr="006A0D75" w:rsidRDefault="00DC49DB" w:rsidP="006A0D75">
            <w:pPr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I sistemi di disequazioni.</w:t>
            </w:r>
          </w:p>
        </w:tc>
      </w:tr>
      <w:tr w:rsidR="00814D56" w:rsidRPr="007A4D11" w14:paraId="05E04FE1" w14:textId="77777777" w:rsidTr="003310AD">
        <w:trPr>
          <w:trHeight w:val="107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0AB01030" w14:textId="77777777" w:rsidR="00814D56" w:rsidRPr="000D39FE" w:rsidRDefault="00814D56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0D39FE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A96CA6A" w14:textId="5352CD7B" w:rsidR="00814D56" w:rsidRPr="003310AD" w:rsidRDefault="00DC49DB" w:rsidP="00DC49DB">
            <w:r>
              <w:t xml:space="preserve">Conoscenze di base di: </w:t>
            </w:r>
            <w:r w:rsidRPr="003310AD">
              <w:rPr>
                <w:rFonts w:ascii="Garamond" w:hAnsi="Garamond" w:cs="Helvetica-Narrow"/>
              </w:rPr>
              <w:t>parabola nel piano cartesiano</w:t>
            </w:r>
            <w:r>
              <w:rPr>
                <w:rFonts w:ascii="Garamond" w:hAnsi="Garamond" w:cs="Helvetica-Narrow"/>
              </w:rPr>
              <w:t xml:space="preserve">, </w:t>
            </w:r>
            <w:r w:rsidRPr="003310AD">
              <w:rPr>
                <w:rFonts w:ascii="Garamond" w:hAnsi="Garamond" w:cs="Helvetica-Narrow"/>
              </w:rPr>
              <w:t>disequazioni di secondo grado</w:t>
            </w:r>
            <w:r>
              <w:rPr>
                <w:rFonts w:ascii="Garamond" w:hAnsi="Garamond" w:cs="Helvetica-Narrow"/>
              </w:rPr>
              <w:t xml:space="preserve">, </w:t>
            </w:r>
            <w:r w:rsidRPr="003310AD">
              <w:rPr>
                <w:rFonts w:ascii="Garamond" w:hAnsi="Garamond" w:cs="Helvetica-Narrow"/>
              </w:rPr>
              <w:t>disequazioni fratte</w:t>
            </w:r>
            <w:r>
              <w:rPr>
                <w:rFonts w:ascii="Garamond" w:hAnsi="Garamond" w:cs="Helvetica-Narrow"/>
              </w:rPr>
              <w:t xml:space="preserve"> e </w:t>
            </w:r>
            <w:r w:rsidRPr="003310AD">
              <w:rPr>
                <w:rFonts w:ascii="Garamond" w:hAnsi="Garamond" w:cs="Helvetica-Narrow"/>
              </w:rPr>
              <w:t>sistemi di disequazioni.</w:t>
            </w:r>
          </w:p>
        </w:tc>
      </w:tr>
    </w:tbl>
    <w:p w14:paraId="09651886" w14:textId="77777777" w:rsidR="00814D56" w:rsidRPr="007A4D11" w:rsidRDefault="00814D56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p w14:paraId="64944008" w14:textId="77777777" w:rsidR="00E93945" w:rsidRDefault="00E93945" w:rsidP="005A6199">
      <w:pPr>
        <w:rPr>
          <w:rFonts w:ascii="Garamond" w:hAnsi="Garamond"/>
          <w:b/>
          <w:sz w:val="26"/>
          <w:szCs w:val="26"/>
        </w:rPr>
      </w:pPr>
    </w:p>
    <w:p w14:paraId="359474CE" w14:textId="77777777" w:rsidR="00E93945" w:rsidRDefault="00E93945" w:rsidP="005A6199">
      <w:pPr>
        <w:rPr>
          <w:rFonts w:ascii="Garamond" w:hAnsi="Garamond"/>
          <w:b/>
          <w:sz w:val="26"/>
          <w:szCs w:val="26"/>
        </w:rPr>
      </w:pPr>
    </w:p>
    <w:p w14:paraId="2A4A3B89" w14:textId="31F43A2A" w:rsidR="00E93945" w:rsidRDefault="00E93945">
      <w:pPr>
        <w:suppressAutoHyphens w:val="0"/>
        <w:spacing w:after="160" w:line="259" w:lineRule="auto"/>
        <w:rPr>
          <w:rFonts w:ascii="Garamond" w:hAnsi="Garamond"/>
          <w:b/>
          <w:sz w:val="26"/>
          <w:szCs w:val="26"/>
        </w:rPr>
      </w:pPr>
      <w:r>
        <w:rPr>
          <w:rFonts w:ascii="Garamond" w:hAnsi="Garamond"/>
          <w:b/>
          <w:sz w:val="26"/>
          <w:szCs w:val="26"/>
        </w:rPr>
        <w:br w:type="page"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CF06B6" w:rsidRPr="00AE1BB0" w14:paraId="383B11BC" w14:textId="77777777" w:rsidTr="001923DB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4377A27" w14:textId="77777777" w:rsidR="00CF06B6" w:rsidRPr="00AE1BB0" w:rsidRDefault="00CF06B6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lastRenderedPageBreak/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5F40D" w14:textId="77777777" w:rsidR="00CF06B6" w:rsidRPr="00AE1BB0" w:rsidRDefault="00CF06B6" w:rsidP="001923DB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804DF2" w14:textId="48F9D652" w:rsidR="00CF06B6" w:rsidRPr="00AE1BB0" w:rsidRDefault="000E09AA" w:rsidP="001923DB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24</w:t>
            </w:r>
          </w:p>
        </w:tc>
      </w:tr>
      <w:tr w:rsidR="00CF06B6" w:rsidRPr="00AE1BB0" w14:paraId="7FCD61AB" w14:textId="77777777" w:rsidTr="001923DB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D242473" w14:textId="77777777" w:rsidR="00CF06B6" w:rsidRPr="00AE1BB0" w:rsidRDefault="00CF06B6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730BB" w14:textId="77777777" w:rsidR="00CF06B6" w:rsidRPr="00AE1BB0" w:rsidRDefault="00CF06B6" w:rsidP="001923DB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093577CA" w14:textId="77777777" w:rsidR="00CF06B6" w:rsidRPr="00AE1BB0" w:rsidRDefault="00CF06B6" w:rsidP="001923DB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12B9D" w14:textId="7530AFFE" w:rsidR="00CF06B6" w:rsidRPr="00AE1BB0" w:rsidRDefault="00CF06B6" w:rsidP="001923DB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bookmarkStart w:id="0" w:name="Controllo1"/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0"/>
            <w:r w:rsidRPr="00AE1BB0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56331ED2" w14:textId="582C87C7" w:rsidR="00CF06B6" w:rsidRPr="00AE1BB0" w:rsidRDefault="000E09AA" w:rsidP="001923DB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bookmarkStart w:id="1" w:name="Controllo2"/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1"/>
            <w:r w:rsidR="00CF06B6" w:rsidRPr="00AE1BB0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023230A4" w14:textId="07781F7A" w:rsidR="00CF06B6" w:rsidRPr="00AE1BB0" w:rsidRDefault="000E09AA" w:rsidP="001923DB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CF06B6" w:rsidRPr="00AE1BB0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5A80A897" w14:textId="07FF7F78" w:rsidR="00CF06B6" w:rsidRPr="00AE1BB0" w:rsidRDefault="000E09AA" w:rsidP="001923D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CF06B6" w:rsidRPr="00AE1BB0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09EB9" w14:textId="77777777" w:rsidR="00CF06B6" w:rsidRPr="00AE1BB0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2265DEF9" w14:textId="77777777" w:rsidR="00CF06B6" w:rsidRPr="00AE1BB0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3927C00A" w14:textId="77777777" w:rsidR="00CF06B6" w:rsidRPr="00AE1BB0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FF0158" w14:textId="77777777" w:rsidR="00CF06B6" w:rsidRPr="00AE1BB0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05E37247" w14:textId="77777777" w:rsidR="00CF06B6" w:rsidRPr="00AE1BB0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01A3B117" w14:textId="77777777" w:rsidR="00CF06B6" w:rsidRPr="00AE1BB0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CF06B6" w:rsidRPr="00AE1BB0" w14:paraId="57BA7EE6" w14:textId="77777777" w:rsidTr="001923DB">
        <w:trPr>
          <w:trHeight w:val="1230"/>
          <w:jc w:val="center"/>
        </w:trPr>
        <w:tc>
          <w:tcPr>
            <w:tcW w:w="2860" w:type="dxa"/>
            <w:vAlign w:val="center"/>
          </w:tcPr>
          <w:p w14:paraId="0528E4AC" w14:textId="77777777" w:rsidR="00CF06B6" w:rsidRPr="00AE1BB0" w:rsidRDefault="00CF06B6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0CD949C5" w14:textId="77777777" w:rsidR="00CF06B6" w:rsidRPr="00AE1BB0" w:rsidRDefault="00CF06B6" w:rsidP="001923DB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FAF49" w14:textId="77777777" w:rsidR="00CF06B6" w:rsidRPr="00AE1BB0" w:rsidRDefault="00CF06B6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34243725" w14:textId="7F18ECF2" w:rsidR="00CF06B6" w:rsidRPr="00AE1BB0" w:rsidRDefault="00327F12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CF06B6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CF06B6">
              <w:rPr>
                <w:rFonts w:ascii="Garamond" w:eastAsia="Calibri" w:hAnsi="Garamond" w:cs="Calibri"/>
                <w:sz w:val="22"/>
                <w:szCs w:val="22"/>
              </w:rPr>
              <w:t>L</w:t>
            </w:r>
            <w:r w:rsidR="00CF06B6" w:rsidRPr="00AE1BB0">
              <w:rPr>
                <w:rFonts w:ascii="Garamond" w:eastAsia="Calibri" w:hAnsi="Garamond" w:cs="Calibri"/>
                <w:sz w:val="22"/>
                <w:szCs w:val="22"/>
              </w:rPr>
              <w:t>aboratorio</w:t>
            </w:r>
          </w:p>
          <w:p w14:paraId="6C64660C" w14:textId="77777777" w:rsidR="00CF06B6" w:rsidRPr="00AE1BB0" w:rsidRDefault="00CF06B6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62ABD1DE" w14:textId="77777777" w:rsidR="00CF06B6" w:rsidRDefault="00CF06B6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749F270F" w14:textId="21E87425" w:rsidR="00CF06B6" w:rsidRPr="00117331" w:rsidRDefault="00CF06B6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AA5C7E" w14:textId="77777777" w:rsidR="00CF06B6" w:rsidRDefault="00CF06B6" w:rsidP="001923D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t>e-learning (DIP – DDI - DAD)</w:t>
            </w:r>
          </w:p>
          <w:p w14:paraId="5AAB12EE" w14:textId="77777777" w:rsidR="00CF06B6" w:rsidRPr="00AE1BB0" w:rsidRDefault="00CF06B6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70022766" w14:textId="0A228BA9" w:rsidR="00CF06B6" w:rsidRPr="00AE1BB0" w:rsidRDefault="00000101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CF06B6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313C10">
              <w:rPr>
                <w:rFonts w:ascii="Garamond" w:eastAsia="Calibri" w:hAnsi="Garamond" w:cs="Calibri"/>
                <w:sz w:val="22"/>
                <w:szCs w:val="22"/>
              </w:rPr>
              <w:t xml:space="preserve">Video lezioni in diretta e/o registrate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disponibili su piattaforma ufficiale di Istituto</w:t>
            </w:r>
          </w:p>
          <w:p w14:paraId="469831C7" w14:textId="6AAF85BC" w:rsidR="00CF06B6" w:rsidRPr="00584F8D" w:rsidRDefault="00CF06B6" w:rsidP="00584F8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</w:tc>
      </w:tr>
      <w:tr w:rsidR="00CF06B6" w:rsidRPr="00AE1BB0" w14:paraId="067B338B" w14:textId="77777777" w:rsidTr="001923DB">
        <w:trPr>
          <w:trHeight w:val="795"/>
          <w:jc w:val="center"/>
        </w:trPr>
        <w:tc>
          <w:tcPr>
            <w:tcW w:w="2860" w:type="dxa"/>
            <w:vAlign w:val="center"/>
          </w:tcPr>
          <w:p w14:paraId="28A33511" w14:textId="77777777" w:rsidR="00CF06B6" w:rsidRPr="00AE1BB0" w:rsidRDefault="00CF06B6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18379C27" w14:textId="77777777" w:rsidR="00CF06B6" w:rsidRPr="00AE1BB0" w:rsidRDefault="00CF06B6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286E48E1" w14:textId="77777777" w:rsidR="00CF06B6" w:rsidRPr="00AE1BB0" w:rsidRDefault="00CF06B6" w:rsidP="001923DB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EA8DF" w14:textId="77777777" w:rsidR="00CF06B6" w:rsidRPr="00AE1BB0" w:rsidRDefault="00CF06B6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43D13147" w14:textId="77777777" w:rsidR="00CF06B6" w:rsidRPr="00AE1BB0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4B5C4875" w14:textId="77777777" w:rsidR="00CF06B6" w:rsidRPr="00117331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2E549E46" w14:textId="77777777" w:rsidR="00CF06B6" w:rsidRDefault="00CF06B6" w:rsidP="001923DB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7F48C13D" w14:textId="77777777" w:rsidR="00CF06B6" w:rsidRPr="00AE1BB0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252A2AE3" w14:textId="77777777" w:rsidR="00CF06B6" w:rsidRPr="00C77EF2" w:rsidRDefault="00CF06B6" w:rsidP="001923DB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BC0554" w14:textId="432E3AB4" w:rsidR="00CF06B6" w:rsidRPr="00AE1BB0" w:rsidRDefault="00C1691B" w:rsidP="001923D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CF06B6"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11255091" w14:textId="77777777" w:rsidR="00CF06B6" w:rsidRPr="00AE1BB0" w:rsidRDefault="00CF06B6" w:rsidP="001923DB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5F90977A" w14:textId="77777777" w:rsidR="00CF06B6" w:rsidRPr="00AE1BB0" w:rsidRDefault="00CF06B6" w:rsidP="001923DB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49100421" w14:textId="10016E12" w:rsidR="00CF06B6" w:rsidRPr="00B8309F" w:rsidRDefault="00584F8D" w:rsidP="001923D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CF06B6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Applicazioni</w:t>
            </w:r>
            <w:proofErr w:type="spellEnd"/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 xml:space="preserve"> dedicate (GeoGebra)</w:t>
            </w:r>
          </w:p>
        </w:tc>
      </w:tr>
      <w:tr w:rsidR="00CF06B6" w:rsidRPr="00AE1BB0" w14:paraId="08C95843" w14:textId="77777777" w:rsidTr="001923DB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14:paraId="3F750EE6" w14:textId="77777777" w:rsidR="00CF06B6" w:rsidRPr="00AE1BB0" w:rsidRDefault="00CF06B6" w:rsidP="001923DB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CF06B6" w:rsidRPr="00AE1BB0" w14:paraId="691B7469" w14:textId="77777777" w:rsidTr="001923DB">
        <w:trPr>
          <w:trHeight w:val="1459"/>
          <w:jc w:val="center"/>
        </w:trPr>
        <w:tc>
          <w:tcPr>
            <w:tcW w:w="2860" w:type="dxa"/>
            <w:vAlign w:val="center"/>
          </w:tcPr>
          <w:p w14:paraId="2F4BB97D" w14:textId="77777777" w:rsidR="00CF06B6" w:rsidRPr="00AE1BB0" w:rsidRDefault="00CF06B6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717BE44" w14:textId="77777777" w:rsidR="00CF06B6" w:rsidRPr="00AE1BB0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34EADF9D" w14:textId="77777777" w:rsidR="00CF06B6" w:rsidRPr="00AE1BB0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31916A9E" w14:textId="77777777" w:rsidR="00CF06B6" w:rsidRPr="00AE1BB0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32B40E69" w14:textId="77777777" w:rsidR="00CF06B6" w:rsidRPr="00AE1BB0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409991E9" w14:textId="77777777" w:rsidR="00CF06B6" w:rsidRPr="00AE1BB0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5E7F6139" w14:textId="77777777" w:rsidR="00CF06B6" w:rsidRPr="00AE1BB0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57C1AFC8" w14:textId="77777777" w:rsidR="00CF06B6" w:rsidRPr="00AE1BB0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3C8170F6" w14:textId="77777777" w:rsidR="00CF06B6" w:rsidRPr="00AE1BB0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4CD75705" w14:textId="77777777" w:rsidR="00CF06B6" w:rsidRPr="00AE1BB0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7C3249DB" w14:textId="77777777" w:rsidR="00CF06B6" w:rsidRPr="00AE1BB0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0485E1B" w14:textId="32AF2E09" w:rsidR="00CF06B6" w:rsidRPr="00403EAB" w:rsidRDefault="00CF06B6" w:rsidP="001923DB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3278DC6" wp14:editId="321A36A5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10160" t="12700" r="7620" b="10160"/>
                      <wp:wrapNone/>
                      <wp:docPr id="11" name="Casella di test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769B7A" w14:textId="77777777" w:rsidR="00CF06B6" w:rsidRPr="00315B2F" w:rsidRDefault="00CF06B6" w:rsidP="00CF06B6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23278DC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1" o:spid="_x0000_s1026" type="#_x0000_t202" style="position:absolute;margin-left:26.55pt;margin-top:2.95pt;width:124.6pt;height:21.4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uXMFAIAACs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">
                      <v:textbox style="mso-fit-shape-to-text:t">
                        <w:txbxContent>
                          <w:p w14:paraId="3F769B7A" w14:textId="77777777" w:rsidR="00CF06B6" w:rsidRPr="00315B2F" w:rsidRDefault="00CF06B6" w:rsidP="00CF06B6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34EFBE9" w14:textId="77777777" w:rsidR="00CF06B6" w:rsidRPr="00403EAB" w:rsidRDefault="00CF06B6" w:rsidP="001923DB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68230C22" w14:textId="77777777" w:rsidR="00CF06B6" w:rsidRDefault="00CF06B6" w:rsidP="001923DB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395632C" w14:textId="77777777" w:rsidR="00CF06B6" w:rsidRDefault="00CF06B6" w:rsidP="001923DB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350A5B43" w14:textId="77777777" w:rsidR="00CF06B6" w:rsidRPr="00B939E1" w:rsidRDefault="00CF06B6" w:rsidP="001923DB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695BEFBB" w14:textId="77777777" w:rsidR="00CF06B6" w:rsidRPr="00B939E1" w:rsidRDefault="00CF06B6" w:rsidP="001923DB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0708C356" w14:textId="77777777" w:rsidR="00CF06B6" w:rsidRDefault="00CF06B6" w:rsidP="001923DB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763A6B04" w14:textId="77777777" w:rsidR="00CF06B6" w:rsidRPr="00B939E1" w:rsidRDefault="00CF06B6" w:rsidP="001923DB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3A28822C" w14:textId="77777777" w:rsidR="00CF06B6" w:rsidRDefault="00CF06B6" w:rsidP="001923DB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3F16A66E" w14:textId="77777777" w:rsidR="00CF06B6" w:rsidRPr="00B939E1" w:rsidRDefault="00CF06B6" w:rsidP="001923DB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62FB98A2" w14:textId="77777777" w:rsidR="00CF06B6" w:rsidRPr="00AE1BB0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CF06B6" w:rsidRPr="00AE1BB0" w14:paraId="0DB64430" w14:textId="77777777" w:rsidTr="001923DB">
        <w:trPr>
          <w:trHeight w:val="843"/>
          <w:jc w:val="center"/>
        </w:trPr>
        <w:tc>
          <w:tcPr>
            <w:tcW w:w="2860" w:type="dxa"/>
            <w:vAlign w:val="center"/>
          </w:tcPr>
          <w:p w14:paraId="5D4DE01F" w14:textId="77777777" w:rsidR="00CF06B6" w:rsidRPr="00AE1BB0" w:rsidRDefault="00CF06B6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BE865" w14:textId="77777777" w:rsidR="00CF06B6" w:rsidRPr="00AE1BB0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6B2F2A14" w14:textId="77777777" w:rsidR="00CF06B6" w:rsidRPr="00AE1BB0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0B6E34BC" w14:textId="77777777" w:rsidR="00CF06B6" w:rsidRPr="00AE1BB0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1DE9C054" w14:textId="77777777" w:rsidR="00CF06B6" w:rsidRPr="00AE1BB0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2B841A8D" w14:textId="77777777" w:rsidR="00CF06B6" w:rsidRPr="00AE1BB0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05FB6A5E" w14:textId="77777777" w:rsidR="00CF06B6" w:rsidRPr="00AE1BB0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192C5525" w14:textId="77777777" w:rsidR="00CF06B6" w:rsidRPr="00AE1BB0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54CB1A5F" w14:textId="6D1D4B45" w:rsidR="00CF06B6" w:rsidRPr="00AE1BB0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BB260A">
              <w:rPr>
                <w:rFonts w:ascii="Garamond" w:hAnsi="Garamond"/>
                <w:sz w:val="22"/>
                <w:szCs w:val="22"/>
              </w:rPr>
              <w:t>Google Moduli</w:t>
            </w:r>
          </w:p>
          <w:p w14:paraId="0EBF959E" w14:textId="77777777" w:rsidR="00CF06B6" w:rsidRPr="00AE1BB0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DB7F79" w14:textId="77777777" w:rsidR="00CF06B6" w:rsidRPr="00AE1BB0" w:rsidRDefault="00CF06B6" w:rsidP="001923DB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CF06B6" w:rsidRPr="00AE1BB0" w14:paraId="636B5472" w14:textId="77777777" w:rsidTr="001923DB">
        <w:trPr>
          <w:trHeight w:val="416"/>
          <w:jc w:val="center"/>
        </w:trPr>
        <w:tc>
          <w:tcPr>
            <w:tcW w:w="2860" w:type="dxa"/>
            <w:vAlign w:val="center"/>
          </w:tcPr>
          <w:p w14:paraId="2462A940" w14:textId="77777777" w:rsidR="00CF06B6" w:rsidRPr="00AE1BB0" w:rsidRDefault="00CF06B6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03BE7C" w14:textId="77777777" w:rsidR="00CF06B6" w:rsidRPr="006F4C3F" w:rsidRDefault="00CF06B6" w:rsidP="001923DB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42AF8AC4" w14:textId="77777777" w:rsidR="00CF06B6" w:rsidRPr="006F4C3F" w:rsidRDefault="00CF06B6" w:rsidP="001923DB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CF06B6" w:rsidRPr="00AE1BB0" w14:paraId="123C08FA" w14:textId="77777777" w:rsidTr="001923DB">
        <w:trPr>
          <w:trHeight w:val="314"/>
          <w:jc w:val="center"/>
        </w:trPr>
        <w:tc>
          <w:tcPr>
            <w:tcW w:w="2860" w:type="dxa"/>
            <w:vAlign w:val="center"/>
          </w:tcPr>
          <w:p w14:paraId="2793920D" w14:textId="77777777" w:rsidR="00CF06B6" w:rsidRPr="00AE1BB0" w:rsidRDefault="00CF06B6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57" w:type="dxa"/>
            <w:gridSpan w:val="8"/>
            <w:vAlign w:val="center"/>
          </w:tcPr>
          <w:p w14:paraId="6356C121" w14:textId="77777777" w:rsidR="00CF06B6" w:rsidRPr="006F4C3F" w:rsidRDefault="00CF06B6" w:rsidP="001923DB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01681F93" w14:textId="128FF45E" w:rsidR="00E93945" w:rsidRDefault="00E93945">
      <w:pPr>
        <w:suppressAutoHyphens w:val="0"/>
        <w:spacing w:after="160" w:line="259" w:lineRule="auto"/>
        <w:rPr>
          <w:rFonts w:ascii="Garamond" w:hAnsi="Garamond"/>
          <w:b/>
          <w:sz w:val="26"/>
          <w:szCs w:val="26"/>
        </w:rPr>
      </w:pPr>
      <w:r>
        <w:rPr>
          <w:rFonts w:ascii="Garamond" w:hAnsi="Garamond"/>
          <w:b/>
          <w:sz w:val="26"/>
          <w:szCs w:val="26"/>
        </w:rPr>
        <w:br w:type="page"/>
      </w:r>
    </w:p>
    <w:p w14:paraId="3EF85C28" w14:textId="0C61B7B5" w:rsidR="00814D56" w:rsidRPr="00DC4413" w:rsidRDefault="0010617A" w:rsidP="00DC4413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lang w:val="x-none" w:eastAsia="ar-SA"/>
        </w:rPr>
      </w:pPr>
      <w:r w:rsidRPr="00DC4413">
        <w:rPr>
          <w:rFonts w:ascii="Garamond" w:hAnsi="Garamond"/>
          <w:sz w:val="26"/>
          <w:szCs w:val="26"/>
          <w:lang w:val="x-none" w:eastAsia="ar-SA"/>
        </w:rPr>
        <w:lastRenderedPageBreak/>
        <w:t xml:space="preserve">MODULO N. </w:t>
      </w:r>
      <w:proofErr w:type="gramStart"/>
      <w:r w:rsidR="000B4502">
        <w:rPr>
          <w:rFonts w:ascii="Garamond" w:hAnsi="Garamond"/>
          <w:sz w:val="26"/>
          <w:szCs w:val="26"/>
          <w:lang w:eastAsia="ar-SA"/>
        </w:rPr>
        <w:t>2</w:t>
      </w:r>
      <w:r w:rsidR="00814D56" w:rsidRPr="00DC4413">
        <w:rPr>
          <w:rFonts w:ascii="Garamond" w:hAnsi="Garamond"/>
          <w:sz w:val="26"/>
          <w:szCs w:val="26"/>
          <w:lang w:val="x-none" w:eastAsia="ar-SA"/>
        </w:rPr>
        <w:t xml:space="preserve">: </w:t>
      </w:r>
      <w:r w:rsidR="00890896">
        <w:rPr>
          <w:rFonts w:ascii="Garamond" w:hAnsi="Garamond"/>
          <w:sz w:val="26"/>
          <w:szCs w:val="26"/>
          <w:lang w:eastAsia="ar-SA"/>
        </w:rPr>
        <w:t xml:space="preserve">  </w:t>
      </w:r>
      <w:proofErr w:type="gramEnd"/>
      <w:r w:rsidR="00890896">
        <w:rPr>
          <w:rFonts w:ascii="Garamond" w:hAnsi="Garamond"/>
          <w:sz w:val="26"/>
          <w:szCs w:val="26"/>
          <w:lang w:eastAsia="ar-SA"/>
        </w:rPr>
        <w:t xml:space="preserve">   </w:t>
      </w:r>
      <w:r w:rsidR="00814D56" w:rsidRPr="00DC4413">
        <w:rPr>
          <w:rFonts w:ascii="Garamond" w:hAnsi="Garamond"/>
          <w:sz w:val="26"/>
          <w:szCs w:val="26"/>
          <w:lang w:val="x-none" w:eastAsia="ar-SA"/>
        </w:rPr>
        <w:t>Dal fenomeno osservato alla descrizione matematica</w:t>
      </w:r>
    </w:p>
    <w:p w14:paraId="58F44545" w14:textId="350201A1" w:rsidR="00814D56" w:rsidRPr="006A0D75" w:rsidRDefault="00814D56" w:rsidP="00DC4413">
      <w:pPr>
        <w:pStyle w:val="Sottotitolo"/>
        <w:spacing w:before="0" w:after="60"/>
        <w:jc w:val="left"/>
        <w:outlineLvl w:val="1"/>
        <w:rPr>
          <w:rFonts w:ascii="Garamond" w:hAnsi="Garamond"/>
          <w:b w:val="0"/>
          <w:bCs/>
          <w:sz w:val="24"/>
          <w:szCs w:val="24"/>
          <w:lang w:val="x-none" w:eastAsia="ar-SA"/>
        </w:rPr>
      </w:pPr>
      <w:r w:rsidRPr="006A0D75">
        <w:rPr>
          <w:rFonts w:ascii="Garamond" w:hAnsi="Garamond"/>
          <w:b w:val="0"/>
          <w:bCs/>
          <w:sz w:val="24"/>
          <w:szCs w:val="24"/>
          <w:lang w:val="x-none" w:eastAsia="ar-SA"/>
        </w:rPr>
        <w:t xml:space="preserve">Funzione: </w:t>
      </w:r>
      <w:r w:rsidR="00DC4413" w:rsidRPr="006A0D75">
        <w:rPr>
          <w:rFonts w:ascii="Garamond" w:hAnsi="Garamond"/>
          <w:b w:val="0"/>
          <w:bCs/>
          <w:sz w:val="24"/>
          <w:szCs w:val="24"/>
          <w:lang w:eastAsia="ar-SA"/>
        </w:rPr>
        <w:t xml:space="preserve">      </w:t>
      </w:r>
      <w:r w:rsidR="00890896" w:rsidRPr="006A0D75">
        <w:rPr>
          <w:rFonts w:ascii="Garamond" w:hAnsi="Garamond"/>
          <w:b w:val="0"/>
          <w:bCs/>
          <w:sz w:val="24"/>
          <w:szCs w:val="24"/>
          <w:lang w:eastAsia="ar-SA"/>
        </w:rPr>
        <w:t xml:space="preserve">            N</w:t>
      </w:r>
      <w:r w:rsidR="00DC4413" w:rsidRPr="006A0D75">
        <w:rPr>
          <w:rFonts w:ascii="Garamond" w:hAnsi="Garamond"/>
          <w:b w:val="0"/>
          <w:bCs/>
          <w:sz w:val="24"/>
          <w:szCs w:val="24"/>
          <w:lang w:val="x-none" w:eastAsia="ar-SA"/>
        </w:rPr>
        <w:t>on Applicabile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814D56" w:rsidRPr="007A4D11" w14:paraId="7A2C71AE" w14:textId="77777777" w:rsidTr="003310AD">
        <w:trPr>
          <w:cantSplit/>
          <w:trHeight w:val="96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0D465528" w14:textId="744E5E3D" w:rsidR="00814D56" w:rsidRPr="006A0D75" w:rsidRDefault="00814D56" w:rsidP="005D54F7">
            <w:pPr>
              <w:pStyle w:val="Titolo2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6A0D75">
              <w:rPr>
                <w:rFonts w:ascii="Garamond" w:hAnsi="Garamond" w:cs="Garamond"/>
                <w:sz w:val="28"/>
                <w:szCs w:val="28"/>
              </w:rPr>
              <w:t xml:space="preserve">Competenza STCW </w:t>
            </w:r>
          </w:p>
          <w:p w14:paraId="5E3D8BE3" w14:textId="621BD9B9" w:rsidR="00814D56" w:rsidRPr="003310AD" w:rsidRDefault="00890896" w:rsidP="00890896">
            <w:pPr>
              <w:pStyle w:val="Titolo2"/>
              <w:numPr>
                <w:ilvl w:val="0"/>
                <w:numId w:val="0"/>
              </w:numPr>
              <w:spacing w:before="60"/>
              <w:jc w:val="center"/>
              <w:rPr>
                <w:rFonts w:ascii="Garamond" w:hAnsi="Garamond" w:cs="Garamond"/>
                <w:sz w:val="32"/>
                <w:szCs w:val="32"/>
              </w:rPr>
            </w:pPr>
            <w:r w:rsidRPr="00890896">
              <w:rPr>
                <w:rFonts w:ascii="Garamond" w:hAnsi="Garamond" w:cs="Garamond"/>
              </w:rPr>
              <w:t>NA</w:t>
            </w:r>
          </w:p>
        </w:tc>
      </w:tr>
      <w:tr w:rsidR="00814D56" w:rsidRPr="007A4D11" w14:paraId="40488587" w14:textId="77777777" w:rsidTr="005D54F7">
        <w:trPr>
          <w:cantSplit/>
          <w:trHeight w:val="163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161227D6" w14:textId="77777777" w:rsidR="00814D56" w:rsidRPr="003310AD" w:rsidRDefault="00814D56" w:rsidP="003310AD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3310AD">
              <w:rPr>
                <w:rFonts w:ascii="Garamond" w:hAnsi="Garamond" w:cs="Garamond"/>
                <w:sz w:val="28"/>
                <w:szCs w:val="28"/>
              </w:rPr>
              <w:t xml:space="preserve">Competenza LL GG </w:t>
            </w:r>
          </w:p>
          <w:p w14:paraId="171FC78A" w14:textId="4A5308B9" w:rsidR="00890896" w:rsidRDefault="00814D56" w:rsidP="00890896">
            <w:pPr>
              <w:pStyle w:val="Paragrafoelenco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 w:rsidRPr="00890896">
              <w:rPr>
                <w:rFonts w:ascii="Garamond" w:hAnsi="Garamond"/>
              </w:rPr>
              <w:t xml:space="preserve">Utilizzare il linguaggio e i metodi propri della matematica per organizzare e valutare </w:t>
            </w:r>
            <w:r w:rsidR="00EF0DB1" w:rsidRPr="00890896">
              <w:rPr>
                <w:rFonts w:ascii="Garamond" w:hAnsi="Garamond"/>
              </w:rPr>
              <w:t>adeguatamente informazioni</w:t>
            </w:r>
            <w:r w:rsidRPr="00890896">
              <w:rPr>
                <w:rFonts w:ascii="Garamond" w:hAnsi="Garamond"/>
              </w:rPr>
              <w:t xml:space="preserve"> qualitative e quantitative </w:t>
            </w:r>
          </w:p>
          <w:p w14:paraId="7254F504" w14:textId="1D783B64" w:rsidR="00814D56" w:rsidRPr="00890896" w:rsidRDefault="00814D56" w:rsidP="00890896">
            <w:pPr>
              <w:pStyle w:val="Paragrafoelenco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 w:rsidRPr="00890896">
              <w:rPr>
                <w:rFonts w:ascii="Garamond" w:hAnsi="Garamond"/>
              </w:rPr>
              <w:t xml:space="preserve">Utilizzare le strategie del pensiero razionale negli aspetti dialettici e algoritmici per affrontare situazioni </w:t>
            </w:r>
            <w:r w:rsidR="00EF0DB1" w:rsidRPr="00890896">
              <w:rPr>
                <w:rFonts w:ascii="Garamond" w:hAnsi="Garamond"/>
              </w:rPr>
              <w:t>problematiche, elaborando</w:t>
            </w:r>
            <w:r w:rsidRPr="00890896">
              <w:rPr>
                <w:rFonts w:ascii="Garamond" w:hAnsi="Garamond"/>
              </w:rPr>
              <w:t xml:space="preserve"> opportune soluzioni</w:t>
            </w:r>
          </w:p>
        </w:tc>
      </w:tr>
      <w:tr w:rsidR="00814D56" w:rsidRPr="007A4D11" w14:paraId="75199197" w14:textId="77777777" w:rsidTr="003310AD">
        <w:trPr>
          <w:cantSplit/>
          <w:trHeight w:val="96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39375540" w14:textId="1EC6B5B4" w:rsidR="00814D56" w:rsidRPr="000D39FE" w:rsidRDefault="00814D56" w:rsidP="003310AD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0D39FE">
              <w:rPr>
                <w:rFonts w:ascii="Garamond" w:hAnsi="Garamond" w:cs="Garamond"/>
                <w:sz w:val="28"/>
                <w:szCs w:val="28"/>
              </w:rPr>
              <w:t xml:space="preserve">Percorso formativo di allievo Ufficiale di </w:t>
            </w:r>
            <w:r w:rsidR="006A0D75">
              <w:rPr>
                <w:rFonts w:ascii="Garamond" w:hAnsi="Garamond" w:cs="Garamond"/>
                <w:sz w:val="28"/>
                <w:szCs w:val="28"/>
              </w:rPr>
              <w:t>C</w:t>
            </w:r>
            <w:r w:rsidRPr="000D39FE">
              <w:rPr>
                <w:rFonts w:ascii="Garamond" w:hAnsi="Garamond" w:cs="Garamond"/>
                <w:sz w:val="28"/>
                <w:szCs w:val="28"/>
              </w:rPr>
              <w:t>operta</w:t>
            </w:r>
          </w:p>
          <w:p w14:paraId="1ACE3D7D" w14:textId="6E659F6D" w:rsidR="00814D56" w:rsidRPr="003310AD" w:rsidRDefault="00EF0DB1" w:rsidP="003310AD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NA</w:t>
            </w:r>
          </w:p>
        </w:tc>
      </w:tr>
      <w:tr w:rsidR="00814D56" w:rsidRPr="007A4D11" w14:paraId="48A82B50" w14:textId="77777777" w:rsidTr="005D54F7">
        <w:trPr>
          <w:cantSplit/>
          <w:trHeight w:val="163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70F33BFF" w14:textId="77777777" w:rsidR="00814D56" w:rsidRPr="00B84E7F" w:rsidRDefault="00814D56" w:rsidP="003310AD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B84E7F">
              <w:rPr>
                <w:rFonts w:ascii="Garamond" w:hAnsi="Garamond" w:cs="Garamond"/>
                <w:sz w:val="28"/>
                <w:szCs w:val="28"/>
              </w:rPr>
              <w:t>Competenza Cittadinanza</w:t>
            </w:r>
          </w:p>
          <w:p w14:paraId="3E51A670" w14:textId="77777777" w:rsidR="00814D56" w:rsidRPr="003310AD" w:rsidRDefault="00814D56" w:rsidP="003310A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EF0DB1">
              <w:rPr>
                <w:rFonts w:ascii="Garamond" w:hAnsi="Garamond"/>
                <w:b/>
                <w:bCs/>
              </w:rPr>
              <w:t>C1 - Ambito COSTRUZIONE DEL SÉ</w:t>
            </w:r>
            <w:r>
              <w:rPr>
                <w:rFonts w:ascii="Garamond" w:hAnsi="Garamond"/>
              </w:rPr>
              <w:t xml:space="preserve">: Imparare ad imparare: organizzare il proprio </w:t>
            </w:r>
            <w:r w:rsidRPr="003310AD">
              <w:rPr>
                <w:rFonts w:ascii="Garamond" w:hAnsi="Garamond"/>
              </w:rPr>
              <w:t xml:space="preserve">apprendimento, </w:t>
            </w:r>
          </w:p>
          <w:p w14:paraId="5D6AF9D1" w14:textId="77777777" w:rsidR="00814D56" w:rsidRPr="003310AD" w:rsidRDefault="00814D56" w:rsidP="003310A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individuando, </w:t>
            </w:r>
            <w:r w:rsidRPr="003310AD">
              <w:rPr>
                <w:rFonts w:ascii="Garamond" w:hAnsi="Garamond"/>
              </w:rPr>
              <w:t>scegliend</w:t>
            </w:r>
            <w:r>
              <w:rPr>
                <w:rFonts w:ascii="Garamond" w:hAnsi="Garamond"/>
              </w:rPr>
              <w:t xml:space="preserve">o ed utilizzando varie fonti e varie modalità di informazione e di </w:t>
            </w:r>
            <w:r w:rsidRPr="003310AD">
              <w:rPr>
                <w:rFonts w:ascii="Garamond" w:hAnsi="Garamond"/>
              </w:rPr>
              <w:t xml:space="preserve">formazione </w:t>
            </w:r>
          </w:p>
          <w:p w14:paraId="6BFEACAD" w14:textId="77777777" w:rsidR="00814D56" w:rsidRPr="003310AD" w:rsidRDefault="00814D56" w:rsidP="003310A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 xml:space="preserve">(formale, non formale </w:t>
            </w:r>
            <w:proofErr w:type="spellStart"/>
            <w:r w:rsidRPr="003310AD">
              <w:rPr>
                <w:rFonts w:ascii="Garamond" w:hAnsi="Garamond"/>
              </w:rPr>
              <w:t>ed</w:t>
            </w:r>
            <w:proofErr w:type="spellEnd"/>
            <w:r w:rsidRPr="003310AD">
              <w:rPr>
                <w:rFonts w:ascii="Garamond" w:hAnsi="Garamond"/>
              </w:rPr>
              <w:t xml:space="preserve"> informale), anche in funzione dei tempi disponibili, delle proprie strategie e del </w:t>
            </w:r>
          </w:p>
          <w:p w14:paraId="24335C50" w14:textId="77777777" w:rsidR="00814D56" w:rsidRPr="003310AD" w:rsidRDefault="00814D56" w:rsidP="003310A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>proprio metodo di studio e di lavoro.</w:t>
            </w:r>
          </w:p>
          <w:p w14:paraId="61693F74" w14:textId="77777777" w:rsidR="00814D56" w:rsidRPr="003310AD" w:rsidRDefault="00814D56" w:rsidP="003310A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EF0DB1">
              <w:rPr>
                <w:rFonts w:ascii="Garamond" w:hAnsi="Garamond"/>
                <w:b/>
                <w:bCs/>
              </w:rPr>
              <w:t>C2- Ambito COSTRUZIONE DEL SÉ</w:t>
            </w:r>
            <w:r>
              <w:rPr>
                <w:rFonts w:ascii="Garamond" w:hAnsi="Garamond"/>
              </w:rPr>
              <w:t xml:space="preserve">: </w:t>
            </w:r>
            <w:r w:rsidRPr="003310AD">
              <w:rPr>
                <w:rFonts w:ascii="Garamond" w:hAnsi="Garamond"/>
              </w:rPr>
              <w:t>Progettare:</w:t>
            </w:r>
            <w:r>
              <w:rPr>
                <w:rFonts w:ascii="Garamond" w:hAnsi="Garamond"/>
              </w:rPr>
              <w:t xml:space="preserve"> </w:t>
            </w:r>
            <w:r w:rsidRPr="003310AD">
              <w:rPr>
                <w:rFonts w:ascii="Garamond" w:hAnsi="Garamond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</w:rPr>
              <w:t xml:space="preserve">realistici e le relative priorità, valutando i </w:t>
            </w:r>
            <w:r w:rsidRPr="003310AD">
              <w:rPr>
                <w:rFonts w:ascii="Garamond" w:hAnsi="Garamond"/>
              </w:rPr>
              <w:t>v</w:t>
            </w:r>
            <w:r>
              <w:rPr>
                <w:rFonts w:ascii="Garamond" w:hAnsi="Garamond"/>
              </w:rPr>
              <w:t xml:space="preserve">incoli e le possibilità esistenti, definendo strategie di </w:t>
            </w:r>
            <w:proofErr w:type="gramStart"/>
            <w:r w:rsidRPr="003310AD">
              <w:rPr>
                <w:rFonts w:ascii="Garamond" w:hAnsi="Garamond"/>
              </w:rPr>
              <w:t>azione  e</w:t>
            </w:r>
            <w:proofErr w:type="gramEnd"/>
            <w:r w:rsidRPr="003310AD">
              <w:rPr>
                <w:rFonts w:ascii="Garamond" w:hAnsi="Garamond"/>
              </w:rPr>
              <w:t xml:space="preserve"> verificando i risultati raggiunti.</w:t>
            </w:r>
          </w:p>
          <w:p w14:paraId="1DB42F8B" w14:textId="77777777" w:rsidR="00814D56" w:rsidRPr="003310AD" w:rsidRDefault="00814D56" w:rsidP="003310A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EF0DB1">
              <w:rPr>
                <w:rFonts w:ascii="Garamond" w:hAnsi="Garamond"/>
                <w:b/>
                <w:bCs/>
              </w:rPr>
              <w:t>C6 - Ambito RAPPORTO CON LA REALTÀ</w:t>
            </w:r>
            <w:r>
              <w:rPr>
                <w:rFonts w:ascii="Garamond" w:hAnsi="Garamond"/>
              </w:rPr>
              <w:t xml:space="preserve">: Risolvere problemi: affrontare situazioni </w:t>
            </w:r>
            <w:r w:rsidRPr="003310AD">
              <w:rPr>
                <w:rFonts w:ascii="Garamond" w:hAnsi="Garamond"/>
              </w:rPr>
              <w:t xml:space="preserve">problematiche </w:t>
            </w:r>
          </w:p>
          <w:p w14:paraId="24909847" w14:textId="77777777" w:rsidR="00814D56" w:rsidRPr="003310AD" w:rsidRDefault="00814D56" w:rsidP="003310A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 xml:space="preserve">costruendo e verificando ipotesi, individuando le fonti e le risorse adeguate, raccogliendo e valutando i dati, </w:t>
            </w:r>
          </w:p>
          <w:p w14:paraId="5A2E98C9" w14:textId="77777777" w:rsidR="00814D56" w:rsidRPr="000D39FE" w:rsidRDefault="00814D56" w:rsidP="003310AD">
            <w:pPr>
              <w:pStyle w:val="Titolo2"/>
              <w:numPr>
                <w:ilvl w:val="0"/>
                <w:numId w:val="0"/>
              </w:numPr>
              <w:ind w:left="576" w:hanging="576"/>
              <w:rPr>
                <w:rFonts w:ascii="Garamond" w:hAnsi="Garamond" w:cs="Garamond"/>
                <w:sz w:val="32"/>
                <w:szCs w:val="32"/>
              </w:rPr>
            </w:pPr>
            <w:r w:rsidRPr="003310AD">
              <w:rPr>
                <w:rFonts w:ascii="Garamond" w:hAnsi="Garamond"/>
                <w:b w:val="0"/>
                <w:bCs w:val="0"/>
              </w:rPr>
              <w:t>proponendo soluzioni utilizzando, secondo il tipo di problema, contenuti e metodi delle diverse discipline.</w:t>
            </w:r>
          </w:p>
        </w:tc>
      </w:tr>
      <w:tr w:rsidR="00814D56" w:rsidRPr="007A4D11" w14:paraId="5C5154F2" w14:textId="77777777" w:rsidTr="005D54F7">
        <w:trPr>
          <w:trHeight w:val="82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76928329" w14:textId="77777777" w:rsidR="00814D56" w:rsidRPr="000D39FE" w:rsidRDefault="00814D56" w:rsidP="005D54F7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DBEB9B2" w14:textId="77777777" w:rsidR="00814D56" w:rsidRPr="003310AD" w:rsidRDefault="00814D56" w:rsidP="00857D3B">
            <w:pPr>
              <w:ind w:left="-4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>Equazioni e disequazioni intere di primo e secondo grado, disequazioni fratte, semplici equazioni e disequazioni di grado superiore al secondo</w:t>
            </w:r>
          </w:p>
          <w:p w14:paraId="48E6E0F8" w14:textId="77777777" w:rsidR="00814D56" w:rsidRPr="003310AD" w:rsidRDefault="00814D56" w:rsidP="003310AD">
            <w:pPr>
              <w:ind w:left="-4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>Retta, parabola, iperbole: equazioni canoniche e loro rappre</w:t>
            </w:r>
            <w:r>
              <w:rPr>
                <w:rFonts w:ascii="Garamond" w:hAnsi="Garamond"/>
              </w:rPr>
              <w:t>sentazione sul piano cartesiano</w:t>
            </w:r>
          </w:p>
        </w:tc>
      </w:tr>
      <w:tr w:rsidR="00814D56" w:rsidRPr="007A4D11" w14:paraId="25A6B7FB" w14:textId="77777777" w:rsidTr="003310AD">
        <w:trPr>
          <w:trHeight w:val="39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734B35D" w14:textId="77777777" w:rsidR="00814D56" w:rsidRPr="000D39FE" w:rsidRDefault="00814D56" w:rsidP="005D54F7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DB3CC04" w14:textId="3F8A2C88" w:rsidR="00814D56" w:rsidRPr="003310AD" w:rsidRDefault="00814D56" w:rsidP="00EF0DB1">
            <w:pPr>
              <w:ind w:left="-4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>Elettrotecnica-elettronica</w:t>
            </w:r>
            <w:r w:rsidR="00EF0DB1">
              <w:rPr>
                <w:rFonts w:ascii="Garamond" w:hAnsi="Garamond"/>
              </w:rPr>
              <w:t xml:space="preserve">, </w:t>
            </w:r>
            <w:r w:rsidRPr="003310AD">
              <w:rPr>
                <w:rFonts w:ascii="Garamond" w:hAnsi="Garamond"/>
              </w:rPr>
              <w:t>Scienze della navigazione</w:t>
            </w:r>
            <w:r w:rsidR="00EF0DB1">
              <w:rPr>
                <w:rFonts w:ascii="Garamond" w:hAnsi="Garamond"/>
              </w:rPr>
              <w:t xml:space="preserve">, </w:t>
            </w:r>
            <w:r>
              <w:rPr>
                <w:rFonts w:ascii="Garamond" w:hAnsi="Garamond"/>
              </w:rPr>
              <w:t>Meccanica e macchine</w:t>
            </w:r>
          </w:p>
        </w:tc>
      </w:tr>
      <w:tr w:rsidR="00814D56" w:rsidRPr="007A4D11" w14:paraId="24BAC822" w14:textId="77777777" w:rsidTr="004A369C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07ECDBD9" w14:textId="77777777" w:rsidR="00814D56" w:rsidRPr="007A4D11" w:rsidRDefault="00814D56" w:rsidP="005D54F7">
            <w:pPr>
              <w:ind w:left="68" w:right="181"/>
              <w:jc w:val="center"/>
              <w:rPr>
                <w:rFonts w:ascii="Garamond" w:hAnsi="Garamond"/>
              </w:rPr>
            </w:pPr>
            <w:r w:rsidRPr="00321A85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814D56" w:rsidRPr="007A4D11" w14:paraId="4DEFF0A9" w14:textId="77777777" w:rsidTr="005D54F7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2C9C91F3" w14:textId="77777777" w:rsidR="00814D56" w:rsidRPr="000D39FE" w:rsidRDefault="00814D56" w:rsidP="005D54F7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D97E9B4" w14:textId="77777777" w:rsidR="00814D56" w:rsidRPr="006A0D75" w:rsidRDefault="00814D56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Saper rappresentare sommariamente una funzione a partire dalla sua espressione analitica</w:t>
            </w:r>
          </w:p>
          <w:p w14:paraId="17ED4A60" w14:textId="77777777" w:rsidR="00814D56" w:rsidRPr="006A0D75" w:rsidRDefault="00814D56" w:rsidP="006A0D7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Riconoscere le principali funzioni elementari</w:t>
            </w:r>
          </w:p>
          <w:p w14:paraId="054B1042" w14:textId="77777777" w:rsidR="00814D56" w:rsidRPr="006A0D75" w:rsidRDefault="00814D56" w:rsidP="006A0D7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Saper riconoscere il grafico delle principali funzioni elementari</w:t>
            </w:r>
          </w:p>
          <w:p w14:paraId="2BBB5D1D" w14:textId="796F15F0" w:rsidR="00814D56" w:rsidRPr="006A0D75" w:rsidRDefault="00814D56" w:rsidP="006A0D75">
            <w:pPr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Saper individuare le proprietà di una funzione dal suo grafico</w:t>
            </w:r>
          </w:p>
        </w:tc>
      </w:tr>
      <w:tr w:rsidR="00814D56" w:rsidRPr="007A4D11" w14:paraId="66E5DA91" w14:textId="77777777" w:rsidTr="004A369C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568C7EB5" w14:textId="77777777" w:rsidR="00814D56" w:rsidRPr="007A4D11" w:rsidRDefault="00814D56" w:rsidP="005D54F7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321A85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814D56" w:rsidRPr="007A4D11" w14:paraId="50EBCA6D" w14:textId="77777777" w:rsidTr="005D54F7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1AFECD56" w14:textId="77777777" w:rsidR="00814D56" w:rsidRPr="000D39FE" w:rsidRDefault="00814D56" w:rsidP="005D54F7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5EDDCDF" w14:textId="7671AC0A" w:rsidR="008C7A8D" w:rsidRPr="006A0D75" w:rsidRDefault="008C7A8D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Lo studente conosce la definizione di funzione e le caratteristiche inerenti ad esse</w:t>
            </w:r>
          </w:p>
          <w:p w14:paraId="4D97BAF3" w14:textId="713F3B7D" w:rsidR="00814D56" w:rsidRPr="006A0D75" w:rsidRDefault="008C7A8D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Lo studente comprende il significato delle proprietà di una funzione numerica.</w:t>
            </w:r>
          </w:p>
        </w:tc>
      </w:tr>
      <w:tr w:rsidR="00321A85" w:rsidRPr="007A4D11" w14:paraId="4183C9B4" w14:textId="77777777" w:rsidTr="004A369C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343A7413" w14:textId="002678B3" w:rsidR="00321A85" w:rsidRPr="003310AD" w:rsidRDefault="00321A85" w:rsidP="00321A85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 w:cs="Garamond"/>
                <w:b/>
                <w:smallCaps/>
              </w:rPr>
              <w:t>Argomenti</w:t>
            </w:r>
          </w:p>
        </w:tc>
      </w:tr>
      <w:tr w:rsidR="008C7A8D" w:rsidRPr="007A4D11" w14:paraId="02BBAD87" w14:textId="77777777" w:rsidTr="005D54F7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1F8D497D" w14:textId="0A1F7092" w:rsidR="008C7A8D" w:rsidRPr="000D39FE" w:rsidRDefault="008C7A8D" w:rsidP="008C7A8D">
            <w:pPr>
              <w:pStyle w:val="Titolo2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 w:cs="Garamond"/>
              </w:rPr>
              <w:lastRenderedPageBreak/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32E433D" w14:textId="77777777" w:rsidR="008C7A8D" w:rsidRPr="006A0D75" w:rsidRDefault="008C7A8D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Definizione di funzione</w:t>
            </w:r>
          </w:p>
          <w:p w14:paraId="50D66FD3" w14:textId="77777777" w:rsidR="008C7A8D" w:rsidRPr="006A0D75" w:rsidRDefault="008C7A8D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Dominio di una funzione</w:t>
            </w:r>
          </w:p>
          <w:p w14:paraId="4D8CC473" w14:textId="77777777" w:rsidR="008C7A8D" w:rsidRPr="006A0D75" w:rsidRDefault="008C7A8D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Funzione costante</w:t>
            </w:r>
          </w:p>
          <w:p w14:paraId="2C593E9A" w14:textId="77777777" w:rsidR="008C7A8D" w:rsidRPr="006A0D75" w:rsidRDefault="008C7A8D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Funzione lineare</w:t>
            </w:r>
          </w:p>
          <w:p w14:paraId="76C37714" w14:textId="77777777" w:rsidR="008C7A8D" w:rsidRPr="006A0D75" w:rsidRDefault="008C7A8D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Funzione quadratica</w:t>
            </w:r>
          </w:p>
          <w:p w14:paraId="43BC3200" w14:textId="77777777" w:rsidR="008C7A8D" w:rsidRPr="006A0D75" w:rsidRDefault="008C7A8D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Funzione omografica</w:t>
            </w:r>
          </w:p>
          <w:p w14:paraId="25D70E08" w14:textId="77777777" w:rsidR="008C7A8D" w:rsidRPr="006A0D75" w:rsidRDefault="008C7A8D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Funzioni polinomiali intere e fratte</w:t>
            </w:r>
          </w:p>
          <w:p w14:paraId="2CC0FD21" w14:textId="46420F30" w:rsidR="008C7A8D" w:rsidRPr="006A0D75" w:rsidRDefault="008C7A8D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Caratteristiche e grafici</w:t>
            </w:r>
          </w:p>
        </w:tc>
      </w:tr>
      <w:tr w:rsidR="008C7A8D" w:rsidRPr="007A4D11" w14:paraId="4B5D74C0" w14:textId="77777777" w:rsidTr="00016E0A">
        <w:trPr>
          <w:trHeight w:val="107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74FCB74B" w14:textId="0D1FE261" w:rsidR="008C7A8D" w:rsidRPr="000D39FE" w:rsidRDefault="008C7A8D" w:rsidP="008C7A8D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0D39FE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E0EDDBC" w14:textId="75B1F252" w:rsidR="008C7A8D" w:rsidRPr="003310AD" w:rsidRDefault="008C7A8D" w:rsidP="008C7A8D">
            <w:pPr>
              <w:rPr>
                <w:rFonts w:ascii="Garamond" w:hAnsi="Garamond"/>
                <w:lang w:val="en-GB"/>
              </w:rPr>
            </w:pPr>
            <w:proofErr w:type="spellStart"/>
            <w:r>
              <w:rPr>
                <w:rFonts w:ascii="Garamond" w:hAnsi="Garamond"/>
                <w:lang w:val="en-GB"/>
              </w:rPr>
              <w:t>Contenuti</w:t>
            </w:r>
            <w:proofErr w:type="spellEnd"/>
            <w:r>
              <w:rPr>
                <w:rFonts w:ascii="Garamond" w:hAnsi="Garamond"/>
                <w:lang w:val="en-GB"/>
              </w:rPr>
              <w:t xml:space="preserve"> di base di: </w:t>
            </w:r>
            <w:r w:rsidRPr="003310AD">
              <w:rPr>
                <w:rFonts w:ascii="Garamond" w:hAnsi="Garamond"/>
                <w:color w:val="000000"/>
              </w:rPr>
              <w:t>Definizione di funzione</w:t>
            </w:r>
            <w:r>
              <w:rPr>
                <w:rFonts w:ascii="Garamond" w:hAnsi="Garamond"/>
                <w:color w:val="000000"/>
              </w:rPr>
              <w:t xml:space="preserve">, </w:t>
            </w:r>
            <w:r w:rsidRPr="003310AD">
              <w:rPr>
                <w:rFonts w:ascii="Garamond" w:hAnsi="Garamond"/>
                <w:color w:val="000000"/>
              </w:rPr>
              <w:t>Dominio di una funzione</w:t>
            </w:r>
            <w:r>
              <w:rPr>
                <w:rFonts w:ascii="Garamond" w:hAnsi="Garamond"/>
                <w:color w:val="000000"/>
              </w:rPr>
              <w:t xml:space="preserve">, </w:t>
            </w:r>
            <w:r w:rsidRPr="003310AD">
              <w:rPr>
                <w:rFonts w:ascii="Garamond" w:hAnsi="Garamond"/>
                <w:color w:val="000000"/>
              </w:rPr>
              <w:t>Funzione costante</w:t>
            </w:r>
            <w:r>
              <w:rPr>
                <w:rFonts w:ascii="Garamond" w:hAnsi="Garamond"/>
                <w:color w:val="000000"/>
              </w:rPr>
              <w:t>, f</w:t>
            </w:r>
            <w:r w:rsidRPr="003310AD">
              <w:rPr>
                <w:rFonts w:ascii="Garamond" w:hAnsi="Garamond"/>
                <w:color w:val="000000"/>
              </w:rPr>
              <w:t>unzione lineare</w:t>
            </w:r>
            <w:r>
              <w:rPr>
                <w:rFonts w:ascii="Garamond" w:hAnsi="Garamond"/>
                <w:color w:val="000000"/>
              </w:rPr>
              <w:t xml:space="preserve">, </w:t>
            </w:r>
            <w:r w:rsidRPr="003310AD">
              <w:rPr>
                <w:rFonts w:ascii="Garamond" w:hAnsi="Garamond"/>
                <w:color w:val="000000"/>
              </w:rPr>
              <w:t>Funzione quadratica</w:t>
            </w:r>
            <w:r>
              <w:rPr>
                <w:rFonts w:ascii="Garamond" w:hAnsi="Garamond"/>
                <w:color w:val="000000"/>
              </w:rPr>
              <w:t xml:space="preserve">, </w:t>
            </w:r>
            <w:r w:rsidRPr="003310AD">
              <w:rPr>
                <w:rFonts w:ascii="Garamond" w:hAnsi="Garamond"/>
                <w:color w:val="000000"/>
              </w:rPr>
              <w:t>Funzione</w:t>
            </w:r>
            <w:r>
              <w:rPr>
                <w:rFonts w:ascii="Garamond" w:hAnsi="Garamond"/>
                <w:color w:val="000000"/>
              </w:rPr>
              <w:t xml:space="preserve"> </w:t>
            </w:r>
            <w:r w:rsidRPr="003310AD">
              <w:rPr>
                <w:rFonts w:ascii="Garamond" w:hAnsi="Garamond"/>
                <w:color w:val="000000"/>
              </w:rPr>
              <w:t>omografica</w:t>
            </w:r>
            <w:r>
              <w:rPr>
                <w:rFonts w:ascii="Garamond" w:hAnsi="Garamond"/>
                <w:color w:val="000000"/>
              </w:rPr>
              <w:t xml:space="preserve">, </w:t>
            </w:r>
            <w:r w:rsidRPr="003310AD">
              <w:rPr>
                <w:rFonts w:ascii="Garamond" w:hAnsi="Garamond"/>
                <w:color w:val="000000"/>
              </w:rPr>
              <w:t>Funzioni polinomiali intere e fratte</w:t>
            </w:r>
            <w:r>
              <w:rPr>
                <w:rFonts w:ascii="Garamond" w:hAnsi="Garamond"/>
                <w:color w:val="000000"/>
              </w:rPr>
              <w:t>, C</w:t>
            </w:r>
            <w:r w:rsidRPr="003310AD">
              <w:rPr>
                <w:rFonts w:ascii="Garamond" w:hAnsi="Garamond"/>
                <w:color w:val="000000"/>
              </w:rPr>
              <w:t>aratteristiche e grafici</w:t>
            </w:r>
          </w:p>
        </w:tc>
      </w:tr>
    </w:tbl>
    <w:p w14:paraId="5B54C28A" w14:textId="77777777" w:rsidR="00814D56" w:rsidRPr="007A4D11" w:rsidRDefault="00814D56" w:rsidP="000D39FE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p w14:paraId="4FC414E9" w14:textId="77777777" w:rsidR="00FA2EAB" w:rsidRDefault="00FA2EAB">
      <w:pPr>
        <w:suppressAutoHyphens w:val="0"/>
        <w:spacing w:after="160" w:line="259" w:lineRule="auto"/>
        <w:rPr>
          <w:rFonts w:ascii="Garamond" w:hAnsi="Garamond"/>
          <w:b/>
          <w:sz w:val="26"/>
          <w:szCs w:val="26"/>
        </w:rPr>
      </w:pPr>
      <w:r>
        <w:rPr>
          <w:rFonts w:ascii="Garamond" w:hAnsi="Garamond"/>
          <w:b/>
          <w:sz w:val="26"/>
          <w:szCs w:val="26"/>
        </w:rPr>
        <w:br w:type="page"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FA2EAB" w:rsidRPr="00AE1BB0" w14:paraId="1F2FB021" w14:textId="77777777" w:rsidTr="001923DB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B195FFB" w14:textId="77777777" w:rsidR="00FA2EAB" w:rsidRPr="00AE1BB0" w:rsidRDefault="00FA2EAB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lastRenderedPageBreak/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3CF2A" w14:textId="77777777" w:rsidR="00FA2EAB" w:rsidRPr="00AE1BB0" w:rsidRDefault="00FA2EAB" w:rsidP="001923DB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6AF53D3" w14:textId="61FCF5C8" w:rsidR="00FA2EAB" w:rsidRPr="00AE1BB0" w:rsidRDefault="00CB2B74" w:rsidP="001923DB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2</w:t>
            </w:r>
            <w:r w:rsidR="00153387">
              <w:rPr>
                <w:rFonts w:ascii="Garamond" w:hAnsi="Garamond"/>
                <w:sz w:val="22"/>
                <w:szCs w:val="22"/>
              </w:rPr>
              <w:t>7</w:t>
            </w:r>
          </w:p>
        </w:tc>
      </w:tr>
      <w:tr w:rsidR="00153387" w:rsidRPr="00AE1BB0" w14:paraId="12009591" w14:textId="77777777" w:rsidTr="001923DB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38499BD" w14:textId="77777777" w:rsidR="00153387" w:rsidRPr="00AE1BB0" w:rsidRDefault="00153387" w:rsidP="00153387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AA089" w14:textId="77777777" w:rsidR="00153387" w:rsidRPr="00AE1BB0" w:rsidRDefault="00153387" w:rsidP="00153387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5FBD5613" w14:textId="77777777" w:rsidR="00153387" w:rsidRPr="00AE1BB0" w:rsidRDefault="00153387" w:rsidP="00153387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72032" w14:textId="77777777" w:rsidR="00153387" w:rsidRPr="00AE1BB0" w:rsidRDefault="00153387" w:rsidP="00153387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202ADB62" w14:textId="77777777" w:rsidR="00153387" w:rsidRPr="00AE1BB0" w:rsidRDefault="00153387" w:rsidP="00153387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272F0170" w14:textId="77777777" w:rsidR="00153387" w:rsidRPr="00AE1BB0" w:rsidRDefault="00153387" w:rsidP="00153387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1FA819AC" w14:textId="5157006D" w:rsidR="00153387" w:rsidRPr="00AE1BB0" w:rsidRDefault="00153387" w:rsidP="00153387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FCF8E" w14:textId="77777777" w:rsidR="00153387" w:rsidRPr="00AE1BB0" w:rsidRDefault="00153387" w:rsidP="0015338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7C5A73AB" w14:textId="77777777" w:rsidR="00153387" w:rsidRPr="00AE1BB0" w:rsidRDefault="00153387" w:rsidP="0015338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1EE77EE2" w14:textId="35145557" w:rsidR="00153387" w:rsidRPr="00AE1BB0" w:rsidRDefault="00153387" w:rsidP="0015338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0E8E27" w14:textId="77777777" w:rsidR="00153387" w:rsidRPr="00AE1BB0" w:rsidRDefault="00153387" w:rsidP="0015338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34705173" w14:textId="77777777" w:rsidR="00153387" w:rsidRPr="00AE1BB0" w:rsidRDefault="00153387" w:rsidP="0015338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047B8742" w14:textId="53F1761A" w:rsidR="00153387" w:rsidRPr="00AE1BB0" w:rsidRDefault="00153387" w:rsidP="0015338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FA2EAB" w:rsidRPr="00AE1BB0" w14:paraId="206F2C4A" w14:textId="77777777" w:rsidTr="001923DB">
        <w:trPr>
          <w:trHeight w:val="1230"/>
          <w:jc w:val="center"/>
        </w:trPr>
        <w:tc>
          <w:tcPr>
            <w:tcW w:w="2860" w:type="dxa"/>
            <w:vAlign w:val="center"/>
          </w:tcPr>
          <w:p w14:paraId="3B76A40F" w14:textId="77777777" w:rsidR="00FA2EAB" w:rsidRPr="00AE1BB0" w:rsidRDefault="00FA2EAB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518098C2" w14:textId="77777777" w:rsidR="00FA2EAB" w:rsidRPr="00AE1BB0" w:rsidRDefault="00FA2EAB" w:rsidP="001923DB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124FD" w14:textId="77777777" w:rsidR="00FA2EAB" w:rsidRPr="00AE1BB0" w:rsidRDefault="00FA2EAB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08A4E7F0" w14:textId="77777777" w:rsidR="00FA2EAB" w:rsidRPr="00AE1BB0" w:rsidRDefault="00FA2EAB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L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aboratorio</w:t>
            </w:r>
          </w:p>
          <w:p w14:paraId="3962967D" w14:textId="77777777" w:rsidR="00FA2EAB" w:rsidRPr="00AE1BB0" w:rsidRDefault="00FA2EAB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16340B03" w14:textId="77777777" w:rsidR="00FA2EAB" w:rsidRDefault="00FA2EAB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65971E25" w14:textId="77777777" w:rsidR="00FA2EAB" w:rsidRPr="00117331" w:rsidRDefault="00FA2EAB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6C6A26" w14:textId="77777777" w:rsidR="00FA2EAB" w:rsidRDefault="00FA2EAB" w:rsidP="001923D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t>e-learning (DIP – DDI - DAD)</w:t>
            </w:r>
          </w:p>
          <w:p w14:paraId="6731258B" w14:textId="77777777" w:rsidR="00FA2EAB" w:rsidRPr="00AE1BB0" w:rsidRDefault="00FA2EAB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637A3B82" w14:textId="77777777" w:rsidR="00FA2EAB" w:rsidRPr="00AE1BB0" w:rsidRDefault="00FA2EAB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Video lezioni in diretta e/o registrate disponibili su piattaforma ufficiale di Istituto</w:t>
            </w:r>
          </w:p>
          <w:p w14:paraId="6349C749" w14:textId="77777777" w:rsidR="00FA2EAB" w:rsidRPr="00584F8D" w:rsidRDefault="00FA2EAB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</w:tc>
      </w:tr>
      <w:tr w:rsidR="00FA2EAB" w:rsidRPr="00AE1BB0" w14:paraId="58383AB5" w14:textId="77777777" w:rsidTr="001923DB">
        <w:trPr>
          <w:trHeight w:val="795"/>
          <w:jc w:val="center"/>
        </w:trPr>
        <w:tc>
          <w:tcPr>
            <w:tcW w:w="2860" w:type="dxa"/>
            <w:vAlign w:val="center"/>
          </w:tcPr>
          <w:p w14:paraId="6402D485" w14:textId="77777777" w:rsidR="00FA2EAB" w:rsidRPr="00AE1BB0" w:rsidRDefault="00FA2EAB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5B9FD0A6" w14:textId="77777777" w:rsidR="00FA2EAB" w:rsidRPr="00AE1BB0" w:rsidRDefault="00FA2EAB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1D146472" w14:textId="77777777" w:rsidR="00FA2EAB" w:rsidRPr="00AE1BB0" w:rsidRDefault="00FA2EAB" w:rsidP="001923DB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31B9" w14:textId="77777777" w:rsidR="00FA2EAB" w:rsidRPr="00AE1BB0" w:rsidRDefault="00FA2EAB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62A6448C" w14:textId="77777777" w:rsidR="00FA2EAB" w:rsidRPr="00AE1BB0" w:rsidRDefault="00FA2EAB" w:rsidP="001923D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1FA08D7F" w14:textId="77777777" w:rsidR="00FA2EAB" w:rsidRPr="00117331" w:rsidRDefault="00FA2EAB" w:rsidP="001923D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6D61046B" w14:textId="77777777" w:rsidR="00FA2EAB" w:rsidRDefault="00FA2EAB" w:rsidP="001923DB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3DF3816B" w14:textId="77777777" w:rsidR="00FA2EAB" w:rsidRPr="00AE1BB0" w:rsidRDefault="00FA2EAB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41B8CC26" w14:textId="77777777" w:rsidR="00FA2EAB" w:rsidRPr="00C77EF2" w:rsidRDefault="00FA2EAB" w:rsidP="001923DB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7CA552" w14:textId="77777777" w:rsidR="00FA2EAB" w:rsidRPr="00AE1BB0" w:rsidRDefault="00FA2EAB" w:rsidP="001923D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6DDF1A9F" w14:textId="77777777" w:rsidR="00FA2EAB" w:rsidRPr="00AE1BB0" w:rsidRDefault="00FA2EAB" w:rsidP="001923DB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230D2BD1" w14:textId="77777777" w:rsidR="00FA2EAB" w:rsidRPr="00AE1BB0" w:rsidRDefault="00FA2EAB" w:rsidP="001923DB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4B56B3B0" w14:textId="77777777" w:rsidR="00FA2EAB" w:rsidRPr="00B8309F" w:rsidRDefault="00FA2EAB" w:rsidP="001923D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Applicazioni</w:t>
            </w:r>
            <w:proofErr w:type="spellEnd"/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 xml:space="preserve"> dedicate (GeoGebra)</w:t>
            </w:r>
          </w:p>
        </w:tc>
      </w:tr>
      <w:tr w:rsidR="00FA2EAB" w:rsidRPr="00AE1BB0" w14:paraId="7503D2F9" w14:textId="77777777" w:rsidTr="001923DB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14:paraId="00310E72" w14:textId="77777777" w:rsidR="00FA2EAB" w:rsidRPr="00AE1BB0" w:rsidRDefault="00FA2EAB" w:rsidP="001923DB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FA2EAB" w:rsidRPr="00AE1BB0" w14:paraId="0E7D3A46" w14:textId="77777777" w:rsidTr="001923DB">
        <w:trPr>
          <w:trHeight w:val="1459"/>
          <w:jc w:val="center"/>
        </w:trPr>
        <w:tc>
          <w:tcPr>
            <w:tcW w:w="2860" w:type="dxa"/>
            <w:vAlign w:val="center"/>
          </w:tcPr>
          <w:p w14:paraId="2EC19711" w14:textId="77777777" w:rsidR="00FA2EAB" w:rsidRPr="00AE1BB0" w:rsidRDefault="00FA2EAB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3CD2BBC" w14:textId="77777777" w:rsidR="00FA2EAB" w:rsidRPr="00AE1BB0" w:rsidRDefault="00FA2EAB" w:rsidP="001923D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0113ACDC" w14:textId="77777777" w:rsidR="00FA2EAB" w:rsidRPr="00AE1BB0" w:rsidRDefault="00FA2EAB" w:rsidP="001923D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6ADB1410" w14:textId="77777777" w:rsidR="00FA2EAB" w:rsidRPr="00AE1BB0" w:rsidRDefault="00FA2EAB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719DA717" w14:textId="77777777" w:rsidR="00FA2EAB" w:rsidRPr="00AE1BB0" w:rsidRDefault="00FA2EAB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48201DB5" w14:textId="77777777" w:rsidR="00FA2EAB" w:rsidRPr="00AE1BB0" w:rsidRDefault="00FA2EAB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13208871" w14:textId="77777777" w:rsidR="00FA2EAB" w:rsidRPr="00AE1BB0" w:rsidRDefault="00FA2EAB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621F08CD" w14:textId="77777777" w:rsidR="00FA2EAB" w:rsidRPr="00AE1BB0" w:rsidRDefault="00FA2EAB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5BA191B0" w14:textId="77777777" w:rsidR="00FA2EAB" w:rsidRPr="00AE1BB0" w:rsidRDefault="00FA2EAB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605EF862" w14:textId="77777777" w:rsidR="00FA2EAB" w:rsidRPr="00AE1BB0" w:rsidRDefault="00FA2EAB" w:rsidP="001923D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366BB393" w14:textId="77777777" w:rsidR="00FA2EAB" w:rsidRPr="00AE1BB0" w:rsidRDefault="00FA2EAB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CD4DE6D" w14:textId="77777777" w:rsidR="00FA2EAB" w:rsidRPr="00403EAB" w:rsidRDefault="00FA2EAB" w:rsidP="001923DB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D0126D5" wp14:editId="103BAE92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10160" t="12700" r="7620" b="10160"/>
                      <wp:wrapNone/>
                      <wp:docPr id="12" name="Casella di testo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92B43D" w14:textId="77777777" w:rsidR="00FA2EAB" w:rsidRPr="00315B2F" w:rsidRDefault="00FA2EAB" w:rsidP="00FA2EA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D0126D5" id="Casella di testo 12" o:spid="_x0000_s1027" type="#_x0000_t202" style="position:absolute;margin-left:26.55pt;margin-top:2.95pt;width:124.6pt;height:21.45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bEFw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">
                      <v:textbox style="mso-fit-shape-to-text:t">
                        <w:txbxContent>
                          <w:p w14:paraId="5492B43D" w14:textId="77777777" w:rsidR="00FA2EAB" w:rsidRPr="00315B2F" w:rsidRDefault="00FA2EAB" w:rsidP="00FA2EAB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D65D522" w14:textId="77777777" w:rsidR="00FA2EAB" w:rsidRPr="00403EAB" w:rsidRDefault="00FA2EAB" w:rsidP="001923DB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6AE7BE0" w14:textId="77777777" w:rsidR="00FA2EAB" w:rsidRDefault="00FA2EAB" w:rsidP="001923DB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ED32A67" w14:textId="77777777" w:rsidR="00FA2EAB" w:rsidRDefault="00FA2EAB" w:rsidP="001923DB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260E65CB" w14:textId="77777777" w:rsidR="00FA2EAB" w:rsidRPr="00B939E1" w:rsidRDefault="00FA2EAB" w:rsidP="001923DB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163F551" w14:textId="77777777" w:rsidR="00FA2EAB" w:rsidRPr="00B939E1" w:rsidRDefault="00FA2EAB" w:rsidP="001923DB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42C6CC5D" w14:textId="77777777" w:rsidR="00FA2EAB" w:rsidRDefault="00FA2EAB" w:rsidP="001923DB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5F9ADE81" w14:textId="77777777" w:rsidR="00FA2EAB" w:rsidRPr="00B939E1" w:rsidRDefault="00FA2EAB" w:rsidP="001923DB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356E915" w14:textId="77777777" w:rsidR="00FA2EAB" w:rsidRDefault="00FA2EAB" w:rsidP="001923DB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4838ABE3" w14:textId="77777777" w:rsidR="00FA2EAB" w:rsidRPr="00B939E1" w:rsidRDefault="00FA2EAB" w:rsidP="001923DB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4126F476" w14:textId="77777777" w:rsidR="00FA2EAB" w:rsidRPr="00AE1BB0" w:rsidRDefault="00FA2EAB" w:rsidP="001923DB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FA2EAB" w:rsidRPr="00AE1BB0" w14:paraId="5078C6B6" w14:textId="77777777" w:rsidTr="001923DB">
        <w:trPr>
          <w:trHeight w:val="843"/>
          <w:jc w:val="center"/>
        </w:trPr>
        <w:tc>
          <w:tcPr>
            <w:tcW w:w="2860" w:type="dxa"/>
            <w:vAlign w:val="center"/>
          </w:tcPr>
          <w:p w14:paraId="75313604" w14:textId="77777777" w:rsidR="00FA2EAB" w:rsidRPr="00AE1BB0" w:rsidRDefault="00FA2EAB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22632" w14:textId="77777777" w:rsidR="00FA2EAB" w:rsidRPr="00AE1BB0" w:rsidRDefault="00FA2EAB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13B037FD" w14:textId="77777777" w:rsidR="00FA2EAB" w:rsidRPr="00AE1BB0" w:rsidRDefault="00FA2EAB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6A60A712" w14:textId="77777777" w:rsidR="00FA2EAB" w:rsidRPr="00AE1BB0" w:rsidRDefault="00FA2EAB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18F6464B" w14:textId="77777777" w:rsidR="00FA2EAB" w:rsidRPr="00AE1BB0" w:rsidRDefault="00FA2EAB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3AF35C2D" w14:textId="77777777" w:rsidR="00FA2EAB" w:rsidRPr="00AE1BB0" w:rsidRDefault="00FA2EAB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2523F547" w14:textId="77777777" w:rsidR="00FA2EAB" w:rsidRPr="00AE1BB0" w:rsidRDefault="00FA2EAB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6F8570D8" w14:textId="77777777" w:rsidR="00FA2EAB" w:rsidRPr="00AE1BB0" w:rsidRDefault="00FA2EAB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6D46F651" w14:textId="77777777" w:rsidR="00FA2EAB" w:rsidRPr="00AE1BB0" w:rsidRDefault="00FA2EAB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Google Moduli</w:t>
            </w:r>
          </w:p>
          <w:p w14:paraId="56647856" w14:textId="77777777" w:rsidR="00FA2EAB" w:rsidRPr="00AE1BB0" w:rsidRDefault="00FA2EAB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695F45" w14:textId="77777777" w:rsidR="00FA2EAB" w:rsidRPr="00AE1BB0" w:rsidRDefault="00FA2EAB" w:rsidP="001923DB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FA2EAB" w:rsidRPr="00AE1BB0" w14:paraId="13F4B0BA" w14:textId="77777777" w:rsidTr="001923DB">
        <w:trPr>
          <w:trHeight w:val="416"/>
          <w:jc w:val="center"/>
        </w:trPr>
        <w:tc>
          <w:tcPr>
            <w:tcW w:w="2860" w:type="dxa"/>
            <w:vAlign w:val="center"/>
          </w:tcPr>
          <w:p w14:paraId="446C1C7E" w14:textId="77777777" w:rsidR="00FA2EAB" w:rsidRPr="00AE1BB0" w:rsidRDefault="00FA2EAB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8DE897" w14:textId="77777777" w:rsidR="00FA2EAB" w:rsidRPr="006F4C3F" w:rsidRDefault="00FA2EAB" w:rsidP="001923DB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1920A207" w14:textId="77777777" w:rsidR="00FA2EAB" w:rsidRPr="006F4C3F" w:rsidRDefault="00FA2EAB" w:rsidP="001923DB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FA2EAB" w:rsidRPr="00AE1BB0" w14:paraId="262B0F92" w14:textId="77777777" w:rsidTr="001923DB">
        <w:trPr>
          <w:trHeight w:val="314"/>
          <w:jc w:val="center"/>
        </w:trPr>
        <w:tc>
          <w:tcPr>
            <w:tcW w:w="2860" w:type="dxa"/>
            <w:vAlign w:val="center"/>
          </w:tcPr>
          <w:p w14:paraId="2D2C934F" w14:textId="77777777" w:rsidR="00FA2EAB" w:rsidRPr="00AE1BB0" w:rsidRDefault="00FA2EAB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57" w:type="dxa"/>
            <w:gridSpan w:val="8"/>
            <w:vAlign w:val="center"/>
          </w:tcPr>
          <w:p w14:paraId="221BF8F8" w14:textId="77777777" w:rsidR="00FA2EAB" w:rsidRPr="006F4C3F" w:rsidRDefault="00FA2EAB" w:rsidP="001923DB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63B93E2A" w14:textId="77777777" w:rsidR="00FA2EAB" w:rsidRDefault="00FA2EAB">
      <w:pPr>
        <w:suppressAutoHyphens w:val="0"/>
        <w:spacing w:after="160" w:line="259" w:lineRule="auto"/>
        <w:rPr>
          <w:rFonts w:ascii="Garamond" w:hAnsi="Garamond"/>
          <w:b/>
          <w:sz w:val="26"/>
          <w:szCs w:val="26"/>
        </w:rPr>
      </w:pPr>
      <w:r>
        <w:rPr>
          <w:rFonts w:ascii="Garamond" w:hAnsi="Garamond"/>
          <w:b/>
          <w:sz w:val="26"/>
          <w:szCs w:val="26"/>
        </w:rPr>
        <w:br w:type="page"/>
      </w:r>
    </w:p>
    <w:p w14:paraId="403D8074" w14:textId="4984AA28" w:rsidR="00814D56" w:rsidRPr="00C94F3A" w:rsidRDefault="00814D56" w:rsidP="00C94F3A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lang w:val="x-none" w:eastAsia="ar-SA"/>
        </w:rPr>
      </w:pPr>
      <w:r w:rsidRPr="00C94F3A">
        <w:rPr>
          <w:rFonts w:ascii="Garamond" w:hAnsi="Garamond"/>
          <w:sz w:val="26"/>
          <w:szCs w:val="26"/>
          <w:lang w:val="x-none" w:eastAsia="ar-SA"/>
        </w:rPr>
        <w:lastRenderedPageBreak/>
        <w:t xml:space="preserve">MODULO </w:t>
      </w:r>
      <w:r w:rsidR="0010617A" w:rsidRPr="00C94F3A">
        <w:rPr>
          <w:rFonts w:ascii="Garamond" w:hAnsi="Garamond"/>
          <w:sz w:val="26"/>
          <w:szCs w:val="26"/>
          <w:lang w:val="x-none" w:eastAsia="ar-SA"/>
        </w:rPr>
        <w:t xml:space="preserve">N. </w:t>
      </w:r>
      <w:proofErr w:type="gramStart"/>
      <w:r w:rsidR="000B4502">
        <w:rPr>
          <w:rFonts w:ascii="Garamond" w:hAnsi="Garamond"/>
          <w:sz w:val="26"/>
          <w:szCs w:val="26"/>
          <w:lang w:eastAsia="ar-SA"/>
        </w:rPr>
        <w:t>3</w:t>
      </w:r>
      <w:r w:rsidRPr="00C94F3A">
        <w:rPr>
          <w:rFonts w:ascii="Garamond" w:hAnsi="Garamond"/>
          <w:sz w:val="26"/>
          <w:szCs w:val="26"/>
          <w:lang w:val="x-none" w:eastAsia="ar-SA"/>
        </w:rPr>
        <w:t>:</w:t>
      </w:r>
      <w:r w:rsidR="00C94F3A">
        <w:rPr>
          <w:rFonts w:ascii="Garamond" w:hAnsi="Garamond"/>
          <w:sz w:val="26"/>
          <w:szCs w:val="26"/>
          <w:lang w:eastAsia="ar-SA"/>
        </w:rPr>
        <w:t xml:space="preserve">   </w:t>
      </w:r>
      <w:proofErr w:type="gramEnd"/>
      <w:r w:rsidR="00C94F3A">
        <w:rPr>
          <w:rFonts w:ascii="Garamond" w:hAnsi="Garamond"/>
          <w:sz w:val="26"/>
          <w:szCs w:val="26"/>
          <w:lang w:eastAsia="ar-SA"/>
        </w:rPr>
        <w:t xml:space="preserve">  </w:t>
      </w:r>
      <w:r w:rsidRPr="00C94F3A">
        <w:rPr>
          <w:rFonts w:ascii="Garamond" w:hAnsi="Garamond"/>
          <w:sz w:val="26"/>
          <w:szCs w:val="26"/>
          <w:lang w:val="x-none" w:eastAsia="ar-SA"/>
        </w:rPr>
        <w:t xml:space="preserve">Nuovi aspetti metodologici per lo studio dei fenomeni </w:t>
      </w:r>
    </w:p>
    <w:p w14:paraId="1275A821" w14:textId="35D85E41" w:rsidR="00814D56" w:rsidRPr="006A0D75" w:rsidRDefault="00814D56" w:rsidP="00C94F3A">
      <w:pPr>
        <w:pStyle w:val="Sottotitolo"/>
        <w:spacing w:before="0" w:after="60"/>
        <w:jc w:val="left"/>
        <w:outlineLvl w:val="1"/>
        <w:rPr>
          <w:rFonts w:ascii="Garamond" w:hAnsi="Garamond"/>
          <w:b w:val="0"/>
          <w:bCs/>
          <w:sz w:val="24"/>
          <w:szCs w:val="24"/>
          <w:lang w:val="x-none" w:eastAsia="ar-SA"/>
        </w:rPr>
      </w:pPr>
      <w:r w:rsidRPr="006A0D75">
        <w:rPr>
          <w:rFonts w:ascii="Garamond" w:hAnsi="Garamond"/>
          <w:b w:val="0"/>
          <w:bCs/>
          <w:sz w:val="24"/>
          <w:szCs w:val="24"/>
          <w:lang w:val="x-none" w:eastAsia="ar-SA"/>
        </w:rPr>
        <w:t xml:space="preserve">Funzione: </w:t>
      </w:r>
      <w:r w:rsidR="00C94F3A" w:rsidRPr="006A0D75">
        <w:rPr>
          <w:rFonts w:ascii="Garamond" w:hAnsi="Garamond"/>
          <w:b w:val="0"/>
          <w:bCs/>
          <w:sz w:val="24"/>
          <w:szCs w:val="24"/>
          <w:lang w:eastAsia="ar-SA"/>
        </w:rPr>
        <w:t xml:space="preserve">                 N</w:t>
      </w:r>
      <w:r w:rsidR="00C94F3A" w:rsidRPr="006A0D75">
        <w:rPr>
          <w:rFonts w:ascii="Garamond" w:hAnsi="Garamond"/>
          <w:b w:val="0"/>
          <w:bCs/>
          <w:sz w:val="24"/>
          <w:szCs w:val="24"/>
          <w:lang w:val="x-none" w:eastAsia="ar-SA"/>
        </w:rPr>
        <w:t>on applicabile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814D56" w:rsidRPr="007A4D11" w14:paraId="3211C1DB" w14:textId="77777777" w:rsidTr="00DE5040">
        <w:trPr>
          <w:cantSplit/>
          <w:trHeight w:val="82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4226A323" w14:textId="3F29E5B8" w:rsidR="00814D56" w:rsidRPr="00C0134E" w:rsidRDefault="00814D56" w:rsidP="00857D3B">
            <w:pPr>
              <w:pStyle w:val="Titolo2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C0134E">
              <w:rPr>
                <w:rFonts w:ascii="Garamond" w:hAnsi="Garamond" w:cs="Garamond"/>
                <w:sz w:val="28"/>
                <w:szCs w:val="28"/>
              </w:rPr>
              <w:t>Competenza STCW</w:t>
            </w:r>
          </w:p>
          <w:p w14:paraId="5F4D430A" w14:textId="5408EEAA" w:rsidR="00814D56" w:rsidRPr="003310AD" w:rsidRDefault="00C94F3A" w:rsidP="003310AD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4F3A">
              <w:rPr>
                <w:rFonts w:ascii="Garamond" w:hAnsi="Garamond"/>
              </w:rPr>
              <w:t>NA</w:t>
            </w:r>
          </w:p>
        </w:tc>
      </w:tr>
      <w:tr w:rsidR="00814D56" w:rsidRPr="007A4D11" w14:paraId="442C1DF6" w14:textId="77777777" w:rsidTr="00C0134E">
        <w:trPr>
          <w:cantSplit/>
          <w:trHeight w:val="164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E46C59F" w14:textId="77777777" w:rsidR="00814D56" w:rsidRPr="00C0134E" w:rsidRDefault="00814D56" w:rsidP="003310AD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C0134E">
              <w:rPr>
                <w:rFonts w:ascii="Garamond" w:hAnsi="Garamond" w:cs="Garamond"/>
                <w:sz w:val="28"/>
                <w:szCs w:val="28"/>
              </w:rPr>
              <w:t xml:space="preserve">Competenza LL GG </w:t>
            </w:r>
          </w:p>
          <w:p w14:paraId="3C4CE031" w14:textId="77777777" w:rsidR="00C94F3A" w:rsidRDefault="00814D56" w:rsidP="00C94F3A">
            <w:pPr>
              <w:pStyle w:val="Paragrafoelenco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 w:rsidRPr="00C94F3A">
              <w:rPr>
                <w:rFonts w:ascii="Garamond" w:hAnsi="Garamond"/>
              </w:rPr>
              <w:t xml:space="preserve">Utilizzare il linguaggio e i metodi propri della matematica per organizzare e valutare adeguatamente informazioni qualitative e quantitative </w:t>
            </w:r>
          </w:p>
          <w:p w14:paraId="3F47E515" w14:textId="3A9752FF" w:rsidR="00814D56" w:rsidRPr="00C94F3A" w:rsidRDefault="00814D56" w:rsidP="00C94F3A">
            <w:pPr>
              <w:pStyle w:val="Paragrafoelenco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 w:rsidRPr="00C94F3A">
              <w:rPr>
                <w:rFonts w:ascii="Garamond" w:hAnsi="Garamond"/>
              </w:rPr>
              <w:t xml:space="preserve">Utilizzare le strategie del pensiero razionale negli aspetti dialettici e algoritmici per affrontare situazioni </w:t>
            </w:r>
            <w:r w:rsidR="00C94F3A" w:rsidRPr="00C94F3A">
              <w:rPr>
                <w:rFonts w:ascii="Garamond" w:hAnsi="Garamond"/>
              </w:rPr>
              <w:t>problematiche, elaborando</w:t>
            </w:r>
            <w:r w:rsidRPr="00C94F3A">
              <w:rPr>
                <w:rFonts w:ascii="Garamond" w:hAnsi="Garamond"/>
              </w:rPr>
              <w:t xml:space="preserve"> opportune soluzioni</w:t>
            </w:r>
          </w:p>
        </w:tc>
      </w:tr>
      <w:tr w:rsidR="00814D56" w:rsidRPr="007A4D11" w14:paraId="152E8C03" w14:textId="77777777" w:rsidTr="003310AD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B863D35" w14:textId="7A97FCEC" w:rsidR="00814D56" w:rsidRPr="000D39FE" w:rsidRDefault="00814D56" w:rsidP="003310AD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0D39FE">
              <w:rPr>
                <w:rFonts w:ascii="Garamond" w:hAnsi="Garamond" w:cs="Garamond"/>
                <w:sz w:val="28"/>
                <w:szCs w:val="28"/>
              </w:rPr>
              <w:t xml:space="preserve">Percorso formativo di allievo Ufficiale di </w:t>
            </w:r>
            <w:r w:rsidR="006A0D75">
              <w:rPr>
                <w:rFonts w:ascii="Garamond" w:hAnsi="Garamond" w:cs="Garamond"/>
                <w:sz w:val="28"/>
                <w:szCs w:val="28"/>
              </w:rPr>
              <w:t>C</w:t>
            </w:r>
            <w:r w:rsidRPr="000D39FE">
              <w:rPr>
                <w:rFonts w:ascii="Garamond" w:hAnsi="Garamond" w:cs="Garamond"/>
                <w:sz w:val="28"/>
                <w:szCs w:val="28"/>
              </w:rPr>
              <w:t xml:space="preserve">operta </w:t>
            </w:r>
          </w:p>
          <w:p w14:paraId="17E7081A" w14:textId="77777777" w:rsidR="00814D56" w:rsidRPr="003310AD" w:rsidRDefault="00814D56" w:rsidP="003310AD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N.A.</w:t>
            </w:r>
          </w:p>
        </w:tc>
      </w:tr>
      <w:tr w:rsidR="00814D56" w:rsidRPr="007A4D11" w14:paraId="1AE5A4B2" w14:textId="77777777" w:rsidTr="00857D3B">
        <w:trPr>
          <w:cantSplit/>
          <w:trHeight w:val="188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35BE1C44" w14:textId="77777777" w:rsidR="00814D56" w:rsidRPr="00B84E7F" w:rsidRDefault="00814D56" w:rsidP="003310AD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B84E7F">
              <w:rPr>
                <w:rFonts w:ascii="Garamond" w:hAnsi="Garamond" w:cs="Garamond"/>
                <w:sz w:val="28"/>
                <w:szCs w:val="28"/>
              </w:rPr>
              <w:t>Competenza Cittadinanza</w:t>
            </w:r>
          </w:p>
          <w:p w14:paraId="594F39FD" w14:textId="77777777" w:rsidR="00814D56" w:rsidRPr="003310AD" w:rsidRDefault="00814D56" w:rsidP="003310A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C94F3A">
              <w:rPr>
                <w:rFonts w:ascii="Garamond" w:hAnsi="Garamond"/>
                <w:b/>
                <w:bCs/>
              </w:rPr>
              <w:t>C1 - Ambito COSTRUZIONE DEL SÉ:</w:t>
            </w:r>
            <w:r>
              <w:rPr>
                <w:rFonts w:ascii="Garamond" w:hAnsi="Garamond"/>
              </w:rPr>
              <w:t xml:space="preserve"> Imparare ad imparare: organizzare il proprio </w:t>
            </w:r>
            <w:r w:rsidRPr="003310AD">
              <w:rPr>
                <w:rFonts w:ascii="Garamond" w:hAnsi="Garamond"/>
              </w:rPr>
              <w:t xml:space="preserve">apprendimento, </w:t>
            </w:r>
          </w:p>
          <w:p w14:paraId="4F707E38" w14:textId="77777777" w:rsidR="00814D56" w:rsidRPr="003310AD" w:rsidRDefault="00814D56" w:rsidP="003310A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individuando, </w:t>
            </w:r>
            <w:r w:rsidRPr="003310AD">
              <w:rPr>
                <w:rFonts w:ascii="Garamond" w:hAnsi="Garamond"/>
              </w:rPr>
              <w:t>scegliend</w:t>
            </w:r>
            <w:r>
              <w:rPr>
                <w:rFonts w:ascii="Garamond" w:hAnsi="Garamond"/>
              </w:rPr>
              <w:t xml:space="preserve">o ed utilizzando varie fonti e varie modalità di informazione e di </w:t>
            </w:r>
            <w:r w:rsidRPr="003310AD">
              <w:rPr>
                <w:rFonts w:ascii="Garamond" w:hAnsi="Garamond"/>
              </w:rPr>
              <w:t xml:space="preserve">formazione </w:t>
            </w:r>
          </w:p>
          <w:p w14:paraId="29A705FC" w14:textId="77777777" w:rsidR="00814D56" w:rsidRPr="003310AD" w:rsidRDefault="00814D56" w:rsidP="003310A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 xml:space="preserve">(formale, non formale </w:t>
            </w:r>
            <w:proofErr w:type="spellStart"/>
            <w:r w:rsidRPr="003310AD">
              <w:rPr>
                <w:rFonts w:ascii="Garamond" w:hAnsi="Garamond"/>
              </w:rPr>
              <w:t>ed</w:t>
            </w:r>
            <w:proofErr w:type="spellEnd"/>
            <w:r w:rsidRPr="003310AD">
              <w:rPr>
                <w:rFonts w:ascii="Garamond" w:hAnsi="Garamond"/>
              </w:rPr>
              <w:t xml:space="preserve"> informale), anche in funzione dei tempi disponibili, delle proprie strategie e del </w:t>
            </w:r>
          </w:p>
          <w:p w14:paraId="079D4DA5" w14:textId="77777777" w:rsidR="00814D56" w:rsidRPr="003310AD" w:rsidRDefault="00814D56" w:rsidP="003310A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>proprio metodo di studio e di lavoro.</w:t>
            </w:r>
          </w:p>
          <w:p w14:paraId="38B87627" w14:textId="74548F4C" w:rsidR="00814D56" w:rsidRPr="003310AD" w:rsidRDefault="00814D56" w:rsidP="003310A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C94F3A">
              <w:rPr>
                <w:rFonts w:ascii="Garamond" w:hAnsi="Garamond"/>
                <w:b/>
                <w:bCs/>
              </w:rPr>
              <w:t>C2- Ambito COSTRUZIONE DEL SÉ</w:t>
            </w:r>
            <w:r>
              <w:rPr>
                <w:rFonts w:ascii="Garamond" w:hAnsi="Garamond"/>
              </w:rPr>
              <w:t xml:space="preserve">: </w:t>
            </w:r>
            <w:r w:rsidRPr="003310AD">
              <w:rPr>
                <w:rFonts w:ascii="Garamond" w:hAnsi="Garamond"/>
              </w:rPr>
              <w:t>Progettare:</w:t>
            </w:r>
            <w:r>
              <w:rPr>
                <w:rFonts w:ascii="Garamond" w:hAnsi="Garamond"/>
              </w:rPr>
              <w:t xml:space="preserve"> </w:t>
            </w:r>
            <w:r w:rsidRPr="003310AD">
              <w:rPr>
                <w:rFonts w:ascii="Garamond" w:hAnsi="Garamond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</w:rPr>
              <w:t xml:space="preserve">realistici e le relative priorità, valutando i </w:t>
            </w:r>
            <w:r w:rsidRPr="003310AD">
              <w:rPr>
                <w:rFonts w:ascii="Garamond" w:hAnsi="Garamond"/>
              </w:rPr>
              <w:t>v</w:t>
            </w:r>
            <w:r>
              <w:rPr>
                <w:rFonts w:ascii="Garamond" w:hAnsi="Garamond"/>
              </w:rPr>
              <w:t xml:space="preserve">incoli e le possibilità esistenti, definendo strategie di </w:t>
            </w:r>
            <w:r w:rsidR="00C94F3A" w:rsidRPr="003310AD">
              <w:rPr>
                <w:rFonts w:ascii="Garamond" w:hAnsi="Garamond"/>
              </w:rPr>
              <w:t>azione e</w:t>
            </w:r>
            <w:r w:rsidRPr="003310AD">
              <w:rPr>
                <w:rFonts w:ascii="Garamond" w:hAnsi="Garamond"/>
              </w:rPr>
              <w:t xml:space="preserve"> verificando i risultati raggiunti.</w:t>
            </w:r>
          </w:p>
          <w:p w14:paraId="17998D63" w14:textId="77777777" w:rsidR="00814D56" w:rsidRPr="003310AD" w:rsidRDefault="00814D56" w:rsidP="003310A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C94F3A">
              <w:rPr>
                <w:rFonts w:ascii="Garamond" w:hAnsi="Garamond"/>
                <w:b/>
                <w:bCs/>
              </w:rPr>
              <w:t>C6 - Ambito RAPPORTO CON LA REALTÀ</w:t>
            </w:r>
            <w:r>
              <w:rPr>
                <w:rFonts w:ascii="Garamond" w:hAnsi="Garamond"/>
              </w:rPr>
              <w:t xml:space="preserve">: Risolvere problemi: affrontare situazioni </w:t>
            </w:r>
            <w:r w:rsidRPr="003310AD">
              <w:rPr>
                <w:rFonts w:ascii="Garamond" w:hAnsi="Garamond"/>
              </w:rPr>
              <w:t xml:space="preserve">problematiche </w:t>
            </w:r>
          </w:p>
          <w:p w14:paraId="78D1D2EC" w14:textId="77777777" w:rsidR="00814D56" w:rsidRPr="003310AD" w:rsidRDefault="00814D56" w:rsidP="003310A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 xml:space="preserve">costruendo e verificando ipotesi, individuando le fonti e le risorse adeguate, raccogliendo e valutando i dati, </w:t>
            </w:r>
          </w:p>
          <w:p w14:paraId="24959E46" w14:textId="77777777" w:rsidR="00814D56" w:rsidRDefault="00814D56" w:rsidP="003310AD">
            <w:pPr>
              <w:pStyle w:val="Titolo2"/>
              <w:rPr>
                <w:rFonts w:ascii="Garamond" w:hAnsi="Garamond" w:cs="Garamond"/>
                <w:sz w:val="32"/>
                <w:szCs w:val="32"/>
              </w:rPr>
            </w:pPr>
            <w:r w:rsidRPr="003310AD">
              <w:rPr>
                <w:rFonts w:ascii="Garamond" w:hAnsi="Garamond"/>
                <w:b w:val="0"/>
                <w:bCs w:val="0"/>
              </w:rPr>
              <w:t>proponendo soluzioni utilizzando, secondo il tipo di problema, contenuti e metodi delle diverse discipline.</w:t>
            </w:r>
          </w:p>
        </w:tc>
      </w:tr>
      <w:tr w:rsidR="00814D56" w:rsidRPr="007A4D11" w14:paraId="1799B187" w14:textId="77777777" w:rsidTr="00857D3B">
        <w:trPr>
          <w:trHeight w:val="82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76EBFC27" w14:textId="77777777" w:rsidR="00814D56" w:rsidRPr="000D39FE" w:rsidRDefault="00814D56" w:rsidP="00857D3B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6356CE9" w14:textId="77777777" w:rsidR="00814D56" w:rsidRPr="003310AD" w:rsidRDefault="00814D56" w:rsidP="00857D3B">
            <w:pPr>
              <w:ind w:left="-4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>Equazioni e disequazioni intere di primo e secondo grado, disequazioni fratte, semplici equazioni e disequazioni di grado superiore al secondo</w:t>
            </w:r>
          </w:p>
          <w:p w14:paraId="5AA01384" w14:textId="77777777" w:rsidR="00814D56" w:rsidRPr="003310AD" w:rsidRDefault="00814D56" w:rsidP="00857D3B">
            <w:pPr>
              <w:ind w:left="-4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>Retta, parabola, iperbole: equazioni canoniche e loro rappresentazione sul piano cartesiano</w:t>
            </w:r>
          </w:p>
          <w:p w14:paraId="4A1985DF" w14:textId="77777777" w:rsidR="00814D56" w:rsidRPr="003310AD" w:rsidRDefault="00814D56" w:rsidP="00857D3B">
            <w:pPr>
              <w:ind w:left="-4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>Dominio e codominio di una funzione</w:t>
            </w:r>
          </w:p>
          <w:p w14:paraId="50318A76" w14:textId="77777777" w:rsidR="00814D56" w:rsidRPr="003310AD" w:rsidRDefault="00814D56" w:rsidP="003310AD">
            <w:pPr>
              <w:ind w:left="-4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>Funzione omografica e suo grafico</w:t>
            </w:r>
          </w:p>
        </w:tc>
      </w:tr>
      <w:tr w:rsidR="00814D56" w:rsidRPr="007A4D11" w14:paraId="485BB30F" w14:textId="77777777" w:rsidTr="009B1F90">
        <w:trPr>
          <w:trHeight w:val="62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7E3C47A7" w14:textId="77777777" w:rsidR="00814D56" w:rsidRPr="000D39FE" w:rsidRDefault="00814D56" w:rsidP="00857D3B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CC40E0C" w14:textId="2FFAC692" w:rsidR="00814D56" w:rsidRPr="003310AD" w:rsidRDefault="00814D56" w:rsidP="00C94F3A">
            <w:pPr>
              <w:ind w:left="-4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>Elettrotecnica-elettronica</w:t>
            </w:r>
            <w:r w:rsidR="00C94F3A">
              <w:rPr>
                <w:rFonts w:ascii="Garamond" w:hAnsi="Garamond"/>
              </w:rPr>
              <w:t xml:space="preserve">, </w:t>
            </w:r>
            <w:r w:rsidRPr="003310AD">
              <w:rPr>
                <w:rFonts w:ascii="Garamond" w:hAnsi="Garamond"/>
              </w:rPr>
              <w:t>Scienze della navigazione</w:t>
            </w:r>
            <w:r w:rsidR="00C94F3A">
              <w:rPr>
                <w:rFonts w:ascii="Garamond" w:hAnsi="Garamond"/>
              </w:rPr>
              <w:t xml:space="preserve">, </w:t>
            </w:r>
            <w:r w:rsidRPr="003310AD">
              <w:rPr>
                <w:rFonts w:ascii="Garamond" w:hAnsi="Garamond"/>
              </w:rPr>
              <w:t>Meccanica e macchine</w:t>
            </w:r>
          </w:p>
        </w:tc>
      </w:tr>
      <w:tr w:rsidR="00814D56" w:rsidRPr="007A4D11" w14:paraId="537B0874" w14:textId="77777777" w:rsidTr="004A369C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2064BB88" w14:textId="77777777" w:rsidR="00814D56" w:rsidRPr="007A4D11" w:rsidRDefault="00814D56" w:rsidP="00857D3B">
            <w:pPr>
              <w:ind w:left="68" w:right="181"/>
              <w:jc w:val="center"/>
              <w:rPr>
                <w:rFonts w:ascii="Garamond" w:hAnsi="Garamond"/>
              </w:rPr>
            </w:pPr>
            <w:r w:rsidRPr="00970EAE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814D56" w:rsidRPr="007A4D11" w14:paraId="10AEFE15" w14:textId="77777777" w:rsidTr="00857D3B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2001EE3" w14:textId="77777777" w:rsidR="00814D56" w:rsidRPr="000D39FE" w:rsidRDefault="00814D56" w:rsidP="00857D3B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lastRenderedPageBreak/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9ADAEA6" w14:textId="77777777" w:rsidR="00814D56" w:rsidRPr="006A0D75" w:rsidRDefault="00814D56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Comprendere il significato di limite</w:t>
            </w:r>
          </w:p>
          <w:p w14:paraId="2711FB63" w14:textId="77777777" w:rsidR="00814D56" w:rsidRPr="006A0D75" w:rsidRDefault="00814D56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Saper operare con i limiti</w:t>
            </w:r>
          </w:p>
          <w:p w14:paraId="77E5B9B6" w14:textId="77777777" w:rsidR="00814D56" w:rsidRPr="006A0D75" w:rsidRDefault="00814D56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Saper ipotizzare l’andamento di una funzione razionale intera o fratta all’infinito o in un intorno di punti particolari utilizzando i limiti</w:t>
            </w:r>
          </w:p>
          <w:p w14:paraId="43127686" w14:textId="77777777" w:rsidR="00814D56" w:rsidRPr="006A0D75" w:rsidRDefault="00814D56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Conoscere i teoremi fondamentali sui limiti</w:t>
            </w:r>
          </w:p>
          <w:p w14:paraId="3659D2D0" w14:textId="77777777" w:rsidR="00814D56" w:rsidRPr="006A0D75" w:rsidRDefault="00814D56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Riconoscere le forme indeterminate</w:t>
            </w:r>
          </w:p>
          <w:p w14:paraId="2EF95120" w14:textId="77777777" w:rsidR="00814D56" w:rsidRPr="006A0D75" w:rsidRDefault="00814D56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Acquisire ulteriori elementi per la costruzione del grafico di una funzione: discontinuità, continuità.</w:t>
            </w:r>
          </w:p>
          <w:p w14:paraId="2DAA111E" w14:textId="77777777" w:rsidR="00814D56" w:rsidRPr="006A0D75" w:rsidRDefault="00814D56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Superamento di semplici casi di indeterminazione.</w:t>
            </w:r>
          </w:p>
          <w:p w14:paraId="705F733A" w14:textId="77777777" w:rsidR="00814D56" w:rsidRPr="006A0D75" w:rsidRDefault="00814D56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Individuazione e riconoscimento dei tipi di discontinuità per funzioni razionali fratte</w:t>
            </w:r>
          </w:p>
          <w:p w14:paraId="18D47547" w14:textId="77777777" w:rsidR="00814D56" w:rsidRPr="006A0D75" w:rsidRDefault="00814D56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Ricerca degli asintoti di funzioni razionali fratte</w:t>
            </w:r>
          </w:p>
          <w:p w14:paraId="29A3EC5A" w14:textId="77777777" w:rsidR="00814D56" w:rsidRPr="006A0D75" w:rsidRDefault="00814D56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Acquisire gli elementi fondamentali per la costruzione di un grafico di una funzione</w:t>
            </w:r>
          </w:p>
        </w:tc>
      </w:tr>
      <w:tr w:rsidR="00814D56" w:rsidRPr="007A4D11" w14:paraId="3CD9ABC9" w14:textId="77777777" w:rsidTr="004A369C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3158F5C7" w14:textId="77777777" w:rsidR="00814D56" w:rsidRPr="007A4D11" w:rsidRDefault="00814D56" w:rsidP="00857D3B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970EAE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814D56" w:rsidRPr="007A4D11" w14:paraId="551984A7" w14:textId="77777777" w:rsidTr="00857D3B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5A0055B" w14:textId="77777777" w:rsidR="00814D56" w:rsidRPr="000D39FE" w:rsidRDefault="00814D56" w:rsidP="00857D3B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48937C7" w14:textId="77777777" w:rsidR="009B1F90" w:rsidRPr="006A0D75" w:rsidRDefault="009B1F90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Conosce il concetto intuitivo di limite e ne sa dare una definizione.</w:t>
            </w:r>
          </w:p>
          <w:p w14:paraId="2F2DB1D9" w14:textId="77777777" w:rsidR="009B1F90" w:rsidRPr="006A0D75" w:rsidRDefault="009B1F90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Conosce la definizione di continuità e sa distinguere tra i diversi tipi di discontinuità.</w:t>
            </w:r>
          </w:p>
          <w:p w14:paraId="070CA289" w14:textId="77777777" w:rsidR="009B1F90" w:rsidRPr="006A0D75" w:rsidRDefault="009B1F90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Riconosce, fra le funzioni elementari, quelle continue.</w:t>
            </w:r>
          </w:p>
          <w:p w14:paraId="3E0807A1" w14:textId="0AC406F0" w:rsidR="00814D56" w:rsidRPr="006A0D75" w:rsidRDefault="009B1F90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Conosce il significato geometrico dell’asintoto</w:t>
            </w:r>
          </w:p>
        </w:tc>
      </w:tr>
      <w:tr w:rsidR="00970EAE" w:rsidRPr="007A4D11" w14:paraId="489A4533" w14:textId="77777777" w:rsidTr="004A369C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41969336" w14:textId="27E79909" w:rsidR="00970EAE" w:rsidRPr="003310AD" w:rsidRDefault="00970EAE" w:rsidP="00970EAE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 w:cs="Garamond"/>
                <w:b/>
                <w:smallCaps/>
              </w:rPr>
              <w:t>Argomenti</w:t>
            </w:r>
          </w:p>
        </w:tc>
      </w:tr>
      <w:tr w:rsidR="00814D56" w:rsidRPr="007A4D11" w14:paraId="2F9FF4FD" w14:textId="77777777" w:rsidTr="00857D3B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B7F86D0" w14:textId="23D2F7C6" w:rsidR="00814D56" w:rsidRPr="000D39FE" w:rsidRDefault="00970EAE" w:rsidP="00857D3B">
            <w:pPr>
              <w:pStyle w:val="Titolo2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 w:cs="Garamond"/>
              </w:rPr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7B6A294" w14:textId="77777777" w:rsidR="009B1F90" w:rsidRPr="006A0D75" w:rsidRDefault="009B1F90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Approccio intuitivo al concetto di limite</w:t>
            </w:r>
          </w:p>
          <w:p w14:paraId="3487F78F" w14:textId="77777777" w:rsidR="009B1F90" w:rsidRPr="006A0D75" w:rsidRDefault="009B1F90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Limiti all’infinito</w:t>
            </w:r>
          </w:p>
          <w:p w14:paraId="5F310316" w14:textId="77777777" w:rsidR="009B1F90" w:rsidRPr="006A0D75" w:rsidRDefault="009B1F90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Limiti al finito</w:t>
            </w:r>
          </w:p>
          <w:p w14:paraId="76505089" w14:textId="77777777" w:rsidR="009B1F90" w:rsidRPr="006A0D75" w:rsidRDefault="009B1F90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Operazioni sui limiti</w:t>
            </w:r>
          </w:p>
          <w:p w14:paraId="022E870B" w14:textId="77777777" w:rsidR="009B1F90" w:rsidRPr="006A0D75" w:rsidRDefault="009B1F90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Forme indeterminate</w:t>
            </w:r>
          </w:p>
          <w:p w14:paraId="4DFF5A6E" w14:textId="77777777" w:rsidR="009B1F90" w:rsidRPr="006A0D75" w:rsidRDefault="009B1F90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Eliminazione delle forme indeterminate</w:t>
            </w:r>
          </w:p>
          <w:p w14:paraId="583D18F6" w14:textId="77777777" w:rsidR="009B1F90" w:rsidRPr="006A0D75" w:rsidRDefault="009B1F90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Definizione di funzione continua in un punto e in un intervallo</w:t>
            </w:r>
          </w:p>
          <w:p w14:paraId="188E8C10" w14:textId="3AF36E88" w:rsidR="00814D56" w:rsidRPr="006A0D75" w:rsidRDefault="009B1F90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Asintoti verticali, orizzontali, obliqui</w:t>
            </w:r>
          </w:p>
        </w:tc>
      </w:tr>
      <w:tr w:rsidR="00814D56" w:rsidRPr="007A4D11" w14:paraId="20D2AF30" w14:textId="77777777" w:rsidTr="00857D3B">
        <w:trPr>
          <w:trHeight w:val="147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26866A13" w14:textId="77777777" w:rsidR="00814D56" w:rsidRPr="000D39FE" w:rsidRDefault="00814D56" w:rsidP="00857D3B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0D39FE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0E864A1" w14:textId="1F1FD67F" w:rsidR="009B1F90" w:rsidRPr="003310AD" w:rsidRDefault="009B1F90" w:rsidP="009B1F90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Contenuti base relativi a: </w:t>
            </w:r>
            <w:r w:rsidRPr="003310AD">
              <w:rPr>
                <w:rFonts w:ascii="Garamond" w:hAnsi="Garamond"/>
              </w:rPr>
              <w:t>concetto di limite</w:t>
            </w:r>
            <w:r>
              <w:rPr>
                <w:rFonts w:ascii="Garamond" w:hAnsi="Garamond"/>
              </w:rPr>
              <w:t xml:space="preserve">, </w:t>
            </w:r>
            <w:r w:rsidRPr="003310AD">
              <w:rPr>
                <w:rFonts w:ascii="Garamond" w:hAnsi="Garamond"/>
              </w:rPr>
              <w:t>Limiti all’infinito</w:t>
            </w:r>
            <w:r>
              <w:rPr>
                <w:rFonts w:ascii="Garamond" w:hAnsi="Garamond"/>
              </w:rPr>
              <w:t xml:space="preserve"> e </w:t>
            </w:r>
            <w:r w:rsidRPr="003310AD">
              <w:rPr>
                <w:rFonts w:ascii="Garamond" w:hAnsi="Garamond"/>
              </w:rPr>
              <w:t>al finito</w:t>
            </w:r>
            <w:r>
              <w:rPr>
                <w:rFonts w:ascii="Garamond" w:hAnsi="Garamond"/>
              </w:rPr>
              <w:t xml:space="preserve">, </w:t>
            </w:r>
            <w:r w:rsidRPr="003310AD">
              <w:rPr>
                <w:rFonts w:ascii="Garamond" w:hAnsi="Garamond"/>
              </w:rPr>
              <w:t>Operazioni sui limiti</w:t>
            </w:r>
            <w:r>
              <w:rPr>
                <w:rFonts w:ascii="Garamond" w:hAnsi="Garamond"/>
              </w:rPr>
              <w:t xml:space="preserve">, </w:t>
            </w:r>
            <w:r w:rsidRPr="003310AD">
              <w:rPr>
                <w:rFonts w:ascii="Garamond" w:hAnsi="Garamond"/>
              </w:rPr>
              <w:t>Forme indeterminate</w:t>
            </w:r>
            <w:r>
              <w:rPr>
                <w:rFonts w:ascii="Garamond" w:hAnsi="Garamond"/>
              </w:rPr>
              <w:t xml:space="preserve"> ed </w:t>
            </w:r>
            <w:r w:rsidRPr="003310AD">
              <w:rPr>
                <w:rFonts w:ascii="Garamond" w:hAnsi="Garamond"/>
              </w:rPr>
              <w:t>Eliminazione delle forme indeterminate</w:t>
            </w:r>
            <w:r w:rsidR="007F096B">
              <w:rPr>
                <w:rFonts w:ascii="Garamond" w:hAnsi="Garamond"/>
              </w:rPr>
              <w:t xml:space="preserve">, </w:t>
            </w:r>
            <w:r w:rsidRPr="003310AD">
              <w:rPr>
                <w:rFonts w:ascii="Garamond" w:hAnsi="Garamond"/>
              </w:rPr>
              <w:t>Definizione di funzione continua in un punto e in un intervallo</w:t>
            </w:r>
          </w:p>
          <w:p w14:paraId="3D31212E" w14:textId="7E695598" w:rsidR="00814D56" w:rsidRPr="003310AD" w:rsidRDefault="009B1F90" w:rsidP="009B1F90">
            <w:pPr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>Asintoti verticali, orizzontali, obliqui</w:t>
            </w:r>
          </w:p>
        </w:tc>
      </w:tr>
    </w:tbl>
    <w:p w14:paraId="2CAEBC63" w14:textId="77777777" w:rsidR="007F096B" w:rsidRDefault="007F096B"/>
    <w:p w14:paraId="108B7AC6" w14:textId="474B30A9" w:rsidR="00EA4A57" w:rsidRDefault="00EA4A57">
      <w:pPr>
        <w:suppressAutoHyphens w:val="0"/>
        <w:spacing w:after="160" w:line="259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br w:type="page"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EA4A57" w:rsidRPr="00AE1BB0" w14:paraId="42BB3159" w14:textId="77777777" w:rsidTr="001923DB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3BBD7C0" w14:textId="77777777" w:rsidR="00EA4A57" w:rsidRPr="00AE1BB0" w:rsidRDefault="00EA4A57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lastRenderedPageBreak/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097BF" w14:textId="77777777" w:rsidR="00EA4A57" w:rsidRPr="00AE1BB0" w:rsidRDefault="00EA4A57" w:rsidP="001923DB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DA60AA" w14:textId="54C12DFC" w:rsidR="00EA4A57" w:rsidRPr="00AE1BB0" w:rsidRDefault="00EA4A57" w:rsidP="001923DB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2</w:t>
            </w:r>
            <w:r w:rsidR="00153387">
              <w:rPr>
                <w:rFonts w:ascii="Garamond" w:hAnsi="Garamond"/>
                <w:sz w:val="22"/>
                <w:szCs w:val="22"/>
              </w:rPr>
              <w:t>7</w:t>
            </w:r>
          </w:p>
        </w:tc>
      </w:tr>
      <w:tr w:rsidR="00153387" w:rsidRPr="00AE1BB0" w14:paraId="0D1DC125" w14:textId="77777777" w:rsidTr="001923DB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2610A23" w14:textId="77777777" w:rsidR="00153387" w:rsidRPr="00AE1BB0" w:rsidRDefault="00153387" w:rsidP="00153387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E9C47" w14:textId="77777777" w:rsidR="00153387" w:rsidRPr="00AE1BB0" w:rsidRDefault="00153387" w:rsidP="00153387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344E5F82" w14:textId="77777777" w:rsidR="00153387" w:rsidRPr="00AE1BB0" w:rsidRDefault="00153387" w:rsidP="00153387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72E9A" w14:textId="77777777" w:rsidR="00153387" w:rsidRPr="00AE1BB0" w:rsidRDefault="00153387" w:rsidP="00153387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6C53B5D7" w14:textId="77777777" w:rsidR="00153387" w:rsidRPr="00AE1BB0" w:rsidRDefault="00153387" w:rsidP="00153387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6273E886" w14:textId="77777777" w:rsidR="00153387" w:rsidRPr="00AE1BB0" w:rsidRDefault="00153387" w:rsidP="00153387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2079FCAC" w14:textId="13AC3A6B" w:rsidR="00153387" w:rsidRPr="00AE1BB0" w:rsidRDefault="00153387" w:rsidP="00153387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40E9E" w14:textId="77777777" w:rsidR="00153387" w:rsidRPr="00AE1BB0" w:rsidRDefault="00153387" w:rsidP="0015338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1A417EBF" w14:textId="77777777" w:rsidR="00153387" w:rsidRPr="00AE1BB0" w:rsidRDefault="00153387" w:rsidP="0015338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4D62C1B8" w14:textId="5DA81377" w:rsidR="00153387" w:rsidRPr="00AE1BB0" w:rsidRDefault="00153387" w:rsidP="0015338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3407344" w14:textId="77777777" w:rsidR="00153387" w:rsidRPr="00AE1BB0" w:rsidRDefault="00153387" w:rsidP="0015338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6A92D151" w14:textId="77777777" w:rsidR="00153387" w:rsidRPr="00AE1BB0" w:rsidRDefault="00153387" w:rsidP="0015338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27C6B515" w14:textId="1D74F38F" w:rsidR="00153387" w:rsidRPr="00AE1BB0" w:rsidRDefault="00153387" w:rsidP="0015338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EA4A57" w:rsidRPr="00AE1BB0" w14:paraId="2D704EAB" w14:textId="77777777" w:rsidTr="001923DB">
        <w:trPr>
          <w:trHeight w:val="1230"/>
          <w:jc w:val="center"/>
        </w:trPr>
        <w:tc>
          <w:tcPr>
            <w:tcW w:w="2860" w:type="dxa"/>
            <w:vAlign w:val="center"/>
          </w:tcPr>
          <w:p w14:paraId="49876C1A" w14:textId="77777777" w:rsidR="00EA4A57" w:rsidRPr="00AE1BB0" w:rsidRDefault="00EA4A57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6B4AFC1B" w14:textId="77777777" w:rsidR="00EA4A57" w:rsidRPr="00AE1BB0" w:rsidRDefault="00EA4A57" w:rsidP="001923DB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68FC5" w14:textId="77777777" w:rsidR="00EA4A57" w:rsidRPr="00AE1BB0" w:rsidRDefault="00EA4A57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14B64B11" w14:textId="77777777" w:rsidR="00EA4A57" w:rsidRPr="00AE1BB0" w:rsidRDefault="00EA4A57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L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aboratorio</w:t>
            </w:r>
          </w:p>
          <w:p w14:paraId="306A7E21" w14:textId="77777777" w:rsidR="00EA4A57" w:rsidRPr="00AE1BB0" w:rsidRDefault="00EA4A57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00757F40" w14:textId="77777777" w:rsidR="00EA4A57" w:rsidRDefault="00EA4A57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369F63C3" w14:textId="77777777" w:rsidR="00EA4A57" w:rsidRPr="00117331" w:rsidRDefault="00EA4A57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C2FB72" w14:textId="77777777" w:rsidR="00EA4A57" w:rsidRDefault="00EA4A57" w:rsidP="001923D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t>e-learning (DIP – DDI - DAD)</w:t>
            </w:r>
          </w:p>
          <w:p w14:paraId="22350DEC" w14:textId="77777777" w:rsidR="00EA4A57" w:rsidRPr="00AE1BB0" w:rsidRDefault="00EA4A57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6863D17A" w14:textId="77777777" w:rsidR="00EA4A57" w:rsidRPr="00AE1BB0" w:rsidRDefault="00EA4A57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Video lezioni in diretta e/o registrate disponibili su piattaforma ufficiale di Istituto</w:t>
            </w:r>
          </w:p>
          <w:p w14:paraId="58681EBE" w14:textId="77777777" w:rsidR="00EA4A57" w:rsidRPr="00584F8D" w:rsidRDefault="00EA4A57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</w:tc>
      </w:tr>
      <w:tr w:rsidR="00EA4A57" w:rsidRPr="00AE1BB0" w14:paraId="65C7779F" w14:textId="77777777" w:rsidTr="001923DB">
        <w:trPr>
          <w:trHeight w:val="795"/>
          <w:jc w:val="center"/>
        </w:trPr>
        <w:tc>
          <w:tcPr>
            <w:tcW w:w="2860" w:type="dxa"/>
            <w:vAlign w:val="center"/>
          </w:tcPr>
          <w:p w14:paraId="4886C253" w14:textId="77777777" w:rsidR="00EA4A57" w:rsidRPr="00AE1BB0" w:rsidRDefault="00EA4A57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74D9B993" w14:textId="77777777" w:rsidR="00EA4A57" w:rsidRPr="00AE1BB0" w:rsidRDefault="00EA4A57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5FB12AEC" w14:textId="77777777" w:rsidR="00EA4A57" w:rsidRPr="00AE1BB0" w:rsidRDefault="00EA4A57" w:rsidP="001923DB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87694" w14:textId="77777777" w:rsidR="00EA4A57" w:rsidRPr="00AE1BB0" w:rsidRDefault="00EA4A57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6779D33F" w14:textId="77777777" w:rsidR="00EA4A57" w:rsidRPr="00AE1BB0" w:rsidRDefault="00EA4A57" w:rsidP="001923D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47A9FCAA" w14:textId="77777777" w:rsidR="00EA4A57" w:rsidRPr="00117331" w:rsidRDefault="00EA4A57" w:rsidP="001923D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5F4EEB5C" w14:textId="77777777" w:rsidR="00EA4A57" w:rsidRDefault="00EA4A57" w:rsidP="001923DB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71A80DF2" w14:textId="77777777" w:rsidR="00EA4A57" w:rsidRPr="00AE1BB0" w:rsidRDefault="00EA4A57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572C01D6" w14:textId="77777777" w:rsidR="00EA4A57" w:rsidRPr="00C77EF2" w:rsidRDefault="00EA4A57" w:rsidP="001923DB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4F5192" w14:textId="77777777" w:rsidR="00EA4A57" w:rsidRPr="00AE1BB0" w:rsidRDefault="00EA4A57" w:rsidP="001923D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53F93E48" w14:textId="77777777" w:rsidR="00EA4A57" w:rsidRPr="00AE1BB0" w:rsidRDefault="00EA4A57" w:rsidP="001923DB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1BD72DBF" w14:textId="77777777" w:rsidR="00EA4A57" w:rsidRPr="00AE1BB0" w:rsidRDefault="00EA4A57" w:rsidP="001923DB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2902A6D8" w14:textId="77777777" w:rsidR="00EA4A57" w:rsidRPr="00B8309F" w:rsidRDefault="00EA4A57" w:rsidP="001923D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Applicazioni</w:t>
            </w:r>
            <w:proofErr w:type="spellEnd"/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 xml:space="preserve"> dedicate (GeoGebra)</w:t>
            </w:r>
          </w:p>
        </w:tc>
      </w:tr>
      <w:tr w:rsidR="00EA4A57" w:rsidRPr="00AE1BB0" w14:paraId="5FAD4154" w14:textId="77777777" w:rsidTr="001923DB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14:paraId="3044EFB8" w14:textId="77777777" w:rsidR="00EA4A57" w:rsidRPr="00AE1BB0" w:rsidRDefault="00EA4A57" w:rsidP="001923DB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EA4A57" w:rsidRPr="00AE1BB0" w14:paraId="4E865DFF" w14:textId="77777777" w:rsidTr="001923DB">
        <w:trPr>
          <w:trHeight w:val="1459"/>
          <w:jc w:val="center"/>
        </w:trPr>
        <w:tc>
          <w:tcPr>
            <w:tcW w:w="2860" w:type="dxa"/>
            <w:vAlign w:val="center"/>
          </w:tcPr>
          <w:p w14:paraId="14B02B67" w14:textId="77777777" w:rsidR="00EA4A57" w:rsidRPr="00AE1BB0" w:rsidRDefault="00EA4A57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57DD9DF" w14:textId="77777777" w:rsidR="00EA4A57" w:rsidRPr="00AE1BB0" w:rsidRDefault="00EA4A57" w:rsidP="001923D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081C167C" w14:textId="77777777" w:rsidR="00EA4A57" w:rsidRPr="00AE1BB0" w:rsidRDefault="00EA4A57" w:rsidP="001923D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389737B0" w14:textId="77777777" w:rsidR="00EA4A57" w:rsidRPr="00AE1BB0" w:rsidRDefault="00EA4A57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1C402DF6" w14:textId="77777777" w:rsidR="00EA4A57" w:rsidRPr="00AE1BB0" w:rsidRDefault="00EA4A57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652FF3BB" w14:textId="77777777" w:rsidR="00EA4A57" w:rsidRPr="00AE1BB0" w:rsidRDefault="00EA4A57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7BA64411" w14:textId="77777777" w:rsidR="00EA4A57" w:rsidRPr="00AE1BB0" w:rsidRDefault="00EA4A57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348E3909" w14:textId="77777777" w:rsidR="00EA4A57" w:rsidRPr="00AE1BB0" w:rsidRDefault="00EA4A57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4F2EE7A9" w14:textId="77777777" w:rsidR="00EA4A57" w:rsidRPr="00AE1BB0" w:rsidRDefault="00EA4A57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557A0C9E" w14:textId="77777777" w:rsidR="00EA4A57" w:rsidRPr="00AE1BB0" w:rsidRDefault="00EA4A57" w:rsidP="001923D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4642FB84" w14:textId="77777777" w:rsidR="00EA4A57" w:rsidRPr="00AE1BB0" w:rsidRDefault="00EA4A57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2B7C2EF" w14:textId="77777777" w:rsidR="00EA4A57" w:rsidRPr="00403EAB" w:rsidRDefault="00EA4A57" w:rsidP="001923DB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4F69094" wp14:editId="22153E0E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10160" t="12700" r="7620" b="10160"/>
                      <wp:wrapNone/>
                      <wp:docPr id="14" name="Casella di testo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2118A9" w14:textId="77777777" w:rsidR="00EA4A57" w:rsidRPr="00315B2F" w:rsidRDefault="00EA4A57" w:rsidP="00EA4A57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4F69094" id="Casella di testo 14" o:spid="_x0000_s1028" type="#_x0000_t202" style="position:absolute;margin-left:26.55pt;margin-top:2.95pt;width:124.6pt;height:21.4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3gqGA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">
                      <v:textbox style="mso-fit-shape-to-text:t">
                        <w:txbxContent>
                          <w:p w14:paraId="2F2118A9" w14:textId="77777777" w:rsidR="00EA4A57" w:rsidRPr="00315B2F" w:rsidRDefault="00EA4A57" w:rsidP="00EA4A57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EBE0558" w14:textId="77777777" w:rsidR="00EA4A57" w:rsidRPr="00403EAB" w:rsidRDefault="00EA4A57" w:rsidP="001923DB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4ADFD57D" w14:textId="77777777" w:rsidR="00EA4A57" w:rsidRDefault="00EA4A57" w:rsidP="001923DB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80DF20F" w14:textId="77777777" w:rsidR="00EA4A57" w:rsidRDefault="00EA4A57" w:rsidP="001923DB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1A0BCE2B" w14:textId="77777777" w:rsidR="00EA4A57" w:rsidRPr="00B939E1" w:rsidRDefault="00EA4A57" w:rsidP="001923DB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1F0FB3F" w14:textId="77777777" w:rsidR="00EA4A57" w:rsidRPr="00B939E1" w:rsidRDefault="00EA4A57" w:rsidP="001923DB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24E37F7F" w14:textId="77777777" w:rsidR="00EA4A57" w:rsidRDefault="00EA4A57" w:rsidP="001923DB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469EFC49" w14:textId="77777777" w:rsidR="00EA4A57" w:rsidRPr="00B939E1" w:rsidRDefault="00EA4A57" w:rsidP="001923DB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C414B7E" w14:textId="77777777" w:rsidR="00EA4A57" w:rsidRDefault="00EA4A57" w:rsidP="001923DB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4FFA0BD8" w14:textId="77777777" w:rsidR="00EA4A57" w:rsidRPr="00B939E1" w:rsidRDefault="00EA4A57" w:rsidP="001923DB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46A54CF6" w14:textId="77777777" w:rsidR="00EA4A57" w:rsidRPr="00AE1BB0" w:rsidRDefault="00EA4A57" w:rsidP="001923DB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EA4A57" w:rsidRPr="00AE1BB0" w14:paraId="5B80FD12" w14:textId="77777777" w:rsidTr="001923DB">
        <w:trPr>
          <w:trHeight w:val="843"/>
          <w:jc w:val="center"/>
        </w:trPr>
        <w:tc>
          <w:tcPr>
            <w:tcW w:w="2860" w:type="dxa"/>
            <w:vAlign w:val="center"/>
          </w:tcPr>
          <w:p w14:paraId="13D0D74E" w14:textId="77777777" w:rsidR="00EA4A57" w:rsidRPr="00AE1BB0" w:rsidRDefault="00EA4A57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092BE" w14:textId="77777777" w:rsidR="00EA4A57" w:rsidRPr="00AE1BB0" w:rsidRDefault="00EA4A57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3B6A60D6" w14:textId="77777777" w:rsidR="00EA4A57" w:rsidRPr="00AE1BB0" w:rsidRDefault="00EA4A57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7B11B519" w14:textId="77777777" w:rsidR="00EA4A57" w:rsidRPr="00AE1BB0" w:rsidRDefault="00EA4A57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715D8B99" w14:textId="77777777" w:rsidR="00EA4A57" w:rsidRPr="00AE1BB0" w:rsidRDefault="00EA4A57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2CC14ED1" w14:textId="77777777" w:rsidR="00EA4A57" w:rsidRPr="00AE1BB0" w:rsidRDefault="00EA4A57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0EF96080" w14:textId="77777777" w:rsidR="00EA4A57" w:rsidRPr="00AE1BB0" w:rsidRDefault="00EA4A57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0FF7C74D" w14:textId="77777777" w:rsidR="00EA4A57" w:rsidRPr="00AE1BB0" w:rsidRDefault="00EA4A57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2FA57C50" w14:textId="77777777" w:rsidR="00EA4A57" w:rsidRPr="00AE1BB0" w:rsidRDefault="00EA4A57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Google Moduli</w:t>
            </w:r>
          </w:p>
          <w:p w14:paraId="7A9ECA66" w14:textId="77777777" w:rsidR="00EA4A57" w:rsidRPr="00AE1BB0" w:rsidRDefault="00EA4A57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C793E1" w14:textId="77777777" w:rsidR="00EA4A57" w:rsidRPr="00AE1BB0" w:rsidRDefault="00EA4A57" w:rsidP="001923DB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EA4A57" w:rsidRPr="00AE1BB0" w14:paraId="02D8258A" w14:textId="77777777" w:rsidTr="001923DB">
        <w:trPr>
          <w:trHeight w:val="416"/>
          <w:jc w:val="center"/>
        </w:trPr>
        <w:tc>
          <w:tcPr>
            <w:tcW w:w="2860" w:type="dxa"/>
            <w:vAlign w:val="center"/>
          </w:tcPr>
          <w:p w14:paraId="7E798FAD" w14:textId="77777777" w:rsidR="00EA4A57" w:rsidRPr="00AE1BB0" w:rsidRDefault="00EA4A57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89CE85" w14:textId="77777777" w:rsidR="00EA4A57" w:rsidRPr="006F4C3F" w:rsidRDefault="00EA4A57" w:rsidP="001923DB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79C482BA" w14:textId="77777777" w:rsidR="00EA4A57" w:rsidRPr="006F4C3F" w:rsidRDefault="00EA4A57" w:rsidP="001923DB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EA4A57" w:rsidRPr="00AE1BB0" w14:paraId="4487B34E" w14:textId="77777777" w:rsidTr="001923DB">
        <w:trPr>
          <w:trHeight w:val="314"/>
          <w:jc w:val="center"/>
        </w:trPr>
        <w:tc>
          <w:tcPr>
            <w:tcW w:w="2860" w:type="dxa"/>
            <w:vAlign w:val="center"/>
          </w:tcPr>
          <w:p w14:paraId="3924DE4C" w14:textId="77777777" w:rsidR="00EA4A57" w:rsidRPr="00AE1BB0" w:rsidRDefault="00EA4A57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57" w:type="dxa"/>
            <w:gridSpan w:val="8"/>
            <w:vAlign w:val="center"/>
          </w:tcPr>
          <w:p w14:paraId="5670E82C" w14:textId="77777777" w:rsidR="00EA4A57" w:rsidRPr="006F4C3F" w:rsidRDefault="00EA4A57" w:rsidP="001923DB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2A96A900" w14:textId="77777777" w:rsidR="0021059C" w:rsidRDefault="0021059C" w:rsidP="00D77A39">
      <w:pPr>
        <w:rPr>
          <w:rFonts w:ascii="Garamond" w:hAnsi="Garamond"/>
          <w:b/>
        </w:rPr>
      </w:pPr>
    </w:p>
    <w:p w14:paraId="51F1AD49" w14:textId="77777777" w:rsidR="0021059C" w:rsidRDefault="0021059C" w:rsidP="00D77A39">
      <w:pPr>
        <w:rPr>
          <w:rFonts w:ascii="Garamond" w:hAnsi="Garamond"/>
          <w:b/>
        </w:rPr>
      </w:pPr>
    </w:p>
    <w:p w14:paraId="3F919B91" w14:textId="77777777" w:rsidR="0021059C" w:rsidRDefault="0021059C" w:rsidP="00D77A39">
      <w:pPr>
        <w:rPr>
          <w:rFonts w:ascii="Garamond" w:hAnsi="Garamond"/>
          <w:b/>
        </w:rPr>
      </w:pPr>
    </w:p>
    <w:p w14:paraId="5009DF8B" w14:textId="77777777" w:rsidR="0021059C" w:rsidRDefault="0021059C" w:rsidP="00D77A39">
      <w:pPr>
        <w:rPr>
          <w:rFonts w:ascii="Garamond" w:hAnsi="Garamond"/>
          <w:b/>
        </w:rPr>
      </w:pPr>
    </w:p>
    <w:p w14:paraId="25D1B77B" w14:textId="77777777" w:rsidR="0021059C" w:rsidRDefault="0021059C" w:rsidP="00D77A39">
      <w:pPr>
        <w:rPr>
          <w:rFonts w:ascii="Garamond" w:hAnsi="Garamond"/>
          <w:b/>
        </w:rPr>
      </w:pPr>
    </w:p>
    <w:p w14:paraId="7DBCC719" w14:textId="3B4D9B9A" w:rsidR="00814D56" w:rsidRPr="00C64FD6" w:rsidRDefault="00814D56" w:rsidP="00C64FD6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lang w:val="x-none" w:eastAsia="ar-SA"/>
        </w:rPr>
      </w:pPr>
      <w:r w:rsidRPr="00C64FD6">
        <w:rPr>
          <w:rFonts w:ascii="Garamond" w:hAnsi="Garamond"/>
          <w:sz w:val="26"/>
          <w:szCs w:val="26"/>
          <w:lang w:val="x-none" w:eastAsia="ar-SA"/>
        </w:rPr>
        <w:lastRenderedPageBreak/>
        <w:t xml:space="preserve">MODULO </w:t>
      </w:r>
      <w:r w:rsidR="00752C30" w:rsidRPr="00C64FD6">
        <w:rPr>
          <w:rFonts w:ascii="Garamond" w:hAnsi="Garamond"/>
          <w:sz w:val="26"/>
          <w:szCs w:val="26"/>
          <w:lang w:val="x-none" w:eastAsia="ar-SA"/>
        </w:rPr>
        <w:t xml:space="preserve">N. </w:t>
      </w:r>
      <w:proofErr w:type="gramStart"/>
      <w:r w:rsidR="000B4502">
        <w:rPr>
          <w:rFonts w:ascii="Garamond" w:hAnsi="Garamond"/>
          <w:sz w:val="26"/>
          <w:szCs w:val="26"/>
          <w:lang w:eastAsia="ar-SA"/>
        </w:rPr>
        <w:t>4</w:t>
      </w:r>
      <w:r w:rsidR="006721FC" w:rsidRPr="00C64FD6">
        <w:rPr>
          <w:rFonts w:ascii="Garamond" w:hAnsi="Garamond"/>
          <w:sz w:val="26"/>
          <w:szCs w:val="26"/>
          <w:lang w:val="x-none" w:eastAsia="ar-SA"/>
        </w:rPr>
        <w:t>:</w:t>
      </w:r>
      <w:r w:rsidRPr="00C64FD6">
        <w:rPr>
          <w:rFonts w:ascii="Garamond" w:hAnsi="Garamond"/>
          <w:sz w:val="26"/>
          <w:szCs w:val="26"/>
          <w:lang w:val="x-none" w:eastAsia="ar-SA"/>
        </w:rPr>
        <w:t xml:space="preserve"> </w:t>
      </w:r>
      <w:r w:rsidR="00C64FD6">
        <w:rPr>
          <w:rFonts w:ascii="Garamond" w:hAnsi="Garamond"/>
          <w:sz w:val="26"/>
          <w:szCs w:val="26"/>
          <w:lang w:eastAsia="ar-SA"/>
        </w:rPr>
        <w:t xml:space="preserve">  </w:t>
      </w:r>
      <w:proofErr w:type="gramEnd"/>
      <w:r w:rsidR="00C64FD6">
        <w:rPr>
          <w:rFonts w:ascii="Garamond" w:hAnsi="Garamond"/>
          <w:sz w:val="26"/>
          <w:szCs w:val="26"/>
          <w:lang w:eastAsia="ar-SA"/>
        </w:rPr>
        <w:t xml:space="preserve">   </w:t>
      </w:r>
      <w:r w:rsidRPr="00C64FD6">
        <w:rPr>
          <w:rFonts w:ascii="Garamond" w:hAnsi="Garamond"/>
          <w:sz w:val="26"/>
          <w:szCs w:val="26"/>
          <w:lang w:val="x-none" w:eastAsia="ar-SA"/>
        </w:rPr>
        <w:t>Studio della variazione delle grandezze</w:t>
      </w:r>
    </w:p>
    <w:p w14:paraId="4E2EF4EE" w14:textId="62CCAC07" w:rsidR="00814D56" w:rsidRPr="006A0D75" w:rsidRDefault="00814D56" w:rsidP="00C64FD6">
      <w:pPr>
        <w:pStyle w:val="Sottotitolo"/>
        <w:spacing w:before="0" w:after="60"/>
        <w:jc w:val="left"/>
        <w:outlineLvl w:val="1"/>
        <w:rPr>
          <w:rFonts w:ascii="Garamond" w:hAnsi="Garamond"/>
          <w:b w:val="0"/>
          <w:bCs/>
          <w:sz w:val="24"/>
          <w:szCs w:val="24"/>
          <w:lang w:val="x-none" w:eastAsia="ar-SA"/>
        </w:rPr>
      </w:pPr>
      <w:r w:rsidRPr="006A0D75">
        <w:rPr>
          <w:rFonts w:ascii="Garamond" w:hAnsi="Garamond"/>
          <w:b w:val="0"/>
          <w:bCs/>
          <w:sz w:val="24"/>
          <w:szCs w:val="24"/>
          <w:lang w:val="x-none" w:eastAsia="ar-SA"/>
        </w:rPr>
        <w:t>Funzione</w:t>
      </w:r>
      <w:r w:rsidRPr="006A0D75">
        <w:rPr>
          <w:rFonts w:ascii="Garamond" w:hAnsi="Garamond"/>
          <w:sz w:val="24"/>
          <w:szCs w:val="24"/>
          <w:lang w:val="x-none" w:eastAsia="ar-SA"/>
        </w:rPr>
        <w:t xml:space="preserve">: </w:t>
      </w:r>
      <w:r w:rsidR="00C64FD6" w:rsidRPr="006A0D75">
        <w:rPr>
          <w:rFonts w:ascii="Garamond" w:hAnsi="Garamond"/>
          <w:sz w:val="24"/>
          <w:szCs w:val="24"/>
          <w:lang w:eastAsia="ar-SA"/>
        </w:rPr>
        <w:t xml:space="preserve">                 </w:t>
      </w:r>
      <w:r w:rsidR="00C64FD6" w:rsidRPr="006A0D75">
        <w:rPr>
          <w:rFonts w:ascii="Garamond" w:hAnsi="Garamond"/>
          <w:b w:val="0"/>
          <w:bCs/>
          <w:sz w:val="24"/>
          <w:szCs w:val="24"/>
          <w:lang w:eastAsia="ar-SA"/>
        </w:rPr>
        <w:t>N</w:t>
      </w:r>
      <w:r w:rsidR="00C64FD6" w:rsidRPr="006A0D75">
        <w:rPr>
          <w:rFonts w:ascii="Garamond" w:hAnsi="Garamond"/>
          <w:b w:val="0"/>
          <w:bCs/>
          <w:sz w:val="24"/>
          <w:szCs w:val="24"/>
          <w:lang w:val="x-none" w:eastAsia="ar-SA"/>
        </w:rPr>
        <w:t>on applicabile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814D56" w:rsidRPr="007A4D11" w14:paraId="4D0DAF47" w14:textId="77777777" w:rsidTr="00C64FD6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209700F5" w14:textId="11025868" w:rsidR="00814D56" w:rsidRDefault="00814D56" w:rsidP="00C64FD6">
            <w:pPr>
              <w:pStyle w:val="Titolo2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C0134E">
              <w:rPr>
                <w:rFonts w:ascii="Garamond" w:hAnsi="Garamond" w:cs="Garamond"/>
                <w:sz w:val="28"/>
                <w:szCs w:val="28"/>
              </w:rPr>
              <w:t>Competenza STCW</w:t>
            </w:r>
          </w:p>
          <w:p w14:paraId="33E4012B" w14:textId="66829E24" w:rsidR="00F9601B" w:rsidRPr="00F9601B" w:rsidRDefault="00F9601B" w:rsidP="00F9601B">
            <w:pPr>
              <w:jc w:val="center"/>
            </w:pPr>
            <w:r>
              <w:t>NA</w:t>
            </w:r>
          </w:p>
        </w:tc>
      </w:tr>
      <w:tr w:rsidR="00814D56" w:rsidRPr="007A4D11" w14:paraId="3C2EDF9D" w14:textId="77777777" w:rsidTr="00857D3B">
        <w:trPr>
          <w:cantSplit/>
          <w:trHeight w:val="163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210A1CC6" w14:textId="77777777" w:rsidR="00814D56" w:rsidRPr="00C0134E" w:rsidRDefault="00814D56" w:rsidP="00C0134E">
            <w:pPr>
              <w:pStyle w:val="Titolo2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C0134E">
              <w:rPr>
                <w:rFonts w:ascii="Garamond" w:hAnsi="Garamond" w:cs="Garamond"/>
                <w:sz w:val="28"/>
                <w:szCs w:val="28"/>
              </w:rPr>
              <w:t xml:space="preserve">Competenza LL GG </w:t>
            </w:r>
          </w:p>
          <w:p w14:paraId="1CE833BB" w14:textId="77777777" w:rsidR="00C64FD6" w:rsidRDefault="00814D56" w:rsidP="00C64FD6">
            <w:pPr>
              <w:pStyle w:val="Paragrafoelenco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 w:rsidRPr="00C64FD6">
              <w:rPr>
                <w:rFonts w:ascii="Garamond" w:hAnsi="Garamond"/>
              </w:rPr>
              <w:t xml:space="preserve">Utilizzare il linguaggio e i metodi propri della matematica per organizzare e valutare adeguatamente informazioni qualitative e quantitative </w:t>
            </w:r>
          </w:p>
          <w:p w14:paraId="1070385C" w14:textId="1FC48FDE" w:rsidR="00814D56" w:rsidRPr="00C64FD6" w:rsidRDefault="00814D56" w:rsidP="00C64FD6">
            <w:pPr>
              <w:pStyle w:val="Paragrafoelenco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 w:rsidRPr="00C64FD6">
              <w:rPr>
                <w:rFonts w:ascii="Garamond" w:hAnsi="Garamond"/>
              </w:rPr>
              <w:t xml:space="preserve">Utilizzare le strategie del pensiero razionale negli aspetti dialettici e algoritmici per affrontare situazioni </w:t>
            </w:r>
            <w:r w:rsidR="004A369C" w:rsidRPr="00C64FD6">
              <w:rPr>
                <w:rFonts w:ascii="Garamond" w:hAnsi="Garamond"/>
              </w:rPr>
              <w:t>problematiche, elaborando</w:t>
            </w:r>
            <w:r w:rsidRPr="00C64FD6">
              <w:rPr>
                <w:rFonts w:ascii="Garamond" w:hAnsi="Garamond"/>
              </w:rPr>
              <w:t xml:space="preserve"> opportune soluzioni</w:t>
            </w:r>
          </w:p>
        </w:tc>
      </w:tr>
      <w:tr w:rsidR="00814D56" w:rsidRPr="007A4D11" w14:paraId="329DE117" w14:textId="77777777" w:rsidTr="00C0134E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D455ABB" w14:textId="6441BB50" w:rsidR="00814D56" w:rsidRPr="000D39FE" w:rsidRDefault="00814D56" w:rsidP="00C0134E">
            <w:pPr>
              <w:pStyle w:val="Titolo2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0D39FE">
              <w:rPr>
                <w:rFonts w:ascii="Garamond" w:hAnsi="Garamond" w:cs="Garamond"/>
                <w:sz w:val="28"/>
                <w:szCs w:val="28"/>
              </w:rPr>
              <w:t>Percorso formativo di allievo Ufficiale di coperta</w:t>
            </w:r>
          </w:p>
          <w:p w14:paraId="18B6A9D4" w14:textId="77777777" w:rsidR="00814D56" w:rsidRPr="00C0134E" w:rsidRDefault="00814D56" w:rsidP="00C0134E">
            <w:pPr>
              <w:jc w:val="center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N.A.</w:t>
            </w:r>
          </w:p>
        </w:tc>
      </w:tr>
      <w:tr w:rsidR="00814D56" w:rsidRPr="007A4D11" w14:paraId="154FC5E3" w14:textId="77777777" w:rsidTr="00857D3B">
        <w:trPr>
          <w:cantSplit/>
          <w:trHeight w:val="163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DD0F63C" w14:textId="77777777" w:rsidR="00814D56" w:rsidRPr="00B84E7F" w:rsidRDefault="00814D56" w:rsidP="00C0134E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B84E7F">
              <w:rPr>
                <w:rFonts w:ascii="Garamond" w:hAnsi="Garamond" w:cs="Garamond"/>
                <w:sz w:val="28"/>
                <w:szCs w:val="28"/>
              </w:rPr>
              <w:t>Competenza Cittadinanza</w:t>
            </w:r>
          </w:p>
          <w:p w14:paraId="0483558F" w14:textId="77777777" w:rsidR="00814D56" w:rsidRPr="003310AD" w:rsidRDefault="00814D56" w:rsidP="00C0134E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F9601B">
              <w:rPr>
                <w:rFonts w:ascii="Garamond" w:hAnsi="Garamond"/>
                <w:b/>
                <w:bCs/>
              </w:rPr>
              <w:t>C1 - Ambito COSTRUZIONE DEL SÉ</w:t>
            </w:r>
            <w:r>
              <w:rPr>
                <w:rFonts w:ascii="Garamond" w:hAnsi="Garamond"/>
              </w:rPr>
              <w:t xml:space="preserve">: Imparare ad imparare: organizzare il proprio </w:t>
            </w:r>
            <w:r w:rsidRPr="003310AD">
              <w:rPr>
                <w:rFonts w:ascii="Garamond" w:hAnsi="Garamond"/>
              </w:rPr>
              <w:t xml:space="preserve">apprendimento, </w:t>
            </w:r>
          </w:p>
          <w:p w14:paraId="3D7608DF" w14:textId="77777777" w:rsidR="00814D56" w:rsidRPr="003310AD" w:rsidRDefault="00814D56" w:rsidP="00C0134E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individuando, </w:t>
            </w:r>
            <w:r w:rsidRPr="003310AD">
              <w:rPr>
                <w:rFonts w:ascii="Garamond" w:hAnsi="Garamond"/>
              </w:rPr>
              <w:t>scegliend</w:t>
            </w:r>
            <w:r>
              <w:rPr>
                <w:rFonts w:ascii="Garamond" w:hAnsi="Garamond"/>
              </w:rPr>
              <w:t xml:space="preserve">o ed utilizzando varie fonti e varie modalità di informazione e di </w:t>
            </w:r>
            <w:r w:rsidRPr="003310AD">
              <w:rPr>
                <w:rFonts w:ascii="Garamond" w:hAnsi="Garamond"/>
              </w:rPr>
              <w:t xml:space="preserve">formazione </w:t>
            </w:r>
          </w:p>
          <w:p w14:paraId="743F1625" w14:textId="77777777" w:rsidR="00814D56" w:rsidRPr="003310AD" w:rsidRDefault="00814D56" w:rsidP="00C0134E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 xml:space="preserve">(formale, non formale </w:t>
            </w:r>
            <w:proofErr w:type="spellStart"/>
            <w:r w:rsidRPr="003310AD">
              <w:rPr>
                <w:rFonts w:ascii="Garamond" w:hAnsi="Garamond"/>
              </w:rPr>
              <w:t>ed</w:t>
            </w:r>
            <w:proofErr w:type="spellEnd"/>
            <w:r w:rsidRPr="003310AD">
              <w:rPr>
                <w:rFonts w:ascii="Garamond" w:hAnsi="Garamond"/>
              </w:rPr>
              <w:t xml:space="preserve"> informale), anche in funzione dei tempi disponibili, delle proprie strategie e del </w:t>
            </w:r>
          </w:p>
          <w:p w14:paraId="3341800E" w14:textId="77777777" w:rsidR="00814D56" w:rsidRPr="003310AD" w:rsidRDefault="00814D56" w:rsidP="00C0134E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>proprio metodo di studio e di lavoro.</w:t>
            </w:r>
          </w:p>
          <w:p w14:paraId="72DA613D" w14:textId="787420C6" w:rsidR="00814D56" w:rsidRPr="003310AD" w:rsidRDefault="00814D56" w:rsidP="00C0134E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F9601B">
              <w:rPr>
                <w:rFonts w:ascii="Garamond" w:hAnsi="Garamond"/>
                <w:b/>
                <w:bCs/>
              </w:rPr>
              <w:t>C2- Ambito COSTRUZIONE DEL SÉ</w:t>
            </w:r>
            <w:r>
              <w:rPr>
                <w:rFonts w:ascii="Garamond" w:hAnsi="Garamond"/>
              </w:rPr>
              <w:t xml:space="preserve">: </w:t>
            </w:r>
            <w:r w:rsidRPr="003310AD">
              <w:rPr>
                <w:rFonts w:ascii="Garamond" w:hAnsi="Garamond"/>
              </w:rPr>
              <w:t>Progettare:</w:t>
            </w:r>
            <w:r>
              <w:rPr>
                <w:rFonts w:ascii="Garamond" w:hAnsi="Garamond"/>
              </w:rPr>
              <w:t xml:space="preserve"> </w:t>
            </w:r>
            <w:r w:rsidRPr="003310AD">
              <w:rPr>
                <w:rFonts w:ascii="Garamond" w:hAnsi="Garamond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</w:rPr>
              <w:t xml:space="preserve">realistici e le relative priorità, valutando i </w:t>
            </w:r>
            <w:r w:rsidRPr="003310AD">
              <w:rPr>
                <w:rFonts w:ascii="Garamond" w:hAnsi="Garamond"/>
              </w:rPr>
              <w:t>v</w:t>
            </w:r>
            <w:r>
              <w:rPr>
                <w:rFonts w:ascii="Garamond" w:hAnsi="Garamond"/>
              </w:rPr>
              <w:t xml:space="preserve">incoli e le possibilità esistenti, definendo strategie di </w:t>
            </w:r>
            <w:r w:rsidR="00F9601B" w:rsidRPr="003310AD">
              <w:rPr>
                <w:rFonts w:ascii="Garamond" w:hAnsi="Garamond"/>
              </w:rPr>
              <w:t>azione e</w:t>
            </w:r>
            <w:r w:rsidRPr="003310AD">
              <w:rPr>
                <w:rFonts w:ascii="Garamond" w:hAnsi="Garamond"/>
              </w:rPr>
              <w:t xml:space="preserve"> verificando i risultati raggiunti.</w:t>
            </w:r>
          </w:p>
          <w:p w14:paraId="3ED15E4A" w14:textId="77777777" w:rsidR="00814D56" w:rsidRPr="003310AD" w:rsidRDefault="00814D56" w:rsidP="00C0134E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F9601B">
              <w:rPr>
                <w:rFonts w:ascii="Garamond" w:hAnsi="Garamond"/>
                <w:b/>
                <w:bCs/>
              </w:rPr>
              <w:t>C6 - Ambito RAPPORTO CON LA REALTÀ</w:t>
            </w:r>
            <w:r>
              <w:rPr>
                <w:rFonts w:ascii="Garamond" w:hAnsi="Garamond"/>
              </w:rPr>
              <w:t xml:space="preserve">: Risolvere problemi: affrontare situazioni </w:t>
            </w:r>
            <w:r w:rsidRPr="003310AD">
              <w:rPr>
                <w:rFonts w:ascii="Garamond" w:hAnsi="Garamond"/>
              </w:rPr>
              <w:t xml:space="preserve">problematiche </w:t>
            </w:r>
          </w:p>
          <w:p w14:paraId="011B23EA" w14:textId="77777777" w:rsidR="00814D56" w:rsidRPr="003310AD" w:rsidRDefault="00814D56" w:rsidP="00C0134E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 xml:space="preserve">costruendo e verificando ipotesi, individuando le fonti e le risorse adeguate, raccogliendo e valutando i dati, </w:t>
            </w:r>
          </w:p>
          <w:p w14:paraId="093D721F" w14:textId="77777777" w:rsidR="00814D56" w:rsidRDefault="00814D56" w:rsidP="00C0134E">
            <w:pPr>
              <w:pStyle w:val="Titolo2"/>
              <w:rPr>
                <w:rFonts w:ascii="Garamond" w:hAnsi="Garamond" w:cs="Garamond"/>
                <w:sz w:val="32"/>
                <w:szCs w:val="32"/>
              </w:rPr>
            </w:pPr>
            <w:r w:rsidRPr="003310AD">
              <w:rPr>
                <w:rFonts w:ascii="Garamond" w:hAnsi="Garamond"/>
                <w:b w:val="0"/>
                <w:bCs w:val="0"/>
              </w:rPr>
              <w:t>proponendo soluzioni utilizzando, secondo il tipo di problema, contenuti e metodi delle diverse discipline.</w:t>
            </w:r>
          </w:p>
        </w:tc>
      </w:tr>
      <w:tr w:rsidR="00814D56" w:rsidRPr="007A4D11" w14:paraId="5EE42730" w14:textId="77777777" w:rsidTr="00857D3B">
        <w:trPr>
          <w:trHeight w:val="82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0676467" w14:textId="77777777" w:rsidR="00814D56" w:rsidRPr="000D39FE" w:rsidRDefault="00814D56" w:rsidP="00C0134E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98397D4" w14:textId="77777777" w:rsidR="00814D56" w:rsidRPr="00C0134E" w:rsidRDefault="00814D56" w:rsidP="00C0134E">
            <w:pPr>
              <w:ind w:left="-4"/>
              <w:jc w:val="both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Equazioni e disequazioni intere di primo e secondo grado, disequazioni fratte, semplici equazioni e disequazioni di grado superiore al secondo</w:t>
            </w:r>
          </w:p>
          <w:p w14:paraId="18645807" w14:textId="77777777" w:rsidR="00814D56" w:rsidRPr="00C0134E" w:rsidRDefault="00814D56" w:rsidP="00C0134E">
            <w:pPr>
              <w:ind w:left="-4"/>
              <w:jc w:val="both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Retta, parabola, iperbole: equazioni canoniche e loro rappresentazione sul piano cartesiano</w:t>
            </w:r>
          </w:p>
          <w:p w14:paraId="5C91C29F" w14:textId="77777777" w:rsidR="00814D56" w:rsidRPr="00C0134E" w:rsidRDefault="00814D56" w:rsidP="00C0134E">
            <w:pPr>
              <w:ind w:left="-4"/>
              <w:jc w:val="both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Calcolo del limite di una funzione in un punto</w:t>
            </w:r>
          </w:p>
        </w:tc>
      </w:tr>
      <w:tr w:rsidR="00814D56" w:rsidRPr="007A4D11" w14:paraId="251C24AB" w14:textId="77777777" w:rsidTr="004A369C">
        <w:trPr>
          <w:trHeight w:val="68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71C0414A" w14:textId="77777777" w:rsidR="00814D56" w:rsidRPr="000D39FE" w:rsidRDefault="00814D56" w:rsidP="00C0134E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EAFB0BE" w14:textId="7EBD5644" w:rsidR="00814D56" w:rsidRPr="00C0134E" w:rsidRDefault="00814D56" w:rsidP="00F9601B">
            <w:pPr>
              <w:ind w:left="-4"/>
              <w:jc w:val="both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Elettrotecnica-elettronica</w:t>
            </w:r>
            <w:r w:rsidR="00F9601B">
              <w:rPr>
                <w:rFonts w:ascii="Garamond" w:hAnsi="Garamond"/>
              </w:rPr>
              <w:t xml:space="preserve">, </w:t>
            </w:r>
            <w:r w:rsidRPr="00C0134E">
              <w:rPr>
                <w:rFonts w:ascii="Garamond" w:hAnsi="Garamond"/>
              </w:rPr>
              <w:t>Scienze della navigazione</w:t>
            </w:r>
            <w:r w:rsidR="00F9601B">
              <w:rPr>
                <w:rFonts w:ascii="Garamond" w:hAnsi="Garamond"/>
              </w:rPr>
              <w:t xml:space="preserve">, </w:t>
            </w:r>
            <w:r w:rsidRPr="00C0134E">
              <w:rPr>
                <w:rFonts w:ascii="Garamond" w:hAnsi="Garamond"/>
              </w:rPr>
              <w:t>Meccanica e macchine</w:t>
            </w:r>
          </w:p>
        </w:tc>
      </w:tr>
      <w:tr w:rsidR="00814D56" w:rsidRPr="007A4D11" w14:paraId="6279C9D8" w14:textId="77777777" w:rsidTr="004A369C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6DAB5F74" w14:textId="77777777" w:rsidR="00814D56" w:rsidRPr="007A4D11" w:rsidRDefault="00814D56" w:rsidP="00C0134E">
            <w:pPr>
              <w:ind w:left="68" w:right="181"/>
              <w:jc w:val="center"/>
              <w:rPr>
                <w:rFonts w:ascii="Garamond" w:hAnsi="Garamond"/>
              </w:rPr>
            </w:pPr>
            <w:r w:rsidRPr="00970EAE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814D56" w:rsidRPr="007A4D11" w14:paraId="4405F72F" w14:textId="77777777" w:rsidTr="00857D3B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7541421A" w14:textId="77777777" w:rsidR="00814D56" w:rsidRPr="000D39FE" w:rsidRDefault="00814D56" w:rsidP="00C0134E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391C918" w14:textId="77777777" w:rsidR="00814D56" w:rsidRPr="006A0D75" w:rsidRDefault="00814D56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Saper utilizzare le informazioni originate dallo studio delle derivate di una funzione</w:t>
            </w:r>
          </w:p>
          <w:p w14:paraId="6ADC7C0D" w14:textId="77777777" w:rsidR="00814D56" w:rsidRPr="006A0D75" w:rsidRDefault="00814D56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Saper calcolare la derivata di una funzione</w:t>
            </w:r>
          </w:p>
          <w:p w14:paraId="278FF2DD" w14:textId="77777777" w:rsidR="00814D56" w:rsidRPr="006A0D75" w:rsidRDefault="00814D56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Dedurre dallo studio degli elementi caratteristici di una funzione il suo grafico</w:t>
            </w:r>
          </w:p>
          <w:p w14:paraId="5864D0BD" w14:textId="77777777" w:rsidR="00814D56" w:rsidRPr="006A0D75" w:rsidRDefault="00814D56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Saper individuare gli eventuali punti di massimo e di minimo di una funzione</w:t>
            </w:r>
          </w:p>
          <w:p w14:paraId="2EA8D54D" w14:textId="77777777" w:rsidR="00814D56" w:rsidRPr="006A0D75" w:rsidRDefault="00814D56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Saper rappresentare in modo corretto una funzione semplice</w:t>
            </w:r>
          </w:p>
          <w:p w14:paraId="1E0BC15E" w14:textId="77777777" w:rsidR="00814D56" w:rsidRPr="006A0D75" w:rsidRDefault="00814D56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Saper risolvere semplici problemi di massimo o minimo</w:t>
            </w:r>
          </w:p>
        </w:tc>
      </w:tr>
      <w:tr w:rsidR="00814D56" w:rsidRPr="007A4D11" w14:paraId="4CCB07BD" w14:textId="77777777" w:rsidTr="004A369C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006C10BE" w14:textId="77777777" w:rsidR="00814D56" w:rsidRPr="007A4D11" w:rsidRDefault="00814D56" w:rsidP="00C0134E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970EAE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814D56" w:rsidRPr="007A4D11" w14:paraId="22D343E8" w14:textId="77777777" w:rsidTr="00857D3B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23F4B8C7" w14:textId="77777777" w:rsidR="00814D56" w:rsidRPr="000D39FE" w:rsidRDefault="00814D56" w:rsidP="00C0134E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lastRenderedPageBreak/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C1F02F9" w14:textId="77777777" w:rsidR="00F9601B" w:rsidRPr="006A0D75" w:rsidRDefault="00F9601B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Sa riconoscere il concetto di tangente ad una curva in un suo punto.</w:t>
            </w:r>
          </w:p>
          <w:p w14:paraId="0CC1DFE1" w14:textId="77777777" w:rsidR="00F9601B" w:rsidRPr="006A0D75" w:rsidRDefault="00F9601B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Conosce il concetto di rapporto incrementale.</w:t>
            </w:r>
          </w:p>
          <w:p w14:paraId="04B670EA" w14:textId="77777777" w:rsidR="00F9601B" w:rsidRPr="006A0D75" w:rsidRDefault="00F9601B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Conosce la definizione di derivata.</w:t>
            </w:r>
          </w:p>
          <w:p w14:paraId="661680FF" w14:textId="77777777" w:rsidR="00F9601B" w:rsidRPr="006A0D75" w:rsidRDefault="00F9601B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Conosce le principali regole di derivazione.</w:t>
            </w:r>
          </w:p>
          <w:p w14:paraId="291B9942" w14:textId="085F9520" w:rsidR="00814D56" w:rsidRPr="006A0D75" w:rsidRDefault="00F9601B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Conosce il legame esistente tra la derivata prima e la funzione.</w:t>
            </w:r>
          </w:p>
        </w:tc>
      </w:tr>
      <w:tr w:rsidR="00970EAE" w:rsidRPr="007A4D11" w14:paraId="69361151" w14:textId="77777777" w:rsidTr="004A369C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78B59585" w14:textId="7AE6A6E9" w:rsidR="00970EAE" w:rsidRPr="00C0134E" w:rsidRDefault="00970EAE" w:rsidP="00970EAE">
            <w:pPr>
              <w:ind w:left="-4"/>
              <w:jc w:val="center"/>
              <w:rPr>
                <w:rFonts w:ascii="Garamond" w:hAnsi="Garamond"/>
              </w:rPr>
            </w:pPr>
            <w:r>
              <w:rPr>
                <w:rFonts w:ascii="Garamond" w:hAnsi="Garamond" w:cs="Garamond"/>
                <w:b/>
                <w:smallCaps/>
              </w:rPr>
              <w:t>Argomenti</w:t>
            </w:r>
          </w:p>
        </w:tc>
      </w:tr>
      <w:tr w:rsidR="00814D56" w:rsidRPr="007A4D11" w14:paraId="4C449019" w14:textId="77777777" w:rsidTr="00857D3B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58178FBA" w14:textId="156928B7" w:rsidR="00814D56" w:rsidRPr="000D39FE" w:rsidRDefault="00970EAE" w:rsidP="00C0134E">
            <w:pPr>
              <w:pStyle w:val="Titolo2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0EAE">
              <w:rPr>
                <w:rFonts w:ascii="Garamond" w:hAnsi="Garamond"/>
                <w:color w:val="000000"/>
              </w:rPr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922312C" w14:textId="77777777" w:rsidR="00F9601B" w:rsidRPr="006A0D75" w:rsidRDefault="00F9601B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Definizione di derivata</w:t>
            </w:r>
          </w:p>
          <w:p w14:paraId="4FC52F63" w14:textId="77777777" w:rsidR="00F9601B" w:rsidRPr="006A0D75" w:rsidRDefault="00F9601B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Derivata delle funzioni elementari</w:t>
            </w:r>
          </w:p>
          <w:p w14:paraId="5AB7D0F7" w14:textId="77777777" w:rsidR="00F9601B" w:rsidRPr="006A0D75" w:rsidRDefault="00F9601B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Regole di derivazione per alcune operazioni tra funzioni</w:t>
            </w:r>
          </w:p>
          <w:p w14:paraId="58D87210" w14:textId="77777777" w:rsidR="00F9601B" w:rsidRPr="006A0D75" w:rsidRDefault="00F9601B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Continuità e derivabilità</w:t>
            </w:r>
          </w:p>
          <w:p w14:paraId="029CC3F5" w14:textId="77777777" w:rsidR="00F9601B" w:rsidRPr="006A0D75" w:rsidRDefault="00F9601B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Studio del segno della derivata prima</w:t>
            </w:r>
          </w:p>
          <w:p w14:paraId="53162FF2" w14:textId="77777777" w:rsidR="00F9601B" w:rsidRPr="006A0D75" w:rsidRDefault="00F9601B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Grafico di una funzione</w:t>
            </w:r>
          </w:p>
          <w:p w14:paraId="74250BDA" w14:textId="153A3B9F" w:rsidR="00814D56" w:rsidRPr="006A0D75" w:rsidRDefault="00F9601B" w:rsidP="006A0D75">
            <w:pPr>
              <w:tabs>
                <w:tab w:val="num" w:pos="290"/>
              </w:tabs>
              <w:jc w:val="both"/>
              <w:rPr>
                <w:rFonts w:ascii="Garamond" w:hAnsi="Garamond"/>
              </w:rPr>
            </w:pPr>
            <w:r w:rsidRPr="006A0D75">
              <w:rPr>
                <w:rFonts w:ascii="Garamond" w:hAnsi="Garamond"/>
              </w:rPr>
              <w:t>Cenni sui problemi di massimo e di minimo</w:t>
            </w:r>
          </w:p>
        </w:tc>
      </w:tr>
      <w:tr w:rsidR="00814D56" w:rsidRPr="007A4D11" w14:paraId="54CC8E32" w14:textId="77777777" w:rsidTr="00857D3B">
        <w:trPr>
          <w:trHeight w:val="147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7D58EA1E" w14:textId="77777777" w:rsidR="00814D56" w:rsidRPr="000D39FE" w:rsidRDefault="00814D56" w:rsidP="00C0134E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0D39FE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323DECE" w14:textId="1484B32C" w:rsidR="00970EAE" w:rsidRPr="00C0134E" w:rsidRDefault="00F9601B" w:rsidP="00970EAE">
            <w:pPr>
              <w:ind w:left="-4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Contenuti di base relativi a: concetto di derivata e </w:t>
            </w:r>
            <w:r w:rsidR="00970EAE" w:rsidRPr="00C0134E">
              <w:rPr>
                <w:rFonts w:ascii="Garamond" w:hAnsi="Garamond"/>
              </w:rPr>
              <w:t>Derivata delle funzioni elementari</w:t>
            </w:r>
            <w:r w:rsidR="00970EAE">
              <w:rPr>
                <w:rFonts w:ascii="Garamond" w:hAnsi="Garamond"/>
              </w:rPr>
              <w:t xml:space="preserve">, </w:t>
            </w:r>
            <w:r w:rsidR="00970EAE" w:rsidRPr="00C0134E">
              <w:rPr>
                <w:rFonts w:ascii="Garamond" w:hAnsi="Garamond"/>
              </w:rPr>
              <w:t>Regole di derivazione per alcune operazioni tra funzioni</w:t>
            </w:r>
            <w:r w:rsidR="00970EAE">
              <w:rPr>
                <w:rFonts w:ascii="Garamond" w:hAnsi="Garamond"/>
              </w:rPr>
              <w:t xml:space="preserve">, </w:t>
            </w:r>
            <w:r w:rsidR="00970EAE" w:rsidRPr="00C0134E">
              <w:rPr>
                <w:rFonts w:ascii="Garamond" w:hAnsi="Garamond"/>
              </w:rPr>
              <w:t>Continuità e derivabilità</w:t>
            </w:r>
            <w:r w:rsidR="00970EAE">
              <w:rPr>
                <w:rFonts w:ascii="Garamond" w:hAnsi="Garamond"/>
              </w:rPr>
              <w:t xml:space="preserve">, </w:t>
            </w:r>
            <w:r w:rsidR="00970EAE" w:rsidRPr="00C0134E">
              <w:rPr>
                <w:rFonts w:ascii="Garamond" w:hAnsi="Garamond"/>
              </w:rPr>
              <w:t>Studio del segno della derivata prima</w:t>
            </w:r>
            <w:r w:rsidR="00970EAE">
              <w:rPr>
                <w:rFonts w:ascii="Garamond" w:hAnsi="Garamond"/>
              </w:rPr>
              <w:t xml:space="preserve">, </w:t>
            </w:r>
            <w:r w:rsidR="00970EAE" w:rsidRPr="00C0134E">
              <w:rPr>
                <w:rFonts w:ascii="Garamond" w:hAnsi="Garamond"/>
              </w:rPr>
              <w:t>Grafico di una funzione</w:t>
            </w:r>
            <w:r w:rsidR="00970EAE">
              <w:rPr>
                <w:rFonts w:ascii="Garamond" w:hAnsi="Garamond"/>
              </w:rPr>
              <w:t xml:space="preserve"> e </w:t>
            </w:r>
          </w:p>
          <w:p w14:paraId="0429DB3E" w14:textId="12272881" w:rsidR="00814D56" w:rsidRPr="00C0134E" w:rsidRDefault="00970EAE" w:rsidP="00970EAE">
            <w:pPr>
              <w:ind w:left="-4"/>
              <w:jc w:val="both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Cenni sui problemi di massimo e di minimo</w:t>
            </w:r>
          </w:p>
        </w:tc>
      </w:tr>
    </w:tbl>
    <w:p w14:paraId="4678089A" w14:textId="77777777" w:rsidR="00814D56" w:rsidRDefault="00814D56" w:rsidP="00D77A39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p w14:paraId="05EEE021" w14:textId="77777777" w:rsidR="00814D56" w:rsidRPr="00D77A39" w:rsidRDefault="00814D56" w:rsidP="00D77A39">
      <w:pPr>
        <w:rPr>
          <w:rFonts w:ascii="Garamond" w:hAnsi="Garamond" w:cs="Garamond"/>
        </w:rPr>
      </w:pPr>
    </w:p>
    <w:p w14:paraId="3818FFD8" w14:textId="77777777" w:rsidR="00814D56" w:rsidRPr="00D77A39" w:rsidRDefault="00814D56" w:rsidP="00D77A39">
      <w:pPr>
        <w:rPr>
          <w:rFonts w:ascii="Garamond" w:hAnsi="Garamond" w:cs="Garamond"/>
        </w:rPr>
      </w:pPr>
    </w:p>
    <w:p w14:paraId="321BE19A" w14:textId="77777777" w:rsidR="00814D56" w:rsidRPr="00D77A39" w:rsidRDefault="00814D56" w:rsidP="00D77A39">
      <w:pPr>
        <w:rPr>
          <w:rFonts w:ascii="Garamond" w:hAnsi="Garamond" w:cs="Garamond"/>
        </w:rPr>
      </w:pPr>
    </w:p>
    <w:p w14:paraId="72AAAC81" w14:textId="77777777" w:rsidR="00814D56" w:rsidRPr="00D77A39" w:rsidRDefault="00814D56" w:rsidP="00D77A39">
      <w:pPr>
        <w:rPr>
          <w:rFonts w:ascii="Garamond" w:hAnsi="Garamond" w:cs="Garamond"/>
        </w:rPr>
      </w:pPr>
    </w:p>
    <w:p w14:paraId="18A8CFB8" w14:textId="77777777" w:rsidR="00814D56" w:rsidRPr="00D77A39" w:rsidRDefault="00814D56" w:rsidP="00D77A39">
      <w:pPr>
        <w:rPr>
          <w:rFonts w:ascii="Garamond" w:hAnsi="Garamond" w:cs="Garamond"/>
        </w:rPr>
      </w:pPr>
    </w:p>
    <w:p w14:paraId="1F358D41" w14:textId="77777777" w:rsidR="00814D56" w:rsidRPr="00D77A39" w:rsidRDefault="00814D56" w:rsidP="00D77A39">
      <w:pPr>
        <w:rPr>
          <w:rFonts w:ascii="Garamond" w:hAnsi="Garamond" w:cs="Garamond"/>
        </w:rPr>
      </w:pPr>
    </w:p>
    <w:p w14:paraId="6478AE0F" w14:textId="77777777" w:rsidR="00814D56" w:rsidRPr="00D77A39" w:rsidRDefault="00814D56" w:rsidP="00D77A39">
      <w:pPr>
        <w:rPr>
          <w:rFonts w:ascii="Garamond" w:hAnsi="Garamond" w:cs="Garamond"/>
        </w:rPr>
      </w:pPr>
    </w:p>
    <w:p w14:paraId="04BA5F2D" w14:textId="77777777" w:rsidR="00814D56" w:rsidRPr="00D77A39" w:rsidRDefault="00814D56" w:rsidP="00D77A39">
      <w:pPr>
        <w:rPr>
          <w:rFonts w:ascii="Garamond" w:hAnsi="Garamond" w:cs="Garamond"/>
        </w:rPr>
      </w:pPr>
    </w:p>
    <w:p w14:paraId="7CE20022" w14:textId="77777777" w:rsidR="00814D56" w:rsidRPr="00D77A39" w:rsidRDefault="00814D56" w:rsidP="00D77A39">
      <w:pPr>
        <w:rPr>
          <w:rFonts w:ascii="Garamond" w:hAnsi="Garamond" w:cs="Garamond"/>
        </w:rPr>
      </w:pPr>
    </w:p>
    <w:p w14:paraId="052C20CD" w14:textId="77777777" w:rsidR="00814D56" w:rsidRPr="00D77A39" w:rsidRDefault="00814D56" w:rsidP="00D77A39">
      <w:pPr>
        <w:rPr>
          <w:rFonts w:ascii="Garamond" w:hAnsi="Garamond" w:cs="Garamond"/>
        </w:rPr>
      </w:pPr>
    </w:p>
    <w:p w14:paraId="08F3031C" w14:textId="77777777" w:rsidR="00814D56" w:rsidRPr="00D77A39" w:rsidRDefault="00814D56" w:rsidP="00D77A39">
      <w:pPr>
        <w:rPr>
          <w:rFonts w:ascii="Garamond" w:hAnsi="Garamond" w:cs="Garamond"/>
        </w:rPr>
      </w:pPr>
    </w:p>
    <w:p w14:paraId="6DCB0A35" w14:textId="77777777" w:rsidR="00814D56" w:rsidRPr="00D77A39" w:rsidRDefault="00814D56" w:rsidP="00D77A39">
      <w:pPr>
        <w:rPr>
          <w:rFonts w:ascii="Garamond" w:hAnsi="Garamond" w:cs="Garamond"/>
        </w:rPr>
      </w:pPr>
    </w:p>
    <w:p w14:paraId="19A9BAC6" w14:textId="3A28E9BC" w:rsidR="00970EAE" w:rsidRDefault="00970EAE">
      <w:pPr>
        <w:suppressAutoHyphens w:val="0"/>
        <w:spacing w:after="160" w:line="259" w:lineRule="auto"/>
        <w:rPr>
          <w:rFonts w:ascii="Garamond" w:hAnsi="Garamond" w:cs="Garamond"/>
          <w:b/>
          <w:bCs/>
        </w:rPr>
      </w:pPr>
      <w:r>
        <w:rPr>
          <w:rFonts w:ascii="Garamond" w:hAnsi="Garamond" w:cs="Garamond"/>
          <w:b/>
          <w:bCs/>
        </w:rPr>
        <w:br w:type="page"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970EAE" w:rsidRPr="00AE1BB0" w14:paraId="50EAADA0" w14:textId="77777777" w:rsidTr="001923DB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6AC27AC" w14:textId="77777777" w:rsidR="00970EAE" w:rsidRPr="00AE1BB0" w:rsidRDefault="00970EAE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lastRenderedPageBreak/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AB9CB" w14:textId="77777777" w:rsidR="00970EAE" w:rsidRPr="00AE1BB0" w:rsidRDefault="00970EAE" w:rsidP="001923DB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0365F16" w14:textId="6D473F3F" w:rsidR="00970EAE" w:rsidRPr="00AE1BB0" w:rsidRDefault="00153387" w:rsidP="001923DB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21</w:t>
            </w:r>
          </w:p>
        </w:tc>
      </w:tr>
      <w:tr w:rsidR="00153387" w:rsidRPr="00AE1BB0" w14:paraId="54D73A72" w14:textId="77777777" w:rsidTr="001923DB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613BCC6" w14:textId="77777777" w:rsidR="00153387" w:rsidRPr="00AE1BB0" w:rsidRDefault="00153387" w:rsidP="00153387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DD61D" w14:textId="77777777" w:rsidR="00153387" w:rsidRPr="00AE1BB0" w:rsidRDefault="00153387" w:rsidP="00153387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354BFCBD" w14:textId="77777777" w:rsidR="00153387" w:rsidRPr="00AE1BB0" w:rsidRDefault="00153387" w:rsidP="00153387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48CCF" w14:textId="77777777" w:rsidR="00153387" w:rsidRPr="00AE1BB0" w:rsidRDefault="00153387" w:rsidP="00153387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722A9B7E" w14:textId="77777777" w:rsidR="00153387" w:rsidRPr="00AE1BB0" w:rsidRDefault="00153387" w:rsidP="00153387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679C16C0" w14:textId="77777777" w:rsidR="00153387" w:rsidRPr="00AE1BB0" w:rsidRDefault="00153387" w:rsidP="00153387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32B4FCF5" w14:textId="6A21A5D4" w:rsidR="00153387" w:rsidRPr="00AE1BB0" w:rsidRDefault="00153387" w:rsidP="00153387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C4367" w14:textId="77777777" w:rsidR="00153387" w:rsidRPr="00AE1BB0" w:rsidRDefault="00153387" w:rsidP="0015338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0E32BDDB" w14:textId="77777777" w:rsidR="00153387" w:rsidRPr="00AE1BB0" w:rsidRDefault="00153387" w:rsidP="0015338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1972F998" w14:textId="4BAA4290" w:rsidR="00153387" w:rsidRPr="00AE1BB0" w:rsidRDefault="00153387" w:rsidP="0015338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F83ACFB" w14:textId="77777777" w:rsidR="00153387" w:rsidRPr="00AE1BB0" w:rsidRDefault="00153387" w:rsidP="0015338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29900156" w14:textId="77777777" w:rsidR="00153387" w:rsidRPr="00AE1BB0" w:rsidRDefault="00153387" w:rsidP="0015338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6B0C604C" w14:textId="1490064E" w:rsidR="00153387" w:rsidRPr="00AE1BB0" w:rsidRDefault="00153387" w:rsidP="0015338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970EAE" w:rsidRPr="00AE1BB0" w14:paraId="5597BEB4" w14:textId="77777777" w:rsidTr="001923DB">
        <w:trPr>
          <w:trHeight w:val="1230"/>
          <w:jc w:val="center"/>
        </w:trPr>
        <w:tc>
          <w:tcPr>
            <w:tcW w:w="2860" w:type="dxa"/>
            <w:vAlign w:val="center"/>
          </w:tcPr>
          <w:p w14:paraId="5FEA048C" w14:textId="77777777" w:rsidR="00970EAE" w:rsidRPr="00AE1BB0" w:rsidRDefault="00970EAE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2FBD6699" w14:textId="77777777" w:rsidR="00970EAE" w:rsidRPr="00AE1BB0" w:rsidRDefault="00970EAE" w:rsidP="001923DB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5B91A" w14:textId="77777777" w:rsidR="00970EAE" w:rsidRPr="00AE1BB0" w:rsidRDefault="00970EAE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2C6AD2CB" w14:textId="77777777" w:rsidR="00970EAE" w:rsidRPr="00AE1BB0" w:rsidRDefault="00970EAE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L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aboratorio</w:t>
            </w:r>
          </w:p>
          <w:p w14:paraId="19258001" w14:textId="77777777" w:rsidR="00970EAE" w:rsidRPr="00AE1BB0" w:rsidRDefault="00970EAE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4EAC5A10" w14:textId="77777777" w:rsidR="00970EAE" w:rsidRDefault="00970EAE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4507FE64" w14:textId="77777777" w:rsidR="00970EAE" w:rsidRPr="00117331" w:rsidRDefault="00970EAE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B70F5A" w14:textId="77777777" w:rsidR="00970EAE" w:rsidRDefault="00970EAE" w:rsidP="001923D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t>e-learning (DIP – DDI - DAD)</w:t>
            </w:r>
          </w:p>
          <w:p w14:paraId="2FD4E569" w14:textId="77777777" w:rsidR="00970EAE" w:rsidRPr="00AE1BB0" w:rsidRDefault="00970EAE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1571AE56" w14:textId="77777777" w:rsidR="00970EAE" w:rsidRPr="00AE1BB0" w:rsidRDefault="00970EAE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Video lezioni in diretta e/o registrate disponibili su piattaforma ufficiale di Istituto</w:t>
            </w:r>
          </w:p>
          <w:p w14:paraId="4539CDC4" w14:textId="77777777" w:rsidR="00970EAE" w:rsidRPr="00584F8D" w:rsidRDefault="00970EAE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</w:tc>
      </w:tr>
      <w:tr w:rsidR="00970EAE" w:rsidRPr="00AE1BB0" w14:paraId="011D706F" w14:textId="77777777" w:rsidTr="001923DB">
        <w:trPr>
          <w:trHeight w:val="795"/>
          <w:jc w:val="center"/>
        </w:trPr>
        <w:tc>
          <w:tcPr>
            <w:tcW w:w="2860" w:type="dxa"/>
            <w:vAlign w:val="center"/>
          </w:tcPr>
          <w:p w14:paraId="397BEBD0" w14:textId="77777777" w:rsidR="00970EAE" w:rsidRPr="00AE1BB0" w:rsidRDefault="00970EAE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62125E08" w14:textId="77777777" w:rsidR="00970EAE" w:rsidRPr="00AE1BB0" w:rsidRDefault="00970EAE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75AE4014" w14:textId="77777777" w:rsidR="00970EAE" w:rsidRPr="00AE1BB0" w:rsidRDefault="00970EAE" w:rsidP="001923DB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D440A" w14:textId="77777777" w:rsidR="00970EAE" w:rsidRPr="00AE1BB0" w:rsidRDefault="00970EAE" w:rsidP="001923DB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1B880861" w14:textId="77777777" w:rsidR="00970EAE" w:rsidRPr="00AE1BB0" w:rsidRDefault="00970EAE" w:rsidP="001923D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4CB6356C" w14:textId="77777777" w:rsidR="00970EAE" w:rsidRPr="00117331" w:rsidRDefault="00970EAE" w:rsidP="001923D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052C5551" w14:textId="77777777" w:rsidR="00970EAE" w:rsidRDefault="00970EAE" w:rsidP="001923DB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10D1B92E" w14:textId="77777777" w:rsidR="00970EAE" w:rsidRPr="00AE1BB0" w:rsidRDefault="00970EAE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58B9C864" w14:textId="77777777" w:rsidR="00970EAE" w:rsidRPr="00C77EF2" w:rsidRDefault="00970EAE" w:rsidP="001923DB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498462" w14:textId="77777777" w:rsidR="00970EAE" w:rsidRPr="00AE1BB0" w:rsidRDefault="00970EAE" w:rsidP="001923D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21689E90" w14:textId="77777777" w:rsidR="00970EAE" w:rsidRPr="00AE1BB0" w:rsidRDefault="00970EAE" w:rsidP="001923DB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4597B090" w14:textId="77777777" w:rsidR="00970EAE" w:rsidRPr="00AE1BB0" w:rsidRDefault="00970EAE" w:rsidP="001923DB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675D4B44" w14:textId="77777777" w:rsidR="00970EAE" w:rsidRPr="00B8309F" w:rsidRDefault="00970EAE" w:rsidP="001923D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Applicazioni</w:t>
            </w:r>
            <w:proofErr w:type="spellEnd"/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 xml:space="preserve"> dedicate (GeoGebra)</w:t>
            </w:r>
          </w:p>
        </w:tc>
      </w:tr>
      <w:tr w:rsidR="00970EAE" w:rsidRPr="00AE1BB0" w14:paraId="7B949743" w14:textId="77777777" w:rsidTr="001923DB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14:paraId="616F080C" w14:textId="77777777" w:rsidR="00970EAE" w:rsidRPr="00AE1BB0" w:rsidRDefault="00970EAE" w:rsidP="001923DB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970EAE" w:rsidRPr="00AE1BB0" w14:paraId="3FBD03B1" w14:textId="77777777" w:rsidTr="001923DB">
        <w:trPr>
          <w:trHeight w:val="1459"/>
          <w:jc w:val="center"/>
        </w:trPr>
        <w:tc>
          <w:tcPr>
            <w:tcW w:w="2860" w:type="dxa"/>
            <w:vAlign w:val="center"/>
          </w:tcPr>
          <w:p w14:paraId="0E7BE805" w14:textId="77777777" w:rsidR="00970EAE" w:rsidRPr="00AE1BB0" w:rsidRDefault="00970EAE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280B2E6" w14:textId="77777777" w:rsidR="00970EAE" w:rsidRPr="00AE1BB0" w:rsidRDefault="00970EAE" w:rsidP="001923D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5E5C0C67" w14:textId="77777777" w:rsidR="00970EAE" w:rsidRPr="00AE1BB0" w:rsidRDefault="00970EAE" w:rsidP="001923D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0C54A602" w14:textId="77777777" w:rsidR="00970EAE" w:rsidRPr="00AE1BB0" w:rsidRDefault="00970EAE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2671655B" w14:textId="77777777" w:rsidR="00970EAE" w:rsidRPr="00AE1BB0" w:rsidRDefault="00970EAE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674A2A99" w14:textId="77777777" w:rsidR="00970EAE" w:rsidRPr="00AE1BB0" w:rsidRDefault="00970EAE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235127EB" w14:textId="77777777" w:rsidR="00970EAE" w:rsidRPr="00AE1BB0" w:rsidRDefault="00970EAE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7B753144" w14:textId="77777777" w:rsidR="00970EAE" w:rsidRPr="00AE1BB0" w:rsidRDefault="00970EAE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59F0082B" w14:textId="77777777" w:rsidR="00970EAE" w:rsidRPr="00AE1BB0" w:rsidRDefault="00970EAE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68764D3C" w14:textId="77777777" w:rsidR="00970EAE" w:rsidRPr="00AE1BB0" w:rsidRDefault="00970EAE" w:rsidP="001923D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1D7DDB0E" w14:textId="77777777" w:rsidR="00970EAE" w:rsidRPr="00AE1BB0" w:rsidRDefault="00970EAE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495CEA" w14:textId="77777777" w:rsidR="00970EAE" w:rsidRPr="00403EAB" w:rsidRDefault="00970EAE" w:rsidP="001923DB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901AA24" wp14:editId="7FE923E8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10160" t="12700" r="7620" b="10160"/>
                      <wp:wrapNone/>
                      <wp:docPr id="15" name="Casella di testo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60B929" w14:textId="77777777" w:rsidR="00970EAE" w:rsidRPr="00315B2F" w:rsidRDefault="00970EAE" w:rsidP="00970EAE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901AA24" id="Casella di testo 15" o:spid="_x0000_s1029" type="#_x0000_t202" style="position:absolute;margin-left:26.55pt;margin-top:2.95pt;width:124.6pt;height:21.4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">
                      <v:textbox style="mso-fit-shape-to-text:t">
                        <w:txbxContent>
                          <w:p w14:paraId="4160B929" w14:textId="77777777" w:rsidR="00970EAE" w:rsidRPr="00315B2F" w:rsidRDefault="00970EAE" w:rsidP="00970EAE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97E32A9" w14:textId="77777777" w:rsidR="00970EAE" w:rsidRPr="00403EAB" w:rsidRDefault="00970EAE" w:rsidP="001923DB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96A32F9" w14:textId="77777777" w:rsidR="00970EAE" w:rsidRDefault="00970EAE" w:rsidP="001923DB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A32376F" w14:textId="77777777" w:rsidR="00970EAE" w:rsidRDefault="00970EAE" w:rsidP="001923DB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1385531B" w14:textId="77777777" w:rsidR="00970EAE" w:rsidRPr="00B939E1" w:rsidRDefault="00970EAE" w:rsidP="001923DB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CD1FE2A" w14:textId="77777777" w:rsidR="00970EAE" w:rsidRPr="00B939E1" w:rsidRDefault="00970EAE" w:rsidP="001923DB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1F108EF9" w14:textId="77777777" w:rsidR="00970EAE" w:rsidRDefault="00970EAE" w:rsidP="001923DB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594999EE" w14:textId="77777777" w:rsidR="00970EAE" w:rsidRPr="00B939E1" w:rsidRDefault="00970EAE" w:rsidP="001923DB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7A3377E" w14:textId="77777777" w:rsidR="00970EAE" w:rsidRDefault="00970EAE" w:rsidP="001923DB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4B94DC87" w14:textId="77777777" w:rsidR="00970EAE" w:rsidRPr="00B939E1" w:rsidRDefault="00970EAE" w:rsidP="001923DB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8DCF558" w14:textId="77777777" w:rsidR="00970EAE" w:rsidRPr="00AE1BB0" w:rsidRDefault="00970EAE" w:rsidP="001923DB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970EAE" w:rsidRPr="00AE1BB0" w14:paraId="2304FB91" w14:textId="77777777" w:rsidTr="001923DB">
        <w:trPr>
          <w:trHeight w:val="843"/>
          <w:jc w:val="center"/>
        </w:trPr>
        <w:tc>
          <w:tcPr>
            <w:tcW w:w="2860" w:type="dxa"/>
            <w:vAlign w:val="center"/>
          </w:tcPr>
          <w:p w14:paraId="51436528" w14:textId="77777777" w:rsidR="00970EAE" w:rsidRPr="00AE1BB0" w:rsidRDefault="00970EAE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C90CA" w14:textId="77777777" w:rsidR="00970EAE" w:rsidRPr="00AE1BB0" w:rsidRDefault="00970EAE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289B6662" w14:textId="77777777" w:rsidR="00970EAE" w:rsidRPr="00AE1BB0" w:rsidRDefault="00970EAE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6CB37EA3" w14:textId="77777777" w:rsidR="00970EAE" w:rsidRPr="00AE1BB0" w:rsidRDefault="00970EAE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3D0E2688" w14:textId="77777777" w:rsidR="00970EAE" w:rsidRPr="00AE1BB0" w:rsidRDefault="00970EAE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62E8F7DC" w14:textId="77777777" w:rsidR="00970EAE" w:rsidRPr="00AE1BB0" w:rsidRDefault="00970EAE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1E79A591" w14:textId="77777777" w:rsidR="00970EAE" w:rsidRPr="00AE1BB0" w:rsidRDefault="00970EAE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3BD15BB5" w14:textId="77777777" w:rsidR="00970EAE" w:rsidRPr="00AE1BB0" w:rsidRDefault="00970EAE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69B7F2C9" w14:textId="77777777" w:rsidR="00970EAE" w:rsidRPr="00AE1BB0" w:rsidRDefault="00970EAE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Google Moduli</w:t>
            </w:r>
          </w:p>
          <w:p w14:paraId="50EA0686" w14:textId="77777777" w:rsidR="00970EAE" w:rsidRPr="00AE1BB0" w:rsidRDefault="00970EAE" w:rsidP="001923DB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092609" w14:textId="77777777" w:rsidR="00970EAE" w:rsidRPr="00AE1BB0" w:rsidRDefault="00970EAE" w:rsidP="001923DB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970EAE" w:rsidRPr="00AE1BB0" w14:paraId="21DE3941" w14:textId="77777777" w:rsidTr="001923DB">
        <w:trPr>
          <w:trHeight w:val="416"/>
          <w:jc w:val="center"/>
        </w:trPr>
        <w:tc>
          <w:tcPr>
            <w:tcW w:w="2860" w:type="dxa"/>
            <w:vAlign w:val="center"/>
          </w:tcPr>
          <w:p w14:paraId="1133AA6B" w14:textId="77777777" w:rsidR="00970EAE" w:rsidRPr="00AE1BB0" w:rsidRDefault="00970EAE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1D7BF4" w14:textId="77777777" w:rsidR="00970EAE" w:rsidRPr="006F4C3F" w:rsidRDefault="00970EAE" w:rsidP="001923DB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3428F225" w14:textId="77777777" w:rsidR="00970EAE" w:rsidRPr="006F4C3F" w:rsidRDefault="00970EAE" w:rsidP="001923DB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970EAE" w:rsidRPr="00AE1BB0" w14:paraId="1C28EC65" w14:textId="77777777" w:rsidTr="001923DB">
        <w:trPr>
          <w:trHeight w:val="314"/>
          <w:jc w:val="center"/>
        </w:trPr>
        <w:tc>
          <w:tcPr>
            <w:tcW w:w="2860" w:type="dxa"/>
            <w:vAlign w:val="center"/>
          </w:tcPr>
          <w:p w14:paraId="654734D9" w14:textId="77777777" w:rsidR="00970EAE" w:rsidRPr="00AE1BB0" w:rsidRDefault="00970EAE" w:rsidP="001923D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57" w:type="dxa"/>
            <w:gridSpan w:val="8"/>
            <w:vAlign w:val="center"/>
          </w:tcPr>
          <w:p w14:paraId="77C3588C" w14:textId="77777777" w:rsidR="00970EAE" w:rsidRPr="006F4C3F" w:rsidRDefault="00970EAE" w:rsidP="001923DB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4E9B92EF" w14:textId="77777777" w:rsidR="00814D56" w:rsidRPr="007A4D11" w:rsidRDefault="00814D56" w:rsidP="000674AC">
      <w:pPr>
        <w:rPr>
          <w:rFonts w:ascii="Garamond" w:hAnsi="Garamond" w:cs="Garamond"/>
          <w:b/>
          <w:bCs/>
        </w:rPr>
      </w:pPr>
    </w:p>
    <w:sectPr w:rsidR="00814D56" w:rsidRPr="007A4D11" w:rsidSect="00576136">
      <w:headerReference w:type="default" r:id="rId7"/>
      <w:headerReference w:type="first" r:id="rId8"/>
      <w:footerReference w:type="first" r:id="rId9"/>
      <w:pgSz w:w="11906" w:h="16838"/>
      <w:pgMar w:top="851" w:right="567" w:bottom="56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A2A2A" w14:textId="77777777" w:rsidR="005F4DF4" w:rsidRDefault="005F4DF4" w:rsidP="000B56D1">
      <w:r>
        <w:separator/>
      </w:r>
    </w:p>
  </w:endnote>
  <w:endnote w:type="continuationSeparator" w:id="0">
    <w:p w14:paraId="312414C6" w14:textId="77777777" w:rsidR="005F4DF4" w:rsidRDefault="005F4DF4" w:rsidP="000B5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FreeSans">
    <w:altName w:val="Arial"/>
    <w:charset w:val="01"/>
    <w:family w:val="swiss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-Narrow">
    <w:altName w:val="Arial Narrow"/>
    <w:charset w:val="00"/>
    <w:family w:val="auto"/>
    <w:pitch w:val="variable"/>
    <w:sig w:usb0="E00002FF" w:usb1="5000785B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38B66" w14:textId="09844EC3" w:rsidR="006721FC" w:rsidRDefault="006721FC" w:rsidP="006721FC">
    <w:pPr>
      <w:pStyle w:val="Pidipagina"/>
      <w:jc w:val="center"/>
    </w:pPr>
    <w:r w:rsidRPr="006721FC">
      <w:rPr>
        <w:sz w:val="20"/>
        <w:szCs w:val="20"/>
      </w:rPr>
      <w:t>V1</w:t>
    </w:r>
    <w:r>
      <w:t xml:space="preserve"> del </w:t>
    </w:r>
    <w:r w:rsidR="00D20E48">
      <w:t>29/08/2022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B5081" w14:textId="77777777" w:rsidR="005F4DF4" w:rsidRDefault="005F4DF4" w:rsidP="000B56D1">
      <w:r>
        <w:separator/>
      </w:r>
    </w:p>
  </w:footnote>
  <w:footnote w:type="continuationSeparator" w:id="0">
    <w:p w14:paraId="5BD3180B" w14:textId="77777777" w:rsidR="005F4DF4" w:rsidRDefault="005F4DF4" w:rsidP="000B5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97" w:type="dxa"/>
      <w:tblLook w:val="0400" w:firstRow="0" w:lastRow="0" w:firstColumn="0" w:lastColumn="0" w:noHBand="0" w:noVBand="1"/>
    </w:tblPr>
    <w:tblGrid>
      <w:gridCol w:w="2137"/>
      <w:gridCol w:w="2649"/>
      <w:gridCol w:w="1985"/>
      <w:gridCol w:w="2268"/>
      <w:gridCol w:w="1358"/>
    </w:tblGrid>
    <w:tr w:rsidR="00D03FCC" w14:paraId="171B1004" w14:textId="77777777" w:rsidTr="001923DB">
      <w:trPr>
        <w:trHeight w:val="510"/>
      </w:trPr>
      <w:tc>
        <w:tcPr>
          <w:tcW w:w="2137" w:type="dxa"/>
          <w:vMerge w:val="restart"/>
          <w:hideMark/>
        </w:tcPr>
        <w:p w14:paraId="13625FF7" w14:textId="77777777" w:rsidR="00D03FCC" w:rsidRDefault="00D03FCC" w:rsidP="00D03FCC">
          <w:pPr>
            <w:rPr>
              <w:rFonts w:ascii="Garamond" w:eastAsia="Garamond" w:hAnsi="Garamond" w:cs="Garamond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0C3C78FA" wp14:editId="06F9C286">
                <wp:simplePos x="0" y="0"/>
                <wp:positionH relativeFrom="column">
                  <wp:posOffset>6985</wp:posOffset>
                </wp:positionH>
                <wp:positionV relativeFrom="paragraph">
                  <wp:posOffset>60960</wp:posOffset>
                </wp:positionV>
                <wp:extent cx="1219200" cy="647700"/>
                <wp:effectExtent l="0" t="0" r="0" b="0"/>
                <wp:wrapNone/>
                <wp:docPr id="2" name="Immagine 2" descr="logo Nautico Tricase defini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Nautico Tricase definiti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647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60" w:type="dxa"/>
          <w:gridSpan w:val="4"/>
          <w:vAlign w:val="center"/>
          <w:hideMark/>
        </w:tcPr>
        <w:p w14:paraId="40083D0E" w14:textId="3191E475" w:rsidR="00D03FCC" w:rsidRPr="006A0D75" w:rsidRDefault="00D03FCC" w:rsidP="00D03FCC">
          <w:pP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b/>
              <w:color w:val="000000"/>
            </w:rPr>
          </w:pPr>
          <w:r w:rsidRPr="006A0D75">
            <w:rPr>
              <w:rFonts w:ascii="Garamond" w:eastAsia="Garamond" w:hAnsi="Garamond" w:cs="Garamond"/>
              <w:b/>
              <w:color w:val="000000"/>
            </w:rPr>
            <w:t xml:space="preserve">I.I.S.S. “DON TONINO BELLO” Tricase </w:t>
          </w:r>
          <w:r w:rsidR="006A0D75">
            <w:rPr>
              <w:rFonts w:ascii="Garamond" w:eastAsia="Garamond" w:hAnsi="Garamond" w:cs="Garamond"/>
              <w:b/>
              <w:color w:val="000000"/>
            </w:rPr>
            <w:t>–</w:t>
          </w:r>
          <w:r w:rsidRPr="006A0D75">
            <w:rPr>
              <w:rFonts w:ascii="Garamond" w:eastAsia="Garamond" w:hAnsi="Garamond" w:cs="Garamond"/>
              <w:b/>
              <w:color w:val="000000"/>
            </w:rPr>
            <w:t xml:space="preserve"> Alessano</w:t>
          </w:r>
          <w:r w:rsidR="006A0D75">
            <w:rPr>
              <w:rFonts w:ascii="Garamond" w:eastAsia="Garamond" w:hAnsi="Garamond" w:cs="Garamond"/>
              <w:b/>
              <w:color w:val="000000"/>
            </w:rPr>
            <w:t xml:space="preserve"> - Poggiardo</w:t>
          </w:r>
        </w:p>
      </w:tc>
    </w:tr>
    <w:tr w:rsidR="00D03FCC" w14:paraId="73ECB296" w14:textId="77777777" w:rsidTr="001923DB">
      <w:trPr>
        <w:trHeight w:val="680"/>
      </w:trPr>
      <w:tc>
        <w:tcPr>
          <w:tcW w:w="0" w:type="auto"/>
          <w:vMerge/>
          <w:vAlign w:val="center"/>
          <w:hideMark/>
        </w:tcPr>
        <w:p w14:paraId="04421956" w14:textId="77777777" w:rsidR="00D03FCC" w:rsidRDefault="00D03FCC" w:rsidP="00D03FCC">
          <w:pPr>
            <w:rPr>
              <w:rFonts w:ascii="Garamond" w:eastAsia="Garamond" w:hAnsi="Garamond" w:cs="Garamond"/>
            </w:rPr>
          </w:pPr>
        </w:p>
      </w:tc>
      <w:tc>
        <w:tcPr>
          <w:tcW w:w="8260" w:type="dxa"/>
          <w:gridSpan w:val="4"/>
          <w:vAlign w:val="center"/>
          <w:hideMark/>
        </w:tcPr>
        <w:p w14:paraId="76D2AE56" w14:textId="77777777" w:rsidR="00D03FCC" w:rsidRPr="006A0D75" w:rsidRDefault="00D03FCC" w:rsidP="00D03FCC">
          <w:pPr>
            <w:tabs>
              <w:tab w:val="center" w:pos="4819"/>
              <w:tab w:val="right" w:pos="9638"/>
            </w:tabs>
            <w:rPr>
              <w:rFonts w:ascii="Garamond" w:hAnsi="Garamond"/>
              <w:sz w:val="22"/>
            </w:rPr>
          </w:pPr>
          <w:r w:rsidRPr="006A0D75">
            <w:rPr>
              <w:rFonts w:ascii="Garamond" w:hAnsi="Garamond"/>
              <w:sz w:val="22"/>
            </w:rPr>
            <w:t>8.3 - Progettazione e sviluppo del servizio</w:t>
          </w:r>
        </w:p>
        <w:p w14:paraId="0B771EFE" w14:textId="77777777" w:rsidR="00D03FCC" w:rsidRPr="006A0D75" w:rsidRDefault="00D03FCC" w:rsidP="00D03FCC">
          <w:pP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</w:rPr>
          </w:pPr>
          <w:r w:rsidRPr="006A0D75">
            <w:rPr>
              <w:rFonts w:ascii="Garamond" w:hAnsi="Garamond"/>
              <w:sz w:val="22"/>
            </w:rPr>
            <w:t>8.3_2 - Progetto Esecutivo</w:t>
          </w:r>
        </w:p>
      </w:tc>
    </w:tr>
    <w:tr w:rsidR="00D03FCC" w14:paraId="342F0E18" w14:textId="77777777" w:rsidTr="001923DB">
      <w:trPr>
        <w:trHeight w:val="368"/>
      </w:trPr>
      <w:tc>
        <w:tcPr>
          <w:tcW w:w="2137" w:type="dxa"/>
          <w:vAlign w:val="center"/>
          <w:hideMark/>
        </w:tcPr>
        <w:p w14:paraId="5A8C2D29" w14:textId="77777777" w:rsidR="00D03FCC" w:rsidRDefault="00D03FCC" w:rsidP="00D03FCC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MOD 8.3_2</w:t>
          </w:r>
        </w:p>
      </w:tc>
      <w:tc>
        <w:tcPr>
          <w:tcW w:w="2649" w:type="dxa"/>
          <w:vAlign w:val="center"/>
          <w:hideMark/>
        </w:tcPr>
        <w:p w14:paraId="4EAD63B9" w14:textId="77777777" w:rsidR="00D03FCC" w:rsidRPr="006A0D75" w:rsidRDefault="00D03FCC" w:rsidP="00D03FCC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 w:rsidRPr="006A0D75">
            <w:rPr>
              <w:rFonts w:ascii="Garamond" w:eastAsia="Garamond" w:hAnsi="Garamond" w:cs="Garamond"/>
              <w:color w:val="000000"/>
              <w:sz w:val="22"/>
              <w:szCs w:val="22"/>
            </w:rPr>
            <w:t>Ed.02 Rev. 01 del 03/01/19</w:t>
          </w:r>
        </w:p>
      </w:tc>
      <w:tc>
        <w:tcPr>
          <w:tcW w:w="1985" w:type="dxa"/>
          <w:vAlign w:val="center"/>
          <w:hideMark/>
        </w:tcPr>
        <w:p w14:paraId="6CD78446" w14:textId="77777777" w:rsidR="00D03FCC" w:rsidRPr="006A0D75" w:rsidRDefault="00D03FCC" w:rsidP="00D03FCC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 w:rsidRPr="006A0D75">
            <w:rPr>
              <w:rFonts w:ascii="Garamond" w:eastAsia="Garamond" w:hAnsi="Garamond" w:cs="Garamond"/>
              <w:color w:val="000000"/>
              <w:sz w:val="22"/>
              <w:szCs w:val="22"/>
            </w:rPr>
            <w:t>Red. RSG App. DS</w:t>
          </w:r>
        </w:p>
      </w:tc>
      <w:tc>
        <w:tcPr>
          <w:tcW w:w="2268" w:type="dxa"/>
          <w:vAlign w:val="center"/>
          <w:hideMark/>
        </w:tcPr>
        <w:p w14:paraId="22FA69FE" w14:textId="5207C886" w:rsidR="00D03FCC" w:rsidRPr="006A0D75" w:rsidRDefault="00D03FCC" w:rsidP="00D03FCC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 w:rsidRPr="006A0D75"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Vers.1 del </w:t>
          </w:r>
          <w:r w:rsidR="006A0D75">
            <w:rPr>
              <w:rFonts w:ascii="Garamond" w:eastAsia="Garamond" w:hAnsi="Garamond" w:cs="Garamond"/>
              <w:color w:val="000000"/>
              <w:sz w:val="22"/>
              <w:szCs w:val="22"/>
            </w:rPr>
            <w:t>_____</w:t>
          </w:r>
        </w:p>
      </w:tc>
      <w:tc>
        <w:tcPr>
          <w:tcW w:w="1358" w:type="dxa"/>
          <w:vAlign w:val="center"/>
          <w:hideMark/>
        </w:tcPr>
        <w:p w14:paraId="7BC0F2C9" w14:textId="77777777" w:rsidR="00D03FCC" w:rsidRPr="006A0D75" w:rsidRDefault="00D03FCC" w:rsidP="00D03FCC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 w:rsidRPr="006A0D75"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Pag. </w:t>
          </w:r>
          <w:r w:rsidRPr="006A0D75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begin"/>
          </w:r>
          <w:r w:rsidRPr="006A0D75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instrText>PAGE  \* Arabic  \* MERGEFORMAT</w:instrText>
          </w:r>
          <w:r w:rsidRPr="006A0D75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separate"/>
          </w:r>
          <w:r w:rsidRPr="006A0D75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t>1</w:t>
          </w:r>
          <w:r w:rsidRPr="006A0D75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end"/>
          </w:r>
          <w:r w:rsidRPr="006A0D75"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/</w:t>
          </w:r>
          <w:r w:rsidRPr="006A0D75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begin"/>
          </w:r>
          <w:r w:rsidRPr="006A0D75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instrText>NUMPAGES  \* Arabic  \* MERGEFORMAT</w:instrText>
          </w:r>
          <w:r w:rsidRPr="006A0D75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separate"/>
          </w:r>
          <w:r w:rsidRPr="006A0D75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t>2</w:t>
          </w:r>
          <w:r w:rsidRPr="006A0D75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end"/>
          </w:r>
        </w:p>
      </w:tc>
    </w:tr>
  </w:tbl>
  <w:p w14:paraId="7DAD8D29" w14:textId="77777777" w:rsidR="00814D56" w:rsidRDefault="00814D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97" w:type="dxa"/>
      <w:tblLook w:val="0400" w:firstRow="0" w:lastRow="0" w:firstColumn="0" w:lastColumn="0" w:noHBand="0" w:noVBand="1"/>
    </w:tblPr>
    <w:tblGrid>
      <w:gridCol w:w="2137"/>
      <w:gridCol w:w="2212"/>
      <w:gridCol w:w="2280"/>
      <w:gridCol w:w="2268"/>
      <w:gridCol w:w="1500"/>
    </w:tblGrid>
    <w:tr w:rsidR="00576136" w:rsidRPr="00861C90" w14:paraId="7D628973" w14:textId="77777777" w:rsidTr="00BA6B63">
      <w:trPr>
        <w:trHeight w:val="510"/>
      </w:trPr>
      <w:tc>
        <w:tcPr>
          <w:tcW w:w="2137" w:type="dxa"/>
          <w:vMerge w:val="restart"/>
        </w:tcPr>
        <w:p w14:paraId="78603BE1" w14:textId="7B90988D" w:rsidR="00576136" w:rsidRPr="00861C90" w:rsidRDefault="00576136" w:rsidP="00576136">
          <w:pPr>
            <w:rPr>
              <w:rFonts w:ascii="Garamond" w:eastAsia="Garamond" w:hAnsi="Garamond" w:cs="Garamond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18907188" wp14:editId="0922151C">
                <wp:simplePos x="0" y="0"/>
                <wp:positionH relativeFrom="column">
                  <wp:posOffset>6985</wp:posOffset>
                </wp:positionH>
                <wp:positionV relativeFrom="paragraph">
                  <wp:posOffset>60960</wp:posOffset>
                </wp:positionV>
                <wp:extent cx="1219200" cy="647700"/>
                <wp:effectExtent l="0" t="0" r="0" b="0"/>
                <wp:wrapNone/>
                <wp:docPr id="8" name="Immagine 8" descr="logo Nautico Tricase defini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 descr="logo Nautico Tricase definiti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60" w:type="dxa"/>
          <w:gridSpan w:val="4"/>
          <w:vAlign w:val="center"/>
        </w:tcPr>
        <w:p w14:paraId="1EE61FE6" w14:textId="77777777" w:rsidR="00576136" w:rsidRPr="00861C90" w:rsidRDefault="00576136" w:rsidP="0057613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b/>
              <w:color w:val="000000"/>
              <w:sz w:val="20"/>
              <w:szCs w:val="20"/>
              <w:highlight w:val="yellow"/>
            </w:rPr>
          </w:pPr>
          <w:r w:rsidRPr="00861C90">
            <w:rPr>
              <w:rFonts w:ascii="Garamond" w:eastAsia="Garamond" w:hAnsi="Garamond" w:cs="Garamond"/>
              <w:b/>
              <w:color w:val="000000"/>
              <w:highlight w:val="yellow"/>
            </w:rPr>
            <w:t>I.I.S.S. “DON TONINO BELLO” Tricase - Alessano</w:t>
          </w:r>
        </w:p>
      </w:tc>
    </w:tr>
    <w:tr w:rsidR="00576136" w:rsidRPr="00861C90" w14:paraId="16E94449" w14:textId="77777777" w:rsidTr="00BA6B63">
      <w:trPr>
        <w:trHeight w:val="680"/>
      </w:trPr>
      <w:tc>
        <w:tcPr>
          <w:tcW w:w="2137" w:type="dxa"/>
          <w:vMerge/>
        </w:tcPr>
        <w:p w14:paraId="48400B3F" w14:textId="77777777" w:rsidR="00576136" w:rsidRDefault="00576136" w:rsidP="0057613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</w:pPr>
        </w:p>
      </w:tc>
      <w:tc>
        <w:tcPr>
          <w:tcW w:w="8260" w:type="dxa"/>
          <w:gridSpan w:val="4"/>
          <w:vAlign w:val="center"/>
        </w:tcPr>
        <w:p w14:paraId="5BFC3D23" w14:textId="77777777" w:rsidR="00576136" w:rsidRPr="00861C90" w:rsidRDefault="00576136" w:rsidP="0057613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Garamond" w:hAnsi="Garamond"/>
              <w:sz w:val="22"/>
              <w:highlight w:val="yellow"/>
            </w:rPr>
          </w:pPr>
          <w:r w:rsidRPr="00861C90">
            <w:rPr>
              <w:rFonts w:ascii="Garamond" w:hAnsi="Garamond"/>
              <w:sz w:val="22"/>
              <w:highlight w:val="yellow"/>
            </w:rPr>
            <w:t>8.3 - Progettazione e sviluppo del servizio</w:t>
          </w:r>
        </w:p>
        <w:p w14:paraId="76C24BF7" w14:textId="77777777" w:rsidR="00576136" w:rsidRPr="00861C90" w:rsidRDefault="00576136" w:rsidP="0057613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  <w:highlight w:val="yellow"/>
            </w:rPr>
          </w:pPr>
          <w:r w:rsidRPr="00861C90">
            <w:rPr>
              <w:rFonts w:ascii="Garamond" w:hAnsi="Garamond"/>
              <w:sz w:val="22"/>
              <w:highlight w:val="yellow"/>
            </w:rPr>
            <w:t>8.3_2 - Progetto Esecutivo</w:t>
          </w:r>
        </w:p>
      </w:tc>
    </w:tr>
    <w:tr w:rsidR="00576136" w:rsidRPr="007736CA" w14:paraId="19038746" w14:textId="77777777" w:rsidTr="00BA6B63">
      <w:trPr>
        <w:trHeight w:val="368"/>
      </w:trPr>
      <w:tc>
        <w:tcPr>
          <w:tcW w:w="2137" w:type="dxa"/>
          <w:vAlign w:val="center"/>
        </w:tcPr>
        <w:p w14:paraId="0DED5A3F" w14:textId="77777777" w:rsidR="00576136" w:rsidRPr="006B5742" w:rsidRDefault="00576136" w:rsidP="0057613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 w:rsidRPr="006B5742">
            <w:rPr>
              <w:rFonts w:ascii="Garamond" w:eastAsia="Garamond" w:hAnsi="Garamond" w:cs="Garamond"/>
              <w:color w:val="000000"/>
            </w:rPr>
            <w:t xml:space="preserve">MOD </w:t>
          </w:r>
          <w:r>
            <w:rPr>
              <w:rFonts w:ascii="Garamond" w:eastAsia="Garamond" w:hAnsi="Garamond" w:cs="Garamond"/>
              <w:color w:val="000000"/>
            </w:rPr>
            <w:t>8.3_2</w:t>
          </w:r>
        </w:p>
      </w:tc>
      <w:tc>
        <w:tcPr>
          <w:tcW w:w="2212" w:type="dxa"/>
          <w:vAlign w:val="center"/>
        </w:tcPr>
        <w:p w14:paraId="65ABDF6D" w14:textId="77777777" w:rsidR="00576136" w:rsidRPr="007736CA" w:rsidRDefault="00576136" w:rsidP="0057613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  <w:highlight w:val="yellow"/>
            </w:rPr>
          </w:pPr>
          <w:r w:rsidRPr="007736CA">
            <w:rPr>
              <w:rFonts w:ascii="Garamond" w:eastAsia="Garamond" w:hAnsi="Garamond" w:cs="Garamond"/>
              <w:color w:val="000000"/>
              <w:sz w:val="22"/>
              <w:szCs w:val="22"/>
              <w:highlight w:val="yellow"/>
            </w:rPr>
            <w:t>Rev. 01 del 03/01/19</w:t>
          </w:r>
        </w:p>
      </w:tc>
      <w:tc>
        <w:tcPr>
          <w:tcW w:w="2280" w:type="dxa"/>
          <w:vAlign w:val="center"/>
        </w:tcPr>
        <w:p w14:paraId="0DA74FD0" w14:textId="77777777" w:rsidR="00576136" w:rsidRPr="007736CA" w:rsidRDefault="00576136" w:rsidP="0057613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  <w:highlight w:val="yellow"/>
            </w:rPr>
          </w:pPr>
          <w:r w:rsidRPr="007736CA">
            <w:rPr>
              <w:rFonts w:ascii="Garamond" w:eastAsia="Garamond" w:hAnsi="Garamond" w:cs="Garamond"/>
              <w:color w:val="000000"/>
              <w:sz w:val="22"/>
              <w:szCs w:val="22"/>
              <w:highlight w:val="yellow"/>
            </w:rPr>
            <w:t>Red. RSG App. DS</w:t>
          </w:r>
        </w:p>
      </w:tc>
      <w:tc>
        <w:tcPr>
          <w:tcW w:w="2268" w:type="dxa"/>
          <w:vAlign w:val="center"/>
        </w:tcPr>
        <w:p w14:paraId="66AD91A9" w14:textId="77777777" w:rsidR="00576136" w:rsidRPr="007736CA" w:rsidRDefault="00576136" w:rsidP="0057613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  <w:highlight w:val="yellow"/>
            </w:rPr>
          </w:pPr>
          <w:bookmarkStart w:id="2" w:name="_heading=h.gjdgxs" w:colFirst="0" w:colLast="0"/>
          <w:bookmarkEnd w:id="2"/>
          <w:r w:rsidRPr="007736CA">
            <w:rPr>
              <w:rFonts w:ascii="Garamond" w:eastAsia="Garamond" w:hAnsi="Garamond" w:cs="Garamond"/>
              <w:color w:val="000000"/>
              <w:sz w:val="22"/>
              <w:szCs w:val="22"/>
              <w:highlight w:val="yellow"/>
            </w:rPr>
            <w:t>Vers.1 del 10/09/2022</w:t>
          </w:r>
        </w:p>
      </w:tc>
      <w:tc>
        <w:tcPr>
          <w:tcW w:w="1500" w:type="dxa"/>
          <w:vAlign w:val="center"/>
        </w:tcPr>
        <w:p w14:paraId="2BB9FBF4" w14:textId="77777777" w:rsidR="00576136" w:rsidRPr="007736CA" w:rsidRDefault="00576136" w:rsidP="0057613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  <w:highlight w:val="yellow"/>
            </w:rPr>
          </w:pPr>
          <w:r w:rsidRPr="007736CA">
            <w:rPr>
              <w:rFonts w:ascii="Garamond" w:eastAsia="Garamond" w:hAnsi="Garamond" w:cs="Garamond"/>
              <w:color w:val="000000"/>
              <w:sz w:val="22"/>
              <w:szCs w:val="22"/>
              <w:highlight w:val="yellow"/>
            </w:rPr>
            <w:t xml:space="preserve"> Pag. </w:t>
          </w:r>
          <w:r w:rsidRPr="007736CA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highlight w:val="yellow"/>
            </w:rPr>
            <w:fldChar w:fldCharType="begin"/>
          </w:r>
          <w:r w:rsidRPr="007736CA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highlight w:val="yellow"/>
            </w:rPr>
            <w:instrText>PAGE  \* Arabic  \* MERGEFORMAT</w:instrText>
          </w:r>
          <w:r w:rsidRPr="007736CA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highlight w:val="yellow"/>
            </w:rPr>
            <w:fldChar w:fldCharType="separate"/>
          </w:r>
          <w:r w:rsidRPr="007736CA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highlight w:val="yellow"/>
            </w:rPr>
            <w:t>1</w:t>
          </w:r>
          <w:r w:rsidRPr="007736CA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highlight w:val="yellow"/>
            </w:rPr>
            <w:fldChar w:fldCharType="end"/>
          </w:r>
          <w:r w:rsidRPr="007736CA">
            <w:rPr>
              <w:rFonts w:ascii="Garamond" w:eastAsia="Garamond" w:hAnsi="Garamond" w:cs="Garamond"/>
              <w:color w:val="000000"/>
              <w:sz w:val="22"/>
              <w:szCs w:val="22"/>
              <w:highlight w:val="yellow"/>
            </w:rPr>
            <w:t xml:space="preserve"> /</w:t>
          </w:r>
          <w:r w:rsidRPr="007736CA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highlight w:val="yellow"/>
            </w:rPr>
            <w:fldChar w:fldCharType="begin"/>
          </w:r>
          <w:r w:rsidRPr="007736CA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highlight w:val="yellow"/>
            </w:rPr>
            <w:instrText>NUMPAGES  \* Arabic  \* MERGEFORMAT</w:instrText>
          </w:r>
          <w:r w:rsidRPr="007736CA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highlight w:val="yellow"/>
            </w:rPr>
            <w:fldChar w:fldCharType="separate"/>
          </w:r>
          <w:r w:rsidRPr="007736CA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highlight w:val="yellow"/>
            </w:rPr>
            <w:t>2</w:t>
          </w:r>
          <w:r w:rsidRPr="007736CA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highlight w:val="yellow"/>
            </w:rPr>
            <w:fldChar w:fldCharType="end"/>
          </w:r>
        </w:p>
      </w:tc>
    </w:tr>
  </w:tbl>
  <w:p w14:paraId="7801926A" w14:textId="77777777" w:rsidR="00814D56" w:rsidRPr="00857D3B" w:rsidRDefault="00814D56" w:rsidP="00857D3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5885224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00000003"/>
    <w:multiLevelType w:val="multilevel"/>
    <w:tmpl w:val="00000003"/>
    <w:name w:val="WW8Num10"/>
    <w:lvl w:ilvl="0">
      <w:start w:val="1"/>
      <w:numFmt w:val="bullet"/>
      <w:lvlText w:val=""/>
      <w:lvlJc w:val="left"/>
      <w:pPr>
        <w:tabs>
          <w:tab w:val="num" w:pos="340"/>
        </w:tabs>
        <w:ind w:left="340" w:hanging="283"/>
      </w:pPr>
      <w:rPr>
        <w:rFonts w:ascii="Wingdings" w:hAnsi="Wingdings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4"/>
    <w:multiLevelType w:val="singleLevel"/>
    <w:tmpl w:val="00000004"/>
    <w:name w:val="WW8Num2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5"/>
    <w:multiLevelType w:val="singleLevel"/>
    <w:tmpl w:val="00000005"/>
    <w:name w:val="WW8Num12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6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7" w15:restartNumberingAfterBreak="0">
    <w:nsid w:val="0A0F03B2"/>
    <w:multiLevelType w:val="hybridMultilevel"/>
    <w:tmpl w:val="EFCA971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904565"/>
    <w:multiLevelType w:val="hybridMultilevel"/>
    <w:tmpl w:val="EB5A7366"/>
    <w:lvl w:ilvl="0" w:tplc="3484F5BC">
      <w:start w:val="3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C71F0C"/>
    <w:multiLevelType w:val="hybridMultilevel"/>
    <w:tmpl w:val="82321A6E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0" w15:restartNumberingAfterBreak="0">
    <w:nsid w:val="14035E94"/>
    <w:multiLevelType w:val="hybridMultilevel"/>
    <w:tmpl w:val="18E675CE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1" w15:restartNumberingAfterBreak="0">
    <w:nsid w:val="161F6A88"/>
    <w:multiLevelType w:val="hybridMultilevel"/>
    <w:tmpl w:val="7E7A95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BB25CC"/>
    <w:multiLevelType w:val="hybridMultilevel"/>
    <w:tmpl w:val="7EFADAAC"/>
    <w:lvl w:ilvl="0" w:tplc="A852C3D8">
      <w:numFmt w:val="bullet"/>
      <w:lvlText w:val="✓"/>
      <w:lvlJc w:val="left"/>
      <w:pPr>
        <w:ind w:left="793" w:hanging="360"/>
      </w:pPr>
      <w:rPr>
        <w:rFonts w:ascii="MS Gothic" w:eastAsia="MS Gothic" w:hAnsi="MS Gothic" w:hint="default"/>
        <w:w w:val="99"/>
        <w:sz w:val="20"/>
      </w:rPr>
    </w:lvl>
    <w:lvl w:ilvl="1" w:tplc="BC8843AC">
      <w:numFmt w:val="bullet"/>
      <w:lvlText w:val="•"/>
      <w:lvlJc w:val="left"/>
      <w:pPr>
        <w:ind w:left="1113" w:hanging="360"/>
      </w:pPr>
      <w:rPr>
        <w:rFonts w:hint="default"/>
      </w:rPr>
    </w:lvl>
    <w:lvl w:ilvl="2" w:tplc="6D4A4682">
      <w:numFmt w:val="bullet"/>
      <w:lvlText w:val="•"/>
      <w:lvlJc w:val="left"/>
      <w:pPr>
        <w:ind w:left="1427" w:hanging="360"/>
      </w:pPr>
      <w:rPr>
        <w:rFonts w:hint="default"/>
      </w:rPr>
    </w:lvl>
    <w:lvl w:ilvl="3" w:tplc="6F408B32">
      <w:numFmt w:val="bullet"/>
      <w:lvlText w:val="•"/>
      <w:lvlJc w:val="left"/>
      <w:pPr>
        <w:ind w:left="1741" w:hanging="360"/>
      </w:pPr>
      <w:rPr>
        <w:rFonts w:hint="default"/>
      </w:rPr>
    </w:lvl>
    <w:lvl w:ilvl="4" w:tplc="8BA82822">
      <w:numFmt w:val="bullet"/>
      <w:lvlText w:val="•"/>
      <w:lvlJc w:val="left"/>
      <w:pPr>
        <w:ind w:left="2055" w:hanging="360"/>
      </w:pPr>
      <w:rPr>
        <w:rFonts w:hint="default"/>
      </w:rPr>
    </w:lvl>
    <w:lvl w:ilvl="5" w:tplc="10280FE4">
      <w:numFmt w:val="bullet"/>
      <w:lvlText w:val="•"/>
      <w:lvlJc w:val="left"/>
      <w:pPr>
        <w:ind w:left="2369" w:hanging="360"/>
      </w:pPr>
      <w:rPr>
        <w:rFonts w:hint="default"/>
      </w:rPr>
    </w:lvl>
    <w:lvl w:ilvl="6" w:tplc="FCD4D666">
      <w:numFmt w:val="bullet"/>
      <w:lvlText w:val="•"/>
      <w:lvlJc w:val="left"/>
      <w:pPr>
        <w:ind w:left="2682" w:hanging="360"/>
      </w:pPr>
      <w:rPr>
        <w:rFonts w:hint="default"/>
      </w:rPr>
    </w:lvl>
    <w:lvl w:ilvl="7" w:tplc="A62A23C8">
      <w:numFmt w:val="bullet"/>
      <w:lvlText w:val="•"/>
      <w:lvlJc w:val="left"/>
      <w:pPr>
        <w:ind w:left="2996" w:hanging="360"/>
      </w:pPr>
      <w:rPr>
        <w:rFonts w:hint="default"/>
      </w:rPr>
    </w:lvl>
    <w:lvl w:ilvl="8" w:tplc="0174FF8C">
      <w:numFmt w:val="bullet"/>
      <w:lvlText w:val="•"/>
      <w:lvlJc w:val="left"/>
      <w:pPr>
        <w:ind w:left="3310" w:hanging="360"/>
      </w:pPr>
      <w:rPr>
        <w:rFonts w:hint="default"/>
      </w:rPr>
    </w:lvl>
  </w:abstractNum>
  <w:abstractNum w:abstractNumId="13" w15:restartNumberingAfterBreak="0">
    <w:nsid w:val="19F458AA"/>
    <w:multiLevelType w:val="hybridMultilevel"/>
    <w:tmpl w:val="99D2B0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565F5"/>
    <w:multiLevelType w:val="hybridMultilevel"/>
    <w:tmpl w:val="4DCAAF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7678B7"/>
    <w:multiLevelType w:val="hybridMultilevel"/>
    <w:tmpl w:val="CCC0948A"/>
    <w:lvl w:ilvl="0" w:tplc="142EAF4E">
      <w:start w:val="4"/>
      <w:numFmt w:val="lowerLetter"/>
      <w:lvlText w:val="%1)"/>
      <w:lvlJc w:val="left"/>
      <w:pPr>
        <w:ind w:left="114" w:hanging="211"/>
      </w:pPr>
      <w:rPr>
        <w:rFonts w:ascii="Calibri" w:eastAsia="Times New Roman" w:hAnsi="Calibri" w:cs="Calibri" w:hint="default"/>
        <w:w w:val="99"/>
        <w:sz w:val="20"/>
        <w:szCs w:val="20"/>
      </w:rPr>
    </w:lvl>
    <w:lvl w:ilvl="1" w:tplc="CDCEF086">
      <w:numFmt w:val="bullet"/>
      <w:lvlText w:val="✓"/>
      <w:lvlJc w:val="left"/>
      <w:pPr>
        <w:ind w:left="834" w:hanging="360"/>
      </w:pPr>
      <w:rPr>
        <w:rFonts w:ascii="MS Gothic" w:eastAsia="MS Gothic" w:hAnsi="MS Gothic" w:hint="default"/>
        <w:w w:val="99"/>
        <w:sz w:val="20"/>
      </w:rPr>
    </w:lvl>
    <w:lvl w:ilvl="2" w:tplc="ED985ED4">
      <w:numFmt w:val="bullet"/>
      <w:lvlText w:val="•"/>
      <w:lvlJc w:val="left"/>
      <w:pPr>
        <w:ind w:left="1064" w:hanging="360"/>
      </w:pPr>
      <w:rPr>
        <w:rFonts w:hint="default"/>
      </w:rPr>
    </w:lvl>
    <w:lvl w:ilvl="3" w:tplc="516AB0E2">
      <w:numFmt w:val="bullet"/>
      <w:lvlText w:val="•"/>
      <w:lvlJc w:val="left"/>
      <w:pPr>
        <w:ind w:left="1288" w:hanging="360"/>
      </w:pPr>
      <w:rPr>
        <w:rFonts w:hint="default"/>
      </w:rPr>
    </w:lvl>
    <w:lvl w:ilvl="4" w:tplc="53B4893A">
      <w:numFmt w:val="bullet"/>
      <w:lvlText w:val="•"/>
      <w:lvlJc w:val="left"/>
      <w:pPr>
        <w:ind w:left="1513" w:hanging="360"/>
      </w:pPr>
      <w:rPr>
        <w:rFonts w:hint="default"/>
      </w:rPr>
    </w:lvl>
    <w:lvl w:ilvl="5" w:tplc="F85C708A">
      <w:numFmt w:val="bullet"/>
      <w:lvlText w:val="•"/>
      <w:lvlJc w:val="left"/>
      <w:pPr>
        <w:ind w:left="1737" w:hanging="360"/>
      </w:pPr>
      <w:rPr>
        <w:rFonts w:hint="default"/>
      </w:rPr>
    </w:lvl>
    <w:lvl w:ilvl="6" w:tplc="CA3E31DC">
      <w:numFmt w:val="bullet"/>
      <w:lvlText w:val="•"/>
      <w:lvlJc w:val="left"/>
      <w:pPr>
        <w:ind w:left="1961" w:hanging="360"/>
      </w:pPr>
      <w:rPr>
        <w:rFonts w:hint="default"/>
      </w:rPr>
    </w:lvl>
    <w:lvl w:ilvl="7" w:tplc="2348F3AE">
      <w:numFmt w:val="bullet"/>
      <w:lvlText w:val="•"/>
      <w:lvlJc w:val="left"/>
      <w:pPr>
        <w:ind w:left="2186" w:hanging="360"/>
      </w:pPr>
      <w:rPr>
        <w:rFonts w:hint="default"/>
      </w:rPr>
    </w:lvl>
    <w:lvl w:ilvl="8" w:tplc="FF86451A">
      <w:numFmt w:val="bullet"/>
      <w:lvlText w:val="•"/>
      <w:lvlJc w:val="left"/>
      <w:pPr>
        <w:ind w:left="2410" w:hanging="360"/>
      </w:pPr>
      <w:rPr>
        <w:rFonts w:hint="default"/>
      </w:rPr>
    </w:lvl>
  </w:abstractNum>
  <w:abstractNum w:abstractNumId="16" w15:restartNumberingAfterBreak="0">
    <w:nsid w:val="2BE77BA8"/>
    <w:multiLevelType w:val="hybridMultilevel"/>
    <w:tmpl w:val="5DD05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53498A"/>
    <w:multiLevelType w:val="hybridMultilevel"/>
    <w:tmpl w:val="F5348248"/>
    <w:lvl w:ilvl="0" w:tplc="9EB0383E">
      <w:numFmt w:val="bullet"/>
      <w:lvlText w:val="✓"/>
      <w:lvlJc w:val="left"/>
      <w:pPr>
        <w:ind w:left="820" w:hanging="360"/>
      </w:pPr>
      <w:rPr>
        <w:rFonts w:ascii="MS Gothic" w:eastAsia="MS Gothic" w:hAnsi="MS Gothic" w:hint="default"/>
        <w:w w:val="99"/>
        <w:sz w:val="20"/>
      </w:rPr>
    </w:lvl>
    <w:lvl w:ilvl="1" w:tplc="2C26FDE8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62E2D51C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3BE8BC08">
      <w:numFmt w:val="bullet"/>
      <w:lvlText w:val="•"/>
      <w:lvlJc w:val="left"/>
      <w:pPr>
        <w:ind w:left="1478" w:hanging="360"/>
      </w:pPr>
      <w:rPr>
        <w:rFonts w:hint="default"/>
      </w:rPr>
    </w:lvl>
    <w:lvl w:ilvl="4" w:tplc="1C868868">
      <w:numFmt w:val="bullet"/>
      <w:lvlText w:val="•"/>
      <w:lvlJc w:val="left"/>
      <w:pPr>
        <w:ind w:left="1697" w:hanging="360"/>
      </w:pPr>
      <w:rPr>
        <w:rFonts w:hint="default"/>
      </w:rPr>
    </w:lvl>
    <w:lvl w:ilvl="5" w:tplc="6602C1E8">
      <w:numFmt w:val="bullet"/>
      <w:lvlText w:val="•"/>
      <w:lvlJc w:val="left"/>
      <w:pPr>
        <w:ind w:left="1917" w:hanging="360"/>
      </w:pPr>
      <w:rPr>
        <w:rFonts w:hint="default"/>
      </w:rPr>
    </w:lvl>
    <w:lvl w:ilvl="6" w:tplc="6F7085E8">
      <w:numFmt w:val="bullet"/>
      <w:lvlText w:val="•"/>
      <w:lvlJc w:val="left"/>
      <w:pPr>
        <w:ind w:left="2136" w:hanging="360"/>
      </w:pPr>
      <w:rPr>
        <w:rFonts w:hint="default"/>
      </w:rPr>
    </w:lvl>
    <w:lvl w:ilvl="7" w:tplc="A1780022">
      <w:numFmt w:val="bullet"/>
      <w:lvlText w:val="•"/>
      <w:lvlJc w:val="left"/>
      <w:pPr>
        <w:ind w:left="2355" w:hanging="360"/>
      </w:pPr>
      <w:rPr>
        <w:rFonts w:hint="default"/>
      </w:rPr>
    </w:lvl>
    <w:lvl w:ilvl="8" w:tplc="5AFE362C">
      <w:numFmt w:val="bullet"/>
      <w:lvlText w:val="•"/>
      <w:lvlJc w:val="left"/>
      <w:pPr>
        <w:ind w:left="2575" w:hanging="360"/>
      </w:pPr>
      <w:rPr>
        <w:rFonts w:hint="default"/>
      </w:rPr>
    </w:lvl>
  </w:abstractNum>
  <w:abstractNum w:abstractNumId="18" w15:restartNumberingAfterBreak="0">
    <w:nsid w:val="32982418"/>
    <w:multiLevelType w:val="hybridMultilevel"/>
    <w:tmpl w:val="B44C4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1C465A"/>
    <w:multiLevelType w:val="hybridMultilevel"/>
    <w:tmpl w:val="4508A308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20" w15:restartNumberingAfterBreak="0">
    <w:nsid w:val="3B533031"/>
    <w:multiLevelType w:val="hybridMultilevel"/>
    <w:tmpl w:val="2800DE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6E1EB4"/>
    <w:multiLevelType w:val="hybridMultilevel"/>
    <w:tmpl w:val="18E2E80C"/>
    <w:lvl w:ilvl="0" w:tplc="5B36BB5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F9708D"/>
    <w:multiLevelType w:val="hybridMultilevel"/>
    <w:tmpl w:val="2F260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322A26"/>
    <w:multiLevelType w:val="hybridMultilevel"/>
    <w:tmpl w:val="592EA8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3587351">
    <w:abstractNumId w:val="1"/>
  </w:num>
  <w:num w:numId="2" w16cid:durableId="159734544">
    <w:abstractNumId w:val="2"/>
  </w:num>
  <w:num w:numId="3" w16cid:durableId="1684627478">
    <w:abstractNumId w:val="3"/>
  </w:num>
  <w:num w:numId="4" w16cid:durableId="717247571">
    <w:abstractNumId w:val="4"/>
  </w:num>
  <w:num w:numId="5" w16cid:durableId="545412088">
    <w:abstractNumId w:val="5"/>
  </w:num>
  <w:num w:numId="6" w16cid:durableId="736787517">
    <w:abstractNumId w:val="6"/>
  </w:num>
  <w:num w:numId="7" w16cid:durableId="2024236183">
    <w:abstractNumId w:val="2"/>
  </w:num>
  <w:num w:numId="8" w16cid:durableId="1506020063">
    <w:abstractNumId w:val="2"/>
  </w:num>
  <w:num w:numId="9" w16cid:durableId="714810464">
    <w:abstractNumId w:val="2"/>
  </w:num>
  <w:num w:numId="10" w16cid:durableId="655381027">
    <w:abstractNumId w:val="0"/>
  </w:num>
  <w:num w:numId="11" w16cid:durableId="1544513975">
    <w:abstractNumId w:val="15"/>
  </w:num>
  <w:num w:numId="12" w16cid:durableId="1466391332">
    <w:abstractNumId w:val="8"/>
  </w:num>
  <w:num w:numId="13" w16cid:durableId="2134446897">
    <w:abstractNumId w:val="12"/>
  </w:num>
  <w:num w:numId="14" w16cid:durableId="196281904">
    <w:abstractNumId w:val="17"/>
  </w:num>
  <w:num w:numId="15" w16cid:durableId="502472976">
    <w:abstractNumId w:val="22"/>
  </w:num>
  <w:num w:numId="16" w16cid:durableId="953025214">
    <w:abstractNumId w:val="7"/>
  </w:num>
  <w:num w:numId="17" w16cid:durableId="2058116970">
    <w:abstractNumId w:val="18"/>
  </w:num>
  <w:num w:numId="18" w16cid:durableId="583994813">
    <w:abstractNumId w:val="21"/>
  </w:num>
  <w:num w:numId="19" w16cid:durableId="1520778780">
    <w:abstractNumId w:val="2"/>
  </w:num>
  <w:num w:numId="20" w16cid:durableId="1416513606">
    <w:abstractNumId w:val="2"/>
  </w:num>
  <w:num w:numId="21" w16cid:durableId="2046366196">
    <w:abstractNumId w:val="2"/>
  </w:num>
  <w:num w:numId="22" w16cid:durableId="505633799">
    <w:abstractNumId w:val="2"/>
  </w:num>
  <w:num w:numId="23" w16cid:durableId="1313632712">
    <w:abstractNumId w:val="19"/>
  </w:num>
  <w:num w:numId="24" w16cid:durableId="671030046">
    <w:abstractNumId w:val="14"/>
  </w:num>
  <w:num w:numId="25" w16cid:durableId="2059088352">
    <w:abstractNumId w:val="13"/>
  </w:num>
  <w:num w:numId="26" w16cid:durableId="1709184748">
    <w:abstractNumId w:val="11"/>
  </w:num>
  <w:num w:numId="27" w16cid:durableId="71659986">
    <w:abstractNumId w:val="23"/>
  </w:num>
  <w:num w:numId="28" w16cid:durableId="1098938957">
    <w:abstractNumId w:val="20"/>
  </w:num>
  <w:num w:numId="29" w16cid:durableId="608126443">
    <w:abstractNumId w:val="10"/>
  </w:num>
  <w:num w:numId="30" w16cid:durableId="1435129057">
    <w:abstractNumId w:val="9"/>
  </w:num>
  <w:num w:numId="31" w16cid:durableId="197312391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ocumentProtection w:edit="forms" w:enforcement="0"/>
  <w:defaultTabStop w:val="709"/>
  <w:hyphenationZone w:val="283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4F8"/>
    <w:rsid w:val="00000101"/>
    <w:rsid w:val="000026D0"/>
    <w:rsid w:val="000076C4"/>
    <w:rsid w:val="00011849"/>
    <w:rsid w:val="00016E0A"/>
    <w:rsid w:val="00017914"/>
    <w:rsid w:val="00023786"/>
    <w:rsid w:val="00034B29"/>
    <w:rsid w:val="000433C4"/>
    <w:rsid w:val="00044284"/>
    <w:rsid w:val="000446BD"/>
    <w:rsid w:val="00053A62"/>
    <w:rsid w:val="000673B5"/>
    <w:rsid w:val="000674AC"/>
    <w:rsid w:val="00081D83"/>
    <w:rsid w:val="00092A25"/>
    <w:rsid w:val="00095513"/>
    <w:rsid w:val="000964CF"/>
    <w:rsid w:val="000B4502"/>
    <w:rsid w:val="000B56D1"/>
    <w:rsid w:val="000D089B"/>
    <w:rsid w:val="000D345F"/>
    <w:rsid w:val="000D39FE"/>
    <w:rsid w:val="000D52CD"/>
    <w:rsid w:val="000E09AA"/>
    <w:rsid w:val="000E65E3"/>
    <w:rsid w:val="000F574F"/>
    <w:rsid w:val="0010617A"/>
    <w:rsid w:val="00121CC8"/>
    <w:rsid w:val="00153387"/>
    <w:rsid w:val="001609A9"/>
    <w:rsid w:val="0017371F"/>
    <w:rsid w:val="0019460A"/>
    <w:rsid w:val="001B0726"/>
    <w:rsid w:val="001B1DE4"/>
    <w:rsid w:val="001F0CCA"/>
    <w:rsid w:val="001F191F"/>
    <w:rsid w:val="001F43BA"/>
    <w:rsid w:val="001F7B6F"/>
    <w:rsid w:val="00206A92"/>
    <w:rsid w:val="00206CAF"/>
    <w:rsid w:val="0021059C"/>
    <w:rsid w:val="00226FC1"/>
    <w:rsid w:val="00237BFD"/>
    <w:rsid w:val="00242C2D"/>
    <w:rsid w:val="00242F52"/>
    <w:rsid w:val="00245F8F"/>
    <w:rsid w:val="00251460"/>
    <w:rsid w:val="00273A44"/>
    <w:rsid w:val="002772FE"/>
    <w:rsid w:val="002869CA"/>
    <w:rsid w:val="002A2289"/>
    <w:rsid w:val="002A392D"/>
    <w:rsid w:val="002B2756"/>
    <w:rsid w:val="002C2566"/>
    <w:rsid w:val="0030180C"/>
    <w:rsid w:val="00307DD7"/>
    <w:rsid w:val="00313C10"/>
    <w:rsid w:val="00317C41"/>
    <w:rsid w:val="00320A8E"/>
    <w:rsid w:val="00321A85"/>
    <w:rsid w:val="00324129"/>
    <w:rsid w:val="00324BA0"/>
    <w:rsid w:val="00327F12"/>
    <w:rsid w:val="003310AD"/>
    <w:rsid w:val="003503AE"/>
    <w:rsid w:val="00364D70"/>
    <w:rsid w:val="00373F54"/>
    <w:rsid w:val="003A098C"/>
    <w:rsid w:val="003C459B"/>
    <w:rsid w:val="003D3E26"/>
    <w:rsid w:val="003F2A77"/>
    <w:rsid w:val="00404658"/>
    <w:rsid w:val="00410292"/>
    <w:rsid w:val="00412960"/>
    <w:rsid w:val="00426FD7"/>
    <w:rsid w:val="00444995"/>
    <w:rsid w:val="00456902"/>
    <w:rsid w:val="00470E5A"/>
    <w:rsid w:val="004877A4"/>
    <w:rsid w:val="004A0FC5"/>
    <w:rsid w:val="004A321F"/>
    <w:rsid w:val="004A369C"/>
    <w:rsid w:val="004A683F"/>
    <w:rsid w:val="004B2C82"/>
    <w:rsid w:val="004C0942"/>
    <w:rsid w:val="004C2A5E"/>
    <w:rsid w:val="004D2A7D"/>
    <w:rsid w:val="004E2D65"/>
    <w:rsid w:val="00502835"/>
    <w:rsid w:val="0050552F"/>
    <w:rsid w:val="005173D2"/>
    <w:rsid w:val="00571899"/>
    <w:rsid w:val="00576136"/>
    <w:rsid w:val="00576CF1"/>
    <w:rsid w:val="00580378"/>
    <w:rsid w:val="00581208"/>
    <w:rsid w:val="00584C42"/>
    <w:rsid w:val="00584F8D"/>
    <w:rsid w:val="00586BEE"/>
    <w:rsid w:val="0059439F"/>
    <w:rsid w:val="005A3512"/>
    <w:rsid w:val="005A6199"/>
    <w:rsid w:val="005C54C0"/>
    <w:rsid w:val="005D54F7"/>
    <w:rsid w:val="005F4DF4"/>
    <w:rsid w:val="006078CD"/>
    <w:rsid w:val="006117D9"/>
    <w:rsid w:val="006234DD"/>
    <w:rsid w:val="00652640"/>
    <w:rsid w:val="00657309"/>
    <w:rsid w:val="006721FC"/>
    <w:rsid w:val="00681CE1"/>
    <w:rsid w:val="006A0D75"/>
    <w:rsid w:val="006A7C71"/>
    <w:rsid w:val="006B0800"/>
    <w:rsid w:val="006B3179"/>
    <w:rsid w:val="006C2D99"/>
    <w:rsid w:val="006C67C2"/>
    <w:rsid w:val="006E5329"/>
    <w:rsid w:val="006F4C3F"/>
    <w:rsid w:val="006F5C0F"/>
    <w:rsid w:val="006F5CE3"/>
    <w:rsid w:val="00717171"/>
    <w:rsid w:val="00717756"/>
    <w:rsid w:val="0072484A"/>
    <w:rsid w:val="00730FF6"/>
    <w:rsid w:val="00752C30"/>
    <w:rsid w:val="007625F4"/>
    <w:rsid w:val="0077163D"/>
    <w:rsid w:val="00771BA8"/>
    <w:rsid w:val="00781D27"/>
    <w:rsid w:val="0079170C"/>
    <w:rsid w:val="007A0E08"/>
    <w:rsid w:val="007A4D11"/>
    <w:rsid w:val="007B21D0"/>
    <w:rsid w:val="007B4553"/>
    <w:rsid w:val="007C0DA4"/>
    <w:rsid w:val="007C628C"/>
    <w:rsid w:val="007F096B"/>
    <w:rsid w:val="007F3E29"/>
    <w:rsid w:val="007F7F01"/>
    <w:rsid w:val="00807ED2"/>
    <w:rsid w:val="00814D56"/>
    <w:rsid w:val="0082755E"/>
    <w:rsid w:val="00852C9A"/>
    <w:rsid w:val="00857D3B"/>
    <w:rsid w:val="00867586"/>
    <w:rsid w:val="00872543"/>
    <w:rsid w:val="00875521"/>
    <w:rsid w:val="00884864"/>
    <w:rsid w:val="00890896"/>
    <w:rsid w:val="008B5809"/>
    <w:rsid w:val="008C01A9"/>
    <w:rsid w:val="008C7A8D"/>
    <w:rsid w:val="008E4822"/>
    <w:rsid w:val="008E5B35"/>
    <w:rsid w:val="008F17AD"/>
    <w:rsid w:val="0094090F"/>
    <w:rsid w:val="00943988"/>
    <w:rsid w:val="009540C7"/>
    <w:rsid w:val="00955C9F"/>
    <w:rsid w:val="00970EAE"/>
    <w:rsid w:val="009714A5"/>
    <w:rsid w:val="00980055"/>
    <w:rsid w:val="00990BA9"/>
    <w:rsid w:val="0099107E"/>
    <w:rsid w:val="009A2675"/>
    <w:rsid w:val="009A4F23"/>
    <w:rsid w:val="009A50E0"/>
    <w:rsid w:val="009A68B9"/>
    <w:rsid w:val="009A7A89"/>
    <w:rsid w:val="009B1F90"/>
    <w:rsid w:val="009B45A9"/>
    <w:rsid w:val="009C4FE0"/>
    <w:rsid w:val="009C767A"/>
    <w:rsid w:val="009D10D9"/>
    <w:rsid w:val="009D7BAF"/>
    <w:rsid w:val="009F3817"/>
    <w:rsid w:val="00A01F71"/>
    <w:rsid w:val="00A12D20"/>
    <w:rsid w:val="00A33FB5"/>
    <w:rsid w:val="00AB239C"/>
    <w:rsid w:val="00AC0B48"/>
    <w:rsid w:val="00AC5DF4"/>
    <w:rsid w:val="00AF0233"/>
    <w:rsid w:val="00AF25B7"/>
    <w:rsid w:val="00B126C2"/>
    <w:rsid w:val="00B2039E"/>
    <w:rsid w:val="00B26D7B"/>
    <w:rsid w:val="00B53069"/>
    <w:rsid w:val="00B53988"/>
    <w:rsid w:val="00B7060A"/>
    <w:rsid w:val="00B724F8"/>
    <w:rsid w:val="00B84E7F"/>
    <w:rsid w:val="00B939E1"/>
    <w:rsid w:val="00BA0A37"/>
    <w:rsid w:val="00BA16D9"/>
    <w:rsid w:val="00BB260A"/>
    <w:rsid w:val="00BB46E0"/>
    <w:rsid w:val="00BC1074"/>
    <w:rsid w:val="00BC40C7"/>
    <w:rsid w:val="00BC498D"/>
    <w:rsid w:val="00BE0F6C"/>
    <w:rsid w:val="00BF0D6C"/>
    <w:rsid w:val="00BF40F6"/>
    <w:rsid w:val="00C0134E"/>
    <w:rsid w:val="00C02E2C"/>
    <w:rsid w:val="00C063A1"/>
    <w:rsid w:val="00C12A58"/>
    <w:rsid w:val="00C1691B"/>
    <w:rsid w:val="00C37E6D"/>
    <w:rsid w:val="00C4356B"/>
    <w:rsid w:val="00C54B7D"/>
    <w:rsid w:val="00C57731"/>
    <w:rsid w:val="00C57E99"/>
    <w:rsid w:val="00C60079"/>
    <w:rsid w:val="00C64FD6"/>
    <w:rsid w:val="00C70430"/>
    <w:rsid w:val="00C94F3A"/>
    <w:rsid w:val="00C97162"/>
    <w:rsid w:val="00CB2B74"/>
    <w:rsid w:val="00CD130F"/>
    <w:rsid w:val="00CE59E8"/>
    <w:rsid w:val="00CF06B6"/>
    <w:rsid w:val="00CF09E3"/>
    <w:rsid w:val="00CF4C08"/>
    <w:rsid w:val="00D00FC5"/>
    <w:rsid w:val="00D03FCC"/>
    <w:rsid w:val="00D05E9B"/>
    <w:rsid w:val="00D13B07"/>
    <w:rsid w:val="00D13C41"/>
    <w:rsid w:val="00D13F02"/>
    <w:rsid w:val="00D20E48"/>
    <w:rsid w:val="00D32968"/>
    <w:rsid w:val="00D32E5D"/>
    <w:rsid w:val="00D6410B"/>
    <w:rsid w:val="00D77A39"/>
    <w:rsid w:val="00D850E2"/>
    <w:rsid w:val="00D91252"/>
    <w:rsid w:val="00DA6122"/>
    <w:rsid w:val="00DB20BB"/>
    <w:rsid w:val="00DB5193"/>
    <w:rsid w:val="00DC28CB"/>
    <w:rsid w:val="00DC4413"/>
    <w:rsid w:val="00DC49DB"/>
    <w:rsid w:val="00DC599A"/>
    <w:rsid w:val="00DD0216"/>
    <w:rsid w:val="00DE5040"/>
    <w:rsid w:val="00DE5F31"/>
    <w:rsid w:val="00E37829"/>
    <w:rsid w:val="00E56027"/>
    <w:rsid w:val="00E63708"/>
    <w:rsid w:val="00E81378"/>
    <w:rsid w:val="00E93945"/>
    <w:rsid w:val="00EA4A57"/>
    <w:rsid w:val="00ED7DF2"/>
    <w:rsid w:val="00EF0DB1"/>
    <w:rsid w:val="00F2462B"/>
    <w:rsid w:val="00F3072C"/>
    <w:rsid w:val="00F30BDC"/>
    <w:rsid w:val="00F37190"/>
    <w:rsid w:val="00F37F3B"/>
    <w:rsid w:val="00F4366A"/>
    <w:rsid w:val="00F47709"/>
    <w:rsid w:val="00F56496"/>
    <w:rsid w:val="00F77AD7"/>
    <w:rsid w:val="00F83056"/>
    <w:rsid w:val="00F955BA"/>
    <w:rsid w:val="00F9601B"/>
    <w:rsid w:val="00FA2EAB"/>
    <w:rsid w:val="00FA5A50"/>
    <w:rsid w:val="00FA6568"/>
    <w:rsid w:val="00FC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C81E25"/>
  <w15:docId w15:val="{D2A91960-959E-4D7C-83E6-7D86AF496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3E26"/>
    <w:pPr>
      <w:suppressAutoHyphens/>
      <w:spacing w:after="0" w:line="240" w:lineRule="auto"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D3E26"/>
    <w:pPr>
      <w:keepNext/>
      <w:numPr>
        <w:numId w:val="2"/>
      </w:numPr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D3E26"/>
    <w:pPr>
      <w:keepNext/>
      <w:numPr>
        <w:ilvl w:val="1"/>
        <w:numId w:val="2"/>
      </w:numPr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D3E26"/>
    <w:pPr>
      <w:keepNext/>
      <w:numPr>
        <w:ilvl w:val="2"/>
        <w:numId w:val="2"/>
      </w:numPr>
      <w:outlineLvl w:val="2"/>
    </w:pPr>
    <w:rPr>
      <w:u w:val="single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3D3E26"/>
    <w:pPr>
      <w:keepNext/>
      <w:numPr>
        <w:ilvl w:val="3"/>
        <w:numId w:val="2"/>
      </w:numPr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D3E26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717171"/>
    <w:rPr>
      <w:rFonts w:ascii="Calibri Light" w:hAnsi="Calibri Light"/>
      <w:b/>
      <w:kern w:val="32"/>
      <w:sz w:val="32"/>
      <w:lang w:eastAsia="zh-CN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1F0CCA"/>
    <w:rPr>
      <w:b/>
      <w:sz w:val="24"/>
      <w:lang w:eastAsia="zh-CN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717171"/>
    <w:rPr>
      <w:rFonts w:ascii="Calibri Light" w:hAnsi="Calibri Light"/>
      <w:b/>
      <w:sz w:val="26"/>
      <w:lang w:eastAsia="zh-CN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717171"/>
    <w:rPr>
      <w:rFonts w:ascii="Calibri" w:hAnsi="Calibri"/>
      <w:b/>
      <w:sz w:val="28"/>
      <w:lang w:eastAsia="zh-CN"/>
    </w:rPr>
  </w:style>
  <w:style w:type="character" w:customStyle="1" w:styleId="Titolo6Carattere">
    <w:name w:val="Titolo 6 Carattere"/>
    <w:basedOn w:val="Carpredefinitoparagrafo"/>
    <w:link w:val="Titolo6"/>
    <w:uiPriority w:val="99"/>
    <w:locked/>
    <w:rsid w:val="003D3E26"/>
    <w:rPr>
      <w:rFonts w:ascii="Calibri" w:hAnsi="Calibri"/>
      <w:b/>
      <w:sz w:val="22"/>
    </w:rPr>
  </w:style>
  <w:style w:type="character" w:customStyle="1" w:styleId="WW8Num1z0">
    <w:name w:val="WW8Num1z0"/>
    <w:uiPriority w:val="99"/>
    <w:rsid w:val="003D3E26"/>
  </w:style>
  <w:style w:type="character" w:customStyle="1" w:styleId="WW8Num1z1">
    <w:name w:val="WW8Num1z1"/>
    <w:uiPriority w:val="99"/>
    <w:rsid w:val="003D3E26"/>
  </w:style>
  <w:style w:type="character" w:customStyle="1" w:styleId="WW8Num1z2">
    <w:name w:val="WW8Num1z2"/>
    <w:uiPriority w:val="99"/>
    <w:rsid w:val="003D3E26"/>
  </w:style>
  <w:style w:type="character" w:customStyle="1" w:styleId="WW8Num1z3">
    <w:name w:val="WW8Num1z3"/>
    <w:uiPriority w:val="99"/>
    <w:rsid w:val="003D3E26"/>
  </w:style>
  <w:style w:type="character" w:customStyle="1" w:styleId="WW8Num1z4">
    <w:name w:val="WW8Num1z4"/>
    <w:uiPriority w:val="99"/>
    <w:rsid w:val="003D3E26"/>
  </w:style>
  <w:style w:type="character" w:customStyle="1" w:styleId="WW8Num1z5">
    <w:name w:val="WW8Num1z5"/>
    <w:uiPriority w:val="99"/>
    <w:rsid w:val="003D3E26"/>
  </w:style>
  <w:style w:type="character" w:customStyle="1" w:styleId="WW8Num1z6">
    <w:name w:val="WW8Num1z6"/>
    <w:uiPriority w:val="99"/>
    <w:rsid w:val="003D3E26"/>
  </w:style>
  <w:style w:type="character" w:customStyle="1" w:styleId="WW8Num1z7">
    <w:name w:val="WW8Num1z7"/>
    <w:uiPriority w:val="99"/>
    <w:rsid w:val="003D3E26"/>
  </w:style>
  <w:style w:type="character" w:customStyle="1" w:styleId="WW8Num1z8">
    <w:name w:val="WW8Num1z8"/>
    <w:uiPriority w:val="99"/>
    <w:rsid w:val="003D3E26"/>
  </w:style>
  <w:style w:type="character" w:customStyle="1" w:styleId="WW8Num2z0">
    <w:name w:val="WW8Num2z0"/>
    <w:uiPriority w:val="99"/>
    <w:rsid w:val="003D3E26"/>
  </w:style>
  <w:style w:type="character" w:customStyle="1" w:styleId="WW8Num2z1">
    <w:name w:val="WW8Num2z1"/>
    <w:uiPriority w:val="99"/>
    <w:rsid w:val="003D3E26"/>
  </w:style>
  <w:style w:type="character" w:customStyle="1" w:styleId="WW8Num2z2">
    <w:name w:val="WW8Num2z2"/>
    <w:uiPriority w:val="99"/>
    <w:rsid w:val="003D3E26"/>
  </w:style>
  <w:style w:type="character" w:customStyle="1" w:styleId="WW8Num2z3">
    <w:name w:val="WW8Num2z3"/>
    <w:uiPriority w:val="99"/>
    <w:rsid w:val="003D3E26"/>
  </w:style>
  <w:style w:type="character" w:customStyle="1" w:styleId="WW8Num2z4">
    <w:name w:val="WW8Num2z4"/>
    <w:uiPriority w:val="99"/>
    <w:rsid w:val="003D3E26"/>
  </w:style>
  <w:style w:type="character" w:customStyle="1" w:styleId="WW8Num2z5">
    <w:name w:val="WW8Num2z5"/>
    <w:uiPriority w:val="99"/>
    <w:rsid w:val="003D3E26"/>
  </w:style>
  <w:style w:type="character" w:customStyle="1" w:styleId="WW8Num2z6">
    <w:name w:val="WW8Num2z6"/>
    <w:uiPriority w:val="99"/>
    <w:rsid w:val="003D3E26"/>
  </w:style>
  <w:style w:type="character" w:customStyle="1" w:styleId="WW8Num2z7">
    <w:name w:val="WW8Num2z7"/>
    <w:uiPriority w:val="99"/>
    <w:rsid w:val="003D3E26"/>
  </w:style>
  <w:style w:type="character" w:customStyle="1" w:styleId="WW8Num2z8">
    <w:name w:val="WW8Num2z8"/>
    <w:uiPriority w:val="99"/>
    <w:rsid w:val="003D3E26"/>
  </w:style>
  <w:style w:type="character" w:customStyle="1" w:styleId="WW8Num3z0">
    <w:name w:val="WW8Num3z0"/>
    <w:uiPriority w:val="99"/>
    <w:rsid w:val="003D3E26"/>
    <w:rPr>
      <w:rFonts w:ascii="Symbol" w:hAnsi="Symbol"/>
    </w:rPr>
  </w:style>
  <w:style w:type="character" w:customStyle="1" w:styleId="WW8Num4z0">
    <w:name w:val="WW8Num4z0"/>
    <w:uiPriority w:val="99"/>
    <w:rsid w:val="003D3E26"/>
    <w:rPr>
      <w:rFonts w:ascii="Symbol" w:hAnsi="Symbol"/>
      <w:sz w:val="22"/>
    </w:rPr>
  </w:style>
  <w:style w:type="character" w:customStyle="1" w:styleId="WW8Num5z0">
    <w:name w:val="WW8Num5z0"/>
    <w:uiPriority w:val="99"/>
    <w:rsid w:val="003D3E26"/>
    <w:rPr>
      <w:rFonts w:ascii="Wingdings" w:hAnsi="Wingdings"/>
    </w:rPr>
  </w:style>
  <w:style w:type="character" w:customStyle="1" w:styleId="WW8Num6z0">
    <w:name w:val="WW8Num6z0"/>
    <w:uiPriority w:val="99"/>
    <w:rsid w:val="003D3E26"/>
    <w:rPr>
      <w:rFonts w:ascii="Symbol" w:hAnsi="Symbol"/>
    </w:rPr>
  </w:style>
  <w:style w:type="character" w:customStyle="1" w:styleId="WW8Num3z1">
    <w:name w:val="WW8Num3z1"/>
    <w:uiPriority w:val="99"/>
    <w:rsid w:val="003D3E26"/>
    <w:rPr>
      <w:rFonts w:ascii="Courier New" w:hAnsi="Courier New"/>
    </w:rPr>
  </w:style>
  <w:style w:type="character" w:customStyle="1" w:styleId="WW8Num3z2">
    <w:name w:val="WW8Num3z2"/>
    <w:uiPriority w:val="99"/>
    <w:rsid w:val="003D3E26"/>
    <w:rPr>
      <w:rFonts w:ascii="Wingdings" w:hAnsi="Wingdings"/>
    </w:rPr>
  </w:style>
  <w:style w:type="character" w:customStyle="1" w:styleId="WW8Num4z1">
    <w:name w:val="WW8Num4z1"/>
    <w:uiPriority w:val="99"/>
    <w:rsid w:val="003D3E26"/>
    <w:rPr>
      <w:rFonts w:ascii="Courier New" w:hAnsi="Courier New"/>
    </w:rPr>
  </w:style>
  <w:style w:type="character" w:customStyle="1" w:styleId="WW8Num4z2">
    <w:name w:val="WW8Num4z2"/>
    <w:uiPriority w:val="99"/>
    <w:rsid w:val="003D3E26"/>
    <w:rPr>
      <w:rFonts w:ascii="Wingdings" w:hAnsi="Wingdings"/>
    </w:rPr>
  </w:style>
  <w:style w:type="character" w:customStyle="1" w:styleId="WW8Num5z1">
    <w:name w:val="WW8Num5z1"/>
    <w:uiPriority w:val="99"/>
    <w:rsid w:val="003D3E26"/>
    <w:rPr>
      <w:rFonts w:ascii="Courier New" w:hAnsi="Courier New"/>
    </w:rPr>
  </w:style>
  <w:style w:type="character" w:customStyle="1" w:styleId="WW8Num5z2">
    <w:name w:val="WW8Num5z2"/>
    <w:uiPriority w:val="99"/>
    <w:rsid w:val="003D3E26"/>
    <w:rPr>
      <w:rFonts w:ascii="Wingdings" w:hAnsi="Wingdings"/>
    </w:rPr>
  </w:style>
  <w:style w:type="character" w:customStyle="1" w:styleId="WW8Num6z1">
    <w:name w:val="WW8Num6z1"/>
    <w:uiPriority w:val="99"/>
    <w:rsid w:val="003D3E26"/>
    <w:rPr>
      <w:rFonts w:ascii="Courier New" w:hAnsi="Courier New"/>
    </w:rPr>
  </w:style>
  <w:style w:type="character" w:customStyle="1" w:styleId="WW8Num6z3">
    <w:name w:val="WW8Num6z3"/>
    <w:uiPriority w:val="99"/>
    <w:rsid w:val="003D3E26"/>
    <w:rPr>
      <w:rFonts w:ascii="Symbol" w:hAnsi="Symbol"/>
    </w:rPr>
  </w:style>
  <w:style w:type="character" w:customStyle="1" w:styleId="WW8Num7z0">
    <w:name w:val="WW8Num7z0"/>
    <w:uiPriority w:val="99"/>
    <w:rsid w:val="003D3E26"/>
    <w:rPr>
      <w:rFonts w:ascii="Wingdings" w:hAnsi="Wingdings"/>
      <w:w w:val="100"/>
    </w:rPr>
  </w:style>
  <w:style w:type="character" w:customStyle="1" w:styleId="WW8Num7z1">
    <w:name w:val="WW8Num7z1"/>
    <w:uiPriority w:val="99"/>
    <w:rsid w:val="003D3E26"/>
    <w:rPr>
      <w:rFonts w:ascii="Courier New" w:hAnsi="Courier New"/>
    </w:rPr>
  </w:style>
  <w:style w:type="character" w:customStyle="1" w:styleId="WW8Num7z2">
    <w:name w:val="WW8Num7z2"/>
    <w:uiPriority w:val="99"/>
    <w:rsid w:val="003D3E26"/>
    <w:rPr>
      <w:rFonts w:ascii="Wingdings" w:hAnsi="Wingdings"/>
    </w:rPr>
  </w:style>
  <w:style w:type="character" w:customStyle="1" w:styleId="WW8Num7z3">
    <w:name w:val="WW8Num7z3"/>
    <w:uiPriority w:val="99"/>
    <w:rsid w:val="003D3E26"/>
    <w:rPr>
      <w:rFonts w:ascii="Symbol" w:hAnsi="Symbol"/>
    </w:rPr>
  </w:style>
  <w:style w:type="character" w:customStyle="1" w:styleId="WW8Num8z0">
    <w:name w:val="WW8Num8z0"/>
    <w:uiPriority w:val="99"/>
    <w:rsid w:val="003D3E26"/>
    <w:rPr>
      <w:rFonts w:ascii="Symbol" w:hAnsi="Symbol"/>
    </w:rPr>
  </w:style>
  <w:style w:type="character" w:customStyle="1" w:styleId="WW8Num8z1">
    <w:name w:val="WW8Num8z1"/>
    <w:uiPriority w:val="99"/>
    <w:rsid w:val="003D3E26"/>
    <w:rPr>
      <w:rFonts w:ascii="Courier New" w:hAnsi="Courier New"/>
    </w:rPr>
  </w:style>
  <w:style w:type="character" w:customStyle="1" w:styleId="WW8Num8z2">
    <w:name w:val="WW8Num8z2"/>
    <w:uiPriority w:val="99"/>
    <w:rsid w:val="003D3E26"/>
    <w:rPr>
      <w:rFonts w:ascii="Wingdings" w:hAnsi="Wingdings"/>
    </w:rPr>
  </w:style>
  <w:style w:type="character" w:customStyle="1" w:styleId="WW8Num9z0">
    <w:name w:val="WW8Num9z0"/>
    <w:uiPriority w:val="99"/>
    <w:rsid w:val="003D3E26"/>
    <w:rPr>
      <w:rFonts w:ascii="Symbol" w:hAnsi="Symbol"/>
    </w:rPr>
  </w:style>
  <w:style w:type="character" w:customStyle="1" w:styleId="WW8Num9z1">
    <w:name w:val="WW8Num9z1"/>
    <w:uiPriority w:val="99"/>
    <w:rsid w:val="003D3E26"/>
    <w:rPr>
      <w:rFonts w:ascii="Courier New" w:hAnsi="Courier New"/>
    </w:rPr>
  </w:style>
  <w:style w:type="character" w:customStyle="1" w:styleId="WW8Num9z2">
    <w:name w:val="WW8Num9z2"/>
    <w:uiPriority w:val="99"/>
    <w:rsid w:val="003D3E26"/>
    <w:rPr>
      <w:rFonts w:ascii="Wingdings" w:hAnsi="Wingdings"/>
    </w:rPr>
  </w:style>
  <w:style w:type="character" w:customStyle="1" w:styleId="WW8Num10z0">
    <w:name w:val="WW8Num10z0"/>
    <w:uiPriority w:val="99"/>
    <w:rsid w:val="003D3E26"/>
    <w:rPr>
      <w:rFonts w:ascii="Symbol" w:hAnsi="Symbol"/>
      <w:sz w:val="22"/>
    </w:rPr>
  </w:style>
  <w:style w:type="character" w:customStyle="1" w:styleId="WW8Num10z1">
    <w:name w:val="WW8Num10z1"/>
    <w:uiPriority w:val="99"/>
    <w:rsid w:val="003D3E26"/>
    <w:rPr>
      <w:rFonts w:ascii="Courier New" w:hAnsi="Courier New"/>
    </w:rPr>
  </w:style>
  <w:style w:type="character" w:customStyle="1" w:styleId="WW8Num10z2">
    <w:name w:val="WW8Num10z2"/>
    <w:uiPriority w:val="99"/>
    <w:rsid w:val="003D3E26"/>
    <w:rPr>
      <w:rFonts w:ascii="Wingdings" w:hAnsi="Wingdings"/>
    </w:rPr>
  </w:style>
  <w:style w:type="character" w:customStyle="1" w:styleId="WW8Num11z0">
    <w:name w:val="WW8Num11z0"/>
    <w:uiPriority w:val="99"/>
    <w:rsid w:val="003D3E26"/>
    <w:rPr>
      <w:rFonts w:ascii="Symbol" w:hAnsi="Symbol"/>
    </w:rPr>
  </w:style>
  <w:style w:type="character" w:customStyle="1" w:styleId="WW8Num11z1">
    <w:name w:val="WW8Num11z1"/>
    <w:uiPriority w:val="99"/>
    <w:rsid w:val="003D3E26"/>
    <w:rPr>
      <w:rFonts w:ascii="Courier New" w:hAnsi="Courier New"/>
    </w:rPr>
  </w:style>
  <w:style w:type="character" w:customStyle="1" w:styleId="WW8Num11z2">
    <w:name w:val="WW8Num11z2"/>
    <w:uiPriority w:val="99"/>
    <w:rsid w:val="003D3E26"/>
    <w:rPr>
      <w:rFonts w:ascii="Wingdings" w:hAnsi="Wingdings"/>
    </w:rPr>
  </w:style>
  <w:style w:type="character" w:customStyle="1" w:styleId="WW8Num12z0">
    <w:name w:val="WW8Num12z0"/>
    <w:uiPriority w:val="99"/>
    <w:rsid w:val="003D3E26"/>
    <w:rPr>
      <w:rFonts w:ascii="Wingdings" w:hAnsi="Wingdings"/>
    </w:rPr>
  </w:style>
  <w:style w:type="character" w:customStyle="1" w:styleId="WW8Num12z1">
    <w:name w:val="WW8Num12z1"/>
    <w:uiPriority w:val="99"/>
    <w:rsid w:val="003D3E26"/>
    <w:rPr>
      <w:rFonts w:ascii="Courier New" w:hAnsi="Courier New"/>
    </w:rPr>
  </w:style>
  <w:style w:type="character" w:customStyle="1" w:styleId="WW8Num12z3">
    <w:name w:val="WW8Num12z3"/>
    <w:uiPriority w:val="99"/>
    <w:rsid w:val="003D3E26"/>
    <w:rPr>
      <w:rFonts w:ascii="Symbol" w:hAnsi="Symbol"/>
    </w:rPr>
  </w:style>
  <w:style w:type="character" w:customStyle="1" w:styleId="WW8Num13z0">
    <w:name w:val="WW8Num13z0"/>
    <w:uiPriority w:val="99"/>
    <w:rsid w:val="003D3E26"/>
    <w:rPr>
      <w:rFonts w:ascii="Times New Roman" w:hAnsi="Times New Roman"/>
      <w:sz w:val="24"/>
    </w:rPr>
  </w:style>
  <w:style w:type="character" w:customStyle="1" w:styleId="WW8Num13z1">
    <w:name w:val="WW8Num13z1"/>
    <w:uiPriority w:val="99"/>
    <w:rsid w:val="003D3E26"/>
    <w:rPr>
      <w:rFonts w:ascii="Symbol" w:hAnsi="Symbol"/>
    </w:rPr>
  </w:style>
  <w:style w:type="character" w:customStyle="1" w:styleId="WW8Num13z2">
    <w:name w:val="WW8Num13z2"/>
    <w:uiPriority w:val="99"/>
    <w:rsid w:val="003D3E26"/>
  </w:style>
  <w:style w:type="character" w:customStyle="1" w:styleId="WW8Num14z0">
    <w:name w:val="WW8Num14z0"/>
    <w:uiPriority w:val="99"/>
    <w:rsid w:val="003D3E26"/>
    <w:rPr>
      <w:rFonts w:ascii="Symbol" w:hAnsi="Symbol"/>
    </w:rPr>
  </w:style>
  <w:style w:type="character" w:customStyle="1" w:styleId="WW8Num14z1">
    <w:name w:val="WW8Num14z1"/>
    <w:uiPriority w:val="99"/>
    <w:rsid w:val="003D3E26"/>
    <w:rPr>
      <w:rFonts w:ascii="Courier New" w:hAnsi="Courier New"/>
    </w:rPr>
  </w:style>
  <w:style w:type="character" w:customStyle="1" w:styleId="WW8Num14z2">
    <w:name w:val="WW8Num14z2"/>
    <w:uiPriority w:val="99"/>
    <w:rsid w:val="003D3E26"/>
    <w:rPr>
      <w:rFonts w:ascii="Wingdings" w:hAnsi="Wingdings"/>
    </w:rPr>
  </w:style>
  <w:style w:type="character" w:customStyle="1" w:styleId="WW8Num15z0">
    <w:name w:val="WW8Num15z0"/>
    <w:uiPriority w:val="99"/>
    <w:rsid w:val="003D3E26"/>
    <w:rPr>
      <w:rFonts w:ascii="Wingdings" w:hAnsi="Wingdings"/>
    </w:rPr>
  </w:style>
  <w:style w:type="character" w:customStyle="1" w:styleId="WW8Num15z1">
    <w:name w:val="WW8Num15z1"/>
    <w:uiPriority w:val="99"/>
    <w:rsid w:val="003D3E26"/>
    <w:rPr>
      <w:rFonts w:ascii="Courier New" w:hAnsi="Courier New"/>
    </w:rPr>
  </w:style>
  <w:style w:type="character" w:customStyle="1" w:styleId="WW8Num15z3">
    <w:name w:val="WW8Num15z3"/>
    <w:uiPriority w:val="99"/>
    <w:rsid w:val="003D3E26"/>
    <w:rPr>
      <w:rFonts w:ascii="Symbol" w:hAnsi="Symbol"/>
    </w:rPr>
  </w:style>
  <w:style w:type="character" w:customStyle="1" w:styleId="WW8Num16z0">
    <w:name w:val="WW8Num16z0"/>
    <w:uiPriority w:val="99"/>
    <w:rsid w:val="003D3E26"/>
    <w:rPr>
      <w:rFonts w:ascii="Wingdings" w:hAnsi="Wingdings"/>
    </w:rPr>
  </w:style>
  <w:style w:type="character" w:customStyle="1" w:styleId="WW8Num16z1">
    <w:name w:val="WW8Num16z1"/>
    <w:uiPriority w:val="99"/>
    <w:rsid w:val="003D3E26"/>
    <w:rPr>
      <w:rFonts w:ascii="Courier New" w:hAnsi="Courier New"/>
    </w:rPr>
  </w:style>
  <w:style w:type="character" w:customStyle="1" w:styleId="WW8Num16z3">
    <w:name w:val="WW8Num16z3"/>
    <w:uiPriority w:val="99"/>
    <w:rsid w:val="003D3E26"/>
    <w:rPr>
      <w:rFonts w:ascii="Symbol" w:hAnsi="Symbol"/>
    </w:rPr>
  </w:style>
  <w:style w:type="character" w:customStyle="1" w:styleId="WW8Num17z0">
    <w:name w:val="WW8Num17z0"/>
    <w:uiPriority w:val="99"/>
    <w:rsid w:val="003D3E26"/>
    <w:rPr>
      <w:rFonts w:ascii="Wingdings" w:hAnsi="Wingdings"/>
    </w:rPr>
  </w:style>
  <w:style w:type="character" w:customStyle="1" w:styleId="WW8Num17z1">
    <w:name w:val="WW8Num17z1"/>
    <w:uiPriority w:val="99"/>
    <w:rsid w:val="003D3E26"/>
    <w:rPr>
      <w:rFonts w:ascii="Courier New" w:hAnsi="Courier New"/>
    </w:rPr>
  </w:style>
  <w:style w:type="character" w:customStyle="1" w:styleId="WW8Num17z3">
    <w:name w:val="WW8Num17z3"/>
    <w:uiPriority w:val="99"/>
    <w:rsid w:val="003D3E26"/>
    <w:rPr>
      <w:rFonts w:ascii="Symbol" w:hAnsi="Symbol"/>
    </w:rPr>
  </w:style>
  <w:style w:type="character" w:customStyle="1" w:styleId="WW8Num18z0">
    <w:name w:val="WW8Num18z0"/>
    <w:uiPriority w:val="99"/>
    <w:rsid w:val="003D3E26"/>
    <w:rPr>
      <w:rFonts w:ascii="Wingdings" w:hAnsi="Wingdings"/>
    </w:rPr>
  </w:style>
  <w:style w:type="character" w:customStyle="1" w:styleId="WW8Num18z1">
    <w:name w:val="WW8Num18z1"/>
    <w:uiPriority w:val="99"/>
    <w:rsid w:val="003D3E26"/>
    <w:rPr>
      <w:rFonts w:ascii="Courier New" w:hAnsi="Courier New"/>
    </w:rPr>
  </w:style>
  <w:style w:type="character" w:customStyle="1" w:styleId="WW8Num18z3">
    <w:name w:val="WW8Num18z3"/>
    <w:uiPriority w:val="99"/>
    <w:rsid w:val="003D3E26"/>
    <w:rPr>
      <w:rFonts w:ascii="Symbol" w:hAnsi="Symbol"/>
    </w:rPr>
  </w:style>
  <w:style w:type="character" w:customStyle="1" w:styleId="WW8Num19z0">
    <w:name w:val="WW8Num19z0"/>
    <w:uiPriority w:val="99"/>
    <w:rsid w:val="003D3E26"/>
    <w:rPr>
      <w:rFonts w:ascii="Symbol" w:hAnsi="Symbol"/>
    </w:rPr>
  </w:style>
  <w:style w:type="character" w:customStyle="1" w:styleId="WW8Num19z1">
    <w:name w:val="WW8Num19z1"/>
    <w:uiPriority w:val="99"/>
    <w:rsid w:val="003D3E26"/>
    <w:rPr>
      <w:rFonts w:ascii="Courier New" w:hAnsi="Courier New"/>
    </w:rPr>
  </w:style>
  <w:style w:type="character" w:customStyle="1" w:styleId="WW8Num19z2">
    <w:name w:val="WW8Num19z2"/>
    <w:uiPriority w:val="99"/>
    <w:rsid w:val="003D3E26"/>
    <w:rPr>
      <w:rFonts w:ascii="Wingdings" w:hAnsi="Wingdings"/>
    </w:rPr>
  </w:style>
  <w:style w:type="character" w:customStyle="1" w:styleId="WW8Num20z0">
    <w:name w:val="WW8Num20z0"/>
    <w:uiPriority w:val="99"/>
    <w:rsid w:val="003D3E26"/>
    <w:rPr>
      <w:rFonts w:ascii="Wingdings" w:hAnsi="Wingdings"/>
    </w:rPr>
  </w:style>
  <w:style w:type="character" w:customStyle="1" w:styleId="WW8Num20z1">
    <w:name w:val="WW8Num20z1"/>
    <w:uiPriority w:val="99"/>
    <w:rsid w:val="003D3E26"/>
    <w:rPr>
      <w:rFonts w:ascii="Courier New" w:hAnsi="Courier New"/>
    </w:rPr>
  </w:style>
  <w:style w:type="character" w:customStyle="1" w:styleId="WW8Num20z3">
    <w:name w:val="WW8Num20z3"/>
    <w:uiPriority w:val="99"/>
    <w:rsid w:val="003D3E26"/>
    <w:rPr>
      <w:rFonts w:ascii="Symbol" w:hAnsi="Symbol"/>
    </w:rPr>
  </w:style>
  <w:style w:type="character" w:customStyle="1" w:styleId="WW8Num21z0">
    <w:name w:val="WW8Num21z0"/>
    <w:uiPriority w:val="99"/>
    <w:rsid w:val="003D3E26"/>
    <w:rPr>
      <w:rFonts w:ascii="Symbol" w:hAnsi="Symbol"/>
    </w:rPr>
  </w:style>
  <w:style w:type="character" w:customStyle="1" w:styleId="WW8Num21z1">
    <w:name w:val="WW8Num21z1"/>
    <w:uiPriority w:val="99"/>
    <w:rsid w:val="003D3E26"/>
    <w:rPr>
      <w:rFonts w:ascii="Courier New" w:hAnsi="Courier New"/>
    </w:rPr>
  </w:style>
  <w:style w:type="character" w:customStyle="1" w:styleId="WW8Num21z2">
    <w:name w:val="WW8Num21z2"/>
    <w:uiPriority w:val="99"/>
    <w:rsid w:val="003D3E26"/>
    <w:rPr>
      <w:rFonts w:ascii="Wingdings" w:hAnsi="Wingdings"/>
    </w:rPr>
  </w:style>
  <w:style w:type="character" w:customStyle="1" w:styleId="WW8Num22z0">
    <w:name w:val="WW8Num22z0"/>
    <w:uiPriority w:val="99"/>
    <w:rsid w:val="003D3E26"/>
    <w:rPr>
      <w:rFonts w:ascii="Symbol" w:hAnsi="Symbol"/>
    </w:rPr>
  </w:style>
  <w:style w:type="character" w:customStyle="1" w:styleId="WW8Num22z1">
    <w:name w:val="WW8Num22z1"/>
    <w:uiPriority w:val="99"/>
    <w:rsid w:val="003D3E26"/>
    <w:rPr>
      <w:rFonts w:ascii="Courier New" w:hAnsi="Courier New"/>
    </w:rPr>
  </w:style>
  <w:style w:type="character" w:customStyle="1" w:styleId="WW8Num22z2">
    <w:name w:val="WW8Num22z2"/>
    <w:uiPriority w:val="99"/>
    <w:rsid w:val="003D3E26"/>
    <w:rPr>
      <w:rFonts w:ascii="Wingdings" w:hAnsi="Wingdings"/>
    </w:rPr>
  </w:style>
  <w:style w:type="character" w:customStyle="1" w:styleId="WW8Num23z0">
    <w:name w:val="WW8Num23z0"/>
    <w:uiPriority w:val="99"/>
    <w:rsid w:val="003D3E26"/>
    <w:rPr>
      <w:rFonts w:ascii="Symbol" w:hAnsi="Symbol"/>
    </w:rPr>
  </w:style>
  <w:style w:type="character" w:customStyle="1" w:styleId="WW8Num23z1">
    <w:name w:val="WW8Num23z1"/>
    <w:uiPriority w:val="99"/>
    <w:rsid w:val="003D3E26"/>
    <w:rPr>
      <w:rFonts w:ascii="Courier New" w:hAnsi="Courier New"/>
    </w:rPr>
  </w:style>
  <w:style w:type="character" w:customStyle="1" w:styleId="WW8Num23z2">
    <w:name w:val="WW8Num23z2"/>
    <w:uiPriority w:val="99"/>
    <w:rsid w:val="003D3E26"/>
    <w:rPr>
      <w:rFonts w:ascii="Wingdings" w:hAnsi="Wingdings"/>
    </w:rPr>
  </w:style>
  <w:style w:type="character" w:customStyle="1" w:styleId="WW8Num24z0">
    <w:name w:val="WW8Num24z0"/>
    <w:uiPriority w:val="99"/>
    <w:rsid w:val="003D3E26"/>
    <w:rPr>
      <w:rFonts w:ascii="Symbol" w:hAnsi="Symbol"/>
    </w:rPr>
  </w:style>
  <w:style w:type="character" w:customStyle="1" w:styleId="WW8Num24z1">
    <w:name w:val="WW8Num24z1"/>
    <w:uiPriority w:val="99"/>
    <w:rsid w:val="003D3E26"/>
    <w:rPr>
      <w:rFonts w:ascii="Courier New" w:hAnsi="Courier New"/>
    </w:rPr>
  </w:style>
  <w:style w:type="character" w:customStyle="1" w:styleId="WW8Num24z2">
    <w:name w:val="WW8Num24z2"/>
    <w:uiPriority w:val="99"/>
    <w:rsid w:val="003D3E26"/>
    <w:rPr>
      <w:rFonts w:ascii="Wingdings" w:hAnsi="Wingdings"/>
    </w:rPr>
  </w:style>
  <w:style w:type="character" w:customStyle="1" w:styleId="Carpredefinitoparagrafo1">
    <w:name w:val="Car. predefinito paragrafo1"/>
    <w:uiPriority w:val="99"/>
    <w:rsid w:val="003D3E26"/>
  </w:style>
  <w:style w:type="character" w:styleId="Numeropagina">
    <w:name w:val="page number"/>
    <w:basedOn w:val="Carpredefinitoparagrafo"/>
    <w:uiPriority w:val="99"/>
    <w:rsid w:val="003D3E26"/>
    <w:rPr>
      <w:rFonts w:cs="Times New Roman"/>
    </w:rPr>
  </w:style>
  <w:style w:type="character" w:customStyle="1" w:styleId="TestofumettoCarattere">
    <w:name w:val="Testo fumetto Carattere"/>
    <w:uiPriority w:val="99"/>
    <w:rsid w:val="003D3E26"/>
    <w:rPr>
      <w:rFonts w:ascii="Tahoma" w:hAnsi="Tahoma"/>
      <w:sz w:val="16"/>
    </w:rPr>
  </w:style>
  <w:style w:type="character" w:customStyle="1" w:styleId="Bullets">
    <w:name w:val="Bullets"/>
    <w:uiPriority w:val="99"/>
    <w:rsid w:val="003D3E26"/>
    <w:rPr>
      <w:rFonts w:ascii="OpenSymbol" w:hAnsi="OpenSymbol"/>
    </w:rPr>
  </w:style>
  <w:style w:type="character" w:customStyle="1" w:styleId="WW8Num10z3">
    <w:name w:val="WW8Num10z3"/>
    <w:uiPriority w:val="99"/>
    <w:rsid w:val="003D3E26"/>
  </w:style>
  <w:style w:type="character" w:customStyle="1" w:styleId="WW8Num10z4">
    <w:name w:val="WW8Num10z4"/>
    <w:uiPriority w:val="99"/>
    <w:rsid w:val="003D3E26"/>
  </w:style>
  <w:style w:type="character" w:customStyle="1" w:styleId="WW8Num10z5">
    <w:name w:val="WW8Num10z5"/>
    <w:uiPriority w:val="99"/>
    <w:rsid w:val="003D3E26"/>
  </w:style>
  <w:style w:type="character" w:customStyle="1" w:styleId="WW8Num10z6">
    <w:name w:val="WW8Num10z6"/>
    <w:uiPriority w:val="99"/>
    <w:rsid w:val="003D3E26"/>
  </w:style>
  <w:style w:type="character" w:customStyle="1" w:styleId="WW8Num10z7">
    <w:name w:val="WW8Num10z7"/>
    <w:uiPriority w:val="99"/>
    <w:rsid w:val="003D3E26"/>
  </w:style>
  <w:style w:type="character" w:customStyle="1" w:styleId="WW8Num10z8">
    <w:name w:val="WW8Num10z8"/>
    <w:uiPriority w:val="99"/>
    <w:rsid w:val="003D3E26"/>
  </w:style>
  <w:style w:type="paragraph" w:customStyle="1" w:styleId="Heading">
    <w:name w:val="Heading"/>
    <w:basedOn w:val="Normale"/>
    <w:next w:val="Corpotesto"/>
    <w:uiPriority w:val="99"/>
    <w:rsid w:val="003D3E26"/>
    <w:pPr>
      <w:jc w:val="center"/>
    </w:pPr>
    <w:rPr>
      <w:b/>
    </w:rPr>
  </w:style>
  <w:style w:type="paragraph" w:styleId="Corpotesto">
    <w:name w:val="Body Text"/>
    <w:basedOn w:val="Normale"/>
    <w:link w:val="CorpotestoCarattere"/>
    <w:uiPriority w:val="99"/>
    <w:rsid w:val="003D3E2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 w:cs="Courier"/>
      <w:color w:val="000000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717171"/>
    <w:rPr>
      <w:sz w:val="24"/>
      <w:lang w:eastAsia="zh-CN"/>
    </w:rPr>
  </w:style>
  <w:style w:type="paragraph" w:styleId="Elenco">
    <w:name w:val="List"/>
    <w:basedOn w:val="Corpotesto"/>
    <w:uiPriority w:val="99"/>
    <w:rsid w:val="003D3E26"/>
    <w:rPr>
      <w:rFonts w:cs="FreeSans"/>
    </w:rPr>
  </w:style>
  <w:style w:type="paragraph" w:styleId="Didascalia">
    <w:name w:val="caption"/>
    <w:basedOn w:val="Normale"/>
    <w:uiPriority w:val="99"/>
    <w:qFormat/>
    <w:rsid w:val="003D3E26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e"/>
    <w:uiPriority w:val="99"/>
    <w:rsid w:val="003D3E26"/>
    <w:pPr>
      <w:suppressLineNumbers/>
    </w:pPr>
    <w:rPr>
      <w:rFonts w:cs="FreeSans"/>
    </w:rPr>
  </w:style>
  <w:style w:type="paragraph" w:customStyle="1" w:styleId="Mappadocumento1">
    <w:name w:val="Mappa documento1"/>
    <w:basedOn w:val="Normale"/>
    <w:uiPriority w:val="99"/>
    <w:rsid w:val="003D3E26"/>
    <w:pPr>
      <w:shd w:val="clear" w:color="auto" w:fill="000080"/>
    </w:pPr>
    <w:rPr>
      <w:rFonts w:ascii="Tahoma" w:hAnsi="Tahoma" w:cs="Tahoma"/>
    </w:rPr>
  </w:style>
  <w:style w:type="paragraph" w:styleId="Intestazione">
    <w:name w:val="header"/>
    <w:basedOn w:val="Normale"/>
    <w:link w:val="IntestazioneCarattere"/>
    <w:uiPriority w:val="99"/>
    <w:rsid w:val="003D3E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B56D1"/>
    <w:rPr>
      <w:sz w:val="24"/>
      <w:lang w:eastAsia="zh-CN"/>
    </w:rPr>
  </w:style>
  <w:style w:type="paragraph" w:styleId="Pidipagina">
    <w:name w:val="footer"/>
    <w:basedOn w:val="Normale"/>
    <w:link w:val="PidipaginaCarattere"/>
    <w:uiPriority w:val="99"/>
    <w:rsid w:val="003D3E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717171"/>
    <w:rPr>
      <w:sz w:val="24"/>
      <w:lang w:eastAsia="zh-CN"/>
    </w:rPr>
  </w:style>
  <w:style w:type="paragraph" w:styleId="Rientrocorpodeltesto">
    <w:name w:val="Body Text Indent"/>
    <w:basedOn w:val="Normale"/>
    <w:link w:val="RientrocorpodeltestoCarattere"/>
    <w:uiPriority w:val="99"/>
    <w:rsid w:val="003D3E26"/>
    <w:pPr>
      <w:ind w:left="170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717171"/>
    <w:rPr>
      <w:sz w:val="24"/>
      <w:lang w:eastAsia="zh-CN"/>
    </w:rPr>
  </w:style>
  <w:style w:type="paragraph" w:customStyle="1" w:styleId="Rientrocorpodeltesto21">
    <w:name w:val="Rientro corpo del testo 21"/>
    <w:basedOn w:val="Normale"/>
    <w:uiPriority w:val="99"/>
    <w:rsid w:val="003D3E26"/>
    <w:pPr>
      <w:ind w:left="530"/>
      <w:jc w:val="both"/>
    </w:pPr>
  </w:style>
  <w:style w:type="paragraph" w:styleId="Testofumetto">
    <w:name w:val="Balloon Text"/>
    <w:basedOn w:val="Normale"/>
    <w:link w:val="TestofumettoCarattere1"/>
    <w:uiPriority w:val="99"/>
    <w:rsid w:val="003D3E26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locked/>
    <w:rsid w:val="00717171"/>
    <w:rPr>
      <w:sz w:val="18"/>
      <w:lang w:eastAsia="zh-CN"/>
    </w:rPr>
  </w:style>
  <w:style w:type="paragraph" w:customStyle="1" w:styleId="Elencoacolori-Colore11">
    <w:name w:val="Elenco a colori - Colore 11"/>
    <w:basedOn w:val="Normale"/>
    <w:uiPriority w:val="99"/>
    <w:rsid w:val="003D3E26"/>
    <w:pPr>
      <w:ind w:left="720"/>
      <w:contextualSpacing/>
    </w:pPr>
  </w:style>
  <w:style w:type="paragraph" w:styleId="NormaleWeb">
    <w:name w:val="Normal (Web)"/>
    <w:basedOn w:val="Normale"/>
    <w:uiPriority w:val="99"/>
    <w:rsid w:val="003D3E26"/>
    <w:pPr>
      <w:spacing w:before="100" w:after="100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TableContents">
    <w:name w:val="Table Contents"/>
    <w:basedOn w:val="Normale"/>
    <w:uiPriority w:val="99"/>
    <w:rsid w:val="003D3E26"/>
    <w:pPr>
      <w:suppressLineNumbers/>
    </w:pPr>
  </w:style>
  <w:style w:type="paragraph" w:customStyle="1" w:styleId="TableHeading">
    <w:name w:val="Table Heading"/>
    <w:basedOn w:val="TableContents"/>
    <w:uiPriority w:val="99"/>
    <w:rsid w:val="003D3E26"/>
    <w:pPr>
      <w:jc w:val="center"/>
    </w:pPr>
    <w:rPr>
      <w:b/>
      <w:bCs/>
    </w:rPr>
  </w:style>
  <w:style w:type="paragraph" w:customStyle="1" w:styleId="FrameContents">
    <w:name w:val="Frame Contents"/>
    <w:basedOn w:val="Normale"/>
    <w:uiPriority w:val="99"/>
    <w:rsid w:val="003D3E26"/>
  </w:style>
  <w:style w:type="paragraph" w:customStyle="1" w:styleId="Quotations">
    <w:name w:val="Quotations"/>
    <w:basedOn w:val="Normale"/>
    <w:uiPriority w:val="99"/>
    <w:rsid w:val="003D3E26"/>
    <w:pPr>
      <w:spacing w:after="283"/>
      <w:ind w:left="567" w:right="567"/>
    </w:pPr>
  </w:style>
  <w:style w:type="paragraph" w:styleId="Titolo">
    <w:name w:val="Title"/>
    <w:basedOn w:val="Heading"/>
    <w:next w:val="Corpotesto"/>
    <w:link w:val="TitoloCarattere"/>
    <w:uiPriority w:val="99"/>
    <w:qFormat/>
    <w:rsid w:val="003D3E26"/>
    <w:rPr>
      <w:bCs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717171"/>
    <w:rPr>
      <w:rFonts w:ascii="Calibri Light" w:hAnsi="Calibri Light"/>
      <w:b/>
      <w:kern w:val="28"/>
      <w:sz w:val="32"/>
      <w:lang w:eastAsia="zh-CN"/>
    </w:rPr>
  </w:style>
  <w:style w:type="paragraph" w:styleId="Sottotitolo">
    <w:name w:val="Subtitle"/>
    <w:basedOn w:val="Heading"/>
    <w:next w:val="Corpotesto"/>
    <w:link w:val="SottotitoloCarattere"/>
    <w:uiPriority w:val="11"/>
    <w:qFormat/>
    <w:rsid w:val="003D3E26"/>
    <w:pPr>
      <w:spacing w:before="60" w:after="120"/>
    </w:pPr>
    <w:rPr>
      <w:sz w:val="36"/>
      <w:szCs w:val="36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717171"/>
    <w:rPr>
      <w:rFonts w:ascii="Calibri Light" w:hAnsi="Calibri Light"/>
      <w:sz w:val="24"/>
      <w:lang w:eastAsia="zh-CN"/>
    </w:rPr>
  </w:style>
  <w:style w:type="paragraph" w:customStyle="1" w:styleId="WW-Default">
    <w:name w:val="WW-Default"/>
    <w:uiPriority w:val="99"/>
    <w:rsid w:val="003D3E26"/>
    <w:pPr>
      <w:suppressAutoHyphens/>
      <w:autoSpaceDE w:val="0"/>
      <w:spacing w:after="0" w:line="240" w:lineRule="auto"/>
    </w:pPr>
    <w:rPr>
      <w:color w:val="000000"/>
      <w:sz w:val="24"/>
      <w:szCs w:val="24"/>
      <w:lang w:val="en-US" w:eastAsia="zh-CN"/>
    </w:rPr>
  </w:style>
  <w:style w:type="table" w:styleId="Grigliatabella">
    <w:name w:val="Table Grid"/>
    <w:basedOn w:val="Tabellanormale"/>
    <w:uiPriority w:val="99"/>
    <w:rsid w:val="006A7C71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e"/>
    <w:uiPriority w:val="99"/>
    <w:rsid w:val="00320A8E"/>
    <w:pPr>
      <w:widowControl w:val="0"/>
      <w:suppressAutoHyphens w:val="0"/>
      <w:autoSpaceDE w:val="0"/>
      <w:autoSpaceDN w:val="0"/>
    </w:pPr>
    <w:rPr>
      <w:rFonts w:ascii="Calibri" w:hAnsi="Calibri" w:cs="Calibri"/>
      <w:sz w:val="22"/>
      <w:szCs w:val="22"/>
      <w:lang w:eastAsia="it-IT"/>
    </w:rPr>
  </w:style>
  <w:style w:type="paragraph" w:styleId="Paragrafoelenco">
    <w:name w:val="List Paragraph"/>
    <w:basedOn w:val="Normale"/>
    <w:uiPriority w:val="99"/>
    <w:qFormat/>
    <w:rsid w:val="003310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14</Pages>
  <Words>3889</Words>
  <Characters>22168</Characters>
  <Application>Microsoft Office Word</Application>
  <DocSecurity>0</DocSecurity>
  <Lines>184</Lines>
  <Paragraphs>52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Vincenzo</dc:creator>
  <cp:lastModifiedBy>Stefania Lazzari</cp:lastModifiedBy>
  <cp:revision>68</cp:revision>
  <cp:lastPrinted>2017-10-30T07:57:00Z</cp:lastPrinted>
  <dcterms:created xsi:type="dcterms:W3CDTF">2021-09-25T08:48:00Z</dcterms:created>
  <dcterms:modified xsi:type="dcterms:W3CDTF">2026-08-30T16:42:00Z</dcterms:modified>
</cp:coreProperties>
</file>