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DA6114" w14:textId="77777777" w:rsidR="00570229" w:rsidRPr="007A4D11" w:rsidRDefault="00570229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30DA6115" w14:textId="77777777" w:rsidR="00570229" w:rsidRPr="007A4D11" w:rsidRDefault="00570229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30DA6116" w14:textId="77777777" w:rsidR="00570229" w:rsidRPr="007A4D11" w:rsidRDefault="00570229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30DA6117" w14:textId="77777777" w:rsidR="00570229" w:rsidRPr="007A4D11" w:rsidRDefault="00570229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 w:rsidRPr="007A4D11">
        <w:rPr>
          <w:rFonts w:ascii="Garamond" w:hAnsi="Garamond" w:cs="Garamond"/>
          <w:b/>
          <w:color w:val="002060"/>
          <w:sz w:val="36"/>
          <w:szCs w:val="36"/>
        </w:rPr>
        <w:t>PROGRAMMAZIONE DIDATTICA</w:t>
      </w:r>
      <w:r>
        <w:rPr>
          <w:rFonts w:ascii="Garamond" w:hAnsi="Garamond" w:cs="Garamond"/>
          <w:b/>
          <w:color w:val="002060"/>
          <w:sz w:val="36"/>
          <w:szCs w:val="36"/>
        </w:rPr>
        <w:t xml:space="preserve"> INDIVIDUALE</w:t>
      </w:r>
    </w:p>
    <w:p w14:paraId="30DA6118" w14:textId="77777777" w:rsidR="00570229" w:rsidRPr="007A4D11" w:rsidRDefault="00570229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30DA6119" w14:textId="77777777" w:rsidR="00570229" w:rsidRPr="007A4D11" w:rsidRDefault="00570229">
      <w:pPr>
        <w:jc w:val="center"/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30DA611A" w14:textId="77777777" w:rsidR="00570229" w:rsidRPr="007A4D11" w:rsidRDefault="00570229">
      <w:pPr>
        <w:rPr>
          <w:rFonts w:ascii="Garamond" w:hAnsi="Garamond" w:cs="Garamond"/>
        </w:rPr>
      </w:pPr>
    </w:p>
    <w:p w14:paraId="30DA611B" w14:textId="77777777" w:rsidR="00570229" w:rsidRDefault="00570229">
      <w:pPr>
        <w:rPr>
          <w:rFonts w:ascii="Garamond" w:hAnsi="Garamond" w:cs="Garamond"/>
        </w:rPr>
      </w:pPr>
    </w:p>
    <w:p w14:paraId="30DA611C" w14:textId="77777777" w:rsidR="00570229" w:rsidRDefault="00570229">
      <w:pPr>
        <w:rPr>
          <w:rFonts w:ascii="Garamond" w:hAnsi="Garamond" w:cs="Garamond"/>
        </w:rPr>
      </w:pPr>
    </w:p>
    <w:p w14:paraId="30DA611D" w14:textId="77777777" w:rsidR="00570229" w:rsidRDefault="00570229">
      <w:pPr>
        <w:rPr>
          <w:rFonts w:ascii="Garamond" w:hAnsi="Garamond" w:cs="Garamond"/>
        </w:rPr>
      </w:pPr>
    </w:p>
    <w:p w14:paraId="30DA611E" w14:textId="77777777" w:rsidR="00570229" w:rsidRPr="007A4D11" w:rsidRDefault="00570229">
      <w:pPr>
        <w:rPr>
          <w:rFonts w:ascii="Garamond" w:hAnsi="Garamond" w:cs="Garamond"/>
        </w:rPr>
      </w:pPr>
    </w:p>
    <w:p w14:paraId="30DA611F" w14:textId="77777777" w:rsidR="00570229" w:rsidRPr="007A4D11" w:rsidRDefault="00570229">
      <w:pPr>
        <w:rPr>
          <w:rFonts w:ascii="Garamond" w:hAnsi="Garamond" w:cs="Garamond"/>
        </w:rPr>
      </w:pPr>
    </w:p>
    <w:tbl>
      <w:tblPr>
        <w:tblW w:w="10614" w:type="dxa"/>
        <w:jc w:val="center"/>
        <w:tblLook w:val="00A0" w:firstRow="1" w:lastRow="0" w:firstColumn="1" w:lastColumn="0" w:noHBand="0" w:noVBand="0"/>
      </w:tblPr>
      <w:tblGrid>
        <w:gridCol w:w="2698"/>
        <w:gridCol w:w="7916"/>
      </w:tblGrid>
      <w:tr w:rsidR="00570229" w:rsidRPr="00A33FB5" w14:paraId="30DA6122" w14:textId="77777777" w:rsidTr="00722A3B">
        <w:trPr>
          <w:jc w:val="center"/>
        </w:trPr>
        <w:tc>
          <w:tcPr>
            <w:tcW w:w="2698" w:type="dxa"/>
          </w:tcPr>
          <w:p w14:paraId="30DA6120" w14:textId="55E4935D" w:rsidR="00570229" w:rsidRPr="00A33FB5" w:rsidRDefault="00570229" w:rsidP="00722A3B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6" w:type="dxa"/>
          </w:tcPr>
          <w:p w14:paraId="30DA6121" w14:textId="77777777" w:rsidR="00570229" w:rsidRPr="00A33FB5" w:rsidRDefault="00570229" w:rsidP="00722A3B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570229" w:rsidRPr="00A33FB5" w14:paraId="30DA6125" w14:textId="77777777" w:rsidTr="00722A3B">
        <w:trPr>
          <w:jc w:val="center"/>
        </w:trPr>
        <w:tc>
          <w:tcPr>
            <w:tcW w:w="2698" w:type="dxa"/>
          </w:tcPr>
          <w:p w14:paraId="30DA6123" w14:textId="77777777" w:rsidR="00570229" w:rsidRPr="00A33FB5" w:rsidRDefault="00570229" w:rsidP="00722A3B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6" w:type="dxa"/>
          </w:tcPr>
          <w:p w14:paraId="30DA6124" w14:textId="77777777" w:rsidR="00570229" w:rsidRPr="00A33FB5" w:rsidRDefault="00570229" w:rsidP="00722A3B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570229" w:rsidRPr="00A33FB5" w14:paraId="30DA6128" w14:textId="77777777" w:rsidTr="00722A3B">
        <w:trPr>
          <w:jc w:val="center"/>
        </w:trPr>
        <w:tc>
          <w:tcPr>
            <w:tcW w:w="2698" w:type="dxa"/>
          </w:tcPr>
          <w:p w14:paraId="30DA6126" w14:textId="77777777" w:rsidR="00570229" w:rsidRPr="00A33FB5" w:rsidRDefault="00570229" w:rsidP="00722A3B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6" w:type="dxa"/>
          </w:tcPr>
          <w:p w14:paraId="30DA6127" w14:textId="77777777" w:rsidR="00570229" w:rsidRPr="00A33FB5" w:rsidRDefault="00570229" w:rsidP="00722A3B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570229" w:rsidRPr="00A33FB5" w14:paraId="30DA612D" w14:textId="77777777" w:rsidTr="00722A3B">
        <w:trPr>
          <w:jc w:val="center"/>
        </w:trPr>
        <w:tc>
          <w:tcPr>
            <w:tcW w:w="2698" w:type="dxa"/>
          </w:tcPr>
          <w:p w14:paraId="30DA6129" w14:textId="77777777" w:rsidR="00570229" w:rsidRPr="00A33FB5" w:rsidRDefault="00570229" w:rsidP="00722A3B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6" w:type="dxa"/>
          </w:tcPr>
          <w:p w14:paraId="30DA612A" w14:textId="77777777" w:rsidR="00570229" w:rsidRDefault="00570229" w:rsidP="00722A3B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 Navale</w:t>
            </w:r>
          </w:p>
          <w:p w14:paraId="30DA612B" w14:textId="77777777" w:rsidR="00570229" w:rsidRDefault="00570229" w:rsidP="00722A3B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30DA612C" w14:textId="77777777" w:rsidR="00570229" w:rsidRPr="00A33FB5" w:rsidRDefault="00570229" w:rsidP="00722A3B">
            <w:pPr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30DA612E" w14:textId="77777777" w:rsidR="00570229" w:rsidRPr="007A4D11" w:rsidRDefault="00570229">
      <w:pPr>
        <w:spacing w:before="60" w:after="60"/>
        <w:rPr>
          <w:rFonts w:ascii="Garamond" w:hAnsi="Garamond" w:cs="Garamond"/>
        </w:rPr>
      </w:pPr>
    </w:p>
    <w:p w14:paraId="30DA612F" w14:textId="77777777" w:rsidR="00570229" w:rsidRPr="007A4D11" w:rsidRDefault="00570229">
      <w:pPr>
        <w:spacing w:before="60" w:after="60"/>
        <w:rPr>
          <w:rFonts w:ascii="Garamond" w:hAnsi="Garamond" w:cs="Garamond"/>
        </w:rPr>
      </w:pPr>
    </w:p>
    <w:p w14:paraId="30DA6130" w14:textId="77777777" w:rsidR="00570229" w:rsidRPr="007A4D11" w:rsidRDefault="00570229">
      <w:pPr>
        <w:spacing w:before="60" w:after="60"/>
        <w:rPr>
          <w:rFonts w:ascii="Garamond" w:hAnsi="Garamond" w:cs="Garamond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5812"/>
      </w:tblGrid>
      <w:tr w:rsidR="00570229" w:rsidRPr="007A4D11" w14:paraId="30DA6133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30DA6131" w14:textId="77777777" w:rsidR="00570229" w:rsidRPr="007A4D11" w:rsidRDefault="00570229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30DA6132" w14:textId="77777777" w:rsidR="00570229" w:rsidRPr="007A4D11" w:rsidRDefault="00570229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III A CMN</w:t>
            </w:r>
          </w:p>
        </w:tc>
      </w:tr>
      <w:tr w:rsidR="00570229" w:rsidRPr="007A4D11" w14:paraId="30DA6136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30DA6134" w14:textId="77777777" w:rsidR="00570229" w:rsidRPr="007A4D11" w:rsidRDefault="00570229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30DA6135" w14:textId="5FFF50AF" w:rsidR="00570229" w:rsidRPr="007A4D11" w:rsidRDefault="00570229" w:rsidP="00F30BDC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570229" w:rsidRPr="007A4D11" w14:paraId="30DA6139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30DA6137" w14:textId="77777777" w:rsidR="00570229" w:rsidRPr="007A4D11" w:rsidRDefault="00570229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30DA6138" w14:textId="77777777" w:rsidR="00570229" w:rsidRPr="007A4D11" w:rsidRDefault="00570229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MATEMATICA</w:t>
            </w:r>
          </w:p>
        </w:tc>
      </w:tr>
      <w:tr w:rsidR="00570229" w:rsidRPr="007A4D11" w14:paraId="30DA613E" w14:textId="77777777" w:rsidTr="001B683C">
        <w:trPr>
          <w:trHeight w:val="170"/>
          <w:jc w:val="center"/>
        </w:trPr>
        <w:tc>
          <w:tcPr>
            <w:tcW w:w="2943" w:type="dxa"/>
            <w:shd w:val="clear" w:color="auto" w:fill="D9D9D9"/>
            <w:vAlign w:val="center"/>
          </w:tcPr>
          <w:p w14:paraId="30DA613A" w14:textId="77777777" w:rsidR="00570229" w:rsidRPr="007A4D11" w:rsidRDefault="00570229" w:rsidP="001B683C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  <w:vAlign w:val="center"/>
          </w:tcPr>
          <w:p w14:paraId="30DA613D" w14:textId="60C727C2" w:rsidR="00570229" w:rsidRPr="007A4D11" w:rsidRDefault="00570229" w:rsidP="001B683C">
            <w:pPr>
              <w:rPr>
                <w:rFonts w:ascii="Garamond" w:hAnsi="Garamond" w:cs="Garamond"/>
                <w:b/>
              </w:rPr>
            </w:pPr>
          </w:p>
        </w:tc>
      </w:tr>
    </w:tbl>
    <w:p w14:paraId="30DA613F" w14:textId="77777777" w:rsidR="00570229" w:rsidRPr="007A4D11" w:rsidRDefault="00570229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  <w:r w:rsidRPr="007A4D11">
        <w:rPr>
          <w:rFonts w:ascii="Garamond" w:hAnsi="Garamond" w:cs="Garamond"/>
        </w:rPr>
        <w:br w:type="page"/>
      </w:r>
      <w:r>
        <w:rPr>
          <w:rFonts w:ascii="Garamond" w:hAnsi="Garamond" w:cs="Garamond"/>
        </w:rPr>
        <w:lastRenderedPageBreak/>
        <w:tab/>
      </w:r>
    </w:p>
    <w:tbl>
      <w:tblPr>
        <w:tblW w:w="0" w:type="auto"/>
        <w:jc w:val="center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60"/>
        <w:gridCol w:w="7619"/>
      </w:tblGrid>
      <w:tr w:rsidR="008014C4" w:rsidRPr="00A46540" w14:paraId="5D50372A" w14:textId="77777777" w:rsidTr="003111C2">
        <w:trPr>
          <w:jc w:val="center"/>
        </w:trPr>
        <w:tc>
          <w:tcPr>
            <w:tcW w:w="1560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03F26C81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14:paraId="06393FC6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  <w:r w:rsidRPr="00A46540">
              <w:rPr>
                <w:rFonts w:ascii="Calibri" w:hAnsi="Calibri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 w:rsidRPr="00A46540">
              <w:rPr>
                <w:rFonts w:ascii="Calibri" w:hAnsi="Calibri"/>
                <w:b/>
                <w:bCs/>
                <w:color w:val="365F91"/>
              </w:rPr>
              <w:t>Amended</w:t>
            </w:r>
            <w:proofErr w:type="spellEnd"/>
            <w:r w:rsidRPr="00A46540">
              <w:rPr>
                <w:rFonts w:ascii="Calibri" w:hAnsi="Calibri"/>
                <w:b/>
                <w:bCs/>
                <w:color w:val="365F91"/>
              </w:rPr>
              <w:t xml:space="preserve"> Manila 2010</w:t>
            </w:r>
          </w:p>
        </w:tc>
      </w:tr>
      <w:tr w:rsidR="008014C4" w:rsidRPr="00A46540" w14:paraId="78542C40" w14:textId="77777777" w:rsidTr="003111C2">
        <w:trPr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</w:tcPr>
          <w:p w14:paraId="696134DA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  <w:r w:rsidRPr="00A46540">
              <w:rPr>
                <w:rFonts w:ascii="Calibri" w:hAnsi="Calibri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1356CEE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color w:val="365F91"/>
              </w:rPr>
            </w:pPr>
            <w:r w:rsidRPr="00A46540">
              <w:rPr>
                <w:rFonts w:ascii="Calibri" w:hAnsi="Calibri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9A0C938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color w:val="365F91"/>
              </w:rPr>
            </w:pPr>
            <w:r w:rsidRPr="00A46540">
              <w:rPr>
                <w:rFonts w:ascii="Calibri" w:hAnsi="Calibri"/>
                <w:b/>
                <w:color w:val="365F91"/>
              </w:rPr>
              <w:t>Descrizione</w:t>
            </w:r>
          </w:p>
        </w:tc>
      </w:tr>
      <w:tr w:rsidR="008014C4" w:rsidRPr="00A46540" w14:paraId="3D45A228" w14:textId="77777777" w:rsidTr="003111C2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</w:tcPr>
          <w:p w14:paraId="50329B52" w14:textId="77777777" w:rsidR="008014C4" w:rsidRPr="00A46540" w:rsidRDefault="008014C4" w:rsidP="003111C2">
            <w:pPr>
              <w:spacing w:before="60" w:after="60"/>
              <w:ind w:left="113" w:right="113"/>
              <w:jc w:val="center"/>
              <w:rPr>
                <w:rFonts w:ascii="Calibri" w:hAnsi="Calibri"/>
                <w:b/>
                <w:bCs/>
                <w:color w:val="365F91"/>
              </w:rPr>
            </w:pPr>
            <w:r w:rsidRPr="00A46540">
              <w:rPr>
                <w:rFonts w:ascii="Calibri" w:hAnsi="Calibri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vAlign w:val="center"/>
          </w:tcPr>
          <w:p w14:paraId="407D6D3C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I</w:t>
            </w:r>
          </w:p>
        </w:tc>
        <w:tc>
          <w:tcPr>
            <w:tcW w:w="7619" w:type="dxa"/>
            <w:vAlign w:val="center"/>
          </w:tcPr>
          <w:p w14:paraId="26D46579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8014C4" w:rsidRPr="00A46540" w14:paraId="2104FED9" w14:textId="77777777" w:rsidTr="003111C2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36AB226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F411893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F587ECB" w14:textId="77777777" w:rsidR="008014C4" w:rsidRPr="00A46540" w:rsidRDefault="008014C4" w:rsidP="003111C2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8014C4" w:rsidRPr="00A46540" w14:paraId="040D196F" w14:textId="77777777" w:rsidTr="003111C2">
        <w:trPr>
          <w:jc w:val="center"/>
        </w:trPr>
        <w:tc>
          <w:tcPr>
            <w:tcW w:w="1560" w:type="dxa"/>
            <w:vMerge/>
            <w:vAlign w:val="center"/>
          </w:tcPr>
          <w:p w14:paraId="57B1A126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5480123C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III</w:t>
            </w:r>
          </w:p>
        </w:tc>
        <w:tc>
          <w:tcPr>
            <w:tcW w:w="7619" w:type="dxa"/>
            <w:vAlign w:val="center"/>
          </w:tcPr>
          <w:p w14:paraId="5048630F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8014C4" w:rsidRPr="00A46540" w14:paraId="77730420" w14:textId="77777777" w:rsidTr="003111C2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59568C8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FE16FA3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68495C9" w14:textId="77777777" w:rsidR="008014C4" w:rsidRPr="00A46540" w:rsidRDefault="008014C4" w:rsidP="003111C2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8014C4" w:rsidRPr="00A46540" w14:paraId="3BFFF64D" w14:textId="77777777" w:rsidTr="003111C2">
        <w:trPr>
          <w:jc w:val="center"/>
        </w:trPr>
        <w:tc>
          <w:tcPr>
            <w:tcW w:w="1560" w:type="dxa"/>
            <w:vMerge/>
            <w:vAlign w:val="center"/>
          </w:tcPr>
          <w:p w14:paraId="1272441A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44AB5251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V</w:t>
            </w:r>
          </w:p>
        </w:tc>
        <w:tc>
          <w:tcPr>
            <w:tcW w:w="7619" w:type="dxa"/>
            <w:vAlign w:val="center"/>
          </w:tcPr>
          <w:p w14:paraId="7B81C217" w14:textId="77777777" w:rsidR="008014C4" w:rsidRPr="00A46540" w:rsidRDefault="008014C4" w:rsidP="003111C2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Risponde alle emergenze</w:t>
            </w:r>
          </w:p>
        </w:tc>
      </w:tr>
      <w:tr w:rsidR="008014C4" w:rsidRPr="00A46540" w14:paraId="36CBA69E" w14:textId="77777777" w:rsidTr="003111C2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598AAE2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CE081CF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BE0B6A5" w14:textId="77777777" w:rsidR="008014C4" w:rsidRPr="00A46540" w:rsidRDefault="008014C4" w:rsidP="003111C2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8014C4" w:rsidRPr="00A46540" w14:paraId="528A90FF" w14:textId="77777777" w:rsidTr="003111C2">
        <w:trPr>
          <w:jc w:val="center"/>
        </w:trPr>
        <w:tc>
          <w:tcPr>
            <w:tcW w:w="1560" w:type="dxa"/>
            <w:vMerge/>
            <w:vAlign w:val="center"/>
          </w:tcPr>
          <w:p w14:paraId="3DC3CA99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1B402933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VII</w:t>
            </w:r>
          </w:p>
        </w:tc>
        <w:tc>
          <w:tcPr>
            <w:tcW w:w="7619" w:type="dxa"/>
            <w:vAlign w:val="center"/>
          </w:tcPr>
          <w:p w14:paraId="0779464C" w14:textId="77777777" w:rsidR="008014C4" w:rsidRPr="00A46540" w:rsidRDefault="008014C4" w:rsidP="003111C2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Communication</w:t>
            </w:r>
            <w:proofErr w:type="spellEnd"/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 xml:space="preserve"> </w:t>
            </w:r>
            <w:proofErr w:type="spellStart"/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Phrases</w:t>
            </w:r>
            <w:proofErr w:type="spellEnd"/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8014C4" w:rsidRPr="00A46540" w14:paraId="1A9C9355" w14:textId="77777777" w:rsidTr="003111C2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8E97A1A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FFE0DC4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062D544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8014C4" w:rsidRPr="00A46540" w14:paraId="4E646185" w14:textId="77777777" w:rsidTr="003111C2">
        <w:trPr>
          <w:jc w:val="center"/>
        </w:trPr>
        <w:tc>
          <w:tcPr>
            <w:tcW w:w="1560" w:type="dxa"/>
            <w:vMerge/>
            <w:vAlign w:val="center"/>
          </w:tcPr>
          <w:p w14:paraId="03CCE0A6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65D2FFB1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IX</w:t>
            </w:r>
          </w:p>
        </w:tc>
        <w:tc>
          <w:tcPr>
            <w:tcW w:w="7619" w:type="dxa"/>
            <w:vAlign w:val="center"/>
          </w:tcPr>
          <w:p w14:paraId="6AA81CC3" w14:textId="77777777" w:rsidR="008014C4" w:rsidRPr="00A46540" w:rsidRDefault="008014C4" w:rsidP="003111C2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Manovra la nave</w:t>
            </w:r>
          </w:p>
        </w:tc>
      </w:tr>
      <w:tr w:rsidR="008014C4" w:rsidRPr="00A46540" w14:paraId="7C506F13" w14:textId="77777777" w:rsidTr="003111C2">
        <w:trPr>
          <w:jc w:val="center"/>
        </w:trPr>
        <w:tc>
          <w:tcPr>
            <w:tcW w:w="1560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14:paraId="7BFE0EBE" w14:textId="77777777" w:rsidR="008014C4" w:rsidRPr="00A46540" w:rsidRDefault="008014C4" w:rsidP="003111C2">
            <w:pPr>
              <w:spacing w:before="60" w:after="60"/>
              <w:ind w:left="113" w:right="113"/>
              <w:jc w:val="center"/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</w:pPr>
            <w:r w:rsidRPr="00A46540"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C8890A6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E22136E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8014C4" w:rsidRPr="00A46540" w14:paraId="72DFF7F3" w14:textId="77777777" w:rsidTr="003111C2">
        <w:trPr>
          <w:jc w:val="center"/>
        </w:trPr>
        <w:tc>
          <w:tcPr>
            <w:tcW w:w="1560" w:type="dxa"/>
            <w:vMerge/>
            <w:vAlign w:val="center"/>
          </w:tcPr>
          <w:p w14:paraId="34C21F85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163FEF49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XI</w:t>
            </w:r>
          </w:p>
        </w:tc>
        <w:tc>
          <w:tcPr>
            <w:tcW w:w="7619" w:type="dxa"/>
            <w:vAlign w:val="center"/>
          </w:tcPr>
          <w:p w14:paraId="2DCB7F50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8014C4" w:rsidRPr="00A46540" w14:paraId="32C565B2" w14:textId="77777777" w:rsidTr="003111C2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53827F5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6618D17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76E6FD8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8014C4" w:rsidRPr="00A46540" w14:paraId="08A17FF6" w14:textId="77777777" w:rsidTr="003111C2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</w:tcPr>
          <w:p w14:paraId="59DB284B" w14:textId="77777777" w:rsidR="008014C4" w:rsidRPr="00A46540" w:rsidRDefault="008014C4" w:rsidP="003111C2">
            <w:pPr>
              <w:spacing w:before="60" w:after="60"/>
              <w:ind w:left="113" w:right="113"/>
              <w:jc w:val="center"/>
              <w:rPr>
                <w:rFonts w:ascii="Calibri" w:hAnsi="Calibri"/>
                <w:b/>
                <w:bCs/>
                <w:color w:val="365F91"/>
              </w:rPr>
            </w:pPr>
            <w:r w:rsidRPr="00A46540">
              <w:rPr>
                <w:rFonts w:ascii="Calibri" w:hAnsi="Calibri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vAlign w:val="center"/>
          </w:tcPr>
          <w:p w14:paraId="47A59BCA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XIII</w:t>
            </w:r>
          </w:p>
        </w:tc>
        <w:tc>
          <w:tcPr>
            <w:tcW w:w="7619" w:type="dxa"/>
            <w:vAlign w:val="center"/>
          </w:tcPr>
          <w:p w14:paraId="3756665B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seaworthiness</w:t>
            </w:r>
            <w:proofErr w:type="spellEnd"/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) della nave</w:t>
            </w:r>
          </w:p>
        </w:tc>
      </w:tr>
      <w:tr w:rsidR="008014C4" w:rsidRPr="00A46540" w14:paraId="431E6A99" w14:textId="77777777" w:rsidTr="003111C2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</w:tcPr>
          <w:p w14:paraId="36B6BE1C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BA8056D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7E4E47E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8014C4" w:rsidRPr="00A46540" w14:paraId="67D02C16" w14:textId="77777777" w:rsidTr="003111C2">
        <w:trPr>
          <w:jc w:val="center"/>
        </w:trPr>
        <w:tc>
          <w:tcPr>
            <w:tcW w:w="1560" w:type="dxa"/>
            <w:vMerge/>
          </w:tcPr>
          <w:p w14:paraId="00EC4B99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041CE229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XV</w:t>
            </w:r>
          </w:p>
        </w:tc>
        <w:tc>
          <w:tcPr>
            <w:tcW w:w="7619" w:type="dxa"/>
            <w:vAlign w:val="center"/>
          </w:tcPr>
          <w:p w14:paraId="631CED80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 xml:space="preserve">Aziona </w:t>
            </w:r>
            <w:r w:rsidRPr="00A46540"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 xml:space="preserve">(operate) </w:t>
            </w: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i mezzi di salvataggio</w:t>
            </w:r>
          </w:p>
        </w:tc>
      </w:tr>
      <w:tr w:rsidR="008014C4" w:rsidRPr="00A46540" w14:paraId="2CD00CC8" w14:textId="77777777" w:rsidTr="003111C2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</w:tcPr>
          <w:p w14:paraId="383827C0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D59CFD5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9870B79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 xml:space="preserve">Applica il pronto soccorso sanitario </w:t>
            </w:r>
            <w:r w:rsidRPr="00A46540"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 w:rsidRPr="00A46540"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 w:rsidRPr="00A46540"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A46540"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 w:rsidRPr="00A46540"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 xml:space="preserve">) </w:t>
            </w: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8014C4" w:rsidRPr="00A46540" w14:paraId="7A520BCD" w14:textId="77777777" w:rsidTr="003111C2">
        <w:trPr>
          <w:jc w:val="center"/>
        </w:trPr>
        <w:tc>
          <w:tcPr>
            <w:tcW w:w="1560" w:type="dxa"/>
            <w:vMerge/>
          </w:tcPr>
          <w:p w14:paraId="448716BE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0D8058CF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XVII</w:t>
            </w:r>
          </w:p>
        </w:tc>
        <w:tc>
          <w:tcPr>
            <w:tcW w:w="7619" w:type="dxa"/>
            <w:vAlign w:val="center"/>
          </w:tcPr>
          <w:p w14:paraId="0FDBB240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8014C4" w:rsidRPr="00A46540" w14:paraId="3103E1FC" w14:textId="77777777" w:rsidTr="003111C2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</w:tcPr>
          <w:p w14:paraId="389BAD69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7586B63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61C916E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8014C4" w:rsidRPr="00A46540" w14:paraId="62AD774F" w14:textId="77777777" w:rsidTr="003111C2">
        <w:trPr>
          <w:jc w:val="center"/>
        </w:trPr>
        <w:tc>
          <w:tcPr>
            <w:tcW w:w="1560" w:type="dxa"/>
            <w:vMerge/>
          </w:tcPr>
          <w:p w14:paraId="7D013CC9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3385ECB9" w14:textId="77777777" w:rsidR="008014C4" w:rsidRPr="00A46540" w:rsidRDefault="008014C4" w:rsidP="003111C2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XIX</w:t>
            </w:r>
          </w:p>
        </w:tc>
        <w:tc>
          <w:tcPr>
            <w:tcW w:w="7619" w:type="dxa"/>
            <w:vAlign w:val="center"/>
          </w:tcPr>
          <w:p w14:paraId="33D738DE" w14:textId="77777777" w:rsidR="008014C4" w:rsidRPr="00A46540" w:rsidRDefault="008014C4" w:rsidP="003111C2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30DA6192" w14:textId="77777777" w:rsidR="00570229" w:rsidRPr="007A4D11" w:rsidRDefault="00570229">
      <w:pPr>
        <w:spacing w:before="60" w:after="60"/>
        <w:rPr>
          <w:rFonts w:ascii="Garamond" w:hAnsi="Garamond" w:cs="Garamond"/>
        </w:rPr>
      </w:pPr>
    </w:p>
    <w:p w14:paraId="30DA6193" w14:textId="77777777" w:rsidR="00570229" w:rsidRPr="007A4D11" w:rsidRDefault="00570229">
      <w:pPr>
        <w:spacing w:before="60" w:after="60"/>
        <w:rPr>
          <w:rFonts w:ascii="Garamond" w:hAnsi="Garamond" w:cs="Garamond"/>
        </w:rPr>
      </w:pPr>
    </w:p>
    <w:p w14:paraId="30DA6194" w14:textId="77777777" w:rsidR="00570229" w:rsidRPr="007A4D11" w:rsidRDefault="00570229">
      <w:pPr>
        <w:rPr>
          <w:rFonts w:ascii="Garamond" w:hAnsi="Garamond"/>
        </w:rPr>
      </w:pPr>
    </w:p>
    <w:p w14:paraId="78E64363" w14:textId="77777777" w:rsidR="003111C2" w:rsidRDefault="00570229" w:rsidP="00D5071A">
      <w:pPr>
        <w:spacing w:after="60"/>
        <w:rPr>
          <w:rFonts w:ascii="Garamond" w:hAnsi="Garamond" w:cs="Garamond"/>
          <w:b/>
        </w:rPr>
      </w:pPr>
      <w:r w:rsidRPr="007A4D11">
        <w:rPr>
          <w:rFonts w:ascii="Garamond" w:hAnsi="Garamond" w:cs="Garamond"/>
          <w:b/>
        </w:rPr>
        <w:br w:type="page"/>
      </w:r>
    </w:p>
    <w:p w14:paraId="76A836FF" w14:textId="0CB55F10" w:rsidR="00051A9C" w:rsidRPr="00826CE1" w:rsidRDefault="00051A9C" w:rsidP="00051A9C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826CE1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>
        <w:rPr>
          <w:rFonts w:ascii="Garamond" w:hAnsi="Garamond"/>
          <w:sz w:val="26"/>
          <w:szCs w:val="26"/>
          <w:lang w:eastAsia="ar-SA"/>
        </w:rPr>
        <w:t>1</w:t>
      </w:r>
      <w:r w:rsidRPr="00826CE1">
        <w:rPr>
          <w:rFonts w:ascii="Garamond" w:hAnsi="Garamond"/>
          <w:sz w:val="26"/>
          <w:szCs w:val="26"/>
          <w:lang w:eastAsia="ar-SA"/>
        </w:rPr>
        <w:t xml:space="preserve">:   </w:t>
      </w:r>
      <w:proofErr w:type="gramEnd"/>
      <w:r w:rsidRPr="00826CE1">
        <w:rPr>
          <w:rFonts w:ascii="Garamond" w:hAnsi="Garamond"/>
          <w:sz w:val="26"/>
          <w:szCs w:val="26"/>
          <w:lang w:eastAsia="ar-SA"/>
        </w:rPr>
        <w:t xml:space="preserve"> </w:t>
      </w:r>
      <w:r w:rsidRPr="00826CE1">
        <w:rPr>
          <w:rFonts w:ascii="Garamond" w:hAnsi="Garamond"/>
          <w:sz w:val="26"/>
          <w:szCs w:val="26"/>
          <w:lang w:val="x-none" w:eastAsia="ar-SA"/>
        </w:rPr>
        <w:t xml:space="preserve">Il piano cartesiano e </w:t>
      </w:r>
      <w:r w:rsidR="00D17CD7">
        <w:rPr>
          <w:rFonts w:ascii="Garamond" w:hAnsi="Garamond"/>
          <w:sz w:val="26"/>
          <w:szCs w:val="26"/>
          <w:lang w:eastAsia="ar-SA"/>
        </w:rPr>
        <w:t xml:space="preserve">la </w:t>
      </w:r>
      <w:r w:rsidRPr="00826CE1">
        <w:rPr>
          <w:rFonts w:ascii="Garamond" w:hAnsi="Garamond"/>
          <w:sz w:val="26"/>
          <w:szCs w:val="26"/>
          <w:lang w:val="x-none" w:eastAsia="ar-SA"/>
        </w:rPr>
        <w:t>retta</w:t>
      </w:r>
    </w:p>
    <w:p w14:paraId="2E52C6D4" w14:textId="77777777" w:rsidR="00051A9C" w:rsidRPr="00437B11" w:rsidRDefault="00051A9C" w:rsidP="00051A9C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6"/>
          <w:szCs w:val="26"/>
          <w:lang w:val="x-none" w:eastAsia="ar-SA"/>
        </w:rPr>
      </w:pPr>
      <w:r w:rsidRPr="00826CE1">
        <w:rPr>
          <w:rFonts w:ascii="Garamond" w:hAnsi="Garamond"/>
          <w:b w:val="0"/>
          <w:bCs/>
          <w:sz w:val="26"/>
          <w:szCs w:val="26"/>
          <w:lang w:val="x-none" w:eastAsia="ar-SA"/>
        </w:rPr>
        <w:t xml:space="preserve">Funzione: </w:t>
      </w:r>
      <w:r w:rsidRPr="00826CE1">
        <w:rPr>
          <w:rFonts w:ascii="Garamond" w:hAnsi="Garamond"/>
          <w:b w:val="0"/>
          <w:bCs/>
          <w:sz w:val="26"/>
          <w:szCs w:val="26"/>
          <w:lang w:eastAsia="ar-SA"/>
        </w:rPr>
        <w:t xml:space="preserve">                 </w:t>
      </w:r>
      <w:r w:rsidRPr="00826CE1">
        <w:rPr>
          <w:rFonts w:ascii="Garamond" w:hAnsi="Garamond"/>
          <w:b w:val="0"/>
          <w:bCs/>
          <w:sz w:val="26"/>
          <w:szCs w:val="26"/>
          <w:lang w:val="x-none" w:eastAsia="ar-SA"/>
        </w:rPr>
        <w:t>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495"/>
      </w:tblGrid>
      <w:tr w:rsidR="00051A9C" w:rsidRPr="00FC1019" w14:paraId="0C89C5E3" w14:textId="77777777" w:rsidTr="00F24753">
        <w:trPr>
          <w:cantSplit/>
          <w:trHeight w:val="402"/>
        </w:trPr>
        <w:tc>
          <w:tcPr>
            <w:tcW w:w="10330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5BB43E4" w14:textId="77777777" w:rsidR="00374BD4" w:rsidRDefault="00051A9C" w:rsidP="00F24753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FC1019">
              <w:rPr>
                <w:rFonts w:ascii="Garamond" w:hAnsi="Garamond" w:cs="Garamond"/>
                <w:sz w:val="28"/>
                <w:szCs w:val="32"/>
              </w:rPr>
              <w:t>Competenz</w:t>
            </w:r>
            <w:r w:rsidR="00D0382D">
              <w:rPr>
                <w:rFonts w:ascii="Garamond" w:hAnsi="Garamond" w:cs="Garamond"/>
                <w:sz w:val="28"/>
                <w:szCs w:val="32"/>
              </w:rPr>
              <w:t>a</w:t>
            </w:r>
            <w:r w:rsidR="00F24753">
              <w:rPr>
                <w:rFonts w:ascii="Garamond" w:hAnsi="Garamond" w:cs="Garamond"/>
                <w:sz w:val="28"/>
                <w:szCs w:val="32"/>
              </w:rPr>
              <w:t xml:space="preserve"> </w:t>
            </w:r>
          </w:p>
          <w:p w14:paraId="4DFA0B21" w14:textId="7A0F3D9A" w:rsidR="00051A9C" w:rsidRPr="00F24753" w:rsidRDefault="00051A9C" w:rsidP="00F24753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F24753">
              <w:rPr>
                <w:rFonts w:ascii="Garamond" w:hAnsi="Garamond"/>
              </w:rPr>
              <w:t>NA</w:t>
            </w:r>
          </w:p>
        </w:tc>
      </w:tr>
      <w:tr w:rsidR="00051A9C" w:rsidRPr="00FC1019" w14:paraId="3C76AB93" w14:textId="77777777" w:rsidTr="001B6C46">
        <w:trPr>
          <w:cantSplit/>
          <w:trHeight w:val="1646"/>
        </w:trPr>
        <w:tc>
          <w:tcPr>
            <w:tcW w:w="10330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C79413A" w14:textId="77777777" w:rsidR="00051A9C" w:rsidRPr="00FC1019" w:rsidRDefault="00051A9C" w:rsidP="001B6C46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FC1019">
              <w:rPr>
                <w:rFonts w:ascii="Garamond" w:hAnsi="Garamond" w:cs="Garamond"/>
                <w:sz w:val="28"/>
                <w:szCs w:val="32"/>
              </w:rPr>
              <w:t xml:space="preserve">Competenza LL GG </w:t>
            </w:r>
          </w:p>
          <w:p w14:paraId="72C8048A" w14:textId="77777777" w:rsidR="00051A9C" w:rsidRDefault="00051A9C" w:rsidP="001B6C46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szCs w:val="20"/>
              </w:rPr>
              <w:t>Utilizzare il linguaggio e i metodi propri della matematica per organizzare e valutare adeguatamente informazioni qualitative e quantitative.</w:t>
            </w:r>
          </w:p>
          <w:p w14:paraId="7E63245B" w14:textId="77777777" w:rsidR="00051A9C" w:rsidRPr="006B70A8" w:rsidRDefault="00051A9C" w:rsidP="001B6C46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6B70A8">
              <w:rPr>
                <w:rFonts w:ascii="Garamond" w:hAnsi="Garamond"/>
                <w:szCs w:val="20"/>
              </w:rPr>
              <w:t>Utilizzare le strategie del pensiero razionale negli aspetti dialettici e algoritmici per affrontare situazioni problematiche, elaborando opportune soluzioni.</w:t>
            </w:r>
          </w:p>
        </w:tc>
      </w:tr>
      <w:tr w:rsidR="00051A9C" w:rsidRPr="00FC1019" w14:paraId="5FA9B22B" w14:textId="77777777" w:rsidTr="00F24753">
        <w:trPr>
          <w:cantSplit/>
          <w:trHeight w:val="509"/>
        </w:trPr>
        <w:tc>
          <w:tcPr>
            <w:tcW w:w="10330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B6E4068" w14:textId="2F02F577" w:rsidR="00051A9C" w:rsidRPr="00F24753" w:rsidRDefault="00051A9C" w:rsidP="00F24753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232DFF">
              <w:rPr>
                <w:rFonts w:ascii="Garamond" w:hAnsi="Garamond" w:cs="Garamond"/>
                <w:sz w:val="28"/>
                <w:szCs w:val="28"/>
              </w:rPr>
              <w:t>C</w:t>
            </w:r>
            <w:r w:rsidRPr="00FC1019">
              <w:rPr>
                <w:rFonts w:ascii="Garamond" w:hAnsi="Garamond" w:cs="Garamond"/>
                <w:sz w:val="28"/>
                <w:szCs w:val="28"/>
              </w:rPr>
              <w:t>operta</w:t>
            </w:r>
          </w:p>
        </w:tc>
      </w:tr>
      <w:tr w:rsidR="00051A9C" w:rsidRPr="00FC1019" w14:paraId="65133D7C" w14:textId="77777777" w:rsidTr="001B6C46">
        <w:trPr>
          <w:cantSplit/>
          <w:trHeight w:val="1646"/>
        </w:trPr>
        <w:tc>
          <w:tcPr>
            <w:tcW w:w="10330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C24F40A" w14:textId="77777777" w:rsidR="00051A9C" w:rsidRPr="00232DFF" w:rsidRDefault="00051A9C" w:rsidP="001B6C46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232DFF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00B2E400" w14:textId="77777777" w:rsidR="00051A9C" w:rsidRPr="00FC1019" w:rsidRDefault="00051A9C" w:rsidP="001B6C46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C1 - Ambito COSTRUZIONE DEL SÉ</w:t>
            </w:r>
            <w:r w:rsidRPr="00FC1019"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69E18899" w14:textId="77777777" w:rsidR="00051A9C" w:rsidRPr="00FC1019" w:rsidRDefault="00051A9C" w:rsidP="001B6C46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C2- Ambito COSTRUZIONE DEL SÉ:</w:t>
            </w:r>
            <w:r w:rsidRPr="00FC1019"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0C42430F" w14:textId="77777777" w:rsidR="00051A9C" w:rsidRPr="00FC1019" w:rsidRDefault="00051A9C" w:rsidP="001B6C46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FC1019">
              <w:rPr>
                <w:rFonts w:ascii="Garamond" w:hAnsi="Garamond"/>
                <w:b/>
                <w:szCs w:val="20"/>
              </w:rPr>
              <w:t>C6 - Ambito RAPPORTO CON LA REALTÀ:</w:t>
            </w:r>
            <w:r w:rsidRPr="00FC1019"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051A9C" w:rsidRPr="00FC1019" w14:paraId="14480EF3" w14:textId="77777777" w:rsidTr="001B6C46">
        <w:trPr>
          <w:trHeight w:val="624"/>
        </w:trPr>
        <w:tc>
          <w:tcPr>
            <w:tcW w:w="28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E2AB03D" w14:textId="77777777" w:rsidR="00051A9C" w:rsidRPr="00FC1019" w:rsidRDefault="00051A9C" w:rsidP="001B6C46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6B7E71B" w14:textId="413F1936" w:rsidR="00051A9C" w:rsidRDefault="00051A9C" w:rsidP="00232DFF">
            <w:pPr>
              <w:suppressAutoHyphens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szCs w:val="20"/>
              </w:rPr>
              <w:t xml:space="preserve">Equazioni di primo </w:t>
            </w:r>
            <w:r w:rsidR="006165A6">
              <w:rPr>
                <w:rFonts w:ascii="Garamond" w:hAnsi="Garamond"/>
                <w:szCs w:val="20"/>
              </w:rPr>
              <w:t xml:space="preserve">e di secondo </w:t>
            </w:r>
            <w:r w:rsidRPr="00FC1019">
              <w:rPr>
                <w:rFonts w:ascii="Garamond" w:hAnsi="Garamond"/>
                <w:szCs w:val="20"/>
              </w:rPr>
              <w:t>grado</w:t>
            </w:r>
            <w:r w:rsidR="00822AEA">
              <w:rPr>
                <w:rFonts w:ascii="Garamond" w:hAnsi="Garamond"/>
                <w:szCs w:val="20"/>
              </w:rPr>
              <w:t>;</w:t>
            </w:r>
          </w:p>
          <w:p w14:paraId="4829D392" w14:textId="2CB6F5C0" w:rsidR="00051A9C" w:rsidRDefault="00051A9C" w:rsidP="00232DFF">
            <w:pPr>
              <w:suppressAutoHyphens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R</w:t>
            </w:r>
            <w:r w:rsidRPr="00FC1019">
              <w:rPr>
                <w:rFonts w:ascii="Garamond" w:hAnsi="Garamond"/>
                <w:szCs w:val="20"/>
              </w:rPr>
              <w:t>adica</w:t>
            </w:r>
            <w:r w:rsidR="00B12AA7">
              <w:rPr>
                <w:rFonts w:ascii="Garamond" w:hAnsi="Garamond"/>
                <w:szCs w:val="20"/>
              </w:rPr>
              <w:t>l</w:t>
            </w:r>
            <w:r w:rsidRPr="00FC1019">
              <w:rPr>
                <w:rFonts w:ascii="Garamond" w:hAnsi="Garamond"/>
                <w:szCs w:val="20"/>
              </w:rPr>
              <w:t>i</w:t>
            </w:r>
            <w:r w:rsidR="00822AEA">
              <w:rPr>
                <w:rFonts w:ascii="Garamond" w:hAnsi="Garamond"/>
                <w:szCs w:val="20"/>
              </w:rPr>
              <w:t>;</w:t>
            </w:r>
          </w:p>
          <w:p w14:paraId="07A65CF0" w14:textId="20B1C25C" w:rsidR="00051A9C" w:rsidRPr="00FC1019" w:rsidRDefault="00051A9C" w:rsidP="00232DFF">
            <w:pPr>
              <w:suppressAutoHyphens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S</w:t>
            </w:r>
            <w:r w:rsidRPr="00FC1019">
              <w:rPr>
                <w:rFonts w:ascii="Garamond" w:hAnsi="Garamond"/>
                <w:szCs w:val="20"/>
              </w:rPr>
              <w:t xml:space="preserve">istemi </w:t>
            </w:r>
            <w:r w:rsidR="00822AEA">
              <w:rPr>
                <w:rFonts w:ascii="Garamond" w:hAnsi="Garamond"/>
                <w:szCs w:val="20"/>
              </w:rPr>
              <w:t>l</w:t>
            </w:r>
            <w:r w:rsidR="006165A6">
              <w:rPr>
                <w:rFonts w:ascii="Garamond" w:hAnsi="Garamond"/>
                <w:szCs w:val="20"/>
              </w:rPr>
              <w:t xml:space="preserve">ineari </w:t>
            </w:r>
            <w:r w:rsidRPr="00FC1019">
              <w:rPr>
                <w:rFonts w:ascii="Garamond" w:hAnsi="Garamond"/>
                <w:szCs w:val="20"/>
              </w:rPr>
              <w:t>di primo grado</w:t>
            </w:r>
            <w:r w:rsidR="006165A6">
              <w:rPr>
                <w:rFonts w:ascii="Garamond" w:hAnsi="Garamond"/>
                <w:szCs w:val="20"/>
              </w:rPr>
              <w:t>.</w:t>
            </w:r>
          </w:p>
        </w:tc>
      </w:tr>
      <w:tr w:rsidR="00051A9C" w:rsidRPr="00FC1019" w14:paraId="0524DD07" w14:textId="77777777" w:rsidTr="001B6C46">
        <w:trPr>
          <w:trHeight w:val="878"/>
        </w:trPr>
        <w:tc>
          <w:tcPr>
            <w:tcW w:w="28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B7236C0" w14:textId="77777777" w:rsidR="00051A9C" w:rsidRPr="00FC1019" w:rsidRDefault="00051A9C" w:rsidP="001B6C46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FD68E7C" w14:textId="7B19D0E4" w:rsidR="00051A9C" w:rsidRPr="00FC1019" w:rsidRDefault="00051A9C" w:rsidP="00232DFF">
            <w:pPr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Elettrotecnica-E</w:t>
            </w:r>
            <w:r w:rsidRPr="00FC1019">
              <w:rPr>
                <w:rFonts w:ascii="Garamond" w:hAnsi="Garamond"/>
                <w:szCs w:val="20"/>
              </w:rPr>
              <w:t>lettronica</w:t>
            </w:r>
            <w:r w:rsidR="00822AEA">
              <w:rPr>
                <w:rFonts w:ascii="Garamond" w:hAnsi="Garamond"/>
                <w:szCs w:val="20"/>
              </w:rPr>
              <w:t>;</w:t>
            </w:r>
            <w:r w:rsidR="00232DFF">
              <w:rPr>
                <w:rFonts w:ascii="Garamond" w:hAnsi="Garamond"/>
                <w:szCs w:val="20"/>
              </w:rPr>
              <w:t xml:space="preserve"> </w:t>
            </w:r>
            <w:r>
              <w:rPr>
                <w:rFonts w:ascii="Garamond" w:hAnsi="Garamond"/>
                <w:szCs w:val="20"/>
              </w:rPr>
              <w:t>Scienze della N</w:t>
            </w:r>
            <w:r w:rsidRPr="00FC1019">
              <w:rPr>
                <w:rFonts w:ascii="Garamond" w:hAnsi="Garamond"/>
                <w:szCs w:val="20"/>
              </w:rPr>
              <w:t>avigazione</w:t>
            </w:r>
            <w:r w:rsidR="00822AEA">
              <w:rPr>
                <w:rFonts w:ascii="Garamond" w:hAnsi="Garamond"/>
                <w:szCs w:val="20"/>
              </w:rPr>
              <w:t>;</w:t>
            </w:r>
            <w:r w:rsidR="00232DFF">
              <w:rPr>
                <w:rFonts w:ascii="Garamond" w:hAnsi="Garamond"/>
                <w:szCs w:val="20"/>
              </w:rPr>
              <w:t xml:space="preserve"> </w:t>
            </w:r>
            <w:r>
              <w:rPr>
                <w:rFonts w:ascii="Garamond" w:hAnsi="Garamond"/>
                <w:szCs w:val="20"/>
              </w:rPr>
              <w:t>Meccanica e M</w:t>
            </w:r>
            <w:r w:rsidRPr="00FC1019">
              <w:rPr>
                <w:rFonts w:ascii="Garamond" w:hAnsi="Garamond"/>
                <w:szCs w:val="20"/>
              </w:rPr>
              <w:t>acchine</w:t>
            </w:r>
            <w:r w:rsidR="00822AEA">
              <w:rPr>
                <w:rFonts w:ascii="Garamond" w:hAnsi="Garamond"/>
                <w:szCs w:val="20"/>
              </w:rPr>
              <w:t>.</w:t>
            </w:r>
          </w:p>
        </w:tc>
      </w:tr>
      <w:tr w:rsidR="00051A9C" w:rsidRPr="00FC1019" w14:paraId="1E89EC46" w14:textId="77777777" w:rsidTr="001B6C46">
        <w:trPr>
          <w:trHeight w:val="454"/>
        </w:trPr>
        <w:tc>
          <w:tcPr>
            <w:tcW w:w="10330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2400EEF" w14:textId="77777777" w:rsidR="00051A9C" w:rsidRPr="00FC1019" w:rsidRDefault="00051A9C" w:rsidP="001B6C46">
            <w:pPr>
              <w:ind w:left="68" w:right="181"/>
              <w:jc w:val="center"/>
              <w:rPr>
                <w:rFonts w:ascii="Garamond" w:hAnsi="Garamond"/>
              </w:rPr>
            </w:pPr>
            <w:r w:rsidRPr="006B70A8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051A9C" w:rsidRPr="00FC1019" w14:paraId="7FC56193" w14:textId="77777777" w:rsidTr="001B6C46">
        <w:trPr>
          <w:trHeight w:val="499"/>
        </w:trPr>
        <w:tc>
          <w:tcPr>
            <w:tcW w:w="28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C3A003D" w14:textId="149A9E74" w:rsidR="00051A9C" w:rsidRPr="00E72074" w:rsidRDefault="00051A9C" w:rsidP="001B6C46">
            <w:pPr>
              <w:ind w:left="68" w:right="181"/>
              <w:jc w:val="center"/>
              <w:rPr>
                <w:rFonts w:ascii="Garamond" w:hAnsi="Garamond" w:cs="Garamond"/>
                <w:b/>
                <w:bCs/>
                <w:smallCaps/>
                <w:sz w:val="28"/>
                <w:szCs w:val="28"/>
              </w:rPr>
            </w:pPr>
            <w:r w:rsidRPr="00E72074">
              <w:rPr>
                <w:rFonts w:ascii="Garamond" w:hAnsi="Garamond" w:cs="Garamond"/>
                <w:b/>
                <w:bCs/>
              </w:rPr>
              <w:t>Abilità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827F096" w14:textId="094E6ACA" w:rsidR="00051A9C" w:rsidRPr="00232DFF" w:rsidRDefault="006802DB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 xml:space="preserve">Saper rappresentare una retta </w:t>
            </w:r>
            <w:r w:rsidR="006165A6" w:rsidRPr="00232DFF">
              <w:rPr>
                <w:rFonts w:ascii="Garamond" w:eastAsia="Calibri" w:hAnsi="Garamond" w:cs="Calibri"/>
                <w:lang w:eastAsia="it-IT"/>
              </w:rPr>
              <w:t>sul piano cartesiano e viceversa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12DA955" w14:textId="26137D13" w:rsidR="00B12AA7" w:rsidRPr="00232DFF" w:rsidRDefault="00051A9C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 xml:space="preserve">Risolvere </w:t>
            </w:r>
            <w:r w:rsidR="006165A6" w:rsidRPr="00232DFF">
              <w:rPr>
                <w:rFonts w:ascii="Garamond" w:eastAsia="Calibri" w:hAnsi="Garamond" w:cs="Calibri"/>
                <w:lang w:eastAsia="it-IT"/>
              </w:rPr>
              <w:t>problemi di geometria piana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DB615A6" w14:textId="4DC871C0" w:rsidR="00051A9C" w:rsidRPr="00232DFF" w:rsidRDefault="000D10B8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Rappresentare</w:t>
            </w:r>
            <w:r w:rsidR="00051A9C" w:rsidRPr="00232DFF">
              <w:rPr>
                <w:rFonts w:ascii="Garamond" w:eastAsia="Calibri" w:hAnsi="Garamond" w:cs="Calibri"/>
                <w:lang w:eastAsia="it-IT"/>
              </w:rPr>
              <w:t xml:space="preserve"> la funzione </w:t>
            </w:r>
            <w:r w:rsidR="00D0315B" w:rsidRPr="00232DFF">
              <w:rPr>
                <w:rFonts w:ascii="Garamond" w:eastAsia="Calibri" w:hAnsi="Garamond" w:cs="Calibri"/>
                <w:lang w:eastAsia="it-IT"/>
              </w:rPr>
              <w:t xml:space="preserve">lineare </w:t>
            </w:r>
            <w:r w:rsidR="000A5382" w:rsidRPr="00232DFF">
              <w:rPr>
                <w:rFonts w:ascii="Garamond" w:eastAsia="Calibri" w:hAnsi="Garamond" w:cs="Calibri"/>
                <w:lang w:eastAsia="it-IT"/>
              </w:rPr>
              <w:t>di primo grado</w:t>
            </w:r>
            <w:r w:rsidR="004E060C" w:rsidRPr="00232DFF">
              <w:rPr>
                <w:rFonts w:ascii="Garamond" w:eastAsia="Calibri" w:hAnsi="Garamond" w:cs="Calibri"/>
                <w:lang w:eastAsia="it-IT"/>
              </w:rPr>
              <w:t xml:space="preserve"> </w:t>
            </w:r>
            <m:oMath>
              <m:r>
                <w:rPr>
                  <w:rFonts w:ascii="Cambria Math" w:eastAsia="Calibri" w:hAnsi="Cambria Math" w:cs="Calibri"/>
                  <w:lang w:eastAsia="it-IT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Calibri"/>
                      <w:i/>
                      <w:lang w:eastAsia="it-IT"/>
                    </w:rPr>
                  </m:ctrlPr>
                </m:dPr>
                <m:e>
                  <m:r>
                    <w:rPr>
                      <w:rFonts w:ascii="Cambria Math" w:eastAsia="Calibri" w:hAnsi="Cambria Math" w:cs="Calibri"/>
                      <w:lang w:eastAsia="it-IT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Calibri"/>
                  <w:lang w:eastAsia="it-IT"/>
                </w:rPr>
                <m:t>=ax+b</m:t>
              </m:r>
            </m:oMath>
            <w:r w:rsidR="000A5382" w:rsidRPr="00232DFF">
              <w:rPr>
                <w:rFonts w:ascii="Garamond" w:eastAsia="Calibri" w:hAnsi="Garamond" w:cs="Calibri"/>
                <w:lang w:eastAsia="it-IT"/>
              </w:rPr>
              <w:t xml:space="preserve"> </w:t>
            </w:r>
            <w:r w:rsidR="00B12AA7" w:rsidRPr="00232DFF">
              <w:rPr>
                <w:rFonts w:ascii="Garamond" w:eastAsia="Calibri" w:hAnsi="Garamond" w:cs="Calibri"/>
                <w:lang w:eastAsia="it-IT"/>
              </w:rPr>
              <w:t xml:space="preserve"> conoscendo il</w:t>
            </w:r>
            <w:r w:rsidR="00206920" w:rsidRPr="00232DFF">
              <w:rPr>
                <w:rFonts w:ascii="Garamond" w:eastAsia="Calibri" w:hAnsi="Garamond" w:cs="Calibri"/>
                <w:lang w:eastAsia="it-IT"/>
              </w:rPr>
              <w:t xml:space="preserve"> significato dei suoi parametri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70BDDA5D" w14:textId="037BF09A" w:rsidR="006802DB" w:rsidRPr="00232DFF" w:rsidRDefault="006802DB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Saper applicare la formula del fascio di rette, della retta passante per due punti e di assegnato coefficiente angolare, le condizioni di parallelismo e perpendicolarità tra rette nella risoluzione di problemi nei vari contesti proposti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0D6952C1" w14:textId="77777777" w:rsidR="00051A9C" w:rsidRPr="00232DFF" w:rsidRDefault="00051A9C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Risolvere problemi che implicano l’uso di funzioni, di equazioni e di</w:t>
            </w:r>
          </w:p>
          <w:p w14:paraId="1C987A9A" w14:textId="77777777" w:rsidR="00051A9C" w:rsidRPr="00232DFF" w:rsidRDefault="00051A9C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sistemi di equazioni anche per via grafica, collegati con altre discipline e</w:t>
            </w:r>
          </w:p>
          <w:p w14:paraId="528CD49D" w14:textId="4E000043" w:rsidR="00D101A8" w:rsidRPr="00232DFF" w:rsidRDefault="00051A9C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situazioni di vita ordinaria, come primo passo verso la modellizzazione matematica.</w:t>
            </w:r>
          </w:p>
        </w:tc>
      </w:tr>
      <w:tr w:rsidR="00051A9C" w:rsidRPr="00FC1019" w14:paraId="124FEDB6" w14:textId="77777777" w:rsidTr="001B6C46">
        <w:trPr>
          <w:trHeight w:val="454"/>
        </w:trPr>
        <w:tc>
          <w:tcPr>
            <w:tcW w:w="10330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23D3CBD" w14:textId="77777777" w:rsidR="00051A9C" w:rsidRPr="00FC1019" w:rsidRDefault="00051A9C" w:rsidP="001B6C46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051A9C" w:rsidRPr="00FC1019" w14:paraId="1C40CA0A" w14:textId="77777777" w:rsidTr="001B6C46">
        <w:trPr>
          <w:trHeight w:val="585"/>
        </w:trPr>
        <w:tc>
          <w:tcPr>
            <w:tcW w:w="28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F5F2ACC" w14:textId="040CE51F" w:rsidR="00051A9C" w:rsidRPr="0087288C" w:rsidRDefault="00051A9C" w:rsidP="001B6C46">
            <w:pPr>
              <w:spacing w:before="60" w:after="60"/>
              <w:ind w:left="68" w:right="181"/>
              <w:jc w:val="center"/>
              <w:rPr>
                <w:rFonts w:ascii="Garamond" w:hAnsi="Garamond" w:cs="Garamond"/>
                <w:b/>
                <w:bCs/>
                <w:smallCaps/>
              </w:rPr>
            </w:pPr>
            <w:r w:rsidRPr="0087288C">
              <w:rPr>
                <w:rFonts w:ascii="Garamond" w:hAnsi="Garamond" w:cs="Garamond"/>
                <w:b/>
                <w:bCs/>
              </w:rPr>
              <w:t>Conoscenze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C57C7ED" w14:textId="11768F4F" w:rsidR="00222B7D" w:rsidRDefault="005B2488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 xml:space="preserve">Conoscere il </w:t>
            </w:r>
            <w:r w:rsidR="00051A9C" w:rsidRPr="0079604B">
              <w:rPr>
                <w:rFonts w:ascii="Garamond" w:eastAsia="Calibri" w:hAnsi="Garamond" w:cs="Calibri"/>
                <w:lang w:eastAsia="it-IT"/>
              </w:rPr>
              <w:t>metodo delle coordinate: il piano cartesiano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06EC3322" w14:textId="06B8724C" w:rsidR="00222B7D" w:rsidRDefault="00222B7D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R</w:t>
            </w:r>
            <w:r w:rsidRPr="00222B7D">
              <w:rPr>
                <w:rFonts w:ascii="Garamond" w:eastAsia="Calibri" w:hAnsi="Garamond" w:cs="Calibri"/>
                <w:lang w:eastAsia="it-IT"/>
              </w:rPr>
              <w:t>appresentazione di figure geometriche nel piano cartesiano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5003DFF3" w14:textId="09862007" w:rsidR="00222B7D" w:rsidRDefault="005B2488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lastRenderedPageBreak/>
              <w:t>Conoscere il concetto di d</w:t>
            </w:r>
            <w:r w:rsidR="00222B7D" w:rsidRPr="00222B7D">
              <w:rPr>
                <w:rFonts w:ascii="Garamond" w:eastAsia="Calibri" w:hAnsi="Garamond" w:cs="Calibri"/>
                <w:lang w:eastAsia="it-IT"/>
              </w:rPr>
              <w:t xml:space="preserve">istanza tra due punti, </w:t>
            </w:r>
            <w:r>
              <w:rPr>
                <w:rFonts w:ascii="Garamond" w:eastAsia="Calibri" w:hAnsi="Garamond" w:cs="Calibri"/>
                <w:lang w:eastAsia="it-IT"/>
              </w:rPr>
              <w:t xml:space="preserve">di </w:t>
            </w:r>
            <w:r w:rsidR="00222B7D" w:rsidRPr="00222B7D">
              <w:rPr>
                <w:rFonts w:ascii="Garamond" w:eastAsia="Calibri" w:hAnsi="Garamond" w:cs="Calibri"/>
                <w:lang w:eastAsia="it-IT"/>
              </w:rPr>
              <w:t>punto medio di un segmento</w:t>
            </w:r>
            <w:r>
              <w:rPr>
                <w:rFonts w:ascii="Garamond" w:eastAsia="Calibri" w:hAnsi="Garamond" w:cs="Calibri"/>
                <w:lang w:eastAsia="it-IT"/>
              </w:rPr>
              <w:t xml:space="preserve"> e la formula per il calcolo delle </w:t>
            </w:r>
            <w:r w:rsidR="00222B7D" w:rsidRPr="00222B7D">
              <w:rPr>
                <w:rFonts w:ascii="Garamond" w:eastAsia="Calibri" w:hAnsi="Garamond" w:cs="Calibri"/>
                <w:lang w:eastAsia="it-IT"/>
              </w:rPr>
              <w:t>coordinate del baricentro di un triangolo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5C6E97FD" w14:textId="58AC7ACC" w:rsidR="00222B7D" w:rsidRDefault="00222B7D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C</w:t>
            </w:r>
            <w:r w:rsidR="005B2488">
              <w:rPr>
                <w:rFonts w:ascii="Garamond" w:eastAsia="Calibri" w:hAnsi="Garamond" w:cs="Calibri"/>
                <w:lang w:eastAsia="it-IT"/>
              </w:rPr>
              <w:t xml:space="preserve">onoscere le formule per il calcolo </w:t>
            </w:r>
            <w:r w:rsidRPr="00222B7D">
              <w:rPr>
                <w:rFonts w:ascii="Garamond" w:eastAsia="Calibri" w:hAnsi="Garamond" w:cs="Calibri"/>
                <w:lang w:eastAsia="it-IT"/>
              </w:rPr>
              <w:t>del perimetro</w:t>
            </w:r>
            <w:r w:rsidR="005B2488">
              <w:rPr>
                <w:rFonts w:ascii="Garamond" w:eastAsia="Calibri" w:hAnsi="Garamond" w:cs="Calibri"/>
                <w:lang w:eastAsia="it-IT"/>
              </w:rPr>
              <w:t xml:space="preserve"> e dell’area </w:t>
            </w:r>
            <w:r w:rsidRPr="00222B7D">
              <w:rPr>
                <w:rFonts w:ascii="Garamond" w:eastAsia="Calibri" w:hAnsi="Garamond" w:cs="Calibri"/>
                <w:lang w:eastAsia="it-IT"/>
              </w:rPr>
              <w:t>di figure geometriche piane</w:t>
            </w:r>
            <w:r w:rsidR="005B2488">
              <w:rPr>
                <w:rFonts w:ascii="Garamond" w:eastAsia="Calibri" w:hAnsi="Garamond" w:cs="Calibri"/>
                <w:lang w:eastAsia="it-IT"/>
              </w:rPr>
              <w:t xml:space="preserve"> regolari </w:t>
            </w:r>
            <w:proofErr w:type="spellStart"/>
            <w:r w:rsidR="005B2488">
              <w:rPr>
                <w:rFonts w:ascii="Garamond" w:eastAsia="Calibri" w:hAnsi="Garamond" w:cs="Calibri"/>
                <w:lang w:eastAsia="it-IT"/>
              </w:rPr>
              <w:t>ed</w:t>
            </w:r>
            <w:proofErr w:type="spellEnd"/>
            <w:r w:rsidR="005B2488">
              <w:rPr>
                <w:rFonts w:ascii="Garamond" w:eastAsia="Calibri" w:hAnsi="Garamond" w:cs="Calibri"/>
                <w:lang w:eastAsia="it-IT"/>
              </w:rPr>
              <w:t xml:space="preserve"> irregolari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418BFC31" w14:textId="6B8434D6" w:rsidR="005B2488" w:rsidRDefault="005B2488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Conoscere il concetto di funzione lineare di primo grado: la</w:t>
            </w:r>
            <w:r w:rsidR="00222B7D" w:rsidRPr="00222B7D">
              <w:rPr>
                <w:rFonts w:ascii="Garamond" w:eastAsia="Calibri" w:hAnsi="Garamond" w:cs="Calibri"/>
                <w:lang w:eastAsia="it-IT"/>
              </w:rPr>
              <w:t xml:space="preserve"> retta nel piano cartesiano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20F9991F" w14:textId="7C751497" w:rsidR="00051A9C" w:rsidRDefault="00DE740E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 xml:space="preserve">Conoscere </w:t>
            </w:r>
            <w:r w:rsidR="00810BC4">
              <w:rPr>
                <w:rFonts w:ascii="Garamond" w:eastAsia="Calibri" w:hAnsi="Garamond" w:cs="Calibri"/>
                <w:lang w:eastAsia="it-IT"/>
              </w:rPr>
              <w:t xml:space="preserve">il metodo per passare </w:t>
            </w:r>
            <w:r w:rsidR="00222B7D">
              <w:rPr>
                <w:rFonts w:ascii="Garamond" w:eastAsia="Calibri" w:hAnsi="Garamond" w:cs="Calibri"/>
                <w:lang w:eastAsia="it-IT"/>
              </w:rPr>
              <w:t>dall’equazione al grafico e viceversa. Il coefficiente angolare e la quota</w:t>
            </w:r>
            <w:r w:rsidR="00810BC4">
              <w:rPr>
                <w:rFonts w:ascii="Garamond" w:eastAsia="Calibri" w:hAnsi="Garamond" w:cs="Calibri"/>
                <w:lang w:eastAsia="it-IT"/>
              </w:rPr>
              <w:t xml:space="preserve"> di una funzione lineare di I grado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1AEC12B2" w14:textId="516F869C" w:rsidR="00810BC4" w:rsidRPr="0079604B" w:rsidRDefault="00810BC4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Condizione di parallelismo e perpendicolarità tra rette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AB792AA" w14:textId="4E5B7A27" w:rsidR="00822AEA" w:rsidRPr="00822AEA" w:rsidRDefault="006802DB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Conoscere l’e</w:t>
            </w:r>
            <w:r w:rsidR="00222B7D">
              <w:rPr>
                <w:rFonts w:ascii="Garamond" w:eastAsia="Calibri" w:hAnsi="Garamond" w:cs="Calibri"/>
                <w:lang w:eastAsia="it-IT"/>
              </w:rPr>
              <w:t xml:space="preserve">quazione del fascio proprio ed improprio di rette e </w:t>
            </w:r>
            <w:r>
              <w:rPr>
                <w:rFonts w:ascii="Garamond" w:eastAsia="Calibri" w:hAnsi="Garamond" w:cs="Calibri"/>
                <w:lang w:eastAsia="it-IT"/>
              </w:rPr>
              <w:t xml:space="preserve">le </w:t>
            </w:r>
            <w:r w:rsidR="00222B7D">
              <w:rPr>
                <w:rFonts w:ascii="Garamond" w:eastAsia="Calibri" w:hAnsi="Garamond" w:cs="Calibri"/>
                <w:lang w:eastAsia="it-IT"/>
              </w:rPr>
              <w:t>sue applicazioni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0F5DCAFB" w14:textId="36D1DC6D" w:rsidR="00051A9C" w:rsidRPr="006802DB" w:rsidRDefault="006802DB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Conoscere la formula per calcolare l’equazione di</w:t>
            </w:r>
            <w:r w:rsidR="00222B7D">
              <w:rPr>
                <w:rFonts w:ascii="Garamond" w:eastAsia="Calibri" w:hAnsi="Garamond" w:cs="Calibri"/>
                <w:lang w:eastAsia="it-IT"/>
              </w:rPr>
              <w:t xml:space="preserve"> una retta passante per due punti</w:t>
            </w:r>
            <w:r>
              <w:rPr>
                <w:rFonts w:ascii="Garamond" w:eastAsia="Calibri" w:hAnsi="Garamond" w:cs="Calibri"/>
                <w:lang w:eastAsia="it-IT"/>
              </w:rPr>
              <w:t xml:space="preserve"> e della d</w:t>
            </w:r>
            <w:r w:rsidR="005B2488" w:rsidRPr="006802DB">
              <w:rPr>
                <w:rFonts w:ascii="Garamond" w:eastAsia="Calibri" w:hAnsi="Garamond" w:cs="Calibri"/>
                <w:lang w:eastAsia="it-IT"/>
              </w:rPr>
              <w:t>istanza punto-retta.</w:t>
            </w:r>
          </w:p>
        </w:tc>
      </w:tr>
      <w:tr w:rsidR="00051A9C" w:rsidRPr="00FC1019" w14:paraId="476FA674" w14:textId="77777777" w:rsidTr="001B6C46">
        <w:trPr>
          <w:trHeight w:val="454"/>
        </w:trPr>
        <w:tc>
          <w:tcPr>
            <w:tcW w:w="10330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C93A6B7" w14:textId="77777777" w:rsidR="00051A9C" w:rsidRPr="002625D8" w:rsidRDefault="00051A9C" w:rsidP="001B6C46">
            <w:pPr>
              <w:suppressAutoHyphens w:val="0"/>
              <w:jc w:val="center"/>
              <w:rPr>
                <w:rFonts w:ascii="Garamond" w:eastAsia="Calibri" w:hAnsi="Garamond" w:cs="Calibri"/>
                <w:strike/>
                <w:lang w:eastAsia="it-IT"/>
              </w:rPr>
            </w:pPr>
            <w:r w:rsidRPr="006B70A8">
              <w:rPr>
                <w:rFonts w:ascii="Garamond" w:hAnsi="Garamond"/>
                <w:b/>
                <w:smallCaps/>
              </w:rPr>
              <w:lastRenderedPageBreak/>
              <w:t>Argomenti</w:t>
            </w:r>
          </w:p>
        </w:tc>
      </w:tr>
      <w:tr w:rsidR="00051A9C" w:rsidRPr="00B13808" w14:paraId="5FC2F4AB" w14:textId="77777777" w:rsidTr="001B6C46">
        <w:trPr>
          <w:trHeight w:val="541"/>
        </w:trPr>
        <w:tc>
          <w:tcPr>
            <w:tcW w:w="28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151803E" w14:textId="77777777" w:rsidR="00051A9C" w:rsidRPr="00FC1019" w:rsidRDefault="00051A9C" w:rsidP="001B6C46">
            <w:pPr>
              <w:pStyle w:val="Titolo2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EB184AB" w14:textId="4D4DC535" w:rsidR="00051A9C" w:rsidRPr="00563436" w:rsidRDefault="00051A9C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563436">
              <w:rPr>
                <w:rFonts w:ascii="Garamond" w:eastAsia="Calibri" w:hAnsi="Garamond" w:cs="Calibri"/>
                <w:lang w:eastAsia="it-IT"/>
              </w:rPr>
              <w:t>Rappresentare rette e figure geometriche nel piano cartesiano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0B3B6C2A" w14:textId="79D431F7" w:rsidR="00051A9C" w:rsidRPr="00563436" w:rsidRDefault="00810BC4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D</w:t>
            </w:r>
            <w:r w:rsidR="00051A9C" w:rsidRPr="00563436">
              <w:rPr>
                <w:rFonts w:ascii="Garamond" w:eastAsia="Calibri" w:hAnsi="Garamond" w:cs="Calibri"/>
                <w:lang w:eastAsia="it-IT"/>
              </w:rPr>
              <w:t>istanza tra due punti, punto medio di un segmento,</w:t>
            </w:r>
            <w:r>
              <w:rPr>
                <w:rFonts w:ascii="Garamond" w:eastAsia="Calibri" w:hAnsi="Garamond" w:cs="Calibri"/>
                <w:lang w:eastAsia="it-IT"/>
              </w:rPr>
              <w:t xml:space="preserve"> </w:t>
            </w:r>
            <w:r w:rsidR="00051A9C" w:rsidRPr="00563436">
              <w:rPr>
                <w:rFonts w:ascii="Garamond" w:eastAsia="Calibri" w:hAnsi="Garamond" w:cs="Calibri"/>
                <w:lang w:eastAsia="it-IT"/>
              </w:rPr>
              <w:t>coordinate del baricentro di un triangolo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01B14B26" w14:textId="46BD9C32" w:rsidR="00051A9C" w:rsidRPr="00563436" w:rsidRDefault="00810BC4" w:rsidP="00232DFF">
            <w:pPr>
              <w:tabs>
                <w:tab w:val="left" w:pos="426"/>
              </w:tabs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P</w:t>
            </w:r>
            <w:r w:rsidR="00051A9C" w:rsidRPr="00563436">
              <w:rPr>
                <w:rFonts w:ascii="Garamond" w:eastAsia="Calibri" w:hAnsi="Garamond" w:cs="Calibri"/>
                <w:lang w:eastAsia="it-IT"/>
              </w:rPr>
              <w:t xml:space="preserve">erimetro </w:t>
            </w:r>
            <w:r>
              <w:rPr>
                <w:rFonts w:ascii="Garamond" w:eastAsia="Calibri" w:hAnsi="Garamond" w:cs="Calibri"/>
                <w:lang w:eastAsia="it-IT"/>
              </w:rPr>
              <w:t xml:space="preserve">ed area </w:t>
            </w:r>
            <w:r w:rsidR="00051A9C" w:rsidRPr="00563436">
              <w:rPr>
                <w:rFonts w:ascii="Garamond" w:eastAsia="Calibri" w:hAnsi="Garamond" w:cs="Calibri"/>
                <w:lang w:eastAsia="it-IT"/>
              </w:rPr>
              <w:t>di figure geometriche piane</w:t>
            </w:r>
            <w:r>
              <w:rPr>
                <w:rFonts w:ascii="Garamond" w:eastAsia="Calibri" w:hAnsi="Garamond" w:cs="Calibri"/>
                <w:lang w:eastAsia="it-IT"/>
              </w:rPr>
              <w:t xml:space="preserve"> regolari </w:t>
            </w:r>
            <w:proofErr w:type="spellStart"/>
            <w:r>
              <w:rPr>
                <w:rFonts w:ascii="Garamond" w:eastAsia="Calibri" w:hAnsi="Garamond" w:cs="Calibri"/>
                <w:lang w:eastAsia="it-IT"/>
              </w:rPr>
              <w:t>ed</w:t>
            </w:r>
            <w:proofErr w:type="spellEnd"/>
            <w:r>
              <w:rPr>
                <w:rFonts w:ascii="Garamond" w:eastAsia="Calibri" w:hAnsi="Garamond" w:cs="Calibri"/>
                <w:lang w:eastAsia="it-IT"/>
              </w:rPr>
              <w:t xml:space="preserve"> irregolari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099C93A6" w14:textId="7940B8FA" w:rsidR="00051A9C" w:rsidRDefault="00051A9C" w:rsidP="00232DFF">
            <w:pPr>
              <w:tabs>
                <w:tab w:val="left" w:pos="426"/>
              </w:tabs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563436">
              <w:rPr>
                <w:rFonts w:ascii="Garamond" w:eastAsia="Calibri" w:hAnsi="Garamond" w:cs="Calibri"/>
                <w:lang w:eastAsia="it-IT"/>
              </w:rPr>
              <w:t>Rappresentare una retta a partire dalla sua equazione</w:t>
            </w:r>
            <w:r w:rsidR="00810BC4">
              <w:rPr>
                <w:rFonts w:ascii="Garamond" w:eastAsia="Calibri" w:hAnsi="Garamond" w:cs="Calibri"/>
                <w:lang w:eastAsia="it-IT"/>
              </w:rPr>
              <w:t xml:space="preserve"> e viceversa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479015D2" w14:textId="3EF19CB3" w:rsidR="00810BC4" w:rsidRDefault="00810BC4" w:rsidP="00232DFF">
            <w:pPr>
              <w:tabs>
                <w:tab w:val="left" w:pos="426"/>
              </w:tabs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Significato geometrico dei parametri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4A9E1763" w14:textId="179F03DD" w:rsidR="00822AEA" w:rsidRPr="00822AEA" w:rsidRDefault="00810BC4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Rette parallele e perpendicolari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65BA4F8" w14:textId="7A0A02CA" w:rsidR="004E060C" w:rsidRPr="0079604B" w:rsidRDefault="004E060C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Intersezione tra rette e sistemi di primo grado</w:t>
            </w:r>
            <w:r w:rsidR="00822AEA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5E47F9DF" w14:textId="0F0CCF8D" w:rsidR="00822AEA" w:rsidRPr="00822AEA" w:rsidRDefault="006802DB" w:rsidP="00232DFF">
            <w:pPr>
              <w:tabs>
                <w:tab w:val="left" w:pos="426"/>
              </w:tabs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Equazione del fascio proprio ed improprio di rette e loro applicazion</w:t>
            </w:r>
            <w:r w:rsidR="00822AEA">
              <w:rPr>
                <w:rFonts w:ascii="Garamond" w:eastAsia="Calibri" w:hAnsi="Garamond" w:cs="Calibri"/>
                <w:lang w:eastAsia="it-IT"/>
              </w:rPr>
              <w:t>i;</w:t>
            </w:r>
          </w:p>
          <w:p w14:paraId="56D90C8A" w14:textId="6DF69B4C" w:rsidR="00051A9C" w:rsidRPr="006802DB" w:rsidRDefault="006802DB" w:rsidP="00232DFF">
            <w:pPr>
              <w:tabs>
                <w:tab w:val="left" w:pos="426"/>
              </w:tabs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eastAsia="Calibri" w:hAnsi="Garamond" w:cs="Calibri"/>
                <w:lang w:eastAsia="it-IT"/>
              </w:rPr>
              <w:t>Formula dell’equazione di una retta passante da due punti e della distanza punto-retta.</w:t>
            </w:r>
          </w:p>
        </w:tc>
      </w:tr>
      <w:tr w:rsidR="00051A9C" w:rsidRPr="00B13808" w14:paraId="6F0722F2" w14:textId="77777777" w:rsidTr="001B6C46">
        <w:trPr>
          <w:trHeight w:val="58"/>
        </w:trPr>
        <w:tc>
          <w:tcPr>
            <w:tcW w:w="283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55314047" w14:textId="77777777" w:rsidR="00051A9C" w:rsidRPr="00FC1019" w:rsidRDefault="00051A9C" w:rsidP="001B6C46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FC1019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7BBCCE" w14:textId="77777777" w:rsidR="00051A9C" w:rsidRPr="00E42EB4" w:rsidRDefault="00051A9C" w:rsidP="001B6C46">
            <w:pPr>
              <w:suppressAutoHyphens w:val="0"/>
              <w:jc w:val="both"/>
              <w:rPr>
                <w:rFonts w:ascii="Garamond" w:eastAsia="Calibri" w:hAnsi="Garamond" w:cs="Calibri"/>
                <w:lang w:eastAsia="it-IT"/>
              </w:rPr>
            </w:pPr>
            <w:r>
              <w:rPr>
                <w:rFonts w:ascii="Garamond" w:hAnsi="Garamond"/>
                <w:szCs w:val="20"/>
              </w:rPr>
              <w:t xml:space="preserve">Conoscenze di base relative a: </w:t>
            </w:r>
            <w:r w:rsidRPr="007F16A0">
              <w:rPr>
                <w:rFonts w:ascii="Garamond" w:eastAsia="Calibri" w:hAnsi="Garamond" w:cs="Calibri"/>
                <w:lang w:eastAsia="it-IT"/>
              </w:rPr>
              <w:t>Conoscere le formule per calcolare la distanza tra due punti, il punto medio di un segmento, le coordinate del baricentro di un triangolo e saperle applicare.</w:t>
            </w:r>
            <w:r>
              <w:rPr>
                <w:rFonts w:ascii="Garamond" w:eastAsia="Calibri" w:hAnsi="Garamond" w:cs="Calibri"/>
                <w:lang w:eastAsia="it-IT"/>
              </w:rPr>
              <w:t xml:space="preserve"> </w:t>
            </w:r>
            <w:r w:rsidRPr="007F16A0">
              <w:rPr>
                <w:rFonts w:ascii="Garamond" w:eastAsia="Calibri" w:hAnsi="Garamond" w:cs="Calibri"/>
                <w:lang w:eastAsia="it-IT"/>
              </w:rPr>
              <w:t>Individuare la retta a partire dalla sua equazione</w:t>
            </w:r>
            <w:r>
              <w:rPr>
                <w:rFonts w:ascii="Garamond" w:eastAsia="Calibri" w:hAnsi="Garamond" w:cs="Calibri"/>
                <w:lang w:eastAsia="it-IT"/>
              </w:rPr>
              <w:t xml:space="preserve">. </w:t>
            </w:r>
            <w:r w:rsidRPr="007F16A0">
              <w:rPr>
                <w:rFonts w:ascii="Garamond" w:eastAsia="Calibri" w:hAnsi="Garamond" w:cs="Calibri"/>
                <w:lang w:eastAsia="it-IT"/>
              </w:rPr>
              <w:t>Conoscere le condizioni di parallelismo e perpendicolarità tra rette</w:t>
            </w:r>
            <w:r>
              <w:rPr>
                <w:rFonts w:ascii="Garamond" w:eastAsia="Calibri" w:hAnsi="Garamond" w:cs="Calibri"/>
                <w:lang w:eastAsia="it-IT"/>
              </w:rPr>
              <w:t xml:space="preserve">. </w:t>
            </w:r>
            <w:r w:rsidRPr="007F16A0">
              <w:rPr>
                <w:rFonts w:ascii="Garamond" w:eastAsia="Calibri" w:hAnsi="Garamond" w:cs="Calibri"/>
                <w:lang w:eastAsia="it-IT"/>
              </w:rPr>
              <w:t>Conoscere la formula del fascio di rette, retta passante per due punti e di assegnato coefficiente angolare.</w:t>
            </w:r>
          </w:p>
        </w:tc>
      </w:tr>
    </w:tbl>
    <w:p w14:paraId="7FD47E45" w14:textId="77777777" w:rsidR="00051A9C" w:rsidRDefault="00051A9C" w:rsidP="00051A9C">
      <w:pPr>
        <w:rPr>
          <w:rFonts w:ascii="Garamond" w:hAnsi="Garamond" w:cs="Garamond"/>
          <w:b/>
          <w:bCs/>
          <w:color w:val="FF0000"/>
        </w:rPr>
      </w:pPr>
      <w:r w:rsidRPr="00B13808">
        <w:rPr>
          <w:rFonts w:ascii="Garamond" w:hAnsi="Garamond" w:cs="Garamond"/>
          <w:b/>
          <w:bCs/>
          <w:color w:val="FF0000"/>
        </w:rPr>
        <w:tab/>
      </w:r>
    </w:p>
    <w:p w14:paraId="15FD0DB0" w14:textId="77777777" w:rsidR="00051A9C" w:rsidRDefault="00051A9C" w:rsidP="00051A9C">
      <w:pPr>
        <w:rPr>
          <w:rFonts w:ascii="Garamond" w:hAnsi="Garamond" w:cs="Garamond"/>
          <w:b/>
          <w:bCs/>
          <w:color w:val="FF0000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051A9C" w:rsidRPr="00AE1BB0" w14:paraId="4E7D4A7B" w14:textId="77777777" w:rsidTr="001B6C46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802CCB7" w14:textId="77777777" w:rsidR="00051A9C" w:rsidRPr="00AE1BB0" w:rsidRDefault="00051A9C" w:rsidP="001B6C46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4FAA" w14:textId="77777777" w:rsidR="00051A9C" w:rsidRPr="00AE1BB0" w:rsidRDefault="00051A9C" w:rsidP="001B6C46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20F5AA" w14:textId="77777777" w:rsidR="00051A9C" w:rsidRPr="00AE1BB0" w:rsidRDefault="00051A9C" w:rsidP="001B6C46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20</w:t>
            </w:r>
          </w:p>
        </w:tc>
      </w:tr>
      <w:tr w:rsidR="00051A9C" w:rsidRPr="00AE1BB0" w14:paraId="3E068B88" w14:textId="77777777" w:rsidTr="001B6C46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79F34B7" w14:textId="77777777" w:rsidR="00051A9C" w:rsidRPr="00AE1BB0" w:rsidRDefault="00051A9C" w:rsidP="001B6C46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16C3" w14:textId="77777777" w:rsidR="00051A9C" w:rsidRPr="00AE1BB0" w:rsidRDefault="00051A9C" w:rsidP="001B6C46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71941F36" w14:textId="77777777" w:rsidR="00051A9C" w:rsidRPr="00AE1BB0" w:rsidRDefault="00051A9C" w:rsidP="001B6C46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F641" w14:textId="0DE2BFD9" w:rsidR="00C918C5" w:rsidRPr="00AE1BB0" w:rsidRDefault="00C918C5" w:rsidP="00C918C5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60CAD8FA" w14:textId="46344975" w:rsidR="00C918C5" w:rsidRPr="00AE1BB0" w:rsidRDefault="00C918C5" w:rsidP="00C918C5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Ottobre</w:t>
            </w:r>
          </w:p>
          <w:p w14:paraId="4088AE2F" w14:textId="7CC32C8E" w:rsidR="00C918C5" w:rsidRDefault="00C918C5" w:rsidP="00C918C5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Novembre</w:t>
            </w:r>
          </w:p>
          <w:p w14:paraId="2121DE6F" w14:textId="568F10F2" w:rsidR="00051A9C" w:rsidRPr="00AE1BB0" w:rsidRDefault="00051A9C" w:rsidP="00C918C5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0983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</w:rPr>
              <w:t>Gennaio</w:t>
            </w:r>
          </w:p>
          <w:p w14:paraId="77FCC17A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6974BD3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44A3B5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15495097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38A571AB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051A9C" w:rsidRPr="00AE1BB0" w14:paraId="644F52A2" w14:textId="77777777" w:rsidTr="001B6C46">
        <w:trPr>
          <w:trHeight w:val="1230"/>
          <w:jc w:val="center"/>
        </w:trPr>
        <w:tc>
          <w:tcPr>
            <w:tcW w:w="2860" w:type="dxa"/>
            <w:vAlign w:val="center"/>
          </w:tcPr>
          <w:p w14:paraId="1C23B527" w14:textId="77777777" w:rsidR="00051A9C" w:rsidRPr="00AE1BB0" w:rsidRDefault="00051A9C" w:rsidP="001B6C46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20E95D5B" w14:textId="77777777" w:rsidR="00051A9C" w:rsidRPr="00AE1BB0" w:rsidRDefault="00051A9C" w:rsidP="001B6C4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</w:t>
            </w: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2AC6" w14:textId="77777777" w:rsidR="00051A9C" w:rsidRPr="00AE1BB0" w:rsidRDefault="00051A9C" w:rsidP="001B6C46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6208C90A" w14:textId="0E30325E" w:rsidR="00051A9C" w:rsidRPr="00AE1BB0" w:rsidRDefault="00D17CD7" w:rsidP="001B6C46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051A9C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051A9C"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="00051A9C"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0615800B" w14:textId="73CD7A6D" w:rsidR="00051A9C" w:rsidRPr="00AE1BB0" w:rsidRDefault="00051A9C" w:rsidP="001B6C46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D17CD7">
              <w:rPr>
                <w:rFonts w:ascii="Garamond" w:eastAsia="Calibri" w:hAnsi="Garamond" w:cs="Calibri"/>
                <w:sz w:val="22"/>
                <w:szCs w:val="22"/>
              </w:rPr>
              <w:t>E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sercitazioni</w:t>
            </w:r>
          </w:p>
          <w:p w14:paraId="01DDDFB2" w14:textId="2FAE1DAD" w:rsidR="00051A9C" w:rsidRDefault="00822AEA" w:rsidP="001B6C46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051A9C"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="00051A9C"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37DB5DE5" w14:textId="77777777" w:rsidR="00051A9C" w:rsidRPr="00117331" w:rsidRDefault="00051A9C" w:rsidP="001B6C46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ADF6CD" w14:textId="77777777" w:rsidR="00051A9C" w:rsidRPr="004B1E8A" w:rsidRDefault="00051A9C" w:rsidP="001B6C46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  <w:r w:rsidRPr="005078BC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2DE21ACC" w14:textId="77777777" w:rsidR="00051A9C" w:rsidRPr="00AE1BB0" w:rsidRDefault="00051A9C" w:rsidP="001B6C46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562AD58E" w14:textId="77777777" w:rsidR="00051A9C" w:rsidRPr="00AE1BB0" w:rsidRDefault="00051A9C" w:rsidP="001B6C46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444F936F" w14:textId="77777777" w:rsidR="00051A9C" w:rsidRPr="00AE1BB0" w:rsidRDefault="00051A9C" w:rsidP="001B6C46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3BD7E3EA" w14:textId="77777777" w:rsidR="00051A9C" w:rsidRPr="00AE1BB0" w:rsidRDefault="00051A9C" w:rsidP="001B6C46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051A9C" w:rsidRPr="00AE1BB0" w14:paraId="7B0966A6" w14:textId="77777777" w:rsidTr="001B6C46">
        <w:trPr>
          <w:trHeight w:val="795"/>
          <w:jc w:val="center"/>
        </w:trPr>
        <w:tc>
          <w:tcPr>
            <w:tcW w:w="2860" w:type="dxa"/>
            <w:vAlign w:val="center"/>
          </w:tcPr>
          <w:p w14:paraId="52220DC2" w14:textId="77777777" w:rsidR="00051A9C" w:rsidRPr="00AE1BB0" w:rsidRDefault="00051A9C" w:rsidP="001B6C46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7F769D72" w14:textId="77777777" w:rsidR="00051A9C" w:rsidRPr="00AE1BB0" w:rsidRDefault="00051A9C" w:rsidP="001B6C46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048313AE" w14:textId="77777777" w:rsidR="00051A9C" w:rsidRPr="00AE1BB0" w:rsidRDefault="00051A9C" w:rsidP="001B6C4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</w:t>
            </w: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B807" w14:textId="7A70C6F9" w:rsidR="00051A9C" w:rsidRPr="00AE1BB0" w:rsidRDefault="00822AEA" w:rsidP="001B6C46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051A9C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051A9C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381EB8C3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0DA2F0FA" w14:textId="77777777" w:rsidR="00051A9C" w:rsidRPr="00117331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3F035C05" w14:textId="77777777" w:rsidR="00051A9C" w:rsidRDefault="00051A9C" w:rsidP="001B6C46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7EEE044E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0C281209" w14:textId="77777777" w:rsidR="00051A9C" w:rsidRPr="00C77EF2" w:rsidRDefault="00051A9C" w:rsidP="001B6C46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893BF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1358F43C" w14:textId="77777777" w:rsidR="00051A9C" w:rsidRPr="00AE1BB0" w:rsidRDefault="00051A9C" w:rsidP="001B6C46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569E605C" w14:textId="57CEF970" w:rsidR="00051A9C" w:rsidRPr="00AE1BB0" w:rsidRDefault="00822AEA" w:rsidP="001B6C46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051A9C"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14E39CF7" w14:textId="77777777" w:rsidR="00051A9C" w:rsidRPr="00B8309F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051A9C" w:rsidRPr="00AE1BB0" w14:paraId="3CA39975" w14:textId="77777777" w:rsidTr="001B6C46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32B3F3FA" w14:textId="77777777" w:rsidR="00051A9C" w:rsidRPr="00AE1BB0" w:rsidRDefault="00051A9C" w:rsidP="001B6C46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051A9C" w:rsidRPr="00AE1BB0" w14:paraId="555BFF36" w14:textId="77777777" w:rsidTr="001B6C46">
        <w:trPr>
          <w:trHeight w:val="1459"/>
          <w:jc w:val="center"/>
        </w:trPr>
        <w:tc>
          <w:tcPr>
            <w:tcW w:w="2860" w:type="dxa"/>
            <w:vAlign w:val="center"/>
          </w:tcPr>
          <w:p w14:paraId="6B42FCF6" w14:textId="77777777" w:rsidR="00051A9C" w:rsidRPr="00AE1BB0" w:rsidRDefault="00051A9C" w:rsidP="001B6C46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EF52F2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F4DBED8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49F2F66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59EA281B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7117BAA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44C1D2CB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5AC08BC3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27BEA5C3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57E9EF39" w14:textId="40DBA270" w:rsidR="00051A9C" w:rsidRPr="00AE1BB0" w:rsidRDefault="00D17CD7" w:rsidP="001B6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051A9C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48B3F30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03FA57" w14:textId="77777777" w:rsidR="00051A9C" w:rsidRPr="00403EAB" w:rsidRDefault="00051A9C" w:rsidP="001B6C46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3EB0E6" wp14:editId="311562E3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5E246D" w14:textId="77777777" w:rsidR="00B712C2" w:rsidRPr="00315B2F" w:rsidRDefault="00B712C2" w:rsidP="00051A9C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53EB0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26" type="#_x0000_t202" style="position:absolute;margin-left:26.55pt;margin-top:2.95pt;width:124.6pt;height:21.4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405E246D" w14:textId="77777777" w:rsidR="00B712C2" w:rsidRPr="00315B2F" w:rsidRDefault="00B712C2" w:rsidP="00051A9C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CA7B6A6" w14:textId="77777777" w:rsidR="00051A9C" w:rsidRPr="00403EAB" w:rsidRDefault="00051A9C" w:rsidP="001B6C46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916A605" w14:textId="77777777" w:rsidR="00051A9C" w:rsidRDefault="00051A9C" w:rsidP="001B6C46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4EBCBA3" w14:textId="77777777" w:rsidR="00051A9C" w:rsidRDefault="00051A9C" w:rsidP="001B6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34EFDA12" w14:textId="77777777" w:rsidR="00051A9C" w:rsidRPr="00B939E1" w:rsidRDefault="00051A9C" w:rsidP="001B6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08DC4AB" w14:textId="77777777" w:rsidR="00051A9C" w:rsidRPr="00B939E1" w:rsidRDefault="00051A9C" w:rsidP="001B6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09BED60D" w14:textId="77777777" w:rsidR="00051A9C" w:rsidRDefault="00051A9C" w:rsidP="001B6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792662FF" w14:textId="77777777" w:rsidR="00051A9C" w:rsidRPr="00B939E1" w:rsidRDefault="00051A9C" w:rsidP="001B6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0B0CC45" w14:textId="77777777" w:rsidR="00051A9C" w:rsidRDefault="00051A9C" w:rsidP="001B6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299941D1" w14:textId="77777777" w:rsidR="00051A9C" w:rsidRPr="00B939E1" w:rsidRDefault="00051A9C" w:rsidP="001B6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77EC517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051A9C" w:rsidRPr="00AE1BB0" w14:paraId="13B4AAF6" w14:textId="77777777" w:rsidTr="001B6C46">
        <w:trPr>
          <w:trHeight w:val="843"/>
          <w:jc w:val="center"/>
        </w:trPr>
        <w:tc>
          <w:tcPr>
            <w:tcW w:w="2860" w:type="dxa"/>
            <w:vAlign w:val="center"/>
          </w:tcPr>
          <w:p w14:paraId="455A9E32" w14:textId="77777777" w:rsidR="00051A9C" w:rsidRPr="00AE1BB0" w:rsidRDefault="00051A9C" w:rsidP="001B6C46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CD5D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359A4386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7A1D443E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FCFF330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7B14B3B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67A00B9F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1EAAFE7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36ADBEE" w14:textId="5D0C31BC" w:rsidR="00051A9C" w:rsidRPr="00AE1BB0" w:rsidRDefault="00D17CD7" w:rsidP="001B6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051A9C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5583F6FA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A6CA88" w14:textId="77777777" w:rsidR="00051A9C" w:rsidRPr="00AE1BB0" w:rsidRDefault="00051A9C" w:rsidP="001B6C46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051A9C" w:rsidRPr="00AE1BB0" w14:paraId="4E66FCA8" w14:textId="77777777" w:rsidTr="001B6C46">
        <w:trPr>
          <w:trHeight w:val="416"/>
          <w:jc w:val="center"/>
        </w:trPr>
        <w:tc>
          <w:tcPr>
            <w:tcW w:w="2860" w:type="dxa"/>
            <w:vAlign w:val="center"/>
          </w:tcPr>
          <w:p w14:paraId="150F53E5" w14:textId="77777777" w:rsidR="00051A9C" w:rsidRPr="00AE1BB0" w:rsidRDefault="00051A9C" w:rsidP="001B6C46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23855" w14:textId="77777777" w:rsidR="00051A9C" w:rsidRPr="006F4C3F" w:rsidRDefault="00051A9C" w:rsidP="001B6C46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E07DAF0" w14:textId="77777777" w:rsidR="00051A9C" w:rsidRPr="006F4C3F" w:rsidRDefault="00051A9C" w:rsidP="001B6C46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051A9C" w:rsidRPr="00AE1BB0" w14:paraId="12FC2181" w14:textId="77777777" w:rsidTr="001B6C46">
        <w:trPr>
          <w:trHeight w:val="314"/>
          <w:jc w:val="center"/>
        </w:trPr>
        <w:tc>
          <w:tcPr>
            <w:tcW w:w="2860" w:type="dxa"/>
            <w:vAlign w:val="center"/>
          </w:tcPr>
          <w:p w14:paraId="5FF7A035" w14:textId="77777777" w:rsidR="00051A9C" w:rsidRPr="00AE1BB0" w:rsidRDefault="00051A9C" w:rsidP="001B6C46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39C9EFAA" w14:textId="77777777" w:rsidR="00051A9C" w:rsidRPr="006F4C3F" w:rsidRDefault="00051A9C" w:rsidP="001B6C46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6D9E160C" w14:textId="77777777" w:rsidR="00051A9C" w:rsidRDefault="00051A9C" w:rsidP="00051A9C">
      <w:pPr>
        <w:rPr>
          <w:rFonts w:ascii="Garamond" w:hAnsi="Garamond" w:cs="Garamond"/>
          <w:color w:val="FF0000"/>
        </w:rPr>
      </w:pPr>
    </w:p>
    <w:p w14:paraId="64C0AF70" w14:textId="77777777" w:rsidR="00051A9C" w:rsidRDefault="00051A9C" w:rsidP="00051A9C">
      <w:pPr>
        <w:rPr>
          <w:rFonts w:ascii="Garamond" w:hAnsi="Garamond" w:cs="Garamond"/>
          <w:color w:val="FF0000"/>
        </w:rPr>
      </w:pPr>
    </w:p>
    <w:p w14:paraId="4F1736E0" w14:textId="77777777" w:rsidR="00051A9C" w:rsidRDefault="00051A9C" w:rsidP="00051A9C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48A10B63" w14:textId="77777777" w:rsidR="00051A9C" w:rsidRPr="00B13808" w:rsidRDefault="00051A9C" w:rsidP="00051A9C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13EC5CFA" w14:textId="77777777" w:rsidR="003111C2" w:rsidRDefault="003111C2" w:rsidP="00D5071A">
      <w:pPr>
        <w:spacing w:after="60"/>
        <w:rPr>
          <w:rFonts w:ascii="Garamond" w:hAnsi="Garamond" w:cs="Garamond"/>
          <w:b/>
        </w:rPr>
      </w:pPr>
    </w:p>
    <w:p w14:paraId="30DA6195" w14:textId="6C6DB4EC" w:rsidR="00F17928" w:rsidRPr="006359C8" w:rsidRDefault="00F17928" w:rsidP="00D5071A">
      <w:pPr>
        <w:spacing w:after="60"/>
        <w:rPr>
          <w:rFonts w:ascii="Garamond" w:hAnsi="Garamond" w:cs="Garamond"/>
          <w:b/>
        </w:rPr>
      </w:pPr>
      <w:r w:rsidRPr="006359C8">
        <w:rPr>
          <w:rFonts w:ascii="Garamond" w:hAnsi="Garamond"/>
          <w:b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 w:rsidR="003111C2">
        <w:rPr>
          <w:rFonts w:ascii="Garamond" w:hAnsi="Garamond"/>
          <w:b/>
          <w:sz w:val="26"/>
          <w:szCs w:val="26"/>
          <w:lang w:eastAsia="ar-SA"/>
        </w:rPr>
        <w:t>2</w:t>
      </w:r>
      <w:r w:rsidR="00A22E35" w:rsidRPr="006359C8">
        <w:rPr>
          <w:rFonts w:ascii="Garamond" w:hAnsi="Garamond"/>
          <w:b/>
          <w:sz w:val="26"/>
          <w:szCs w:val="26"/>
          <w:lang w:eastAsia="ar-SA"/>
        </w:rPr>
        <w:t>:</w:t>
      </w:r>
      <w:r w:rsidR="00ED69FB" w:rsidRPr="006359C8">
        <w:rPr>
          <w:rFonts w:ascii="Garamond" w:hAnsi="Garamond"/>
          <w:b/>
          <w:sz w:val="26"/>
          <w:szCs w:val="26"/>
          <w:lang w:eastAsia="ar-SA"/>
        </w:rPr>
        <w:t xml:space="preserve">   </w:t>
      </w:r>
      <w:proofErr w:type="gramEnd"/>
      <w:r w:rsidR="00ED69FB" w:rsidRPr="006359C8">
        <w:rPr>
          <w:rFonts w:ascii="Garamond" w:hAnsi="Garamond"/>
          <w:b/>
          <w:sz w:val="26"/>
          <w:szCs w:val="26"/>
          <w:lang w:eastAsia="ar-SA"/>
        </w:rPr>
        <w:t xml:space="preserve">  </w:t>
      </w:r>
      <w:r w:rsidRPr="006359C8">
        <w:rPr>
          <w:rFonts w:ascii="Garamond" w:hAnsi="Garamond"/>
          <w:b/>
          <w:sz w:val="26"/>
          <w:szCs w:val="26"/>
          <w:lang w:val="x-none" w:eastAsia="ar-SA"/>
        </w:rPr>
        <w:t>La parabola e le disequazioni di secondo grado</w:t>
      </w:r>
    </w:p>
    <w:p w14:paraId="30DA6197" w14:textId="152BD431" w:rsidR="00F17928" w:rsidRPr="00232DFF" w:rsidRDefault="00F17928" w:rsidP="00F17928">
      <w:pPr>
        <w:rPr>
          <w:rFonts w:ascii="Garamond" w:hAnsi="Garamond"/>
          <w:lang w:val="x-none" w:eastAsia="ar-SA"/>
        </w:rPr>
      </w:pPr>
      <w:r w:rsidRPr="00232DFF">
        <w:rPr>
          <w:rFonts w:ascii="Garamond" w:hAnsi="Garamond"/>
          <w:lang w:val="x-none" w:eastAsia="ar-SA"/>
        </w:rPr>
        <w:t xml:space="preserve">Funzione: </w:t>
      </w:r>
      <w:r w:rsidR="00D5071A" w:rsidRPr="00232DFF">
        <w:rPr>
          <w:rFonts w:ascii="Garamond" w:hAnsi="Garamond"/>
          <w:lang w:eastAsia="ar-SA"/>
        </w:rPr>
        <w:t xml:space="preserve">                </w:t>
      </w:r>
      <w:r w:rsidR="006A5B49" w:rsidRPr="00232DFF">
        <w:rPr>
          <w:rFonts w:ascii="Garamond" w:hAnsi="Garamond"/>
          <w:lang w:eastAsia="ar-SA"/>
        </w:rPr>
        <w:t>N</w:t>
      </w:r>
      <w:r w:rsidR="006A5B49" w:rsidRPr="00232DFF">
        <w:rPr>
          <w:rFonts w:ascii="Garamond" w:hAnsi="Garamond"/>
          <w:lang w:val="x-none" w:eastAsia="ar-SA"/>
        </w:rPr>
        <w:t>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8"/>
      </w:tblGrid>
      <w:tr w:rsidR="00F17928" w:rsidRPr="007A4D11" w14:paraId="30DA619A" w14:textId="77777777" w:rsidTr="00B712C2">
        <w:trPr>
          <w:cantSplit/>
          <w:trHeight w:val="459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0DA6199" w14:textId="48CCF068" w:rsidR="00F17928" w:rsidRPr="00B712C2" w:rsidRDefault="00F17928" w:rsidP="00B712C2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2562E8">
              <w:rPr>
                <w:rFonts w:ascii="Garamond" w:hAnsi="Garamond" w:cs="Garamond"/>
                <w:sz w:val="28"/>
                <w:szCs w:val="32"/>
              </w:rPr>
              <w:t xml:space="preserve">Competenza </w:t>
            </w:r>
            <w:r w:rsidRPr="00B712C2">
              <w:rPr>
                <w:rFonts w:ascii="Garamond" w:hAnsi="Garamond"/>
              </w:rPr>
              <w:t>NA</w:t>
            </w:r>
          </w:p>
        </w:tc>
      </w:tr>
      <w:tr w:rsidR="00F17928" w:rsidRPr="007A4D11" w14:paraId="30DA619E" w14:textId="77777777" w:rsidTr="008014C4">
        <w:trPr>
          <w:cantSplit/>
          <w:trHeight w:val="1646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0DA619B" w14:textId="77777777" w:rsidR="00F17928" w:rsidRPr="002562E8" w:rsidRDefault="00F17928" w:rsidP="003111C2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2562E8">
              <w:rPr>
                <w:rFonts w:ascii="Garamond" w:hAnsi="Garamond" w:cs="Garamond"/>
                <w:sz w:val="28"/>
                <w:szCs w:val="32"/>
              </w:rPr>
              <w:t xml:space="preserve">Competenza LL GG </w:t>
            </w:r>
          </w:p>
          <w:p w14:paraId="6A058553" w14:textId="77777777" w:rsidR="008014C4" w:rsidRDefault="00F17928" w:rsidP="008014C4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2"/>
              </w:rPr>
            </w:pPr>
            <w:r w:rsidRPr="008014C4">
              <w:rPr>
                <w:rFonts w:ascii="Garamond" w:hAnsi="Garamond"/>
                <w:szCs w:val="22"/>
              </w:rPr>
              <w:t xml:space="preserve">Utilizzare il linguaggio e i metodi propri della matematica per </w:t>
            </w:r>
            <w:r w:rsidR="009672AC" w:rsidRPr="008014C4">
              <w:rPr>
                <w:rFonts w:ascii="Garamond" w:hAnsi="Garamond"/>
                <w:szCs w:val="22"/>
              </w:rPr>
              <w:t xml:space="preserve">organizzare e valutare </w:t>
            </w:r>
            <w:r w:rsidR="00C520D0" w:rsidRPr="008014C4">
              <w:rPr>
                <w:rFonts w:ascii="Garamond" w:hAnsi="Garamond"/>
                <w:szCs w:val="22"/>
              </w:rPr>
              <w:t>adeguatamente informazioni qualitative</w:t>
            </w:r>
            <w:r w:rsidRPr="008014C4">
              <w:rPr>
                <w:rFonts w:ascii="Garamond" w:hAnsi="Garamond"/>
                <w:szCs w:val="22"/>
              </w:rPr>
              <w:t xml:space="preserve"> e quantitative.</w:t>
            </w:r>
          </w:p>
          <w:p w14:paraId="30DA619D" w14:textId="10983E1A" w:rsidR="00F17928" w:rsidRPr="008014C4" w:rsidRDefault="009672AC" w:rsidP="008014C4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2"/>
              </w:rPr>
            </w:pPr>
            <w:r w:rsidRPr="008014C4">
              <w:rPr>
                <w:rFonts w:ascii="Garamond" w:hAnsi="Garamond"/>
                <w:szCs w:val="22"/>
              </w:rPr>
              <w:t xml:space="preserve">Utilizzare le </w:t>
            </w:r>
            <w:r w:rsidR="00C520D0" w:rsidRPr="008014C4">
              <w:rPr>
                <w:rFonts w:ascii="Garamond" w:hAnsi="Garamond"/>
                <w:szCs w:val="22"/>
              </w:rPr>
              <w:t xml:space="preserve">strategie del </w:t>
            </w:r>
            <w:r w:rsidR="008014C4" w:rsidRPr="008014C4">
              <w:rPr>
                <w:rFonts w:ascii="Garamond" w:hAnsi="Garamond"/>
                <w:szCs w:val="22"/>
              </w:rPr>
              <w:t>pensiero razionale negli aspetti</w:t>
            </w:r>
            <w:r w:rsidR="00F17928" w:rsidRPr="008014C4">
              <w:rPr>
                <w:rFonts w:ascii="Garamond" w:hAnsi="Garamond"/>
                <w:szCs w:val="22"/>
              </w:rPr>
              <w:t xml:space="preserve"> dialettici e </w:t>
            </w:r>
            <w:r w:rsidR="008014C4" w:rsidRPr="008014C4">
              <w:rPr>
                <w:rFonts w:ascii="Garamond" w:hAnsi="Garamond"/>
                <w:szCs w:val="22"/>
              </w:rPr>
              <w:t>algoritmici per</w:t>
            </w:r>
            <w:r w:rsidR="00F17928" w:rsidRPr="008014C4">
              <w:rPr>
                <w:rFonts w:ascii="Garamond" w:hAnsi="Garamond"/>
                <w:szCs w:val="22"/>
              </w:rPr>
              <w:t xml:space="preserve"> </w:t>
            </w:r>
            <w:r w:rsidR="008014C4" w:rsidRPr="008014C4">
              <w:rPr>
                <w:rFonts w:ascii="Garamond" w:hAnsi="Garamond"/>
                <w:szCs w:val="22"/>
              </w:rPr>
              <w:t>affrontare situazioni</w:t>
            </w:r>
            <w:r w:rsidR="00F17928" w:rsidRPr="008014C4">
              <w:rPr>
                <w:rFonts w:ascii="Garamond" w:hAnsi="Garamond"/>
                <w:szCs w:val="22"/>
              </w:rPr>
              <w:t xml:space="preserve"> </w:t>
            </w:r>
            <w:r w:rsidR="002A5219" w:rsidRPr="008014C4">
              <w:rPr>
                <w:rFonts w:ascii="Garamond" w:hAnsi="Garamond"/>
                <w:szCs w:val="22"/>
              </w:rPr>
              <w:t>problematiche, elaborando</w:t>
            </w:r>
            <w:r w:rsidR="00F17928" w:rsidRPr="008014C4">
              <w:rPr>
                <w:rFonts w:ascii="Garamond" w:hAnsi="Garamond"/>
                <w:szCs w:val="22"/>
              </w:rPr>
              <w:t xml:space="preserve"> opportune soluzioni.</w:t>
            </w:r>
          </w:p>
        </w:tc>
      </w:tr>
      <w:tr w:rsidR="00F17928" w:rsidRPr="007A4D11" w14:paraId="30DA61A1" w14:textId="77777777" w:rsidTr="00B712C2">
        <w:trPr>
          <w:cantSplit/>
          <w:trHeight w:val="575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0DA61A0" w14:textId="48EBD7B3" w:rsidR="00F17928" w:rsidRPr="00B712C2" w:rsidRDefault="00F17928" w:rsidP="00B712C2">
            <w:pPr>
              <w:pStyle w:val="Titolo2"/>
              <w:spacing w:before="60"/>
              <w:jc w:val="center"/>
              <w:rPr>
                <w:rFonts w:ascii="Garamond" w:hAnsi="Garamond"/>
                <w:sz w:val="22"/>
                <w:szCs w:val="22"/>
              </w:rPr>
            </w:pPr>
            <w:r w:rsidRPr="002562E8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232DFF">
              <w:rPr>
                <w:rFonts w:ascii="Garamond" w:hAnsi="Garamond" w:cs="Garamond"/>
                <w:sz w:val="28"/>
                <w:szCs w:val="28"/>
              </w:rPr>
              <w:t>C</w:t>
            </w:r>
            <w:r w:rsidRPr="002562E8">
              <w:rPr>
                <w:rFonts w:ascii="Garamond" w:hAnsi="Garamond" w:cs="Garamond"/>
                <w:sz w:val="28"/>
                <w:szCs w:val="28"/>
              </w:rPr>
              <w:t>operta</w:t>
            </w:r>
          </w:p>
        </w:tc>
      </w:tr>
      <w:tr w:rsidR="00F17928" w:rsidRPr="007A4D11" w14:paraId="30DA61A6" w14:textId="77777777" w:rsidTr="008014C4">
        <w:trPr>
          <w:cantSplit/>
          <w:trHeight w:val="1646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0DA61A2" w14:textId="77777777" w:rsidR="00F17928" w:rsidRPr="00232DFF" w:rsidRDefault="00F17928" w:rsidP="003111C2">
            <w:pPr>
              <w:pStyle w:val="Titolo2"/>
              <w:spacing w:before="60"/>
              <w:jc w:val="center"/>
              <w:rPr>
                <w:sz w:val="20"/>
                <w:szCs w:val="20"/>
              </w:rPr>
            </w:pPr>
            <w:r w:rsidRPr="00232DFF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30DA61A3" w14:textId="54C33F3E" w:rsidR="00F17928" w:rsidRPr="008014C4" w:rsidRDefault="00F17928" w:rsidP="003111C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2"/>
              </w:rPr>
            </w:pPr>
            <w:r w:rsidRPr="008014C4">
              <w:rPr>
                <w:rFonts w:ascii="Garamond" w:hAnsi="Garamond"/>
                <w:b/>
                <w:szCs w:val="22"/>
              </w:rPr>
              <w:t>C1 - Ambito COSTRUZIONE DEL SÉ</w:t>
            </w:r>
            <w:r w:rsidRPr="008014C4">
              <w:rPr>
                <w:rFonts w:ascii="Garamond" w:hAnsi="Garamond"/>
                <w:szCs w:val="22"/>
              </w:rPr>
              <w:t xml:space="preserve">: Imparare ad imparare: organizzare il proprio apprendimento, individuando, scegliendo ed utilizzando varie fonti e varie modalità di informazione e di formazione (formale, non formale </w:t>
            </w:r>
            <w:r w:rsidR="00AD4870" w:rsidRPr="008014C4">
              <w:rPr>
                <w:rFonts w:ascii="Garamond" w:hAnsi="Garamond"/>
                <w:szCs w:val="22"/>
              </w:rPr>
              <w:t>e</w:t>
            </w:r>
            <w:r w:rsidRPr="008014C4">
              <w:rPr>
                <w:rFonts w:ascii="Garamond" w:hAnsi="Garamond"/>
                <w:szCs w:val="22"/>
              </w:rPr>
              <w:t xml:space="preserve"> informale), anche in funzione dei tempi disponibili, delle proprie strategie e del proprio metodo di studio e di lavoro.</w:t>
            </w:r>
          </w:p>
          <w:p w14:paraId="30DA61A4" w14:textId="77777777" w:rsidR="00F17928" w:rsidRPr="008014C4" w:rsidRDefault="00F17928" w:rsidP="003111C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2"/>
              </w:rPr>
            </w:pPr>
            <w:r w:rsidRPr="008014C4">
              <w:rPr>
                <w:rFonts w:ascii="Garamond" w:hAnsi="Garamond"/>
                <w:b/>
                <w:szCs w:val="22"/>
              </w:rPr>
              <w:t>C2- Ambito COSTRUZIONE DEL SÉ:</w:t>
            </w:r>
            <w:r w:rsidRPr="008014C4">
              <w:rPr>
                <w:rFonts w:ascii="Garamond" w:hAnsi="Garamond"/>
                <w:szCs w:val="22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30DA61A5" w14:textId="77777777" w:rsidR="00F17928" w:rsidRPr="000D39FE" w:rsidRDefault="00F17928" w:rsidP="003111C2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8014C4">
              <w:rPr>
                <w:rFonts w:ascii="Garamond" w:hAnsi="Garamond"/>
                <w:b/>
                <w:szCs w:val="22"/>
              </w:rPr>
              <w:t>C6 - Ambito RAPPORTO CON LA REALTÀ:</w:t>
            </w:r>
            <w:r w:rsidRPr="008014C4">
              <w:rPr>
                <w:rFonts w:ascii="Garamond" w:hAnsi="Garamond"/>
                <w:szCs w:val="22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F17928" w:rsidRPr="007A4D11" w14:paraId="30DA61A9" w14:textId="77777777" w:rsidTr="008014C4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1A7" w14:textId="77777777" w:rsidR="00F17928" w:rsidRPr="008014C4" w:rsidRDefault="00F17928" w:rsidP="003111C2">
            <w:pPr>
              <w:pStyle w:val="Titolo2"/>
              <w:jc w:val="center"/>
              <w:rPr>
                <w:rFonts w:ascii="Garamond" w:hAnsi="Garamond"/>
              </w:rPr>
            </w:pPr>
            <w:r w:rsidRPr="008014C4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5C81481" w14:textId="3A44186D" w:rsidR="008014C4" w:rsidRPr="00232DFF" w:rsidRDefault="00F17928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Equazioni di primo e di secondo grado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7C493CF1" w14:textId="62F6F930" w:rsidR="008014C4" w:rsidRPr="00232DFF" w:rsidRDefault="008014C4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S</w:t>
            </w:r>
            <w:r w:rsidR="00F17928" w:rsidRPr="00232DFF">
              <w:rPr>
                <w:rFonts w:ascii="Garamond" w:eastAsia="Calibri" w:hAnsi="Garamond" w:cs="Calibri"/>
                <w:lang w:eastAsia="it-IT"/>
              </w:rPr>
              <w:t>composizione in fattori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0DA61A8" w14:textId="1FE16808" w:rsidR="00F17928" w:rsidRPr="00232DFF" w:rsidRDefault="008014C4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P</w:t>
            </w:r>
            <w:r w:rsidR="00F17928" w:rsidRPr="00232DFF">
              <w:rPr>
                <w:rFonts w:ascii="Garamond" w:eastAsia="Calibri" w:hAnsi="Garamond" w:cs="Calibri"/>
                <w:lang w:eastAsia="it-IT"/>
              </w:rPr>
              <w:t>iano cartesiano e retta sul piano cartesiano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.</w:t>
            </w:r>
          </w:p>
        </w:tc>
      </w:tr>
      <w:tr w:rsidR="00F17928" w:rsidRPr="007A4D11" w14:paraId="30DA61AE" w14:textId="77777777" w:rsidTr="008014C4">
        <w:trPr>
          <w:trHeight w:val="87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1AA" w14:textId="77777777" w:rsidR="00F17928" w:rsidRPr="008014C4" w:rsidRDefault="00F17928" w:rsidP="003111C2">
            <w:pPr>
              <w:pStyle w:val="Titolo2"/>
              <w:jc w:val="center"/>
              <w:rPr>
                <w:rFonts w:ascii="Garamond" w:hAnsi="Garamond"/>
              </w:rPr>
            </w:pPr>
            <w:r w:rsidRPr="008014C4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0DA61AB" w14:textId="694D91EE" w:rsidR="00F17928" w:rsidRPr="00232DFF" w:rsidRDefault="00F17928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Elettrotecnica-Elettronica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0DA61AC" w14:textId="48FBEF6B" w:rsidR="00F17928" w:rsidRPr="00232DFF" w:rsidRDefault="00F17928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Scienze della Navigazione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0DA61AD" w14:textId="5B99629E" w:rsidR="00F17928" w:rsidRPr="00232DFF" w:rsidRDefault="00F17928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Meccanica e Macchine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.</w:t>
            </w:r>
          </w:p>
        </w:tc>
      </w:tr>
      <w:tr w:rsidR="00F17928" w:rsidRPr="007A4D11" w14:paraId="30DA61B0" w14:textId="77777777" w:rsidTr="008014C4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0DA61AF" w14:textId="77777777" w:rsidR="00F17928" w:rsidRPr="00D75799" w:rsidRDefault="00F17928" w:rsidP="003111C2">
            <w:pPr>
              <w:ind w:left="68" w:right="181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8014C4" w:rsidRPr="007A4D11" w14:paraId="0A41D633" w14:textId="77777777" w:rsidTr="008014C4">
        <w:trPr>
          <w:trHeight w:val="45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EAE580A" w14:textId="73CC3239" w:rsidR="008014C4" w:rsidRPr="007A3BBF" w:rsidRDefault="008014C4" w:rsidP="003111C2">
            <w:pPr>
              <w:ind w:left="68" w:right="181"/>
              <w:jc w:val="center"/>
              <w:rPr>
                <w:rFonts w:ascii="Garamond" w:hAnsi="Garamond" w:cs="Garamond"/>
                <w:b/>
                <w:bCs/>
                <w:smallCaps/>
                <w:sz w:val="28"/>
                <w:szCs w:val="28"/>
              </w:rPr>
            </w:pPr>
            <w:r w:rsidRPr="007A3BBF">
              <w:rPr>
                <w:rFonts w:ascii="Garamond" w:hAnsi="Garamond" w:cs="Garamond"/>
                <w:b/>
                <w:bCs/>
              </w:rPr>
              <w:t>Abilità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99D18E1" w14:textId="225ED44E" w:rsidR="008014C4" w:rsidRPr="00232DFF" w:rsidRDefault="0022117B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Risolvere disequazioni di primo e secondo grado intere e fratte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1F1739C1" w14:textId="03820B47" w:rsidR="008014C4" w:rsidRPr="00232DFF" w:rsidRDefault="0022117B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Saper interpretare analiticamente e graficamente le soluzioni di una disequazione attraverso la nozione di retta o di parabola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66C17F6B" w14:textId="1DA4C128" w:rsidR="0022117B" w:rsidRPr="00232DFF" w:rsidRDefault="0022117B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Risolvere sistemi di disequazioni di primo e secondo grado, interi e fratti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5F3B8A9F" w14:textId="5BBF1E73" w:rsidR="00CD718E" w:rsidRPr="00232DFF" w:rsidRDefault="008014C4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Risolvere problemi che implicano l’uso</w:t>
            </w:r>
            <w:r w:rsidR="00C92928" w:rsidRPr="00232DFF">
              <w:rPr>
                <w:rFonts w:ascii="Garamond" w:eastAsia="Calibri" w:hAnsi="Garamond" w:cs="Calibri"/>
                <w:lang w:eastAsia="it-IT"/>
              </w:rPr>
              <w:t xml:space="preserve"> </w:t>
            </w:r>
            <w:r w:rsidRPr="00232DFF">
              <w:rPr>
                <w:rFonts w:ascii="Garamond" w:eastAsia="Calibri" w:hAnsi="Garamond" w:cs="Calibri"/>
                <w:lang w:eastAsia="it-IT"/>
              </w:rPr>
              <w:t>di equazioni</w:t>
            </w:r>
            <w:r w:rsidR="00C92928" w:rsidRPr="00232DFF">
              <w:rPr>
                <w:rFonts w:ascii="Garamond" w:eastAsia="Calibri" w:hAnsi="Garamond" w:cs="Calibri"/>
                <w:lang w:eastAsia="it-IT"/>
              </w:rPr>
              <w:t xml:space="preserve"> e</w:t>
            </w:r>
            <w:r w:rsidR="007E508C" w:rsidRPr="00232DFF">
              <w:rPr>
                <w:rFonts w:ascii="Garamond" w:eastAsia="Calibri" w:hAnsi="Garamond" w:cs="Calibri"/>
                <w:lang w:eastAsia="it-IT"/>
              </w:rPr>
              <w:t xml:space="preserve"> di disequazioni di I e II grado,</w:t>
            </w:r>
            <w:r w:rsidRPr="00232DFF">
              <w:rPr>
                <w:rFonts w:ascii="Garamond" w:eastAsia="Calibri" w:hAnsi="Garamond" w:cs="Calibri"/>
                <w:lang w:eastAsia="it-IT"/>
              </w:rPr>
              <w:t xml:space="preserve"> di sistemi di equazioni</w:t>
            </w:r>
            <w:r w:rsidR="007E508C" w:rsidRPr="00232DFF">
              <w:rPr>
                <w:rFonts w:ascii="Garamond" w:eastAsia="Calibri" w:hAnsi="Garamond" w:cs="Calibri"/>
                <w:lang w:eastAsia="it-IT"/>
              </w:rPr>
              <w:t xml:space="preserve"> e di disequazioni di I e </w:t>
            </w:r>
            <w:r w:rsidR="00C92928" w:rsidRPr="00232DFF">
              <w:rPr>
                <w:rFonts w:ascii="Garamond" w:eastAsia="Calibri" w:hAnsi="Garamond" w:cs="Calibri"/>
                <w:lang w:eastAsia="it-IT"/>
              </w:rPr>
              <w:t>II</w:t>
            </w:r>
            <w:r w:rsidR="007E508C" w:rsidRPr="00232DFF">
              <w:rPr>
                <w:rFonts w:ascii="Garamond" w:eastAsia="Calibri" w:hAnsi="Garamond" w:cs="Calibri"/>
                <w:lang w:eastAsia="it-IT"/>
              </w:rPr>
              <w:t xml:space="preserve"> grado</w:t>
            </w:r>
            <w:r w:rsidRPr="00232DFF">
              <w:rPr>
                <w:rFonts w:ascii="Garamond" w:eastAsia="Calibri" w:hAnsi="Garamond" w:cs="Calibri"/>
                <w:lang w:eastAsia="it-IT"/>
              </w:rPr>
              <w:t xml:space="preserve"> anche per via grafica, collegati con altre discipline e situazioni di vita ordinaria, come primo passo verso la modellizzazione matematica.</w:t>
            </w:r>
          </w:p>
        </w:tc>
      </w:tr>
      <w:tr w:rsidR="00F17928" w:rsidRPr="007A4D11" w14:paraId="30DA61BD" w14:textId="77777777" w:rsidTr="008014C4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0DA61BC" w14:textId="77777777" w:rsidR="00F17928" w:rsidRPr="00D75799" w:rsidRDefault="00F17928" w:rsidP="003111C2">
            <w:pPr>
              <w:spacing w:before="60" w:after="60"/>
              <w:ind w:left="68" w:right="181"/>
              <w:jc w:val="center"/>
              <w:rPr>
                <w:rFonts w:ascii="Garamond" w:hAnsi="Garamond"/>
                <w:sz w:val="22"/>
                <w:szCs w:val="22"/>
              </w:rPr>
            </w:pPr>
            <w:r w:rsidRPr="008014C4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F17928" w:rsidRPr="007A4D11" w14:paraId="30DA61C0" w14:textId="77777777" w:rsidTr="008014C4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1BE" w14:textId="758A64FB" w:rsidR="00F17928" w:rsidRPr="00D75799" w:rsidRDefault="00F17928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8014C4">
              <w:rPr>
                <w:rFonts w:ascii="Garamond" w:hAnsi="Garamond" w:cs="Garamond"/>
              </w:rPr>
              <w:lastRenderedPageBreak/>
              <w:t xml:space="preserve">Conoscenze 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866E182" w14:textId="4D7E6EE8" w:rsidR="002D4294" w:rsidRPr="00232DFF" w:rsidRDefault="002D4294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Conoscere il concetto di intervallo sulla retta dei numeri reali e sul piano cartesiano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1BC89079" w14:textId="5A0DCD3E" w:rsidR="002D4294" w:rsidRPr="00232DFF" w:rsidRDefault="002D4294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Conoscere la definizione di e</w:t>
            </w:r>
            <w:r w:rsidR="00F17928" w:rsidRPr="00232DFF">
              <w:rPr>
                <w:rFonts w:ascii="Garamond" w:eastAsia="Calibri" w:hAnsi="Garamond" w:cs="Calibri"/>
                <w:lang w:eastAsia="it-IT"/>
              </w:rPr>
              <w:t>quazioni e disequazioni di primo e secondo grado</w:t>
            </w:r>
            <w:r w:rsidR="00A1741F" w:rsidRPr="00232DFF">
              <w:rPr>
                <w:rFonts w:ascii="Garamond" w:eastAsia="Calibri" w:hAnsi="Garamond" w:cs="Calibri"/>
                <w:lang w:eastAsia="it-IT"/>
              </w:rPr>
              <w:t>, i metodi risolutivi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09528119" w14:textId="68E9B267" w:rsidR="00E8093E" w:rsidRPr="00232DFF" w:rsidRDefault="002D4294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Conoscere la rappresentazione grafica delle soluzioni di una disequazione di secondo grado attraverso il concetto di Parabola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5D75F6D1" w14:textId="54E0DC03" w:rsidR="00E8093E" w:rsidRPr="00232DFF" w:rsidRDefault="00A1741F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Conoscere la definizione di s</w:t>
            </w:r>
            <w:r w:rsidR="00F17928" w:rsidRPr="00232DFF">
              <w:rPr>
                <w:rFonts w:ascii="Garamond" w:eastAsia="Calibri" w:hAnsi="Garamond" w:cs="Calibri"/>
                <w:lang w:eastAsia="it-IT"/>
              </w:rPr>
              <w:t>istemi di disequazioni</w:t>
            </w:r>
            <w:r w:rsidR="007E508C" w:rsidRPr="00232DFF">
              <w:rPr>
                <w:rFonts w:ascii="Garamond" w:eastAsia="Calibri" w:hAnsi="Garamond" w:cs="Calibri"/>
                <w:lang w:eastAsia="it-IT"/>
              </w:rPr>
              <w:t xml:space="preserve"> di primo e secondo grado</w:t>
            </w:r>
            <w:r w:rsidRPr="00232DFF">
              <w:rPr>
                <w:rFonts w:ascii="Garamond" w:eastAsia="Calibri" w:hAnsi="Garamond" w:cs="Calibri"/>
                <w:lang w:eastAsia="it-IT"/>
              </w:rPr>
              <w:t xml:space="preserve"> ed i loro metodi risolutivi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0DA61BF" w14:textId="4CDCD823" w:rsidR="00F17928" w:rsidRPr="00232DFF" w:rsidRDefault="00A1741F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Conoscere la definizione d</w:t>
            </w:r>
            <w:r w:rsidR="00F17928" w:rsidRPr="00232DFF">
              <w:rPr>
                <w:rFonts w:ascii="Garamond" w:eastAsia="Calibri" w:hAnsi="Garamond" w:cs="Calibri"/>
                <w:lang w:eastAsia="it-IT"/>
              </w:rPr>
              <w:t>isequazioni fratte</w:t>
            </w:r>
            <w:r w:rsidRPr="00232DFF">
              <w:rPr>
                <w:rFonts w:ascii="Garamond" w:eastAsia="Calibri" w:hAnsi="Garamond" w:cs="Calibri"/>
                <w:lang w:eastAsia="it-IT"/>
              </w:rPr>
              <w:t xml:space="preserve"> ed il relativo metodo risolutivo.</w:t>
            </w:r>
          </w:p>
        </w:tc>
      </w:tr>
      <w:tr w:rsidR="000307D5" w:rsidRPr="007A4D11" w14:paraId="4F32BE91" w14:textId="77777777" w:rsidTr="008014C4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4D374C0" w14:textId="33F64A97" w:rsidR="000307D5" w:rsidRPr="00D75799" w:rsidRDefault="000307D5" w:rsidP="000307D5">
            <w:pPr>
              <w:ind w:left="357"/>
              <w:jc w:val="center"/>
              <w:rPr>
                <w:rFonts w:ascii="Garamond" w:hAnsi="Garamond"/>
                <w:sz w:val="22"/>
                <w:szCs w:val="20"/>
              </w:rPr>
            </w:pPr>
            <w:r w:rsidRPr="007A3BBF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0307D5" w:rsidRPr="007A4D11" w14:paraId="30DA61C7" w14:textId="77777777" w:rsidTr="001453BB">
        <w:trPr>
          <w:trHeight w:val="190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1C2" w14:textId="43A16BB6" w:rsidR="000307D5" w:rsidRPr="008014C4" w:rsidRDefault="000307D5" w:rsidP="000307D5">
            <w:pPr>
              <w:pStyle w:val="Titolo2"/>
              <w:jc w:val="center"/>
              <w:rPr>
                <w:rFonts w:ascii="Garamond" w:hAnsi="Garamond"/>
                <w:color w:val="000000"/>
              </w:rPr>
            </w:pPr>
            <w:r w:rsidRPr="008014C4">
              <w:rPr>
                <w:rFonts w:ascii="Garamond" w:hAnsi="Garamond" w:cs="Garamond"/>
              </w:rPr>
              <w:t>Argomenti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F4B4D36" w14:textId="1A41AD22" w:rsidR="000D10B8" w:rsidRPr="00232DFF" w:rsidRDefault="000D10B8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Concetto di intervallo e sua rappresentazione grafica ed analitica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0D2ADEED" w14:textId="4520151E" w:rsidR="00A1741F" w:rsidRPr="00232DFF" w:rsidRDefault="00A1741F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Disequazioni di primo grado intere e fratte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0DA61C5" w14:textId="128E93D4" w:rsidR="000307D5" w:rsidRPr="00232DFF" w:rsidRDefault="007E508C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D</w:t>
            </w:r>
            <w:r w:rsidR="000307D5" w:rsidRPr="00232DFF">
              <w:rPr>
                <w:rFonts w:ascii="Garamond" w:eastAsia="Calibri" w:hAnsi="Garamond" w:cs="Calibri"/>
                <w:lang w:eastAsia="it-IT"/>
              </w:rPr>
              <w:t>isequazioni di secondo grado</w:t>
            </w:r>
            <w:r w:rsidRPr="00232DFF">
              <w:rPr>
                <w:rFonts w:ascii="Garamond" w:eastAsia="Calibri" w:hAnsi="Garamond" w:cs="Calibri"/>
                <w:lang w:eastAsia="it-IT"/>
              </w:rPr>
              <w:t xml:space="preserve"> intere e fratte</w:t>
            </w:r>
            <w:r w:rsidR="000307D5" w:rsidRPr="00232DFF">
              <w:rPr>
                <w:rFonts w:ascii="Garamond" w:eastAsia="Calibri" w:hAnsi="Garamond" w:cs="Calibri"/>
                <w:lang w:eastAsia="it-IT"/>
              </w:rPr>
              <w:t>.</w:t>
            </w:r>
            <w:r w:rsidRPr="00232DFF">
              <w:rPr>
                <w:rFonts w:ascii="Garamond" w:eastAsia="Calibri" w:hAnsi="Garamond" w:cs="Calibri"/>
                <w:lang w:eastAsia="it-IT"/>
              </w:rPr>
              <w:t xml:space="preserve"> Metodi risolutivi e rappresentazione grafica</w:t>
            </w:r>
            <w:r w:rsidR="000D10B8" w:rsidRPr="00232DFF">
              <w:rPr>
                <w:rFonts w:ascii="Garamond" w:eastAsia="Calibri" w:hAnsi="Garamond" w:cs="Calibri"/>
                <w:lang w:eastAsia="it-IT"/>
              </w:rPr>
              <w:t xml:space="preserve"> degli intervalli delle soluzioni</w:t>
            </w:r>
            <w:r w:rsidRPr="00232DFF">
              <w:rPr>
                <w:rFonts w:ascii="Garamond" w:eastAsia="Calibri" w:hAnsi="Garamond" w:cs="Calibri"/>
                <w:lang w:eastAsia="it-IT"/>
              </w:rPr>
              <w:t>.</w:t>
            </w:r>
            <w:r w:rsidR="00A1741F" w:rsidRPr="00232DFF">
              <w:rPr>
                <w:rFonts w:ascii="Garamond" w:eastAsia="Calibri" w:hAnsi="Garamond" w:cs="Calibri"/>
                <w:lang w:eastAsia="it-IT"/>
              </w:rPr>
              <w:t xml:space="preserve"> La Parabola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0DA61C6" w14:textId="0897AD47" w:rsidR="000307D5" w:rsidRPr="00232DFF" w:rsidRDefault="00A1741F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S</w:t>
            </w:r>
            <w:r w:rsidR="000307D5" w:rsidRPr="00232DFF">
              <w:rPr>
                <w:rFonts w:ascii="Garamond" w:eastAsia="Calibri" w:hAnsi="Garamond" w:cs="Calibri"/>
                <w:lang w:eastAsia="it-IT"/>
              </w:rPr>
              <w:t>istemi di disequazioni</w:t>
            </w:r>
            <w:r w:rsidRPr="00232DFF">
              <w:rPr>
                <w:rFonts w:ascii="Garamond" w:eastAsia="Calibri" w:hAnsi="Garamond" w:cs="Calibri"/>
                <w:lang w:eastAsia="it-IT"/>
              </w:rPr>
              <w:t xml:space="preserve"> di primo e secondo grado. Metod</w:t>
            </w:r>
            <w:r w:rsidR="001453BB" w:rsidRPr="00232DFF">
              <w:rPr>
                <w:rFonts w:ascii="Garamond" w:eastAsia="Calibri" w:hAnsi="Garamond" w:cs="Calibri"/>
                <w:lang w:eastAsia="it-IT"/>
              </w:rPr>
              <w:t>o</w:t>
            </w:r>
            <w:r w:rsidRPr="00232DFF">
              <w:rPr>
                <w:rFonts w:ascii="Garamond" w:eastAsia="Calibri" w:hAnsi="Garamond" w:cs="Calibri"/>
                <w:lang w:eastAsia="it-IT"/>
              </w:rPr>
              <w:t xml:space="preserve"> risolutiv</w:t>
            </w:r>
            <w:r w:rsidR="001453BB" w:rsidRPr="00232DFF">
              <w:rPr>
                <w:rFonts w:ascii="Garamond" w:eastAsia="Calibri" w:hAnsi="Garamond" w:cs="Calibri"/>
                <w:lang w:eastAsia="it-IT"/>
              </w:rPr>
              <w:t>o rappresentazione grafica dell’intervallo delle soluzioni.</w:t>
            </w:r>
          </w:p>
        </w:tc>
      </w:tr>
      <w:tr w:rsidR="000307D5" w:rsidRPr="007A4D11" w14:paraId="30DA61CD" w14:textId="77777777" w:rsidTr="008014C4">
        <w:trPr>
          <w:trHeight w:val="124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0DA61C8" w14:textId="77777777" w:rsidR="000307D5" w:rsidRPr="008014C4" w:rsidRDefault="000307D5" w:rsidP="008014C4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8014C4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0DA61C9" w14:textId="514F8109" w:rsidR="000307D5" w:rsidRPr="00232DFF" w:rsidRDefault="00A1741F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Rappresentazione grafica dell’intervallo delle soluzioni di una disequazione di secondo grado intera attraverso la nozione di Parabola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0DA61CA" w14:textId="43B1CA20" w:rsidR="000307D5" w:rsidRPr="00232DFF" w:rsidRDefault="000307D5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Le disequazioni di secondo grado.</w:t>
            </w:r>
            <w:r w:rsidR="001453BB" w:rsidRPr="00232DFF">
              <w:rPr>
                <w:rFonts w:ascii="Garamond" w:eastAsia="Calibri" w:hAnsi="Garamond" w:cs="Calibri"/>
                <w:lang w:eastAsia="it-IT"/>
              </w:rPr>
              <w:t xml:space="preserve"> Metodo risolutivo e rappresentazione grafica dell’intervallo delle soluzioni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0DA61CB" w14:textId="17EDCE69" w:rsidR="000307D5" w:rsidRPr="00232DFF" w:rsidRDefault="000307D5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Le disequazioni fratte.</w:t>
            </w:r>
            <w:r w:rsidR="001453BB" w:rsidRPr="00232DFF">
              <w:rPr>
                <w:rFonts w:ascii="Garamond" w:eastAsia="Calibri" w:hAnsi="Garamond" w:cs="Calibri"/>
                <w:lang w:eastAsia="it-IT"/>
              </w:rPr>
              <w:t xml:space="preserve"> Metodo risolutivo e rappresentazione grafica dell’intervallo delle soluzioni</w:t>
            </w:r>
            <w:r w:rsidR="00822AEA" w:rsidRPr="00232DFF">
              <w:rPr>
                <w:rFonts w:ascii="Garamond" w:eastAsia="Calibri" w:hAnsi="Garamond" w:cs="Calibri"/>
                <w:lang w:eastAsia="it-IT"/>
              </w:rPr>
              <w:t>;</w:t>
            </w:r>
          </w:p>
          <w:p w14:paraId="30DA61CC" w14:textId="48AD1651" w:rsidR="000307D5" w:rsidRPr="00232DFF" w:rsidRDefault="000307D5" w:rsidP="00232DFF">
            <w:pPr>
              <w:suppressAutoHyphens w:val="0"/>
              <w:ind w:left="57"/>
              <w:jc w:val="both"/>
              <w:rPr>
                <w:rFonts w:ascii="Garamond" w:eastAsia="Calibri" w:hAnsi="Garamond" w:cs="Calibri"/>
                <w:lang w:eastAsia="it-IT"/>
              </w:rPr>
            </w:pPr>
            <w:r w:rsidRPr="00232DFF">
              <w:rPr>
                <w:rFonts w:ascii="Garamond" w:eastAsia="Calibri" w:hAnsi="Garamond" w:cs="Calibri"/>
                <w:lang w:eastAsia="it-IT"/>
              </w:rPr>
              <w:t>I sistemi di disequazioni.</w:t>
            </w:r>
            <w:r w:rsidR="001453BB" w:rsidRPr="00232DFF">
              <w:rPr>
                <w:rFonts w:ascii="Garamond" w:eastAsia="Calibri" w:hAnsi="Garamond" w:cs="Calibri"/>
                <w:lang w:eastAsia="it-IT"/>
              </w:rPr>
              <w:t xml:space="preserve"> Metodo risolutivo e rappresentazione grafica dell’intervallo delle soluzioni.</w:t>
            </w:r>
          </w:p>
        </w:tc>
      </w:tr>
    </w:tbl>
    <w:p w14:paraId="30DA61CE" w14:textId="77777777" w:rsidR="00F17928" w:rsidRDefault="00F17928" w:rsidP="00F17928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F05AC1" w:rsidRPr="00AE1BB0" w14:paraId="0C62386A" w14:textId="77777777" w:rsidTr="003111C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FFE7779" w14:textId="77777777" w:rsidR="00F05AC1" w:rsidRPr="00AE1BB0" w:rsidRDefault="00F05AC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A256A" w14:textId="77777777" w:rsidR="00F05AC1" w:rsidRPr="00AE1BB0" w:rsidRDefault="00F05AC1" w:rsidP="003111C2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BA1FC8" w14:textId="2174AF9B" w:rsidR="00F05AC1" w:rsidRPr="00AE1BB0" w:rsidRDefault="0001671D" w:rsidP="003111C2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15</w:t>
            </w:r>
          </w:p>
        </w:tc>
      </w:tr>
      <w:tr w:rsidR="00F05AC1" w:rsidRPr="00AE1BB0" w14:paraId="21CE492C" w14:textId="77777777" w:rsidTr="003111C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F1AFE9E" w14:textId="77777777" w:rsidR="00F05AC1" w:rsidRPr="00AE1BB0" w:rsidRDefault="00F05AC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D182" w14:textId="77777777" w:rsidR="00F05AC1" w:rsidRPr="00AE1BB0" w:rsidRDefault="00F05AC1" w:rsidP="003111C2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FC04776" w14:textId="77777777" w:rsidR="00F05AC1" w:rsidRPr="00AE1BB0" w:rsidRDefault="00F05AC1" w:rsidP="003111C2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4E8A" w14:textId="114BBC59" w:rsidR="00F05AC1" w:rsidRPr="00AE1BB0" w:rsidRDefault="00F20B8D" w:rsidP="003111C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AC1" w:rsidRPr="00AE1BB0">
              <w:rPr>
                <w:rFonts w:ascii="Garamond" w:hAnsi="Garamond"/>
                <w:sz w:val="22"/>
                <w:szCs w:val="22"/>
              </w:rPr>
              <w:t>Settembre</w:t>
            </w:r>
          </w:p>
          <w:p w14:paraId="080BC15A" w14:textId="2462DA2B" w:rsidR="00F05AC1" w:rsidRPr="00AE1BB0" w:rsidRDefault="00F20B8D" w:rsidP="003111C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AC1" w:rsidRPr="00AE1BB0">
              <w:rPr>
                <w:rFonts w:ascii="Garamond" w:hAnsi="Garamond"/>
                <w:sz w:val="22"/>
                <w:szCs w:val="22"/>
              </w:rPr>
              <w:t>Ottobre</w:t>
            </w:r>
          </w:p>
          <w:p w14:paraId="0AB87764" w14:textId="52896049" w:rsidR="00107271" w:rsidRPr="00AE1BB0" w:rsidRDefault="00107271" w:rsidP="0010727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61C8F91D" w14:textId="77521A31" w:rsidR="00107271" w:rsidRPr="00AE1BB0" w:rsidRDefault="00107271" w:rsidP="0010727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Dicembre</w:t>
            </w:r>
          </w:p>
          <w:p w14:paraId="56BBA825" w14:textId="0D9DE377" w:rsidR="00F05AC1" w:rsidRPr="00AE1BB0" w:rsidRDefault="00107271" w:rsidP="00107271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Gennaio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5707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17017A57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BF2A6E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76CB9B18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7C09DF73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F05AC1" w:rsidRPr="00AE1BB0" w14:paraId="33E0156A" w14:textId="77777777" w:rsidTr="003111C2">
        <w:trPr>
          <w:trHeight w:val="1230"/>
          <w:jc w:val="center"/>
        </w:trPr>
        <w:tc>
          <w:tcPr>
            <w:tcW w:w="2860" w:type="dxa"/>
            <w:vAlign w:val="center"/>
          </w:tcPr>
          <w:p w14:paraId="01D9E359" w14:textId="77777777" w:rsidR="00F05AC1" w:rsidRPr="00AE1BB0" w:rsidRDefault="00F05AC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1EF36FF4" w14:textId="77777777" w:rsidR="00F05AC1" w:rsidRPr="00AE1BB0" w:rsidRDefault="00F05AC1" w:rsidP="003111C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93F8" w14:textId="77777777" w:rsidR="00F05AC1" w:rsidRPr="00AE1BB0" w:rsidRDefault="00F05AC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22AB8802" w14:textId="69490D5F" w:rsidR="00F05AC1" w:rsidRPr="00AE1BB0" w:rsidRDefault="00D17CD7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AC1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01671D"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="00F05AC1"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298D7265" w14:textId="465D1387" w:rsidR="00F05AC1" w:rsidRPr="00AE1BB0" w:rsidRDefault="00F05AC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D17CD7">
              <w:rPr>
                <w:rFonts w:ascii="Garamond" w:eastAsia="Calibri" w:hAnsi="Garamond" w:cs="Calibri"/>
                <w:sz w:val="22"/>
                <w:szCs w:val="22"/>
              </w:rPr>
              <w:t>E</w:t>
            </w:r>
            <w:r w:rsidR="0001671D">
              <w:rPr>
                <w:rFonts w:ascii="Garamond" w:eastAsia="Calibri" w:hAnsi="Garamond" w:cs="Calibri"/>
                <w:sz w:val="22"/>
                <w:szCs w:val="22"/>
              </w:rPr>
              <w:t>sercitazioni</w:t>
            </w:r>
          </w:p>
          <w:p w14:paraId="326A52FA" w14:textId="77777777" w:rsidR="00F05AC1" w:rsidRDefault="00F05AC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33FE02D5" w14:textId="77777777" w:rsidR="00F05AC1" w:rsidRPr="00117331" w:rsidRDefault="00F05AC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8C56E" w14:textId="77777777" w:rsidR="004B1E8A" w:rsidRDefault="00F05AC1" w:rsidP="004B1E8A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4B1E8A"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77A5B755" w14:textId="259AE78D" w:rsidR="00F05AC1" w:rsidRPr="00AE1BB0" w:rsidRDefault="00F05AC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2B77286C" w14:textId="77777777" w:rsidR="00F05AC1" w:rsidRPr="00AE1BB0" w:rsidRDefault="00F05AC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15568A7C" w14:textId="24DA03FF" w:rsidR="00F05AC1" w:rsidRPr="00AE1BB0" w:rsidRDefault="00B8309F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AC1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F05AC1"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340B62F5" w14:textId="77777777" w:rsidR="00F05AC1" w:rsidRPr="00AE1BB0" w:rsidRDefault="00F05AC1" w:rsidP="003111C2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F05AC1" w:rsidRPr="00AE1BB0" w14:paraId="2C43B49A" w14:textId="77777777" w:rsidTr="003111C2">
        <w:trPr>
          <w:trHeight w:val="795"/>
          <w:jc w:val="center"/>
        </w:trPr>
        <w:tc>
          <w:tcPr>
            <w:tcW w:w="2860" w:type="dxa"/>
            <w:vAlign w:val="center"/>
          </w:tcPr>
          <w:p w14:paraId="36A25721" w14:textId="77777777" w:rsidR="00F05AC1" w:rsidRPr="00AE1BB0" w:rsidRDefault="00F05AC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0CF55BBE" w14:textId="77777777" w:rsidR="00F05AC1" w:rsidRPr="00AE1BB0" w:rsidRDefault="00F05AC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3BCD37D4" w14:textId="77777777" w:rsidR="00F05AC1" w:rsidRPr="00AE1BB0" w:rsidRDefault="00F05AC1" w:rsidP="003111C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291D" w14:textId="64B2B998" w:rsidR="00F05AC1" w:rsidRPr="00AE1BB0" w:rsidRDefault="00822AEA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AC1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F05AC1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077B3C18" w14:textId="667A853E" w:rsidR="00F05AC1" w:rsidRPr="00AE1BB0" w:rsidRDefault="00B8309F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AC1"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1DBD1041" w14:textId="5525FF1F" w:rsidR="00F05AC1" w:rsidRPr="00117331" w:rsidRDefault="00B8309F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AC1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F05AC1"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7925558B" w14:textId="77777777" w:rsidR="00F05AC1" w:rsidRDefault="00F05AC1" w:rsidP="003111C2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5048BC03" w14:textId="0421023B" w:rsidR="00B8309F" w:rsidRPr="00AE1BB0" w:rsidRDefault="00B8309F" w:rsidP="00B8309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0D1AE047" w14:textId="232E807A" w:rsidR="00F05AC1" w:rsidRPr="00C77EF2" w:rsidRDefault="00B8309F" w:rsidP="00B8309F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8EAD9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38A67F9E" w14:textId="77777777" w:rsidR="00F05AC1" w:rsidRPr="00AE1BB0" w:rsidRDefault="00F05AC1" w:rsidP="003111C2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667AA2BE" w14:textId="4558EF31" w:rsidR="00F05AC1" w:rsidRPr="00AE1BB0" w:rsidRDefault="00822AEA" w:rsidP="003111C2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AC1"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0E09E285" w14:textId="3E51ACDD" w:rsidR="00F05AC1" w:rsidRPr="00B8309F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F05AC1" w:rsidRPr="00AE1BB0" w14:paraId="51B528C2" w14:textId="77777777" w:rsidTr="003111C2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3C7438D5" w14:textId="77777777" w:rsidR="00F05AC1" w:rsidRPr="00AE1BB0" w:rsidRDefault="00F05AC1" w:rsidP="003111C2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F05AC1" w:rsidRPr="00AE1BB0" w14:paraId="1CD5179B" w14:textId="77777777" w:rsidTr="003111C2">
        <w:trPr>
          <w:trHeight w:val="1459"/>
          <w:jc w:val="center"/>
        </w:trPr>
        <w:tc>
          <w:tcPr>
            <w:tcW w:w="2860" w:type="dxa"/>
            <w:vAlign w:val="center"/>
          </w:tcPr>
          <w:p w14:paraId="2DE96B1A" w14:textId="77777777" w:rsidR="00F05AC1" w:rsidRPr="00AE1BB0" w:rsidRDefault="00F05AC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BE8901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1E9ACCEC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3B44065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517212F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360CE49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3D68190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735503F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6354600B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6F57A10" w14:textId="43C4E4E0" w:rsidR="00F05AC1" w:rsidRPr="00AE1BB0" w:rsidRDefault="00822AEA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AC1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2587927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2C8FA2" w14:textId="6975388A" w:rsidR="00F05AC1" w:rsidRPr="00403EAB" w:rsidRDefault="00C60742" w:rsidP="003111C2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EAD61C1" wp14:editId="11A10623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5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8BF338" w14:textId="77777777" w:rsidR="00B712C2" w:rsidRPr="00315B2F" w:rsidRDefault="00B712C2" w:rsidP="00F05AC1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EAD61C1" id="Text Box 13" o:spid="_x0000_s1027" type="#_x0000_t202" style="position:absolute;margin-left:26.55pt;margin-top:2.95pt;width:124.6pt;height:21.4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1C8BF338" w14:textId="77777777" w:rsidR="00B712C2" w:rsidRPr="00315B2F" w:rsidRDefault="00B712C2" w:rsidP="00F05AC1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38EF1C1" w14:textId="77777777" w:rsidR="00F05AC1" w:rsidRPr="00403EAB" w:rsidRDefault="00F05AC1" w:rsidP="003111C2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DDD3090" w14:textId="77777777" w:rsidR="00F05AC1" w:rsidRDefault="00F05AC1" w:rsidP="003111C2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99CC7AC" w14:textId="77777777" w:rsidR="00F05AC1" w:rsidRDefault="00F05AC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3EA4F6A3" w14:textId="77777777" w:rsidR="00F05AC1" w:rsidRPr="00B939E1" w:rsidRDefault="00F05AC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996AD4B" w14:textId="77777777" w:rsidR="00F05AC1" w:rsidRPr="00B939E1" w:rsidRDefault="00F05AC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04830D89" w14:textId="77777777" w:rsidR="00F05AC1" w:rsidRDefault="00F05AC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32AAFAD7" w14:textId="77777777" w:rsidR="00F05AC1" w:rsidRPr="00B939E1" w:rsidRDefault="00F05AC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465DB2D" w14:textId="77777777" w:rsidR="00F05AC1" w:rsidRDefault="00F05AC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32963BB8" w14:textId="77777777" w:rsidR="00F05AC1" w:rsidRPr="00B939E1" w:rsidRDefault="00F05AC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87DCAAD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05AC1" w:rsidRPr="00AE1BB0" w14:paraId="7254B995" w14:textId="77777777" w:rsidTr="003111C2">
        <w:trPr>
          <w:trHeight w:val="843"/>
          <w:jc w:val="center"/>
        </w:trPr>
        <w:tc>
          <w:tcPr>
            <w:tcW w:w="2860" w:type="dxa"/>
            <w:vAlign w:val="center"/>
          </w:tcPr>
          <w:p w14:paraId="35F75719" w14:textId="77777777" w:rsidR="00F05AC1" w:rsidRPr="00AE1BB0" w:rsidRDefault="00F05AC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1FFD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473918CF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74798640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5204945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2A7DE5D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D0A9132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970E4F0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B0B8063" w14:textId="45954AC2" w:rsidR="00F05AC1" w:rsidRPr="00AE1BB0" w:rsidRDefault="00D17CD7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AC1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3492E75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805D5" w14:textId="77777777" w:rsidR="00F05AC1" w:rsidRPr="00AE1BB0" w:rsidRDefault="00F05AC1" w:rsidP="003111C2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05AC1" w:rsidRPr="00AE1BB0" w14:paraId="4CF34AAD" w14:textId="77777777" w:rsidTr="003111C2">
        <w:trPr>
          <w:trHeight w:val="416"/>
          <w:jc w:val="center"/>
        </w:trPr>
        <w:tc>
          <w:tcPr>
            <w:tcW w:w="2860" w:type="dxa"/>
            <w:vAlign w:val="center"/>
          </w:tcPr>
          <w:p w14:paraId="3760770D" w14:textId="77777777" w:rsidR="00F05AC1" w:rsidRPr="00AE1BB0" w:rsidRDefault="00F05AC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3F32F" w14:textId="77777777" w:rsidR="00F05AC1" w:rsidRPr="006F4C3F" w:rsidRDefault="00F05AC1" w:rsidP="003111C2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1A55142A" w14:textId="77777777" w:rsidR="00F05AC1" w:rsidRPr="006F4C3F" w:rsidRDefault="00F05AC1" w:rsidP="003111C2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F05AC1" w:rsidRPr="00AE1BB0" w14:paraId="119D9EC5" w14:textId="77777777" w:rsidTr="003111C2">
        <w:trPr>
          <w:trHeight w:val="314"/>
          <w:jc w:val="center"/>
        </w:trPr>
        <w:tc>
          <w:tcPr>
            <w:tcW w:w="2860" w:type="dxa"/>
            <w:vAlign w:val="center"/>
          </w:tcPr>
          <w:p w14:paraId="2C84AA43" w14:textId="77777777" w:rsidR="00F05AC1" w:rsidRPr="00AE1BB0" w:rsidRDefault="00F05AC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788496E4" w14:textId="77777777" w:rsidR="00F05AC1" w:rsidRPr="006F4C3F" w:rsidRDefault="00F05AC1" w:rsidP="003111C2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7DEB15B9" w14:textId="77777777" w:rsidR="00F05AC1" w:rsidRPr="007A4D11" w:rsidRDefault="00F05AC1" w:rsidP="00F17928">
      <w:pPr>
        <w:rPr>
          <w:rFonts w:ascii="Garamond" w:hAnsi="Garamond" w:cs="Garamond"/>
        </w:rPr>
      </w:pPr>
    </w:p>
    <w:p w14:paraId="30DA6230" w14:textId="77777777" w:rsidR="00F17928" w:rsidRDefault="00F17928" w:rsidP="002E463E">
      <w:pPr>
        <w:rPr>
          <w:rFonts w:ascii="Garamond" w:hAnsi="Garamond" w:cs="Garamond"/>
          <w:b/>
        </w:rPr>
      </w:pPr>
    </w:p>
    <w:p w14:paraId="27CA4BB3" w14:textId="0DED4B36" w:rsidR="006359C8" w:rsidRDefault="006359C8" w:rsidP="002E463E">
      <w:pPr>
        <w:rPr>
          <w:rFonts w:ascii="Garamond" w:hAnsi="Garamond" w:cs="Garamond"/>
          <w:b/>
        </w:rPr>
      </w:pPr>
    </w:p>
    <w:p w14:paraId="636B091E" w14:textId="77777777" w:rsidR="00AD0002" w:rsidRDefault="00AD0002" w:rsidP="002E463E">
      <w:pPr>
        <w:rPr>
          <w:rFonts w:ascii="Garamond" w:hAnsi="Garamond" w:cs="Garamond"/>
          <w:b/>
        </w:rPr>
      </w:pPr>
    </w:p>
    <w:p w14:paraId="30DA62E2" w14:textId="4AA85FE2" w:rsidR="00570229" w:rsidRPr="00B13808" w:rsidRDefault="00570229" w:rsidP="002E463E">
      <w:pPr>
        <w:rPr>
          <w:rFonts w:ascii="Garamond" w:hAnsi="Garamond" w:cs="Garamond"/>
          <w:b/>
          <w:bCs/>
          <w:color w:val="FF0000"/>
        </w:rPr>
      </w:pPr>
    </w:p>
    <w:p w14:paraId="30DA62E3" w14:textId="61EEAAB3" w:rsidR="00570229" w:rsidRPr="00826CE1" w:rsidRDefault="00570229" w:rsidP="00807F5B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sz w:val="26"/>
          <w:szCs w:val="26"/>
        </w:rPr>
      </w:pPr>
      <w:r w:rsidRPr="00826CE1">
        <w:rPr>
          <w:rFonts w:ascii="Garamond" w:hAnsi="Garamond"/>
          <w:sz w:val="26"/>
          <w:szCs w:val="26"/>
          <w:lang w:val="x-none" w:eastAsia="ar-SA"/>
        </w:rPr>
        <w:t>MODULO</w:t>
      </w:r>
      <w:r w:rsidRPr="00826CE1">
        <w:rPr>
          <w:rFonts w:ascii="Garamond" w:hAnsi="Garamond"/>
          <w:sz w:val="26"/>
          <w:szCs w:val="26"/>
        </w:rPr>
        <w:t xml:space="preserve"> N</w:t>
      </w:r>
      <w:r w:rsidR="00807F5B" w:rsidRPr="00826CE1">
        <w:rPr>
          <w:rFonts w:ascii="Garamond" w:hAnsi="Garamond"/>
          <w:sz w:val="26"/>
          <w:szCs w:val="26"/>
        </w:rPr>
        <w:t xml:space="preserve">.3:     </w:t>
      </w:r>
      <w:r w:rsidRPr="00826CE1">
        <w:rPr>
          <w:rFonts w:ascii="Garamond" w:hAnsi="Garamond"/>
          <w:sz w:val="26"/>
          <w:szCs w:val="26"/>
        </w:rPr>
        <w:t>Le coniche</w:t>
      </w:r>
    </w:p>
    <w:p w14:paraId="30DA62E4" w14:textId="4EC021CE" w:rsidR="00570229" w:rsidRPr="00232DFF" w:rsidRDefault="00570229" w:rsidP="000D39FE">
      <w:pPr>
        <w:rPr>
          <w:rFonts w:ascii="Garamond" w:hAnsi="Garamond" w:cs="Garamond"/>
          <w:b/>
        </w:rPr>
      </w:pPr>
      <w:proofErr w:type="gramStart"/>
      <w:r w:rsidRPr="00232DFF">
        <w:rPr>
          <w:rFonts w:ascii="Garamond" w:hAnsi="Garamond"/>
          <w:bCs/>
        </w:rPr>
        <w:t>Funzione</w:t>
      </w:r>
      <w:r w:rsidRPr="00232DFF">
        <w:rPr>
          <w:rFonts w:ascii="Garamond" w:hAnsi="Garamond"/>
          <w:b/>
        </w:rPr>
        <w:t xml:space="preserve">: </w:t>
      </w:r>
      <w:r w:rsidR="00807F5B" w:rsidRPr="00232DFF">
        <w:rPr>
          <w:rFonts w:ascii="Garamond" w:hAnsi="Garamond"/>
          <w:bCs/>
        </w:rPr>
        <w:t xml:space="preserve">  </w:t>
      </w:r>
      <w:proofErr w:type="gramEnd"/>
      <w:r w:rsidR="00807F5B" w:rsidRPr="00232DFF">
        <w:rPr>
          <w:rFonts w:ascii="Garamond" w:hAnsi="Garamond"/>
          <w:bCs/>
        </w:rPr>
        <w:t xml:space="preserve">             </w:t>
      </w:r>
      <w:r w:rsidR="00826CE1" w:rsidRPr="00232DFF">
        <w:rPr>
          <w:rFonts w:ascii="Garamond" w:hAnsi="Garamond"/>
          <w:bCs/>
        </w:rPr>
        <w:t>Non ap</w:t>
      </w:r>
      <w:r w:rsidR="00555ED1" w:rsidRPr="00232DFF">
        <w:rPr>
          <w:rFonts w:ascii="Garamond" w:hAnsi="Garamond"/>
          <w:bCs/>
        </w:rPr>
        <w:t>p</w:t>
      </w:r>
      <w:r w:rsidR="00826CE1" w:rsidRPr="00232DFF">
        <w:rPr>
          <w:rFonts w:ascii="Garamond" w:hAnsi="Garamond"/>
          <w:bCs/>
        </w:rPr>
        <w:t>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8"/>
      </w:tblGrid>
      <w:tr w:rsidR="00570229" w:rsidRPr="007A4D11" w14:paraId="30DA62E8" w14:textId="77777777" w:rsidTr="00A65B80">
        <w:trPr>
          <w:cantSplit/>
          <w:trHeight w:val="458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414D7AE" w14:textId="7974E4A6" w:rsidR="00232DFF" w:rsidRDefault="00570229" w:rsidP="00A65B80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F663DC">
              <w:rPr>
                <w:rFonts w:ascii="Garamond" w:hAnsi="Garamond" w:cs="Garamond"/>
                <w:sz w:val="28"/>
                <w:szCs w:val="32"/>
              </w:rPr>
              <w:t xml:space="preserve">Competenza </w:t>
            </w:r>
            <w:r w:rsidR="00232DFF">
              <w:rPr>
                <w:rFonts w:ascii="Garamond" w:hAnsi="Garamond" w:cs="Garamond"/>
                <w:sz w:val="28"/>
                <w:szCs w:val="32"/>
              </w:rPr>
              <w:t>STCW</w:t>
            </w:r>
          </w:p>
          <w:p w14:paraId="30DA62E7" w14:textId="1ABEC83F" w:rsidR="00570229" w:rsidRPr="00A65B80" w:rsidRDefault="00570229" w:rsidP="00A65B80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A65B80">
              <w:rPr>
                <w:rFonts w:ascii="Garamond" w:hAnsi="Garamond"/>
              </w:rPr>
              <w:t>N.A.</w:t>
            </w:r>
          </w:p>
        </w:tc>
      </w:tr>
      <w:tr w:rsidR="00570229" w:rsidRPr="007A4D11" w14:paraId="30DA62EC" w14:textId="77777777" w:rsidTr="00E72074">
        <w:trPr>
          <w:cantSplit/>
          <w:trHeight w:val="1612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0DA62E9" w14:textId="0F1CA2DE" w:rsidR="00570229" w:rsidRPr="00F663DC" w:rsidRDefault="00570229" w:rsidP="00807F5B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F663DC">
              <w:rPr>
                <w:rFonts w:ascii="Garamond" w:hAnsi="Garamond" w:cs="Garamond"/>
                <w:sz w:val="28"/>
                <w:szCs w:val="32"/>
              </w:rPr>
              <w:t>Competenza LL GG</w:t>
            </w:r>
          </w:p>
          <w:p w14:paraId="59CA4DD3" w14:textId="77777777" w:rsidR="006B70A8" w:rsidRDefault="00807F5B" w:rsidP="006B70A8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szCs w:val="20"/>
              </w:rPr>
              <w:t>Utilizzare il linguaggio e i metodi propri della matematica per organizzare e valutare adeguatamente informazioni qualitative e quantitative.</w:t>
            </w:r>
          </w:p>
          <w:p w14:paraId="30DA62EB" w14:textId="5EA42272" w:rsidR="00570229" w:rsidRPr="006B70A8" w:rsidRDefault="00807F5B" w:rsidP="006B70A8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6B70A8">
              <w:rPr>
                <w:rFonts w:ascii="Garamond" w:hAnsi="Garamond"/>
                <w:szCs w:val="20"/>
              </w:rPr>
              <w:t>Utilizzare le strategie del pensiero razionale negli aspetti dialettici e algoritmici per affrontare situazioni problematiche, elaborando opportune soluzioni.</w:t>
            </w:r>
          </w:p>
        </w:tc>
      </w:tr>
      <w:tr w:rsidR="00570229" w:rsidRPr="007A4D11" w14:paraId="30DA62EF" w14:textId="77777777" w:rsidTr="00A65B80">
        <w:trPr>
          <w:cantSplit/>
          <w:trHeight w:val="603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0DA62EE" w14:textId="46EF4DCD" w:rsidR="00570229" w:rsidRPr="00A65B80" w:rsidRDefault="00566CAC" w:rsidP="00A65B80">
            <w:pPr>
              <w:pStyle w:val="Titolo2"/>
              <w:spacing w:before="60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 w:cs="Garamond"/>
                <w:sz w:val="28"/>
                <w:szCs w:val="28"/>
              </w:rPr>
              <w:t xml:space="preserve">       </w:t>
            </w:r>
            <w:r w:rsidR="00570229" w:rsidRPr="00722A3B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232DFF">
              <w:rPr>
                <w:rFonts w:ascii="Garamond" w:hAnsi="Garamond" w:cs="Garamond"/>
                <w:sz w:val="28"/>
                <w:szCs w:val="28"/>
              </w:rPr>
              <w:t>Co</w:t>
            </w:r>
            <w:r w:rsidR="00570229" w:rsidRPr="00722A3B">
              <w:rPr>
                <w:rFonts w:ascii="Garamond" w:hAnsi="Garamond" w:cs="Garamond"/>
                <w:sz w:val="28"/>
                <w:szCs w:val="28"/>
              </w:rPr>
              <w:t>perta</w:t>
            </w:r>
            <w:r w:rsidR="00A65B80">
              <w:rPr>
                <w:rFonts w:ascii="Garamond" w:hAnsi="Garamond" w:cs="Garamond"/>
                <w:sz w:val="28"/>
                <w:szCs w:val="28"/>
              </w:rPr>
              <w:t xml:space="preserve"> </w:t>
            </w:r>
          </w:p>
        </w:tc>
      </w:tr>
      <w:tr w:rsidR="00570229" w:rsidRPr="007A4D11" w14:paraId="30DA62F4" w14:textId="77777777" w:rsidTr="00E72074">
        <w:trPr>
          <w:cantSplit/>
          <w:trHeight w:val="1612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0DA62F0" w14:textId="77777777" w:rsidR="00570229" w:rsidRPr="00D75799" w:rsidRDefault="00570229" w:rsidP="00F663DC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F663DC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30DA62F1" w14:textId="561D8E3D" w:rsidR="00570229" w:rsidRPr="006B70A8" w:rsidRDefault="00570229" w:rsidP="00722A3B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2"/>
              </w:rPr>
            </w:pPr>
            <w:r w:rsidRPr="006B70A8">
              <w:rPr>
                <w:rFonts w:ascii="Garamond" w:hAnsi="Garamond"/>
                <w:b/>
                <w:szCs w:val="22"/>
              </w:rPr>
              <w:t>C1 - Ambito COSTRUZIONE DEL SÉ:</w:t>
            </w:r>
            <w:r w:rsidRPr="006B70A8">
              <w:rPr>
                <w:rFonts w:ascii="Garamond" w:hAnsi="Garamond"/>
                <w:szCs w:val="22"/>
              </w:rPr>
              <w:t xml:space="preserve"> Imparare ad imparare: organizzare il proprio apprendimento, individuando, scegliendo ed utilizzando varie fonti e varie modalità di informazione </w:t>
            </w:r>
            <w:r w:rsidR="00563436" w:rsidRPr="006B70A8">
              <w:rPr>
                <w:rFonts w:ascii="Garamond" w:hAnsi="Garamond"/>
                <w:szCs w:val="22"/>
              </w:rPr>
              <w:t xml:space="preserve">e </w:t>
            </w:r>
            <w:r w:rsidR="006B70A8" w:rsidRPr="006B70A8">
              <w:rPr>
                <w:rFonts w:ascii="Garamond" w:hAnsi="Garamond"/>
                <w:szCs w:val="22"/>
              </w:rPr>
              <w:t>di formazione</w:t>
            </w:r>
            <w:r w:rsidRPr="006B70A8">
              <w:rPr>
                <w:rFonts w:ascii="Garamond" w:hAnsi="Garamond"/>
                <w:szCs w:val="22"/>
              </w:rPr>
              <w:t xml:space="preserve"> (formale, non formale </w:t>
            </w:r>
            <w:proofErr w:type="spellStart"/>
            <w:r w:rsidRPr="006B70A8">
              <w:rPr>
                <w:rFonts w:ascii="Garamond" w:hAnsi="Garamond"/>
                <w:szCs w:val="22"/>
              </w:rPr>
              <w:t>ed</w:t>
            </w:r>
            <w:proofErr w:type="spellEnd"/>
            <w:r w:rsidRPr="006B70A8">
              <w:rPr>
                <w:rFonts w:ascii="Garamond" w:hAnsi="Garamond"/>
                <w:szCs w:val="22"/>
              </w:rPr>
              <w:t xml:space="preserve"> informale), anche in funzione dei tempi disponibili, delle proprie strategie e del proprio metodo di studio e di lavoro.</w:t>
            </w:r>
          </w:p>
          <w:p w14:paraId="30DA62F2" w14:textId="77777777" w:rsidR="00570229" w:rsidRPr="006B70A8" w:rsidRDefault="00570229" w:rsidP="00722A3B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2"/>
              </w:rPr>
            </w:pPr>
            <w:r w:rsidRPr="006B70A8">
              <w:rPr>
                <w:rFonts w:ascii="Garamond" w:hAnsi="Garamond"/>
                <w:b/>
                <w:szCs w:val="22"/>
              </w:rPr>
              <w:t>C2- Ambito COSTRUZIONE DEL SÉ:</w:t>
            </w:r>
            <w:r w:rsidRPr="006B70A8">
              <w:rPr>
                <w:rFonts w:ascii="Garamond" w:hAnsi="Garamond"/>
                <w:szCs w:val="22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30DA62F3" w14:textId="77777777" w:rsidR="00570229" w:rsidRPr="000D39FE" w:rsidRDefault="00570229" w:rsidP="00BE080A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6B70A8">
              <w:rPr>
                <w:rFonts w:ascii="Garamond" w:hAnsi="Garamond"/>
                <w:b/>
                <w:szCs w:val="22"/>
              </w:rPr>
              <w:t>C6 - Ambito RAPPORTO CON LA REALTÀ:</w:t>
            </w:r>
            <w:r w:rsidRPr="006B70A8">
              <w:rPr>
                <w:rFonts w:ascii="Garamond" w:hAnsi="Garamond"/>
                <w:szCs w:val="22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570229" w:rsidRPr="007A4D11" w14:paraId="30DA62F7" w14:textId="77777777" w:rsidTr="00E72074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2F5" w14:textId="77777777" w:rsidR="00570229" w:rsidRPr="006B70A8" w:rsidRDefault="00570229" w:rsidP="005D54F7">
            <w:pPr>
              <w:pStyle w:val="Titolo2"/>
              <w:jc w:val="center"/>
              <w:rPr>
                <w:rFonts w:ascii="Garamond" w:hAnsi="Garamond"/>
              </w:rPr>
            </w:pPr>
            <w:r w:rsidRPr="006B70A8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A43E9C8" w14:textId="7F32320C" w:rsidR="00563436" w:rsidRPr="00826CE1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826CE1">
              <w:rPr>
                <w:rFonts w:ascii="Garamond" w:hAnsi="Garamond"/>
                <w:szCs w:val="22"/>
              </w:rPr>
              <w:t xml:space="preserve">Equazioni di primo </w:t>
            </w:r>
            <w:r w:rsidR="000373CC">
              <w:rPr>
                <w:rFonts w:ascii="Garamond" w:hAnsi="Garamond"/>
                <w:szCs w:val="22"/>
              </w:rPr>
              <w:t xml:space="preserve">e secondo </w:t>
            </w:r>
            <w:r w:rsidRPr="00826CE1">
              <w:rPr>
                <w:rFonts w:ascii="Garamond" w:hAnsi="Garamond"/>
                <w:szCs w:val="22"/>
              </w:rPr>
              <w:t>grado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067EF547" w14:textId="2D1BDF92" w:rsidR="00563436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Il piano cartesiano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78A0FFCD" w14:textId="459E6021" w:rsidR="00563436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La retta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30DA62F6" w14:textId="1A8843E2" w:rsidR="00570229" w:rsidRPr="00563436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La parabola.</w:t>
            </w:r>
          </w:p>
        </w:tc>
      </w:tr>
      <w:tr w:rsidR="00570229" w:rsidRPr="007A4D11" w14:paraId="30DA62FC" w14:textId="77777777" w:rsidTr="00E72074">
        <w:trPr>
          <w:trHeight w:val="87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2F8" w14:textId="77777777" w:rsidR="00570229" w:rsidRPr="006B70A8" w:rsidRDefault="00570229" w:rsidP="005D54F7">
            <w:pPr>
              <w:pStyle w:val="Titolo2"/>
              <w:jc w:val="center"/>
              <w:rPr>
                <w:rFonts w:ascii="Garamond" w:hAnsi="Garamond"/>
              </w:rPr>
            </w:pPr>
            <w:r w:rsidRPr="006B70A8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0DA62F9" w14:textId="2FE716BA" w:rsidR="00570229" w:rsidRPr="00563436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Elettrotecnica-</w:t>
            </w:r>
            <w:r w:rsidR="00563436" w:rsidRPr="00563436">
              <w:rPr>
                <w:rFonts w:ascii="Garamond" w:hAnsi="Garamond"/>
                <w:szCs w:val="22"/>
              </w:rPr>
              <w:t>Elettronica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30DA62FA" w14:textId="60F2CEDB" w:rsidR="00570229" w:rsidRPr="00563436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Scienze della Navigazione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30DA62FB" w14:textId="56CBC0D6" w:rsidR="00570229" w:rsidRPr="006107C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 w:val="20"/>
                <w:szCs w:val="20"/>
              </w:rPr>
            </w:pPr>
            <w:r w:rsidRPr="00563436">
              <w:rPr>
                <w:rFonts w:ascii="Garamond" w:hAnsi="Garamond"/>
                <w:szCs w:val="22"/>
              </w:rPr>
              <w:t>Meccanica e Macchine</w:t>
            </w:r>
            <w:r w:rsidR="00822AEA">
              <w:rPr>
                <w:rFonts w:ascii="Garamond" w:hAnsi="Garamond"/>
                <w:szCs w:val="22"/>
              </w:rPr>
              <w:t>.</w:t>
            </w:r>
          </w:p>
        </w:tc>
      </w:tr>
      <w:tr w:rsidR="00570229" w:rsidRPr="007A4D11" w14:paraId="30DA62FE" w14:textId="77777777" w:rsidTr="00E72074">
        <w:trPr>
          <w:trHeight w:val="499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0DA62FD" w14:textId="77777777" w:rsidR="00570229" w:rsidRPr="00D75799" w:rsidRDefault="00570229" w:rsidP="005D54F7">
            <w:pPr>
              <w:ind w:left="68" w:right="181"/>
              <w:jc w:val="center"/>
              <w:rPr>
                <w:rFonts w:ascii="Garamond" w:hAnsi="Garamond"/>
                <w:sz w:val="22"/>
                <w:szCs w:val="22"/>
              </w:rPr>
            </w:pPr>
            <w:r w:rsidRPr="006B70A8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570229" w:rsidRPr="007A4D11" w14:paraId="30DA6303" w14:textId="77777777" w:rsidTr="00E72074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2FF" w14:textId="0CCA0F15" w:rsidR="00570229" w:rsidRPr="006B70A8" w:rsidRDefault="00570229" w:rsidP="005D54F7">
            <w:pPr>
              <w:pStyle w:val="Titolo2"/>
              <w:jc w:val="center"/>
              <w:rPr>
                <w:rFonts w:ascii="Garamond" w:hAnsi="Garamond"/>
              </w:rPr>
            </w:pPr>
            <w:r w:rsidRPr="006B70A8">
              <w:rPr>
                <w:rFonts w:ascii="Garamond" w:hAnsi="Garamond" w:cs="Garamond"/>
              </w:rPr>
              <w:t xml:space="preserve">Abilità 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0DA6300" w14:textId="092A73A2" w:rsidR="00570229" w:rsidRPr="00563436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Saper determinare l’equazione della conica come luogo geometrico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30DA6301" w14:textId="10AB3196" w:rsidR="00570229" w:rsidRPr="00563436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Saper rappresentare la conica anche in posizioni particolari. Saper ricavare l’equazione della conica assegnate alcune condizioni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30DA6302" w14:textId="77777777" w:rsidR="00570229" w:rsidRPr="00563436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Saper ricavare gli elementi principali della conica dalla sua equazione.</w:t>
            </w:r>
          </w:p>
        </w:tc>
      </w:tr>
      <w:tr w:rsidR="00570229" w:rsidRPr="007A4D11" w14:paraId="30DA630A" w14:textId="77777777" w:rsidTr="00E72074">
        <w:trPr>
          <w:trHeight w:val="585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0DA6309" w14:textId="77777777" w:rsidR="00570229" w:rsidRPr="00D75799" w:rsidRDefault="00570229" w:rsidP="005D54F7">
            <w:pPr>
              <w:spacing w:before="60" w:after="60"/>
              <w:ind w:left="68" w:right="181"/>
              <w:jc w:val="center"/>
              <w:rPr>
                <w:rFonts w:ascii="Garamond" w:hAnsi="Garamond"/>
                <w:sz w:val="22"/>
                <w:szCs w:val="22"/>
              </w:rPr>
            </w:pPr>
            <w:r w:rsidRPr="006B70A8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563436" w:rsidRPr="007A4D11" w14:paraId="59F5671D" w14:textId="77777777" w:rsidTr="00563436">
        <w:trPr>
          <w:trHeight w:val="39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3BA1DA0" w14:textId="144FFBC2" w:rsidR="00563436" w:rsidRPr="00563436" w:rsidRDefault="00563436" w:rsidP="00563436">
            <w:pPr>
              <w:spacing w:before="60" w:after="60"/>
              <w:ind w:right="181"/>
              <w:jc w:val="center"/>
              <w:rPr>
                <w:rFonts w:ascii="Garamond" w:hAnsi="Garamond" w:cs="Garamond"/>
                <w:b/>
                <w:bCs/>
                <w:smallCaps/>
                <w:sz w:val="28"/>
                <w:szCs w:val="28"/>
              </w:rPr>
            </w:pPr>
            <w:r w:rsidRPr="00563436">
              <w:rPr>
                <w:rFonts w:ascii="Garamond" w:hAnsi="Garamond" w:cs="Garamond"/>
                <w:b/>
                <w:bCs/>
              </w:rPr>
              <w:t>Conoscenze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6DDBBDC" w14:textId="52565CB4" w:rsidR="00563436" w:rsidRPr="00563436" w:rsidRDefault="00563436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Funzioni di vario tipo (lineari, quadratiche, circolari, di proporzionalità diretta e inversa</w:t>
            </w:r>
            <w:r w:rsidR="00822AEA">
              <w:rPr>
                <w:rFonts w:ascii="Garamond" w:hAnsi="Garamond"/>
                <w:szCs w:val="22"/>
              </w:rPr>
              <w:t>);</w:t>
            </w:r>
          </w:p>
          <w:p w14:paraId="437CD0CC" w14:textId="0D6C4D8E" w:rsidR="00563436" w:rsidRPr="00563436" w:rsidRDefault="00563436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La parabola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2B42A3D2" w14:textId="39791D6D" w:rsidR="00563436" w:rsidRDefault="00563436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La circonferenza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62C760F6" w14:textId="5789330C" w:rsidR="00563436" w:rsidRDefault="00563436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563436">
              <w:rPr>
                <w:rFonts w:ascii="Garamond" w:hAnsi="Garamond"/>
                <w:szCs w:val="22"/>
              </w:rPr>
              <w:t>L’</w:t>
            </w:r>
            <w:r w:rsidR="000373CC">
              <w:rPr>
                <w:rFonts w:ascii="Garamond" w:hAnsi="Garamond"/>
                <w:szCs w:val="22"/>
              </w:rPr>
              <w:t>Ellisse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7BB7EC69" w14:textId="61C0F9F8" w:rsidR="00E60987" w:rsidRPr="00563436" w:rsidRDefault="00E60987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L’</w:t>
            </w:r>
            <w:r w:rsidR="000373CC">
              <w:rPr>
                <w:rFonts w:ascii="Garamond" w:hAnsi="Garamond"/>
                <w:szCs w:val="22"/>
              </w:rPr>
              <w:t>Iperbole</w:t>
            </w:r>
            <w:r w:rsidR="004D4132">
              <w:rPr>
                <w:rFonts w:ascii="Garamond" w:hAnsi="Garamond"/>
                <w:szCs w:val="22"/>
              </w:rPr>
              <w:t>.</w:t>
            </w:r>
          </w:p>
        </w:tc>
      </w:tr>
      <w:tr w:rsidR="006B70A8" w:rsidRPr="007A4D11" w14:paraId="2C811E41" w14:textId="77777777" w:rsidTr="00E72074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7D40999" w14:textId="69ECF964" w:rsidR="006B70A8" w:rsidRPr="00563436" w:rsidRDefault="006B70A8" w:rsidP="006B70A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zCs w:val="22"/>
              </w:rPr>
            </w:pPr>
            <w:r w:rsidRPr="006B70A8">
              <w:rPr>
                <w:rFonts w:ascii="Garamond" w:hAnsi="Garamond"/>
                <w:b/>
                <w:smallCaps/>
              </w:rPr>
              <w:lastRenderedPageBreak/>
              <w:t>Argomenti</w:t>
            </w:r>
          </w:p>
        </w:tc>
      </w:tr>
      <w:tr w:rsidR="006B70A8" w:rsidRPr="007A4D11" w14:paraId="30DA6314" w14:textId="77777777" w:rsidTr="00E72074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312" w14:textId="2D51DB04" w:rsidR="006B70A8" w:rsidRPr="00563436" w:rsidRDefault="006B70A8" w:rsidP="006B70A8">
            <w:pPr>
              <w:pStyle w:val="Titolo2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F88EAE1" w14:textId="768A60E9" w:rsidR="006B70A8" w:rsidRPr="00E60987" w:rsidRDefault="007F2A7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R</w:t>
            </w:r>
            <w:r w:rsidR="007D2AD3">
              <w:rPr>
                <w:rFonts w:ascii="Garamond" w:hAnsi="Garamond"/>
                <w:szCs w:val="22"/>
              </w:rPr>
              <w:t>appresenta</w:t>
            </w:r>
            <w:r>
              <w:rPr>
                <w:rFonts w:ascii="Garamond" w:hAnsi="Garamond"/>
                <w:szCs w:val="22"/>
              </w:rPr>
              <w:t>zione</w:t>
            </w:r>
            <w:r w:rsidR="007D2AD3">
              <w:rPr>
                <w:rFonts w:ascii="Garamond" w:hAnsi="Garamond"/>
                <w:szCs w:val="22"/>
              </w:rPr>
              <w:t xml:space="preserve"> su un piano cartesiano </w:t>
            </w:r>
            <w:r>
              <w:rPr>
                <w:rFonts w:ascii="Garamond" w:hAnsi="Garamond"/>
                <w:szCs w:val="22"/>
              </w:rPr>
              <w:t xml:space="preserve">di </w:t>
            </w:r>
            <w:r w:rsidR="007D2AD3">
              <w:rPr>
                <w:rFonts w:ascii="Garamond" w:hAnsi="Garamond"/>
                <w:szCs w:val="22"/>
              </w:rPr>
              <w:t>funzioni di vario tip</w:t>
            </w:r>
            <w:r w:rsidR="00E60987">
              <w:rPr>
                <w:rFonts w:ascii="Garamond" w:hAnsi="Garamond"/>
                <w:szCs w:val="22"/>
              </w:rPr>
              <w:t>o (</w:t>
            </w:r>
            <w:r w:rsidR="00E60987" w:rsidRPr="00563436">
              <w:rPr>
                <w:rFonts w:ascii="Garamond" w:hAnsi="Garamond"/>
                <w:szCs w:val="22"/>
              </w:rPr>
              <w:t>lineari, quadratiche, circolari, di proporzionalità diretta e inversa)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39C58A9D" w14:textId="424621B8" w:rsidR="001B6C46" w:rsidRDefault="007F2A79" w:rsidP="00232DF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E</w:t>
            </w:r>
            <w:r w:rsidR="001B6C46">
              <w:rPr>
                <w:rFonts w:ascii="Garamond" w:hAnsi="Garamond"/>
                <w:szCs w:val="22"/>
              </w:rPr>
              <w:t xml:space="preserve">quazione di una </w:t>
            </w:r>
            <w:r w:rsidR="00892E11">
              <w:rPr>
                <w:rFonts w:ascii="Garamond" w:hAnsi="Garamond"/>
                <w:szCs w:val="22"/>
              </w:rPr>
              <w:t>P</w:t>
            </w:r>
            <w:r w:rsidR="001B6C46">
              <w:rPr>
                <w:rFonts w:ascii="Garamond" w:hAnsi="Garamond"/>
                <w:szCs w:val="22"/>
              </w:rPr>
              <w:t>arabola come luogo geometrico,</w:t>
            </w:r>
            <w:r>
              <w:rPr>
                <w:rFonts w:ascii="Garamond" w:hAnsi="Garamond"/>
                <w:szCs w:val="22"/>
              </w:rPr>
              <w:t xml:space="preserve"> definizione, </w:t>
            </w:r>
            <w:r w:rsidR="001B6C46">
              <w:rPr>
                <w:rFonts w:ascii="Garamond" w:hAnsi="Garamond"/>
                <w:szCs w:val="22"/>
              </w:rPr>
              <w:t xml:space="preserve">proprietà e </w:t>
            </w:r>
            <w:r>
              <w:rPr>
                <w:rFonts w:ascii="Garamond" w:hAnsi="Garamond"/>
                <w:szCs w:val="22"/>
              </w:rPr>
              <w:t>risoluzione</w:t>
            </w:r>
            <w:r w:rsidR="001B6C46">
              <w:rPr>
                <w:rFonts w:ascii="Garamond" w:hAnsi="Garamond"/>
                <w:szCs w:val="22"/>
              </w:rPr>
              <w:t xml:space="preserve"> </w:t>
            </w:r>
            <w:r>
              <w:rPr>
                <w:rFonts w:ascii="Garamond" w:hAnsi="Garamond"/>
                <w:szCs w:val="22"/>
              </w:rPr>
              <w:t>di problemi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2C2B9124" w14:textId="3E2AC428" w:rsidR="001B6C46" w:rsidRDefault="007F2A79" w:rsidP="00232DF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E</w:t>
            </w:r>
            <w:r w:rsidR="001B6C46">
              <w:rPr>
                <w:rFonts w:ascii="Garamond" w:hAnsi="Garamond"/>
                <w:szCs w:val="22"/>
              </w:rPr>
              <w:t xml:space="preserve">quazione di una </w:t>
            </w:r>
            <w:r w:rsidR="00892E11">
              <w:rPr>
                <w:rFonts w:ascii="Garamond" w:hAnsi="Garamond"/>
                <w:szCs w:val="22"/>
              </w:rPr>
              <w:t>C</w:t>
            </w:r>
            <w:r w:rsidR="001B6C46">
              <w:rPr>
                <w:rFonts w:ascii="Garamond" w:hAnsi="Garamond"/>
                <w:szCs w:val="22"/>
              </w:rPr>
              <w:t>irconferenza come luogo geometrico,</w:t>
            </w:r>
            <w:r>
              <w:rPr>
                <w:rFonts w:ascii="Garamond" w:hAnsi="Garamond"/>
                <w:szCs w:val="22"/>
              </w:rPr>
              <w:t xml:space="preserve"> definizione, </w:t>
            </w:r>
            <w:r w:rsidR="001B6C46">
              <w:rPr>
                <w:rFonts w:ascii="Garamond" w:hAnsi="Garamond"/>
                <w:szCs w:val="22"/>
              </w:rPr>
              <w:t xml:space="preserve">proprietà e </w:t>
            </w:r>
            <w:r>
              <w:rPr>
                <w:rFonts w:ascii="Garamond" w:hAnsi="Garamond"/>
                <w:szCs w:val="22"/>
              </w:rPr>
              <w:t>risoluzione di problemi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35ABB0DD" w14:textId="70F82CBE" w:rsidR="001B6C46" w:rsidRDefault="007F2A79" w:rsidP="00232DF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E</w:t>
            </w:r>
            <w:r w:rsidR="001B6C46">
              <w:rPr>
                <w:rFonts w:ascii="Garamond" w:hAnsi="Garamond"/>
                <w:szCs w:val="22"/>
              </w:rPr>
              <w:t>quazione dell’</w:t>
            </w:r>
            <w:r w:rsidR="00892E11">
              <w:rPr>
                <w:rFonts w:ascii="Garamond" w:hAnsi="Garamond"/>
                <w:szCs w:val="22"/>
              </w:rPr>
              <w:t>E</w:t>
            </w:r>
            <w:r w:rsidR="000373CC">
              <w:rPr>
                <w:rFonts w:ascii="Garamond" w:hAnsi="Garamond"/>
                <w:szCs w:val="22"/>
              </w:rPr>
              <w:t xml:space="preserve">llisse </w:t>
            </w:r>
            <w:r w:rsidR="001B6C46">
              <w:rPr>
                <w:rFonts w:ascii="Garamond" w:hAnsi="Garamond"/>
                <w:szCs w:val="22"/>
              </w:rPr>
              <w:t>come luogo geometrico,</w:t>
            </w:r>
            <w:r>
              <w:rPr>
                <w:rFonts w:ascii="Garamond" w:hAnsi="Garamond"/>
                <w:szCs w:val="22"/>
              </w:rPr>
              <w:t xml:space="preserve"> definizione, </w:t>
            </w:r>
            <w:r w:rsidR="001B6C46">
              <w:rPr>
                <w:rFonts w:ascii="Garamond" w:hAnsi="Garamond"/>
                <w:szCs w:val="22"/>
              </w:rPr>
              <w:t xml:space="preserve">proprietà e </w:t>
            </w:r>
            <w:r>
              <w:rPr>
                <w:rFonts w:ascii="Garamond" w:hAnsi="Garamond"/>
                <w:szCs w:val="22"/>
              </w:rPr>
              <w:t>risoluzione di problemi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  <w:p w14:paraId="30DA6313" w14:textId="7A8ED4B0" w:rsidR="00E60987" w:rsidRPr="00E60987" w:rsidRDefault="00E60987" w:rsidP="00232DF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Equazione dell’</w:t>
            </w:r>
            <w:r w:rsidR="00892E11">
              <w:rPr>
                <w:rFonts w:ascii="Garamond" w:hAnsi="Garamond"/>
                <w:szCs w:val="22"/>
              </w:rPr>
              <w:t>I</w:t>
            </w:r>
            <w:r w:rsidR="000373CC">
              <w:rPr>
                <w:rFonts w:ascii="Garamond" w:hAnsi="Garamond"/>
                <w:szCs w:val="22"/>
              </w:rPr>
              <w:t>perbole</w:t>
            </w:r>
            <w:r>
              <w:rPr>
                <w:rFonts w:ascii="Garamond" w:hAnsi="Garamond"/>
                <w:szCs w:val="22"/>
              </w:rPr>
              <w:t xml:space="preserve"> come luogo geometrico, definizione, proprietà e risoluzione di problemi</w:t>
            </w:r>
            <w:r w:rsidR="00822AEA" w:rsidRPr="00822AEA">
              <w:rPr>
                <w:rFonts w:ascii="Garamond" w:hAnsi="Garamond"/>
                <w:szCs w:val="22"/>
              </w:rPr>
              <w:t>;</w:t>
            </w:r>
          </w:p>
        </w:tc>
      </w:tr>
      <w:tr w:rsidR="006B70A8" w:rsidRPr="007A4D11" w14:paraId="30DA6319" w14:textId="77777777" w:rsidTr="00E72074">
        <w:trPr>
          <w:trHeight w:val="10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0DA6315" w14:textId="77777777" w:rsidR="006B70A8" w:rsidRPr="00563436" w:rsidRDefault="006B70A8" w:rsidP="006B70A8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563436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BEB837C" w14:textId="77777777" w:rsidR="0094289F" w:rsidRPr="0094289F" w:rsidRDefault="0094289F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94289F">
              <w:rPr>
                <w:rFonts w:ascii="Garamond" w:hAnsi="Garamond"/>
                <w:szCs w:val="22"/>
              </w:rPr>
              <w:t xml:space="preserve">Conoscenze di base relative a: </w:t>
            </w:r>
          </w:p>
          <w:p w14:paraId="76CBE854" w14:textId="02327328" w:rsidR="000A477A" w:rsidRPr="0094289F" w:rsidRDefault="006B70A8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94289F">
              <w:rPr>
                <w:rFonts w:ascii="Garamond" w:hAnsi="Garamond"/>
                <w:szCs w:val="22"/>
              </w:rPr>
              <w:t xml:space="preserve">La </w:t>
            </w:r>
            <w:r w:rsidR="000373CC" w:rsidRPr="0094289F">
              <w:rPr>
                <w:rFonts w:ascii="Garamond" w:hAnsi="Garamond"/>
                <w:szCs w:val="22"/>
              </w:rPr>
              <w:t>P</w:t>
            </w:r>
            <w:r w:rsidRPr="0094289F">
              <w:rPr>
                <w:rFonts w:ascii="Garamond" w:hAnsi="Garamond"/>
                <w:szCs w:val="22"/>
              </w:rPr>
              <w:t>arabola: definizione e s</w:t>
            </w:r>
            <w:r w:rsidR="004218BF" w:rsidRPr="0094289F">
              <w:rPr>
                <w:rFonts w:ascii="Garamond" w:hAnsi="Garamond"/>
                <w:szCs w:val="22"/>
              </w:rPr>
              <w:t>uo</w:t>
            </w:r>
            <w:r w:rsidRPr="0094289F">
              <w:rPr>
                <w:rFonts w:ascii="Garamond" w:hAnsi="Garamond"/>
                <w:szCs w:val="22"/>
              </w:rPr>
              <w:t>i elementi principali</w:t>
            </w:r>
            <w:r w:rsidR="0094289F" w:rsidRPr="0094289F">
              <w:rPr>
                <w:rFonts w:ascii="Garamond" w:hAnsi="Garamond"/>
                <w:szCs w:val="22"/>
              </w:rPr>
              <w:t>;</w:t>
            </w:r>
          </w:p>
          <w:p w14:paraId="2C1E192A" w14:textId="534F14D0" w:rsidR="000A477A" w:rsidRPr="0094289F" w:rsidRDefault="006B70A8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94289F">
              <w:rPr>
                <w:rFonts w:ascii="Garamond" w:hAnsi="Garamond"/>
                <w:szCs w:val="22"/>
              </w:rPr>
              <w:t xml:space="preserve">La </w:t>
            </w:r>
            <w:r w:rsidR="000373CC" w:rsidRPr="0094289F">
              <w:rPr>
                <w:rFonts w:ascii="Garamond" w:hAnsi="Garamond"/>
                <w:szCs w:val="22"/>
              </w:rPr>
              <w:t>C</w:t>
            </w:r>
            <w:r w:rsidRPr="0094289F">
              <w:rPr>
                <w:rFonts w:ascii="Garamond" w:hAnsi="Garamond"/>
                <w:szCs w:val="22"/>
              </w:rPr>
              <w:t>irconferenza: definizione e su</w:t>
            </w:r>
            <w:r w:rsidR="004218BF" w:rsidRPr="0094289F">
              <w:rPr>
                <w:rFonts w:ascii="Garamond" w:hAnsi="Garamond"/>
                <w:szCs w:val="22"/>
              </w:rPr>
              <w:t>o</w:t>
            </w:r>
            <w:r w:rsidRPr="0094289F">
              <w:rPr>
                <w:rFonts w:ascii="Garamond" w:hAnsi="Garamond"/>
                <w:szCs w:val="22"/>
              </w:rPr>
              <w:t>i elementi principali</w:t>
            </w:r>
            <w:r w:rsidR="0094289F" w:rsidRPr="0094289F">
              <w:rPr>
                <w:rFonts w:ascii="Garamond" w:hAnsi="Garamond"/>
                <w:szCs w:val="22"/>
              </w:rPr>
              <w:t>;</w:t>
            </w:r>
          </w:p>
          <w:p w14:paraId="265907DB" w14:textId="7B194E09" w:rsidR="006B70A8" w:rsidRPr="0094289F" w:rsidRDefault="006B70A8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94289F">
              <w:rPr>
                <w:rFonts w:ascii="Garamond" w:hAnsi="Garamond"/>
                <w:szCs w:val="22"/>
              </w:rPr>
              <w:t>L’</w:t>
            </w:r>
            <w:r w:rsidR="000373CC" w:rsidRPr="0094289F">
              <w:rPr>
                <w:rFonts w:ascii="Garamond" w:hAnsi="Garamond"/>
                <w:szCs w:val="22"/>
              </w:rPr>
              <w:t>Ellisse</w:t>
            </w:r>
            <w:r w:rsidRPr="0094289F">
              <w:rPr>
                <w:rFonts w:ascii="Garamond" w:hAnsi="Garamond"/>
                <w:szCs w:val="22"/>
              </w:rPr>
              <w:t>: definizione e</w:t>
            </w:r>
            <w:r w:rsidR="008501AD" w:rsidRPr="0094289F">
              <w:rPr>
                <w:rFonts w:ascii="Garamond" w:hAnsi="Garamond"/>
                <w:szCs w:val="22"/>
              </w:rPr>
              <w:t xml:space="preserve"> suoi e</w:t>
            </w:r>
            <w:r w:rsidRPr="0094289F">
              <w:rPr>
                <w:rFonts w:ascii="Garamond" w:hAnsi="Garamond"/>
                <w:szCs w:val="22"/>
              </w:rPr>
              <w:t>lementi principali</w:t>
            </w:r>
            <w:r w:rsidR="0094289F" w:rsidRPr="0094289F">
              <w:rPr>
                <w:rFonts w:ascii="Garamond" w:hAnsi="Garamond"/>
                <w:szCs w:val="22"/>
              </w:rPr>
              <w:t>;</w:t>
            </w:r>
          </w:p>
          <w:p w14:paraId="30DA6318" w14:textId="284EAFE8" w:rsidR="00E60987" w:rsidRPr="0094289F" w:rsidRDefault="00E60987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94289F">
              <w:rPr>
                <w:rFonts w:ascii="Garamond" w:hAnsi="Garamond"/>
                <w:szCs w:val="22"/>
              </w:rPr>
              <w:t>L’</w:t>
            </w:r>
            <w:r w:rsidR="000373CC" w:rsidRPr="0094289F">
              <w:rPr>
                <w:rFonts w:ascii="Garamond" w:hAnsi="Garamond"/>
                <w:szCs w:val="22"/>
              </w:rPr>
              <w:t>Iperbo</w:t>
            </w:r>
            <w:r w:rsidR="0094289F" w:rsidRPr="0094289F">
              <w:rPr>
                <w:rFonts w:ascii="Garamond" w:hAnsi="Garamond"/>
                <w:szCs w:val="22"/>
              </w:rPr>
              <w:t>l</w:t>
            </w:r>
            <w:r w:rsidR="000373CC" w:rsidRPr="0094289F">
              <w:rPr>
                <w:rFonts w:ascii="Garamond" w:hAnsi="Garamond"/>
                <w:szCs w:val="22"/>
              </w:rPr>
              <w:t>e</w:t>
            </w:r>
            <w:r w:rsidRPr="0094289F">
              <w:rPr>
                <w:rFonts w:ascii="Garamond" w:hAnsi="Garamond"/>
                <w:szCs w:val="22"/>
              </w:rPr>
              <w:t>: definizione e suoi elementi principali.</w:t>
            </w:r>
          </w:p>
        </w:tc>
      </w:tr>
    </w:tbl>
    <w:p w14:paraId="30DA631A" w14:textId="698341AB" w:rsidR="00570229" w:rsidRDefault="00570229" w:rsidP="000D39FE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ab/>
      </w:r>
    </w:p>
    <w:p w14:paraId="6B7B1F33" w14:textId="6D68DED0" w:rsidR="006B70A8" w:rsidRDefault="006B70A8" w:rsidP="000D39FE">
      <w:pPr>
        <w:rPr>
          <w:rFonts w:ascii="Garamond" w:hAnsi="Garamond" w:cs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CC1C24" w:rsidRPr="00AE1BB0" w14:paraId="1E6CFE9B" w14:textId="77777777" w:rsidTr="003111C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0666E28" w14:textId="77777777" w:rsidR="00CC1C24" w:rsidRPr="00AE1BB0" w:rsidRDefault="00CC1C24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F5EF" w14:textId="77777777" w:rsidR="00CC1C24" w:rsidRPr="00AE1BB0" w:rsidRDefault="00CC1C24" w:rsidP="003111C2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939FFA" w14:textId="6816D209" w:rsidR="00CC1C24" w:rsidRPr="00AE1BB0" w:rsidRDefault="00CC1C24" w:rsidP="003111C2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40</w:t>
            </w:r>
          </w:p>
        </w:tc>
      </w:tr>
      <w:tr w:rsidR="00CC1C24" w:rsidRPr="00AE1BB0" w14:paraId="0F4195C2" w14:textId="77777777" w:rsidTr="003111C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705068" w14:textId="77777777" w:rsidR="00CC1C24" w:rsidRPr="00AE1BB0" w:rsidRDefault="00CC1C24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864A" w14:textId="77777777" w:rsidR="00CC1C24" w:rsidRPr="00AE1BB0" w:rsidRDefault="00CC1C24" w:rsidP="003111C2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27319CED" w14:textId="77777777" w:rsidR="00CC1C24" w:rsidRPr="00AE1BB0" w:rsidRDefault="00CC1C24" w:rsidP="003111C2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F3FC" w14:textId="77777777" w:rsidR="00CC1C24" w:rsidRPr="00AE1BB0" w:rsidRDefault="00CC1C24" w:rsidP="003111C2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7065D3C0" w14:textId="77777777" w:rsidR="00CC1C24" w:rsidRPr="00AE1BB0" w:rsidRDefault="00CC1C24" w:rsidP="003111C2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0D79585A" w14:textId="5F888199" w:rsidR="00CC1C24" w:rsidRPr="00AE1BB0" w:rsidRDefault="00CC1C24" w:rsidP="003111C2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033F21E2" w14:textId="5583CF9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7C85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28CCD49C" w14:textId="345BEE01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55052A6E" w14:textId="71667536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399BEC" w14:textId="7CF3DCD9" w:rsidR="00CC1C24" w:rsidRPr="00AE1BB0" w:rsidRDefault="000373CC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0" w:name="Controllo2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  <w:r w:rsidR="00CC1C24"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371F7E08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4E32D5D1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CC1C24" w:rsidRPr="00AE1BB0" w14:paraId="627FE11F" w14:textId="77777777" w:rsidTr="003111C2">
        <w:trPr>
          <w:trHeight w:val="1230"/>
          <w:jc w:val="center"/>
        </w:trPr>
        <w:tc>
          <w:tcPr>
            <w:tcW w:w="2860" w:type="dxa"/>
            <w:vAlign w:val="center"/>
          </w:tcPr>
          <w:p w14:paraId="621AFD5B" w14:textId="77777777" w:rsidR="00CC1C24" w:rsidRPr="00AE1BB0" w:rsidRDefault="00CC1C24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407669A5" w14:textId="77777777" w:rsidR="00CC1C24" w:rsidRPr="00AE1BB0" w:rsidRDefault="00CC1C24" w:rsidP="003111C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B3C3" w14:textId="77777777" w:rsidR="00CC1C24" w:rsidRPr="00AE1BB0" w:rsidRDefault="00CC1C24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6A600AFE" w14:textId="2CDD7947" w:rsidR="00CC1C24" w:rsidRPr="00AE1BB0" w:rsidRDefault="0094289F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C1C24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CC1C24"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="00CC1C24"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0192933C" w14:textId="7DD46A82" w:rsidR="00CC1C24" w:rsidRPr="00AE1BB0" w:rsidRDefault="00CC1C24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94289F">
              <w:rPr>
                <w:rFonts w:ascii="Garamond" w:eastAsia="Calibri" w:hAnsi="Garamond" w:cs="Calibri"/>
                <w:sz w:val="22"/>
                <w:szCs w:val="22"/>
              </w:rPr>
              <w:t>E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sercitazioni</w:t>
            </w:r>
          </w:p>
          <w:p w14:paraId="6F2719EB" w14:textId="77777777" w:rsidR="00CC1C24" w:rsidRDefault="00CC1C24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4A1A4442" w14:textId="77777777" w:rsidR="00CC1C24" w:rsidRPr="00117331" w:rsidRDefault="00CC1C24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B96EF7" w14:textId="57E9113E" w:rsidR="00CC1C24" w:rsidRPr="004B1E8A" w:rsidRDefault="00CC1C24" w:rsidP="003111C2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4B1E8A"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20E2F584" w14:textId="77777777" w:rsidR="00CC1C24" w:rsidRPr="00AE1BB0" w:rsidRDefault="00CC1C24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3DF17F20" w14:textId="77777777" w:rsidR="00CC1C24" w:rsidRPr="00AE1BB0" w:rsidRDefault="00CC1C24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74A6D4F9" w14:textId="77777777" w:rsidR="00CC1C24" w:rsidRPr="00AE1BB0" w:rsidRDefault="00CC1C24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3F45594E" w14:textId="77777777" w:rsidR="00CC1C24" w:rsidRPr="00AE1BB0" w:rsidRDefault="00CC1C24" w:rsidP="003111C2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CC1C24" w:rsidRPr="00AE1BB0" w14:paraId="4827449F" w14:textId="77777777" w:rsidTr="003111C2">
        <w:trPr>
          <w:trHeight w:val="795"/>
          <w:jc w:val="center"/>
        </w:trPr>
        <w:tc>
          <w:tcPr>
            <w:tcW w:w="2860" w:type="dxa"/>
            <w:vAlign w:val="center"/>
          </w:tcPr>
          <w:p w14:paraId="5EEC4FA8" w14:textId="77777777" w:rsidR="00CC1C24" w:rsidRPr="00AE1BB0" w:rsidRDefault="00CC1C24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2AB8C15D" w14:textId="77777777" w:rsidR="00CC1C24" w:rsidRPr="00AE1BB0" w:rsidRDefault="00CC1C24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0CDEE4C1" w14:textId="77777777" w:rsidR="00CC1C24" w:rsidRPr="00AE1BB0" w:rsidRDefault="00CC1C24" w:rsidP="003111C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7D07" w14:textId="39B19445" w:rsidR="00CC1C24" w:rsidRPr="00AE1BB0" w:rsidRDefault="00CD718E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C1C24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CC1C24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6D9B693B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7E20E7A7" w14:textId="77777777" w:rsidR="00CC1C24" w:rsidRPr="00117331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4F63EF2C" w14:textId="77777777" w:rsidR="00CC1C24" w:rsidRDefault="00CC1C24" w:rsidP="003111C2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47DB4E6A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435C13C5" w14:textId="77777777" w:rsidR="00CC1C24" w:rsidRPr="00C77EF2" w:rsidRDefault="00CC1C24" w:rsidP="003111C2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6F4F8C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4F4B85AD" w14:textId="77777777" w:rsidR="00CC1C24" w:rsidRPr="00AE1BB0" w:rsidRDefault="00CC1C24" w:rsidP="003111C2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1F541331" w14:textId="2A58DAF5" w:rsidR="00CC1C24" w:rsidRPr="00AE1BB0" w:rsidRDefault="0094289F" w:rsidP="003111C2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C1C24"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7771145E" w14:textId="77777777" w:rsidR="00CC1C24" w:rsidRPr="00B8309F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CC1C24" w:rsidRPr="00AE1BB0" w14:paraId="49D3DB1E" w14:textId="77777777" w:rsidTr="003111C2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258065F3" w14:textId="77777777" w:rsidR="00CC1C24" w:rsidRPr="00AE1BB0" w:rsidRDefault="00CC1C24" w:rsidP="003111C2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CC1C24" w:rsidRPr="00AE1BB0" w14:paraId="0C913099" w14:textId="77777777" w:rsidTr="003111C2">
        <w:trPr>
          <w:trHeight w:val="1459"/>
          <w:jc w:val="center"/>
        </w:trPr>
        <w:tc>
          <w:tcPr>
            <w:tcW w:w="2860" w:type="dxa"/>
            <w:vAlign w:val="center"/>
          </w:tcPr>
          <w:p w14:paraId="5F89DE72" w14:textId="77777777" w:rsidR="00CC1C24" w:rsidRPr="00AE1BB0" w:rsidRDefault="00CC1C24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279F5E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5619BED3" w14:textId="7A9491E3" w:rsidR="00CC1C24" w:rsidRPr="00AE1BB0" w:rsidRDefault="0094289F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C1C24"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CC1C24"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4BA9126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45F393E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423E295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6FB826B2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6B18031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628F7F49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6130928" w14:textId="08ED0568" w:rsidR="00CC1C24" w:rsidRPr="00AE1BB0" w:rsidRDefault="004D4132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C1C24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353241E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9D4B8B" w14:textId="4EE285CF" w:rsidR="00CC1C24" w:rsidRPr="00403EAB" w:rsidRDefault="00C60742" w:rsidP="003111C2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D28B805" wp14:editId="5A356EA5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2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28703A" w14:textId="77777777" w:rsidR="00B712C2" w:rsidRPr="00315B2F" w:rsidRDefault="00B712C2" w:rsidP="00CC1C24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D28B805" id="Text Box 16" o:spid="_x0000_s1028" type="#_x0000_t202" style="position:absolute;margin-left:26.55pt;margin-top:2.95pt;width:124.6pt;height:21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7E28703A" w14:textId="77777777" w:rsidR="00B712C2" w:rsidRPr="00315B2F" w:rsidRDefault="00B712C2" w:rsidP="00CC1C24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67F99F" w14:textId="77777777" w:rsidR="00CC1C24" w:rsidRPr="00403EAB" w:rsidRDefault="00CC1C24" w:rsidP="003111C2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7E038C7" w14:textId="77777777" w:rsidR="00CC1C24" w:rsidRDefault="00CC1C24" w:rsidP="003111C2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FEF1956" w14:textId="77777777" w:rsidR="00CC1C24" w:rsidRDefault="00CC1C24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42ABD993" w14:textId="77777777" w:rsidR="00CC1C24" w:rsidRPr="00B939E1" w:rsidRDefault="00CC1C24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5C6B471" w14:textId="77777777" w:rsidR="00CC1C24" w:rsidRPr="00B939E1" w:rsidRDefault="00CC1C24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3053D4D" w14:textId="77777777" w:rsidR="00CC1C24" w:rsidRDefault="00CC1C24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3B0D7C2E" w14:textId="77777777" w:rsidR="00CC1C24" w:rsidRPr="00B939E1" w:rsidRDefault="00CC1C24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F61B5F3" w14:textId="77777777" w:rsidR="00CC1C24" w:rsidRDefault="00CC1C24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328DD876" w14:textId="77777777" w:rsidR="00CC1C24" w:rsidRPr="00B939E1" w:rsidRDefault="00CC1C24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6B5EEA7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1C24" w:rsidRPr="00AE1BB0" w14:paraId="5327D80B" w14:textId="77777777" w:rsidTr="003111C2">
        <w:trPr>
          <w:trHeight w:val="843"/>
          <w:jc w:val="center"/>
        </w:trPr>
        <w:tc>
          <w:tcPr>
            <w:tcW w:w="2860" w:type="dxa"/>
            <w:vAlign w:val="center"/>
          </w:tcPr>
          <w:p w14:paraId="39020C57" w14:textId="77777777" w:rsidR="00CC1C24" w:rsidRPr="00AE1BB0" w:rsidRDefault="00CC1C24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2645" w14:textId="1E9E9836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0E8F58B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04208C1F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FAC44B2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ED45848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734BA73B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85B83E9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9E056B1" w14:textId="1033C9D7" w:rsidR="00CC1C24" w:rsidRPr="00AE1BB0" w:rsidRDefault="004D4132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CC1C24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E6A7DFF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70743A" w14:textId="77777777" w:rsidR="00CC1C24" w:rsidRPr="00AE1BB0" w:rsidRDefault="00CC1C24" w:rsidP="003111C2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1C24" w:rsidRPr="00AE1BB0" w14:paraId="5BA7B793" w14:textId="77777777" w:rsidTr="003111C2">
        <w:trPr>
          <w:trHeight w:val="416"/>
          <w:jc w:val="center"/>
        </w:trPr>
        <w:tc>
          <w:tcPr>
            <w:tcW w:w="2860" w:type="dxa"/>
            <w:vAlign w:val="center"/>
          </w:tcPr>
          <w:p w14:paraId="3A980B51" w14:textId="77777777" w:rsidR="00CC1C24" w:rsidRPr="00AE1BB0" w:rsidRDefault="00CC1C24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6FCC9" w14:textId="77777777" w:rsidR="00CC1C24" w:rsidRPr="006F4C3F" w:rsidRDefault="00CC1C24" w:rsidP="003111C2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1F4CAD79" w14:textId="77777777" w:rsidR="00CC1C24" w:rsidRPr="006F4C3F" w:rsidRDefault="00CC1C24" w:rsidP="003111C2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CC1C24" w:rsidRPr="00AE1BB0" w14:paraId="2C959482" w14:textId="77777777" w:rsidTr="003111C2">
        <w:trPr>
          <w:trHeight w:val="314"/>
          <w:jc w:val="center"/>
        </w:trPr>
        <w:tc>
          <w:tcPr>
            <w:tcW w:w="2860" w:type="dxa"/>
            <w:vAlign w:val="center"/>
          </w:tcPr>
          <w:p w14:paraId="4C3A5A38" w14:textId="77777777" w:rsidR="00CC1C24" w:rsidRPr="00AE1BB0" w:rsidRDefault="00CC1C24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75A3EBAF" w14:textId="77777777" w:rsidR="00CC1C24" w:rsidRPr="006F4C3F" w:rsidRDefault="00CC1C24" w:rsidP="003111C2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30DA637C" w14:textId="52D6F97C" w:rsidR="00570229" w:rsidRDefault="00570229" w:rsidP="000D39FE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1C2DF918" w14:textId="77777777" w:rsidR="00C16E3D" w:rsidRPr="007A4D11" w:rsidRDefault="00C16E3D" w:rsidP="000D39FE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30DA637D" w14:textId="27CCFC54" w:rsidR="00570229" w:rsidRDefault="00570229" w:rsidP="000674AC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7DF8DCF5" w14:textId="77777777" w:rsidR="00AD0002" w:rsidRDefault="00AD0002" w:rsidP="000674AC">
      <w:pPr>
        <w:rPr>
          <w:rFonts w:ascii="Garamond" w:hAnsi="Garamond" w:cs="Garamond"/>
          <w:b/>
          <w:bCs/>
        </w:rPr>
      </w:pPr>
    </w:p>
    <w:p w14:paraId="30DA637E" w14:textId="77777777" w:rsidR="00570229" w:rsidRDefault="00570229" w:rsidP="000674AC">
      <w:pPr>
        <w:rPr>
          <w:rFonts w:ascii="Garamond" w:hAnsi="Garamond" w:cs="Garamond"/>
          <w:b/>
          <w:bCs/>
        </w:rPr>
      </w:pPr>
    </w:p>
    <w:p w14:paraId="30DA637F" w14:textId="3E58F080" w:rsidR="00570229" w:rsidRPr="00C16E3D" w:rsidRDefault="00570229" w:rsidP="00C16E3D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C16E3D">
        <w:rPr>
          <w:rFonts w:ascii="Garamond" w:hAnsi="Garamond"/>
          <w:sz w:val="26"/>
          <w:szCs w:val="26"/>
          <w:lang w:val="x-none" w:eastAsia="ar-SA"/>
        </w:rPr>
        <w:lastRenderedPageBreak/>
        <w:t>MODULO N. 4</w:t>
      </w:r>
      <w:r w:rsidR="00C16E3D" w:rsidRPr="00C16E3D">
        <w:rPr>
          <w:rFonts w:ascii="Garamond" w:hAnsi="Garamond"/>
          <w:sz w:val="26"/>
          <w:szCs w:val="26"/>
          <w:lang w:val="x-none" w:eastAsia="ar-SA"/>
        </w:rPr>
        <w:t xml:space="preserve">:     </w:t>
      </w:r>
      <w:r w:rsidRPr="00C16E3D">
        <w:rPr>
          <w:rFonts w:ascii="Garamond" w:hAnsi="Garamond"/>
          <w:sz w:val="26"/>
          <w:szCs w:val="26"/>
          <w:lang w:val="x-none" w:eastAsia="ar-SA"/>
        </w:rPr>
        <w:t>Numeri complessi e coordinate polari</w:t>
      </w:r>
    </w:p>
    <w:p w14:paraId="30DA6380" w14:textId="494E43C7" w:rsidR="00570229" w:rsidRPr="00232DFF" w:rsidRDefault="00570229" w:rsidP="00C16E3D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4"/>
          <w:szCs w:val="24"/>
          <w:lang w:eastAsia="ar-SA"/>
        </w:rPr>
      </w:pPr>
      <w:r w:rsidRPr="00232DFF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="00C16E3D" w:rsidRPr="00232DFF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     </w:t>
      </w:r>
      <w:r w:rsidR="00826CE1" w:rsidRPr="00232DFF">
        <w:rPr>
          <w:rFonts w:ascii="Garamond" w:hAnsi="Garamond"/>
          <w:b w:val="0"/>
          <w:bCs/>
          <w:sz w:val="24"/>
          <w:szCs w:val="24"/>
          <w:lang w:eastAsia="ar-SA"/>
        </w:rPr>
        <w:t xml:space="preserve">Non applicabile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570229" w:rsidRPr="007A4D11" w14:paraId="30DA6384" w14:textId="77777777" w:rsidTr="0055257A">
        <w:trPr>
          <w:cantSplit/>
          <w:trHeight w:val="54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95A3287" w14:textId="63744216" w:rsidR="00374BD4" w:rsidRDefault="00570229" w:rsidP="0055257A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A46CE">
              <w:rPr>
                <w:rFonts w:ascii="Garamond" w:hAnsi="Garamond" w:cs="Garamond"/>
                <w:sz w:val="28"/>
                <w:szCs w:val="32"/>
              </w:rPr>
              <w:t>Competenz</w:t>
            </w:r>
            <w:r w:rsidR="00232DFF">
              <w:rPr>
                <w:rFonts w:ascii="Garamond" w:hAnsi="Garamond" w:cs="Garamond"/>
                <w:sz w:val="28"/>
                <w:szCs w:val="32"/>
              </w:rPr>
              <w:t>a STCW</w:t>
            </w:r>
          </w:p>
          <w:p w14:paraId="30DA6383" w14:textId="49FC912C" w:rsidR="00570229" w:rsidRPr="0055257A" w:rsidRDefault="00570229" w:rsidP="0055257A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A46CE">
              <w:rPr>
                <w:rFonts w:ascii="Garamond" w:hAnsi="Garamond" w:cs="Garamond"/>
                <w:sz w:val="28"/>
                <w:szCs w:val="32"/>
              </w:rPr>
              <w:t xml:space="preserve"> </w:t>
            </w:r>
            <w:r w:rsidRPr="0055257A">
              <w:rPr>
                <w:rFonts w:ascii="Garamond" w:hAnsi="Garamond"/>
                <w:szCs w:val="22"/>
              </w:rPr>
              <w:t>N.A</w:t>
            </w:r>
            <w:r w:rsidRPr="0055257A">
              <w:rPr>
                <w:rFonts w:ascii="Garamond" w:hAnsi="Garamond"/>
                <w:sz w:val="22"/>
                <w:szCs w:val="20"/>
              </w:rPr>
              <w:t>.</w:t>
            </w:r>
          </w:p>
        </w:tc>
      </w:tr>
      <w:tr w:rsidR="00570229" w:rsidRPr="007A4D11" w14:paraId="30DA6388" w14:textId="77777777" w:rsidTr="00CA46CE">
        <w:trPr>
          <w:cantSplit/>
          <w:trHeight w:val="1612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0DA6385" w14:textId="77777777" w:rsidR="00570229" w:rsidRPr="00CA46CE" w:rsidRDefault="00570229" w:rsidP="00CA46CE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A46CE">
              <w:rPr>
                <w:rFonts w:ascii="Garamond" w:hAnsi="Garamond" w:cs="Garamond"/>
                <w:sz w:val="28"/>
                <w:szCs w:val="32"/>
              </w:rPr>
              <w:t xml:space="preserve">Competenza LL GG </w:t>
            </w:r>
          </w:p>
          <w:p w14:paraId="174AB98A" w14:textId="77777777" w:rsidR="00C16E3D" w:rsidRDefault="00C16E3D" w:rsidP="00C16E3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szCs w:val="20"/>
              </w:rPr>
              <w:t>Utilizzare il linguaggio e i metodi propri della matematica per organizzare e valutare adeguatamente informazioni qualitative e quantitative.</w:t>
            </w:r>
          </w:p>
          <w:p w14:paraId="30DA6387" w14:textId="28BCA1ED" w:rsidR="00570229" w:rsidRPr="000D39FE" w:rsidRDefault="00C16E3D" w:rsidP="00C16E3D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6B70A8">
              <w:rPr>
                <w:rFonts w:ascii="Garamond" w:hAnsi="Garamond"/>
                <w:szCs w:val="20"/>
              </w:rPr>
              <w:t>Utilizzare le strategie del pensiero razionale negli aspetti dialettici e algoritmici per affrontare situazioni problematiche, elaborando opportune soluzioni.</w:t>
            </w:r>
          </w:p>
        </w:tc>
      </w:tr>
      <w:tr w:rsidR="00570229" w:rsidRPr="007A4D11" w14:paraId="30DA638B" w14:textId="77777777" w:rsidTr="0055257A">
        <w:trPr>
          <w:cantSplit/>
          <w:trHeight w:val="59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0DA638A" w14:textId="00222DB1" w:rsidR="00570229" w:rsidRPr="0055257A" w:rsidRDefault="00570229" w:rsidP="0055257A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0D39FE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232DFF">
              <w:rPr>
                <w:rFonts w:ascii="Garamond" w:hAnsi="Garamond" w:cs="Garamond"/>
                <w:sz w:val="28"/>
                <w:szCs w:val="28"/>
              </w:rPr>
              <w:t>C</w:t>
            </w:r>
            <w:r w:rsidRPr="000D39FE">
              <w:rPr>
                <w:rFonts w:ascii="Garamond" w:hAnsi="Garamond" w:cs="Garamond"/>
                <w:sz w:val="28"/>
                <w:szCs w:val="28"/>
              </w:rPr>
              <w:t xml:space="preserve">operta </w:t>
            </w:r>
          </w:p>
        </w:tc>
      </w:tr>
      <w:tr w:rsidR="00570229" w:rsidRPr="007A4D11" w14:paraId="30DA6390" w14:textId="77777777" w:rsidTr="00093433">
        <w:trPr>
          <w:cantSplit/>
          <w:trHeight w:val="147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0DA638C" w14:textId="77777777" w:rsidR="00570229" w:rsidRPr="00D75799" w:rsidRDefault="00570229" w:rsidP="00CA46CE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CA46CE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30DA638D" w14:textId="77777777" w:rsidR="00570229" w:rsidRPr="00C16E3D" w:rsidRDefault="00570229" w:rsidP="00FA5A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2"/>
              </w:rPr>
            </w:pPr>
            <w:r w:rsidRPr="00C16E3D">
              <w:rPr>
                <w:rFonts w:ascii="Garamond" w:hAnsi="Garamond"/>
                <w:b/>
                <w:szCs w:val="22"/>
              </w:rPr>
              <w:t>C1 - Ambito COSTRUZIONE DEL SÉ:</w:t>
            </w:r>
            <w:r w:rsidRPr="00C16E3D">
              <w:rPr>
                <w:rFonts w:ascii="Garamond" w:hAnsi="Garamond"/>
                <w:szCs w:val="22"/>
              </w:rPr>
              <w:t xml:space="preserve"> Imparare ad imparare: organizzare il proprio apprendimento, individuando, scegliendo ed utilizzando varie fonti e varie modalità di informazione </w:t>
            </w:r>
            <w:proofErr w:type="gramStart"/>
            <w:r w:rsidRPr="00C16E3D">
              <w:rPr>
                <w:rFonts w:ascii="Garamond" w:hAnsi="Garamond"/>
                <w:szCs w:val="22"/>
              </w:rPr>
              <w:t>e  di</w:t>
            </w:r>
            <w:proofErr w:type="gramEnd"/>
            <w:r w:rsidRPr="00C16E3D">
              <w:rPr>
                <w:rFonts w:ascii="Garamond" w:hAnsi="Garamond"/>
                <w:szCs w:val="22"/>
              </w:rPr>
              <w:t xml:space="preserve">  formazione (formale, non formale </w:t>
            </w:r>
            <w:proofErr w:type="spellStart"/>
            <w:r w:rsidRPr="00C16E3D">
              <w:rPr>
                <w:rFonts w:ascii="Garamond" w:hAnsi="Garamond"/>
                <w:szCs w:val="22"/>
              </w:rPr>
              <w:t>ed</w:t>
            </w:r>
            <w:proofErr w:type="spellEnd"/>
            <w:r w:rsidRPr="00C16E3D">
              <w:rPr>
                <w:rFonts w:ascii="Garamond" w:hAnsi="Garamond"/>
                <w:szCs w:val="22"/>
              </w:rPr>
              <w:t xml:space="preserve"> informale), anche in funzione dei tempi disponibili, delle proprie strategie e del proprio metodo di studio e di lavoro.</w:t>
            </w:r>
          </w:p>
          <w:p w14:paraId="30DA638E" w14:textId="77777777" w:rsidR="00570229" w:rsidRPr="00C16E3D" w:rsidRDefault="00570229" w:rsidP="00FA5A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2"/>
              </w:rPr>
            </w:pPr>
            <w:r w:rsidRPr="00C16E3D">
              <w:rPr>
                <w:rFonts w:ascii="Garamond" w:hAnsi="Garamond"/>
                <w:b/>
                <w:szCs w:val="22"/>
              </w:rPr>
              <w:t>C2- Ambito COSTRUZIONE DEL SÉ:</w:t>
            </w:r>
            <w:r w:rsidRPr="00C16E3D">
              <w:rPr>
                <w:rFonts w:ascii="Garamond" w:hAnsi="Garamond"/>
                <w:szCs w:val="22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30DA638F" w14:textId="77777777" w:rsidR="00570229" w:rsidRPr="00D75799" w:rsidRDefault="00570229" w:rsidP="00FA5A33">
            <w:pPr>
              <w:autoSpaceDE w:val="0"/>
              <w:autoSpaceDN w:val="0"/>
              <w:adjustRightInd w:val="0"/>
              <w:jc w:val="both"/>
              <w:rPr>
                <w:sz w:val="32"/>
                <w:szCs w:val="22"/>
              </w:rPr>
            </w:pPr>
            <w:r w:rsidRPr="00C16E3D">
              <w:rPr>
                <w:rFonts w:ascii="Garamond" w:hAnsi="Garamond"/>
                <w:b/>
                <w:szCs w:val="22"/>
              </w:rPr>
              <w:t>C6 - Ambito RAPPORTO CON LA REALTÀ:</w:t>
            </w:r>
            <w:r w:rsidRPr="00C16E3D">
              <w:rPr>
                <w:rFonts w:ascii="Garamond" w:hAnsi="Garamond"/>
                <w:szCs w:val="22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570229" w:rsidRPr="007A4D11" w14:paraId="30DA6393" w14:textId="77777777" w:rsidTr="00CA46CE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391" w14:textId="77777777" w:rsidR="00570229" w:rsidRPr="00C16E3D" w:rsidRDefault="00570229" w:rsidP="00CA46CE">
            <w:pPr>
              <w:pStyle w:val="Titolo2"/>
              <w:jc w:val="center"/>
              <w:rPr>
                <w:rFonts w:ascii="Garamond" w:hAnsi="Garamond"/>
              </w:rPr>
            </w:pPr>
            <w:r w:rsidRPr="00C16E3D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2C2F6B6" w14:textId="4A325005" w:rsidR="00C16E3D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Equazioni di primo grado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6FB0E579" w14:textId="2924D142" w:rsidR="00C16E3D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Equazioni di secondo grado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5E8B0D7E" w14:textId="7DC76552" w:rsidR="00C16E3D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Il piano cartesiano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92" w14:textId="755C4ADB" w:rsidR="00570229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La goniometria</w:t>
            </w:r>
            <w:r w:rsidR="004D4132" w:rsidRPr="00232DFF">
              <w:rPr>
                <w:rFonts w:ascii="Garamond" w:hAnsi="Garamond"/>
                <w:szCs w:val="22"/>
              </w:rPr>
              <w:t>.</w:t>
            </w:r>
          </w:p>
        </w:tc>
      </w:tr>
      <w:tr w:rsidR="00570229" w:rsidRPr="007A4D11" w14:paraId="30DA6398" w14:textId="77777777" w:rsidTr="00CA46CE">
        <w:trPr>
          <w:trHeight w:val="87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394" w14:textId="77777777" w:rsidR="00570229" w:rsidRPr="00C16E3D" w:rsidRDefault="00570229" w:rsidP="00CA46CE">
            <w:pPr>
              <w:pStyle w:val="Titolo2"/>
              <w:jc w:val="center"/>
              <w:rPr>
                <w:rFonts w:ascii="Garamond" w:hAnsi="Garamond"/>
              </w:rPr>
            </w:pPr>
            <w:r w:rsidRPr="00C16E3D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0DA6395" w14:textId="4CB79DD1" w:rsidR="00570229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Elettrotecnica-Elettronica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96" w14:textId="1B5A2536" w:rsidR="00570229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Scienze della Navigazione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97" w14:textId="3A9D3D32" w:rsidR="00570229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Meccanica e Macchine</w:t>
            </w:r>
            <w:r w:rsidR="0094289F" w:rsidRPr="00232DFF">
              <w:rPr>
                <w:rFonts w:ascii="Garamond" w:hAnsi="Garamond"/>
                <w:szCs w:val="22"/>
              </w:rPr>
              <w:t>.</w:t>
            </w:r>
          </w:p>
        </w:tc>
      </w:tr>
      <w:tr w:rsidR="00570229" w:rsidRPr="007A4D11" w14:paraId="30DA639A" w14:textId="77777777" w:rsidTr="00C16E3D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0DA6399" w14:textId="77777777" w:rsidR="00570229" w:rsidRPr="00C16E3D" w:rsidRDefault="00570229" w:rsidP="00CA46CE">
            <w:pPr>
              <w:ind w:left="68" w:right="181"/>
              <w:jc w:val="center"/>
              <w:rPr>
                <w:rFonts w:ascii="Garamond" w:hAnsi="Garamond"/>
              </w:rPr>
            </w:pPr>
            <w:r w:rsidRPr="00C16E3D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570229" w:rsidRPr="007A4D11" w14:paraId="30DA639E" w14:textId="77777777" w:rsidTr="00CA46CE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39B" w14:textId="5546202D" w:rsidR="00570229" w:rsidRPr="00C16E3D" w:rsidRDefault="00570229" w:rsidP="00CA46CE">
            <w:pPr>
              <w:pStyle w:val="Titolo2"/>
              <w:jc w:val="center"/>
              <w:rPr>
                <w:rFonts w:ascii="Garamond" w:hAnsi="Garamond"/>
              </w:rPr>
            </w:pPr>
            <w:r w:rsidRPr="00C16E3D">
              <w:rPr>
                <w:rFonts w:ascii="Garamond" w:hAnsi="Garamond" w:cs="Garamond"/>
              </w:rPr>
              <w:t>Abilità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0DA639C" w14:textId="6B8F1FF9" w:rsidR="00570229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Saper rappresentare nelle varie forme un numero complesso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9D" w14:textId="3A66669E" w:rsidR="00570229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Saper operare in C</w:t>
            </w:r>
            <w:r w:rsidR="004D4132" w:rsidRPr="00232DFF">
              <w:rPr>
                <w:rFonts w:ascii="Garamond" w:hAnsi="Garamond"/>
                <w:szCs w:val="22"/>
              </w:rPr>
              <w:t>.</w:t>
            </w:r>
          </w:p>
        </w:tc>
      </w:tr>
      <w:tr w:rsidR="00570229" w:rsidRPr="007A4D11" w14:paraId="30DA63A5" w14:textId="77777777" w:rsidTr="00C16E3D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0DA63A4" w14:textId="77777777" w:rsidR="00570229" w:rsidRPr="00C16E3D" w:rsidRDefault="00570229" w:rsidP="00CA46CE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C16E3D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570229" w:rsidRPr="007A4D11" w14:paraId="30DA63AC" w14:textId="77777777" w:rsidTr="00CA46CE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3A6" w14:textId="0FBBF102" w:rsidR="00570229" w:rsidRPr="00C16E3D" w:rsidRDefault="00570229" w:rsidP="00CA46CE">
            <w:pPr>
              <w:pStyle w:val="Titolo2"/>
              <w:jc w:val="center"/>
              <w:rPr>
                <w:rFonts w:ascii="Garamond" w:hAnsi="Garamond"/>
              </w:rPr>
            </w:pPr>
            <w:r w:rsidRPr="00C16E3D">
              <w:rPr>
                <w:rFonts w:ascii="Garamond" w:hAnsi="Garamond" w:cs="Garamond"/>
              </w:rPr>
              <w:t>Conoscenze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2B417D5" w14:textId="77777777" w:rsidR="0094289F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Insieme dei numeri complessi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A8" w14:textId="2AAF36E6" w:rsidR="00570229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Operazioni in C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A9" w14:textId="1F379D14" w:rsidR="00570229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Coordinate polari e forma trigonometrica di un numero complesso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AA" w14:textId="0572516E" w:rsidR="00570229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Potenze e radici in C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AB" w14:textId="10342F46" w:rsidR="00CD718E" w:rsidRPr="00232DFF" w:rsidRDefault="00570229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Forma esponenziale di un numero complesso</w:t>
            </w:r>
            <w:r w:rsidR="004D4132" w:rsidRPr="00232DFF">
              <w:rPr>
                <w:rFonts w:ascii="Garamond" w:hAnsi="Garamond"/>
                <w:szCs w:val="22"/>
              </w:rPr>
              <w:t>.</w:t>
            </w:r>
          </w:p>
        </w:tc>
      </w:tr>
      <w:tr w:rsidR="00636E61" w:rsidRPr="007A4D11" w14:paraId="23EA3A03" w14:textId="77777777" w:rsidTr="00636E61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79F436B" w14:textId="129D02EA" w:rsidR="00636E61" w:rsidRPr="00C16E3D" w:rsidRDefault="00636E61" w:rsidP="00636E61">
            <w:pPr>
              <w:jc w:val="center"/>
              <w:rPr>
                <w:rFonts w:ascii="Garamond" w:hAnsi="Garamond"/>
              </w:rPr>
            </w:pPr>
            <w:r w:rsidRPr="00CE3A3C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636E61" w:rsidRPr="007A4D11" w14:paraId="30DA63B4" w14:textId="77777777" w:rsidTr="00CA46CE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DA63AE" w14:textId="4DCEC8B0" w:rsidR="00636E61" w:rsidRPr="00C16E3D" w:rsidRDefault="00636E61" w:rsidP="00636E61">
            <w:pPr>
              <w:pStyle w:val="Titolo2"/>
              <w:jc w:val="center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0DA63AF" w14:textId="0CD95B16" w:rsidR="00636E61" w:rsidRPr="00232DFF" w:rsidRDefault="00636E61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Insieme dei numeri complessi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B0" w14:textId="7A5D24F7" w:rsidR="00636E61" w:rsidRPr="00232DFF" w:rsidRDefault="00636E61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Operazioni in C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B1" w14:textId="5C21C02A" w:rsidR="00636E61" w:rsidRPr="00232DFF" w:rsidRDefault="00636E61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Coordinate polari e forma trigonometrica di un numero complesso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B2" w14:textId="60AEE4D6" w:rsidR="00636E61" w:rsidRPr="00232DFF" w:rsidRDefault="00636E61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Potenze e radici in C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B3" w14:textId="05169E83" w:rsidR="00636E61" w:rsidRPr="00232DFF" w:rsidRDefault="00636E61" w:rsidP="00232DFF">
            <w:pPr>
              <w:autoSpaceDE w:val="0"/>
              <w:autoSpaceDN w:val="0"/>
              <w:adjustRightInd w:val="0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Forma esponenziale di un numero complesso</w:t>
            </w:r>
            <w:r w:rsidR="004D4132" w:rsidRPr="00232DFF">
              <w:rPr>
                <w:rFonts w:ascii="Garamond" w:hAnsi="Garamond"/>
                <w:szCs w:val="22"/>
              </w:rPr>
              <w:t>.</w:t>
            </w:r>
          </w:p>
        </w:tc>
      </w:tr>
      <w:tr w:rsidR="00636E61" w:rsidRPr="007A4D11" w14:paraId="30DA63B9" w14:textId="77777777" w:rsidTr="00093433">
        <w:trPr>
          <w:trHeight w:val="107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0DA63B5" w14:textId="77777777" w:rsidR="00636E61" w:rsidRPr="00C16E3D" w:rsidRDefault="00636E61" w:rsidP="00636E61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C16E3D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53EED21" w14:textId="77777777" w:rsidR="0094289F" w:rsidRPr="00232DFF" w:rsidRDefault="00826CE1" w:rsidP="00232DFF">
            <w:pPr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 xml:space="preserve">Conoscenze di base relative a: </w:t>
            </w:r>
          </w:p>
          <w:p w14:paraId="72BA5277" w14:textId="77777777" w:rsidR="0094289F" w:rsidRPr="00232DFF" w:rsidRDefault="00636E61" w:rsidP="00232DFF">
            <w:pPr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Insieme dei numeri complessi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6BAB793" w14:textId="77777777" w:rsidR="0094289F" w:rsidRPr="00232DFF" w:rsidRDefault="00636E61" w:rsidP="00232DFF">
            <w:pPr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Operazioni in C</w:t>
            </w:r>
            <w:r w:rsidR="0094289F" w:rsidRPr="00232DFF">
              <w:rPr>
                <w:rFonts w:ascii="Garamond" w:hAnsi="Garamond"/>
                <w:szCs w:val="22"/>
              </w:rPr>
              <w:t>;</w:t>
            </w:r>
          </w:p>
          <w:p w14:paraId="30DA63B8" w14:textId="34216010" w:rsidR="00636E61" w:rsidRPr="00232DFF" w:rsidRDefault="00636E61" w:rsidP="00232DFF">
            <w:pPr>
              <w:autoSpaceDE w:val="0"/>
              <w:autoSpaceDN w:val="0"/>
              <w:adjustRightInd w:val="0"/>
              <w:ind w:left="57"/>
              <w:rPr>
                <w:rFonts w:ascii="Garamond" w:hAnsi="Garamond"/>
                <w:szCs w:val="22"/>
              </w:rPr>
            </w:pPr>
            <w:r w:rsidRPr="00232DFF">
              <w:rPr>
                <w:rFonts w:ascii="Garamond" w:hAnsi="Garamond"/>
                <w:szCs w:val="22"/>
              </w:rPr>
              <w:t>Forma esponenziale di un numero complesso</w:t>
            </w:r>
            <w:r w:rsidR="0094289F" w:rsidRPr="00232DFF">
              <w:rPr>
                <w:rFonts w:ascii="Garamond" w:hAnsi="Garamond"/>
                <w:szCs w:val="22"/>
              </w:rPr>
              <w:t>.</w:t>
            </w:r>
          </w:p>
        </w:tc>
      </w:tr>
    </w:tbl>
    <w:p w14:paraId="30DA63BA" w14:textId="77777777" w:rsidR="00570229" w:rsidRPr="007A4D11" w:rsidRDefault="00570229" w:rsidP="006117D9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30DA641C" w14:textId="532B762E" w:rsidR="00570229" w:rsidRDefault="00570229" w:rsidP="000674AC">
      <w:pPr>
        <w:rPr>
          <w:rFonts w:ascii="Garamond" w:hAnsi="Garamond" w:cs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636E61" w:rsidRPr="00AE1BB0" w14:paraId="2E43F060" w14:textId="77777777" w:rsidTr="003111C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7074502" w14:textId="77777777" w:rsidR="00636E61" w:rsidRPr="00AE1BB0" w:rsidRDefault="00636E6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F3EC1" w14:textId="77777777" w:rsidR="00636E61" w:rsidRPr="00AE1BB0" w:rsidRDefault="00636E61" w:rsidP="003111C2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477AF0" w14:textId="594B0217" w:rsidR="00636E61" w:rsidRPr="00AE1BB0" w:rsidRDefault="00636E61" w:rsidP="003111C2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24</w:t>
            </w:r>
          </w:p>
        </w:tc>
      </w:tr>
      <w:tr w:rsidR="00636E61" w:rsidRPr="00AE1BB0" w14:paraId="3CD31B8D" w14:textId="77777777" w:rsidTr="003111C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696CA3" w14:textId="77777777" w:rsidR="00636E61" w:rsidRPr="00AE1BB0" w:rsidRDefault="00636E6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A5C9" w14:textId="77777777" w:rsidR="00636E61" w:rsidRPr="00AE1BB0" w:rsidRDefault="00636E61" w:rsidP="003111C2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77D9D5ED" w14:textId="77777777" w:rsidR="00636E61" w:rsidRPr="00AE1BB0" w:rsidRDefault="00636E61" w:rsidP="003111C2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D0FE" w14:textId="77777777" w:rsidR="00636E61" w:rsidRPr="00AE1BB0" w:rsidRDefault="00636E61" w:rsidP="003111C2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038E8FB2" w14:textId="77777777" w:rsidR="00636E61" w:rsidRPr="00AE1BB0" w:rsidRDefault="00636E61" w:rsidP="003111C2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0F2B570A" w14:textId="77777777" w:rsidR="00636E61" w:rsidRPr="00AE1BB0" w:rsidRDefault="00636E61" w:rsidP="003111C2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0CB6D707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EA74" w14:textId="30030B9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5D2645D8" w14:textId="4EAA002F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20526A47" w14:textId="7C56372A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C3F478" w14:textId="319C723B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3C866ECB" w14:textId="634AA13A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0C553B5D" w14:textId="4093082F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636E61" w:rsidRPr="00AE1BB0" w14:paraId="031465BC" w14:textId="77777777" w:rsidTr="003111C2">
        <w:trPr>
          <w:trHeight w:val="1230"/>
          <w:jc w:val="center"/>
        </w:trPr>
        <w:tc>
          <w:tcPr>
            <w:tcW w:w="2860" w:type="dxa"/>
            <w:vAlign w:val="center"/>
          </w:tcPr>
          <w:p w14:paraId="09D4D5FB" w14:textId="77777777" w:rsidR="00636E61" w:rsidRPr="00AE1BB0" w:rsidRDefault="00636E6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4521A4EC" w14:textId="77777777" w:rsidR="00636E61" w:rsidRPr="00AE1BB0" w:rsidRDefault="00636E61" w:rsidP="003111C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C80D" w14:textId="77777777" w:rsidR="00636E61" w:rsidRPr="00AE1BB0" w:rsidRDefault="00636E6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1CC77E28" w14:textId="270B4216" w:rsidR="00636E61" w:rsidRPr="00AE1BB0" w:rsidRDefault="004D4132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36E61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636E61"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="00636E61"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2C3F796F" w14:textId="56C5C1FC" w:rsidR="00636E61" w:rsidRPr="00AE1BB0" w:rsidRDefault="00636E6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4D4132">
              <w:rPr>
                <w:rFonts w:ascii="Garamond" w:eastAsia="Calibri" w:hAnsi="Garamond" w:cs="Calibri"/>
                <w:sz w:val="22"/>
                <w:szCs w:val="22"/>
              </w:rPr>
              <w:t>E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sercitazioni</w:t>
            </w:r>
          </w:p>
          <w:p w14:paraId="1A2253F2" w14:textId="77777777" w:rsidR="00636E61" w:rsidRDefault="00636E6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31FB1C5E" w14:textId="77777777" w:rsidR="00636E61" w:rsidRPr="00117331" w:rsidRDefault="00636E6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7C177F" w14:textId="0DE95FFE" w:rsidR="00636E61" w:rsidRPr="004B1E8A" w:rsidRDefault="00636E61" w:rsidP="003111C2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4B1E8A"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789E1257" w14:textId="77777777" w:rsidR="00636E61" w:rsidRPr="00AE1BB0" w:rsidRDefault="00636E6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63327E14" w14:textId="77777777" w:rsidR="00636E61" w:rsidRPr="00AE1BB0" w:rsidRDefault="00636E6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231BA374" w14:textId="77777777" w:rsidR="00636E61" w:rsidRPr="00AE1BB0" w:rsidRDefault="00636E61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765A58FA" w14:textId="77777777" w:rsidR="00636E61" w:rsidRPr="00AE1BB0" w:rsidRDefault="00636E61" w:rsidP="003111C2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636E61" w:rsidRPr="00AE1BB0" w14:paraId="1B45E82E" w14:textId="77777777" w:rsidTr="003111C2">
        <w:trPr>
          <w:trHeight w:val="795"/>
          <w:jc w:val="center"/>
        </w:trPr>
        <w:tc>
          <w:tcPr>
            <w:tcW w:w="2860" w:type="dxa"/>
            <w:vAlign w:val="center"/>
          </w:tcPr>
          <w:p w14:paraId="408F9AF7" w14:textId="77777777" w:rsidR="00636E61" w:rsidRPr="00AE1BB0" w:rsidRDefault="00636E6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6038BC04" w14:textId="77777777" w:rsidR="00636E61" w:rsidRPr="00AE1BB0" w:rsidRDefault="00636E6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7B91BE77" w14:textId="77777777" w:rsidR="00636E61" w:rsidRPr="00AE1BB0" w:rsidRDefault="00636E61" w:rsidP="003111C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D358" w14:textId="318B37A7" w:rsidR="00636E61" w:rsidRPr="00AE1BB0" w:rsidRDefault="0094289F" w:rsidP="003111C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36E61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636E61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686C9109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2804FDB5" w14:textId="77777777" w:rsidR="00636E61" w:rsidRPr="00117331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6285D0C2" w14:textId="77777777" w:rsidR="00636E61" w:rsidRDefault="00636E61" w:rsidP="003111C2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42A691AC" w14:textId="0A399C0C" w:rsidR="00636E61" w:rsidRPr="00AE1BB0" w:rsidRDefault="0094289F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36E61"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0B2F3C3E" w14:textId="77777777" w:rsidR="00636E61" w:rsidRPr="00C77EF2" w:rsidRDefault="00636E61" w:rsidP="003111C2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26D850" w14:textId="08710ECC" w:rsidR="00636E61" w:rsidRPr="00AE1BB0" w:rsidRDefault="004D4132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36E61"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23453AF9" w14:textId="77777777" w:rsidR="00636E61" w:rsidRPr="00AE1BB0" w:rsidRDefault="00636E61" w:rsidP="003111C2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31F427FE" w14:textId="5DBF373C" w:rsidR="00636E61" w:rsidRPr="00AE1BB0" w:rsidRDefault="0094289F" w:rsidP="003111C2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36E61"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73F2ECC9" w14:textId="77777777" w:rsidR="00636E61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  <w:p w14:paraId="7EAF0453" w14:textId="77777777" w:rsidR="00296853" w:rsidRPr="00B8309F" w:rsidRDefault="00296853" w:rsidP="003111C2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36E61" w:rsidRPr="00AE1BB0" w14:paraId="783DDF7C" w14:textId="77777777" w:rsidTr="003111C2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63E8E248" w14:textId="77777777" w:rsidR="00636E61" w:rsidRPr="00AE1BB0" w:rsidRDefault="00636E61" w:rsidP="003111C2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636E61" w:rsidRPr="00AE1BB0" w14:paraId="2D83AB66" w14:textId="77777777" w:rsidTr="003111C2">
        <w:trPr>
          <w:trHeight w:val="1459"/>
          <w:jc w:val="center"/>
        </w:trPr>
        <w:tc>
          <w:tcPr>
            <w:tcW w:w="2860" w:type="dxa"/>
            <w:vAlign w:val="center"/>
          </w:tcPr>
          <w:p w14:paraId="78B3977F" w14:textId="77777777" w:rsidR="00636E61" w:rsidRPr="00AE1BB0" w:rsidRDefault="00636E6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C7E24B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3B41142A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AAF5C95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47FAB5A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0DD72C2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7A887F39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6185AC8F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6039D7B8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6158BA8" w14:textId="4EA47096" w:rsidR="00636E61" w:rsidRPr="00AE1BB0" w:rsidRDefault="004D4132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36E61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239B6F65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0D347C" w14:textId="5C869660" w:rsidR="00636E61" w:rsidRPr="00403EAB" w:rsidRDefault="00C60742" w:rsidP="003111C2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C812FF" wp14:editId="73D564BD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8D9E86" w14:textId="77777777" w:rsidR="00B712C2" w:rsidRPr="00315B2F" w:rsidRDefault="00B712C2" w:rsidP="00636E61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DC812FF" id="Text Box 17" o:spid="_x0000_s1029" type="#_x0000_t202" style="position:absolute;margin-left:26.55pt;margin-top:2.95pt;width:124.6pt;height:21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acWNxh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0F8D9E86" w14:textId="77777777" w:rsidR="00B712C2" w:rsidRPr="00315B2F" w:rsidRDefault="00B712C2" w:rsidP="00636E61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EA334C4" w14:textId="77777777" w:rsidR="00636E61" w:rsidRPr="00403EAB" w:rsidRDefault="00636E61" w:rsidP="003111C2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62C141F" w14:textId="77777777" w:rsidR="00636E61" w:rsidRDefault="00636E61" w:rsidP="003111C2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40CF010" w14:textId="77777777" w:rsidR="00636E61" w:rsidRDefault="00636E6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4F624099" w14:textId="77777777" w:rsidR="00636E61" w:rsidRPr="00B939E1" w:rsidRDefault="00636E6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754FC8F" w14:textId="77777777" w:rsidR="00636E61" w:rsidRPr="00B939E1" w:rsidRDefault="00636E6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6269BEA8" w14:textId="77777777" w:rsidR="00636E61" w:rsidRDefault="00636E6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0DC42287" w14:textId="77777777" w:rsidR="00636E61" w:rsidRPr="00B939E1" w:rsidRDefault="00636E6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86D534F" w14:textId="77777777" w:rsidR="00636E61" w:rsidRDefault="00636E6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5521D55D" w14:textId="77777777" w:rsidR="00636E61" w:rsidRPr="00B939E1" w:rsidRDefault="00636E61" w:rsidP="003111C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E033E8F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36E61" w:rsidRPr="00AE1BB0" w14:paraId="0A3DCDB4" w14:textId="77777777" w:rsidTr="003111C2">
        <w:trPr>
          <w:trHeight w:val="843"/>
          <w:jc w:val="center"/>
        </w:trPr>
        <w:tc>
          <w:tcPr>
            <w:tcW w:w="2860" w:type="dxa"/>
            <w:vAlign w:val="center"/>
          </w:tcPr>
          <w:p w14:paraId="2F532B6B" w14:textId="77777777" w:rsidR="00636E61" w:rsidRPr="00AE1BB0" w:rsidRDefault="00636E6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66AA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5E304379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7C99703D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573DAF5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8A3BA26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6C293924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4820528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0B0C7260" w14:textId="64193294" w:rsidR="00636E61" w:rsidRPr="00AE1BB0" w:rsidRDefault="004D4132" w:rsidP="003111C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636E61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778C921B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E0FB7" w14:textId="77777777" w:rsidR="00636E61" w:rsidRPr="00AE1BB0" w:rsidRDefault="00636E61" w:rsidP="003111C2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36E61" w:rsidRPr="00AE1BB0" w14:paraId="606D7ACC" w14:textId="77777777" w:rsidTr="003111C2">
        <w:trPr>
          <w:trHeight w:val="416"/>
          <w:jc w:val="center"/>
        </w:trPr>
        <w:tc>
          <w:tcPr>
            <w:tcW w:w="2860" w:type="dxa"/>
            <w:vAlign w:val="center"/>
          </w:tcPr>
          <w:p w14:paraId="00092D4A" w14:textId="77777777" w:rsidR="00636E61" w:rsidRPr="00AE1BB0" w:rsidRDefault="00636E6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B1A84" w14:textId="77777777" w:rsidR="00636E61" w:rsidRPr="006F4C3F" w:rsidRDefault="00636E61" w:rsidP="003111C2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59D5215B" w14:textId="77777777" w:rsidR="00636E61" w:rsidRPr="006F4C3F" w:rsidRDefault="00636E61" w:rsidP="003111C2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636E61" w:rsidRPr="00AE1BB0" w14:paraId="27B20F87" w14:textId="77777777" w:rsidTr="003111C2">
        <w:trPr>
          <w:trHeight w:val="314"/>
          <w:jc w:val="center"/>
        </w:trPr>
        <w:tc>
          <w:tcPr>
            <w:tcW w:w="2860" w:type="dxa"/>
            <w:vAlign w:val="center"/>
          </w:tcPr>
          <w:p w14:paraId="630CBCAC" w14:textId="77777777" w:rsidR="00636E61" w:rsidRPr="00AE1BB0" w:rsidRDefault="00636E61" w:rsidP="003111C2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7AAF0725" w14:textId="77777777" w:rsidR="00636E61" w:rsidRPr="006F4C3F" w:rsidRDefault="00636E61" w:rsidP="003111C2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CE2A283" w14:textId="3A3F8896" w:rsidR="00FA7E91" w:rsidRDefault="00FA7E91" w:rsidP="00FA7E91">
      <w:pPr>
        <w:rPr>
          <w:rFonts w:ascii="Garamond" w:hAnsi="Garamond" w:cs="Garamond"/>
          <w:b/>
          <w:bCs/>
        </w:rPr>
      </w:pPr>
    </w:p>
    <w:sectPr w:rsidR="00FA7E91" w:rsidSect="005919C9">
      <w:headerReference w:type="default" r:id="rId8"/>
      <w:pgSz w:w="11906" w:h="16838"/>
      <w:pgMar w:top="851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C64BE" w14:textId="77777777" w:rsidR="0064771F" w:rsidRDefault="0064771F" w:rsidP="000B56D1">
      <w:r>
        <w:separator/>
      </w:r>
    </w:p>
  </w:endnote>
  <w:endnote w:type="continuationSeparator" w:id="0">
    <w:p w14:paraId="3354DC7B" w14:textId="77777777" w:rsidR="0064771F" w:rsidRDefault="0064771F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CDE85" w14:textId="77777777" w:rsidR="0064771F" w:rsidRDefault="0064771F" w:rsidP="000B56D1">
      <w:r>
        <w:separator/>
      </w:r>
    </w:p>
  </w:footnote>
  <w:footnote w:type="continuationSeparator" w:id="0">
    <w:p w14:paraId="6881ED84" w14:textId="77777777" w:rsidR="0064771F" w:rsidRDefault="0064771F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2645E0" w14:paraId="099B5A50" w14:textId="77777777" w:rsidTr="000758D3">
      <w:trPr>
        <w:trHeight w:val="510"/>
      </w:trPr>
      <w:tc>
        <w:tcPr>
          <w:tcW w:w="2137" w:type="dxa"/>
          <w:vMerge w:val="restart"/>
          <w:hideMark/>
        </w:tcPr>
        <w:p w14:paraId="74E642A3" w14:textId="77777777" w:rsidR="002645E0" w:rsidRDefault="002645E0" w:rsidP="002645E0">
          <w:pPr>
            <w:spacing w:line="256" w:lineRule="auto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A5FC2FB" wp14:editId="56C7EFBF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3" name="Immagine 2080058766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080058766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40975B6E" w14:textId="77777777" w:rsidR="002645E0" w:rsidRDefault="002645E0" w:rsidP="002645E0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b/>
              <w:color w:val="000000"/>
            </w:rPr>
            <w:t>I.I.S.S. “DON TONINO BELLO” Tricase – Alessano - Poggiardo</w:t>
          </w:r>
        </w:p>
      </w:tc>
    </w:tr>
    <w:tr w:rsidR="002645E0" w14:paraId="15EA4D68" w14:textId="77777777" w:rsidTr="000758D3">
      <w:trPr>
        <w:trHeight w:val="680"/>
      </w:trPr>
      <w:tc>
        <w:tcPr>
          <w:tcW w:w="0" w:type="auto"/>
          <w:vMerge/>
          <w:vAlign w:val="center"/>
          <w:hideMark/>
        </w:tcPr>
        <w:p w14:paraId="27E47040" w14:textId="77777777" w:rsidR="002645E0" w:rsidRDefault="002645E0" w:rsidP="002645E0">
          <w:pPr>
            <w:suppressAutoHyphens w:val="0"/>
            <w:spacing w:line="256" w:lineRule="auto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01B32224" w14:textId="77777777" w:rsidR="002645E0" w:rsidRDefault="002645E0" w:rsidP="002645E0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hAnsi="Garamond"/>
              <w:sz w:val="22"/>
            </w:rPr>
          </w:pPr>
          <w:r>
            <w:rPr>
              <w:rFonts w:ascii="Garamond" w:hAnsi="Garamond"/>
              <w:sz w:val="22"/>
            </w:rPr>
            <w:t>8.3 - Progettazione e sviluppo del servizio</w:t>
          </w:r>
        </w:p>
        <w:p w14:paraId="50317F37" w14:textId="77777777" w:rsidR="002645E0" w:rsidRDefault="002645E0" w:rsidP="002645E0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hAnsi="Garamond"/>
              <w:sz w:val="22"/>
            </w:rPr>
            <w:t>8.3_2 - Progetto Esecutivo</w:t>
          </w:r>
        </w:p>
      </w:tc>
    </w:tr>
    <w:tr w:rsidR="002645E0" w14:paraId="1553C957" w14:textId="77777777" w:rsidTr="000758D3">
      <w:trPr>
        <w:trHeight w:val="368"/>
      </w:trPr>
      <w:tc>
        <w:tcPr>
          <w:tcW w:w="2137" w:type="dxa"/>
          <w:vAlign w:val="center"/>
          <w:hideMark/>
        </w:tcPr>
        <w:p w14:paraId="58A852E4" w14:textId="77777777" w:rsidR="002645E0" w:rsidRDefault="002645E0" w:rsidP="002645E0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4C80D2F0" w14:textId="77777777" w:rsidR="002645E0" w:rsidRDefault="002645E0" w:rsidP="002645E0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0529206D" w14:textId="77777777" w:rsidR="002645E0" w:rsidRDefault="002645E0" w:rsidP="002645E0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15CDA3E8" w14:textId="6D7EAF87" w:rsidR="002645E0" w:rsidRDefault="002645E0" w:rsidP="002645E0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Vers.1 del </w:t>
          </w:r>
          <w:r w:rsidR="002A3194">
            <w:rPr>
              <w:rFonts w:ascii="Garamond" w:eastAsia="Garamond" w:hAnsi="Garamond" w:cs="Garamond"/>
              <w:color w:val="000000"/>
              <w:sz w:val="22"/>
              <w:szCs w:val="22"/>
            </w:rPr>
            <w:t>_____</w:t>
          </w:r>
        </w:p>
      </w:tc>
      <w:tc>
        <w:tcPr>
          <w:tcW w:w="1358" w:type="dxa"/>
          <w:vAlign w:val="center"/>
          <w:hideMark/>
        </w:tcPr>
        <w:p w14:paraId="0D15B880" w14:textId="77777777" w:rsidR="002645E0" w:rsidRDefault="002645E0" w:rsidP="002645E0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30DA6434" w14:textId="77777777" w:rsidR="00B712C2" w:rsidRDefault="00B712C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88522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6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0B30677"/>
    <w:multiLevelType w:val="hybridMultilevel"/>
    <w:tmpl w:val="7C9265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45478F"/>
    <w:multiLevelType w:val="hybridMultilevel"/>
    <w:tmpl w:val="B6DE0EEC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0F03B2"/>
    <w:multiLevelType w:val="hybridMultilevel"/>
    <w:tmpl w:val="EFCA97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B11E27"/>
    <w:multiLevelType w:val="multilevel"/>
    <w:tmpl w:val="13645742"/>
    <w:lvl w:ilvl="0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C07ED0"/>
    <w:multiLevelType w:val="hybridMultilevel"/>
    <w:tmpl w:val="759E95D4"/>
    <w:lvl w:ilvl="0" w:tplc="04100001">
      <w:start w:val="1"/>
      <w:numFmt w:val="bullet"/>
      <w:lvlText w:val=""/>
      <w:lvlJc w:val="left"/>
      <w:pPr>
        <w:ind w:left="46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904565"/>
    <w:multiLevelType w:val="hybridMultilevel"/>
    <w:tmpl w:val="EB5A7366"/>
    <w:lvl w:ilvl="0" w:tplc="3484F5BC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341AAF"/>
    <w:multiLevelType w:val="multilevel"/>
    <w:tmpl w:val="A0DCB41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4" w15:restartNumberingAfterBreak="0">
    <w:nsid w:val="16BB25CC"/>
    <w:multiLevelType w:val="hybridMultilevel"/>
    <w:tmpl w:val="7EFADAAC"/>
    <w:lvl w:ilvl="0" w:tplc="A852C3D8">
      <w:numFmt w:val="bullet"/>
      <w:lvlText w:val="✓"/>
      <w:lvlJc w:val="left"/>
      <w:pPr>
        <w:ind w:left="793" w:hanging="360"/>
      </w:pPr>
      <w:rPr>
        <w:rFonts w:ascii="MS Gothic" w:eastAsia="MS Gothic" w:hAnsi="MS Gothic" w:hint="default"/>
        <w:w w:val="99"/>
        <w:sz w:val="20"/>
      </w:rPr>
    </w:lvl>
    <w:lvl w:ilvl="1" w:tplc="BC8843AC">
      <w:numFmt w:val="bullet"/>
      <w:lvlText w:val="•"/>
      <w:lvlJc w:val="left"/>
      <w:pPr>
        <w:ind w:left="1113" w:hanging="360"/>
      </w:pPr>
      <w:rPr>
        <w:rFonts w:hint="default"/>
      </w:rPr>
    </w:lvl>
    <w:lvl w:ilvl="2" w:tplc="6D4A4682"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6F408B32">
      <w:numFmt w:val="bullet"/>
      <w:lvlText w:val="•"/>
      <w:lvlJc w:val="left"/>
      <w:pPr>
        <w:ind w:left="1741" w:hanging="360"/>
      </w:pPr>
      <w:rPr>
        <w:rFonts w:hint="default"/>
      </w:rPr>
    </w:lvl>
    <w:lvl w:ilvl="4" w:tplc="8BA82822">
      <w:numFmt w:val="bullet"/>
      <w:lvlText w:val="•"/>
      <w:lvlJc w:val="left"/>
      <w:pPr>
        <w:ind w:left="2055" w:hanging="360"/>
      </w:pPr>
      <w:rPr>
        <w:rFonts w:hint="default"/>
      </w:rPr>
    </w:lvl>
    <w:lvl w:ilvl="5" w:tplc="10280FE4">
      <w:numFmt w:val="bullet"/>
      <w:lvlText w:val="•"/>
      <w:lvlJc w:val="left"/>
      <w:pPr>
        <w:ind w:left="2369" w:hanging="360"/>
      </w:pPr>
      <w:rPr>
        <w:rFonts w:hint="default"/>
      </w:rPr>
    </w:lvl>
    <w:lvl w:ilvl="6" w:tplc="FCD4D666">
      <w:numFmt w:val="bullet"/>
      <w:lvlText w:val="•"/>
      <w:lvlJc w:val="left"/>
      <w:pPr>
        <w:ind w:left="2682" w:hanging="360"/>
      </w:pPr>
      <w:rPr>
        <w:rFonts w:hint="default"/>
      </w:rPr>
    </w:lvl>
    <w:lvl w:ilvl="7" w:tplc="A62A23C8">
      <w:numFmt w:val="bullet"/>
      <w:lvlText w:val="•"/>
      <w:lvlJc w:val="left"/>
      <w:pPr>
        <w:ind w:left="2996" w:hanging="360"/>
      </w:pPr>
      <w:rPr>
        <w:rFonts w:hint="default"/>
      </w:rPr>
    </w:lvl>
    <w:lvl w:ilvl="8" w:tplc="0174FF8C">
      <w:numFmt w:val="bullet"/>
      <w:lvlText w:val="•"/>
      <w:lvlJc w:val="left"/>
      <w:pPr>
        <w:ind w:left="3310" w:hanging="360"/>
      </w:pPr>
      <w:rPr>
        <w:rFonts w:hint="default"/>
      </w:rPr>
    </w:lvl>
  </w:abstractNum>
  <w:abstractNum w:abstractNumId="15" w15:restartNumberingAfterBreak="0">
    <w:nsid w:val="174A340E"/>
    <w:multiLevelType w:val="hybridMultilevel"/>
    <w:tmpl w:val="948EB04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B643BF"/>
    <w:multiLevelType w:val="hybridMultilevel"/>
    <w:tmpl w:val="7E3E90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912CEF"/>
    <w:multiLevelType w:val="hybridMultilevel"/>
    <w:tmpl w:val="F45AA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15557A"/>
    <w:multiLevelType w:val="hybridMultilevel"/>
    <w:tmpl w:val="C6F8CDDA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B565F5"/>
    <w:multiLevelType w:val="hybridMultilevel"/>
    <w:tmpl w:val="52A607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7678B7"/>
    <w:multiLevelType w:val="hybridMultilevel"/>
    <w:tmpl w:val="CCC0948A"/>
    <w:lvl w:ilvl="0" w:tplc="142EAF4E">
      <w:start w:val="4"/>
      <w:numFmt w:val="lowerLetter"/>
      <w:lvlText w:val="%1)"/>
      <w:lvlJc w:val="left"/>
      <w:pPr>
        <w:ind w:left="114" w:hanging="211"/>
      </w:pPr>
      <w:rPr>
        <w:rFonts w:ascii="Calibri" w:eastAsia="Times New Roman" w:hAnsi="Calibri" w:cs="Calibri" w:hint="default"/>
        <w:w w:val="99"/>
        <w:sz w:val="20"/>
        <w:szCs w:val="20"/>
      </w:rPr>
    </w:lvl>
    <w:lvl w:ilvl="1" w:tplc="CDCEF086">
      <w:numFmt w:val="bullet"/>
      <w:lvlText w:val="✓"/>
      <w:lvlJc w:val="left"/>
      <w:pPr>
        <w:ind w:left="834" w:hanging="360"/>
      </w:pPr>
      <w:rPr>
        <w:rFonts w:ascii="MS Gothic" w:eastAsia="MS Gothic" w:hAnsi="MS Gothic" w:hint="default"/>
        <w:w w:val="99"/>
        <w:sz w:val="20"/>
      </w:rPr>
    </w:lvl>
    <w:lvl w:ilvl="2" w:tplc="ED985ED4">
      <w:numFmt w:val="bullet"/>
      <w:lvlText w:val="•"/>
      <w:lvlJc w:val="left"/>
      <w:pPr>
        <w:ind w:left="1064" w:hanging="360"/>
      </w:pPr>
      <w:rPr>
        <w:rFonts w:hint="default"/>
      </w:rPr>
    </w:lvl>
    <w:lvl w:ilvl="3" w:tplc="516AB0E2">
      <w:numFmt w:val="bullet"/>
      <w:lvlText w:val="•"/>
      <w:lvlJc w:val="left"/>
      <w:pPr>
        <w:ind w:left="1288" w:hanging="360"/>
      </w:pPr>
      <w:rPr>
        <w:rFonts w:hint="default"/>
      </w:rPr>
    </w:lvl>
    <w:lvl w:ilvl="4" w:tplc="53B4893A">
      <w:numFmt w:val="bullet"/>
      <w:lvlText w:val="•"/>
      <w:lvlJc w:val="left"/>
      <w:pPr>
        <w:ind w:left="1513" w:hanging="360"/>
      </w:pPr>
      <w:rPr>
        <w:rFonts w:hint="default"/>
      </w:rPr>
    </w:lvl>
    <w:lvl w:ilvl="5" w:tplc="F85C708A">
      <w:numFmt w:val="bullet"/>
      <w:lvlText w:val="•"/>
      <w:lvlJc w:val="left"/>
      <w:pPr>
        <w:ind w:left="1737" w:hanging="360"/>
      </w:pPr>
      <w:rPr>
        <w:rFonts w:hint="default"/>
      </w:rPr>
    </w:lvl>
    <w:lvl w:ilvl="6" w:tplc="CA3E31DC">
      <w:numFmt w:val="bullet"/>
      <w:lvlText w:val="•"/>
      <w:lvlJc w:val="left"/>
      <w:pPr>
        <w:ind w:left="1961" w:hanging="360"/>
      </w:pPr>
      <w:rPr>
        <w:rFonts w:hint="default"/>
      </w:rPr>
    </w:lvl>
    <w:lvl w:ilvl="7" w:tplc="2348F3AE">
      <w:numFmt w:val="bullet"/>
      <w:lvlText w:val="•"/>
      <w:lvlJc w:val="left"/>
      <w:pPr>
        <w:ind w:left="2186" w:hanging="360"/>
      </w:pPr>
      <w:rPr>
        <w:rFonts w:hint="default"/>
      </w:rPr>
    </w:lvl>
    <w:lvl w:ilvl="8" w:tplc="FF86451A">
      <w:numFmt w:val="bullet"/>
      <w:lvlText w:val="•"/>
      <w:lvlJc w:val="left"/>
      <w:pPr>
        <w:ind w:left="2410" w:hanging="360"/>
      </w:pPr>
      <w:rPr>
        <w:rFonts w:hint="default"/>
      </w:rPr>
    </w:lvl>
  </w:abstractNum>
  <w:abstractNum w:abstractNumId="21" w15:restartNumberingAfterBreak="0">
    <w:nsid w:val="2F53498A"/>
    <w:multiLevelType w:val="hybridMultilevel"/>
    <w:tmpl w:val="F5348248"/>
    <w:lvl w:ilvl="0" w:tplc="9EB0383E">
      <w:numFmt w:val="bullet"/>
      <w:lvlText w:val="✓"/>
      <w:lvlJc w:val="left"/>
      <w:pPr>
        <w:ind w:left="820" w:hanging="360"/>
      </w:pPr>
      <w:rPr>
        <w:rFonts w:ascii="MS Gothic" w:eastAsia="MS Gothic" w:hAnsi="MS Gothic" w:hint="default"/>
        <w:w w:val="99"/>
        <w:sz w:val="20"/>
      </w:rPr>
    </w:lvl>
    <w:lvl w:ilvl="1" w:tplc="2C26FDE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2E2D51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BE8BC08">
      <w:numFmt w:val="bullet"/>
      <w:lvlText w:val="•"/>
      <w:lvlJc w:val="left"/>
      <w:pPr>
        <w:ind w:left="1478" w:hanging="360"/>
      </w:pPr>
      <w:rPr>
        <w:rFonts w:hint="default"/>
      </w:rPr>
    </w:lvl>
    <w:lvl w:ilvl="4" w:tplc="1C868868">
      <w:numFmt w:val="bullet"/>
      <w:lvlText w:val="•"/>
      <w:lvlJc w:val="left"/>
      <w:pPr>
        <w:ind w:left="1697" w:hanging="360"/>
      </w:pPr>
      <w:rPr>
        <w:rFonts w:hint="default"/>
      </w:rPr>
    </w:lvl>
    <w:lvl w:ilvl="5" w:tplc="6602C1E8">
      <w:numFmt w:val="bullet"/>
      <w:lvlText w:val="•"/>
      <w:lvlJc w:val="left"/>
      <w:pPr>
        <w:ind w:left="1917" w:hanging="360"/>
      </w:pPr>
      <w:rPr>
        <w:rFonts w:hint="default"/>
      </w:rPr>
    </w:lvl>
    <w:lvl w:ilvl="6" w:tplc="6F7085E8">
      <w:numFmt w:val="bullet"/>
      <w:lvlText w:val="•"/>
      <w:lvlJc w:val="left"/>
      <w:pPr>
        <w:ind w:left="2136" w:hanging="360"/>
      </w:pPr>
      <w:rPr>
        <w:rFonts w:hint="default"/>
      </w:rPr>
    </w:lvl>
    <w:lvl w:ilvl="7" w:tplc="A1780022">
      <w:numFmt w:val="bullet"/>
      <w:lvlText w:val="•"/>
      <w:lvlJc w:val="left"/>
      <w:pPr>
        <w:ind w:left="2355" w:hanging="360"/>
      </w:pPr>
      <w:rPr>
        <w:rFonts w:hint="default"/>
      </w:rPr>
    </w:lvl>
    <w:lvl w:ilvl="8" w:tplc="5AFE362C">
      <w:numFmt w:val="bullet"/>
      <w:lvlText w:val="•"/>
      <w:lvlJc w:val="left"/>
      <w:pPr>
        <w:ind w:left="2575" w:hanging="360"/>
      </w:pPr>
      <w:rPr>
        <w:rFonts w:hint="default"/>
      </w:rPr>
    </w:lvl>
  </w:abstractNum>
  <w:abstractNum w:abstractNumId="22" w15:restartNumberingAfterBreak="0">
    <w:nsid w:val="2F88335E"/>
    <w:multiLevelType w:val="hybridMultilevel"/>
    <w:tmpl w:val="BBD69DB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982418"/>
    <w:multiLevelType w:val="hybridMultilevel"/>
    <w:tmpl w:val="B44C4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1C465A"/>
    <w:multiLevelType w:val="hybridMultilevel"/>
    <w:tmpl w:val="4508A308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5" w15:restartNumberingAfterBreak="0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1B2A5F"/>
    <w:multiLevelType w:val="hybridMultilevel"/>
    <w:tmpl w:val="85B875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4B5499"/>
    <w:multiLevelType w:val="hybridMultilevel"/>
    <w:tmpl w:val="5060E456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8" w15:restartNumberingAfterBreak="0">
    <w:nsid w:val="52F9708D"/>
    <w:multiLevelType w:val="hybridMultilevel"/>
    <w:tmpl w:val="2F260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BA1958"/>
    <w:multiLevelType w:val="hybridMultilevel"/>
    <w:tmpl w:val="13645742"/>
    <w:lvl w:ilvl="0" w:tplc="FFE6DADA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924AB6"/>
    <w:multiLevelType w:val="hybridMultilevel"/>
    <w:tmpl w:val="DAE8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802FB5"/>
    <w:multiLevelType w:val="hybridMultilevel"/>
    <w:tmpl w:val="DF94D922"/>
    <w:lvl w:ilvl="0" w:tplc="04100005">
      <w:start w:val="1"/>
      <w:numFmt w:val="bullet"/>
      <w:lvlText w:val="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79"/>
        </w:tabs>
        <w:ind w:left="147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99"/>
        </w:tabs>
        <w:ind w:left="21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19"/>
        </w:tabs>
        <w:ind w:left="29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39"/>
        </w:tabs>
        <w:ind w:left="363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59"/>
        </w:tabs>
        <w:ind w:left="43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79"/>
        </w:tabs>
        <w:ind w:left="50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99"/>
        </w:tabs>
        <w:ind w:left="579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19"/>
        </w:tabs>
        <w:ind w:left="6519" w:hanging="360"/>
      </w:pPr>
      <w:rPr>
        <w:rFonts w:ascii="Wingdings" w:hAnsi="Wingdings" w:hint="default"/>
      </w:rPr>
    </w:lvl>
  </w:abstractNum>
  <w:abstractNum w:abstractNumId="32" w15:restartNumberingAfterBreak="0">
    <w:nsid w:val="65B224B9"/>
    <w:multiLevelType w:val="hybridMultilevel"/>
    <w:tmpl w:val="112049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BE5881"/>
    <w:multiLevelType w:val="hybridMultilevel"/>
    <w:tmpl w:val="127452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11F9F"/>
    <w:multiLevelType w:val="hybridMultilevel"/>
    <w:tmpl w:val="C742AE52"/>
    <w:lvl w:ilvl="0" w:tplc="04100005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747B74E6"/>
    <w:multiLevelType w:val="hybridMultilevel"/>
    <w:tmpl w:val="C06097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080889"/>
    <w:multiLevelType w:val="multilevel"/>
    <w:tmpl w:val="5FF0D216"/>
    <w:lvl w:ilvl="0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7" w15:restartNumberingAfterBreak="0">
    <w:nsid w:val="785240F8"/>
    <w:multiLevelType w:val="hybridMultilevel"/>
    <w:tmpl w:val="7916B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220E0"/>
    <w:multiLevelType w:val="hybridMultilevel"/>
    <w:tmpl w:val="3B5C8E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D97804"/>
    <w:multiLevelType w:val="multilevel"/>
    <w:tmpl w:val="5FF0D216"/>
    <w:lvl w:ilvl="0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 w16cid:durableId="963775787">
    <w:abstractNumId w:val="1"/>
  </w:num>
  <w:num w:numId="2" w16cid:durableId="1519855042">
    <w:abstractNumId w:val="2"/>
  </w:num>
  <w:num w:numId="3" w16cid:durableId="2016835841">
    <w:abstractNumId w:val="3"/>
  </w:num>
  <w:num w:numId="4" w16cid:durableId="608926115">
    <w:abstractNumId w:val="4"/>
  </w:num>
  <w:num w:numId="5" w16cid:durableId="258803623">
    <w:abstractNumId w:val="5"/>
  </w:num>
  <w:num w:numId="6" w16cid:durableId="188109460">
    <w:abstractNumId w:val="6"/>
  </w:num>
  <w:num w:numId="7" w16cid:durableId="2027443550">
    <w:abstractNumId w:val="2"/>
  </w:num>
  <w:num w:numId="8" w16cid:durableId="1125854381">
    <w:abstractNumId w:val="2"/>
  </w:num>
  <w:num w:numId="9" w16cid:durableId="1481389485">
    <w:abstractNumId w:val="2"/>
  </w:num>
  <w:num w:numId="10" w16cid:durableId="1457136089">
    <w:abstractNumId w:val="0"/>
  </w:num>
  <w:num w:numId="11" w16cid:durableId="604584092">
    <w:abstractNumId w:val="20"/>
  </w:num>
  <w:num w:numId="12" w16cid:durableId="2120759564">
    <w:abstractNumId w:val="12"/>
  </w:num>
  <w:num w:numId="13" w16cid:durableId="1679968344">
    <w:abstractNumId w:val="14"/>
  </w:num>
  <w:num w:numId="14" w16cid:durableId="1587223818">
    <w:abstractNumId w:val="21"/>
  </w:num>
  <w:num w:numId="15" w16cid:durableId="558327718">
    <w:abstractNumId w:val="28"/>
  </w:num>
  <w:num w:numId="16" w16cid:durableId="1827429759">
    <w:abstractNumId w:val="9"/>
  </w:num>
  <w:num w:numId="17" w16cid:durableId="1530677137">
    <w:abstractNumId w:val="23"/>
  </w:num>
  <w:num w:numId="18" w16cid:durableId="1872961246">
    <w:abstractNumId w:val="25"/>
  </w:num>
  <w:num w:numId="19" w16cid:durableId="1955672310">
    <w:abstractNumId w:val="2"/>
  </w:num>
  <w:num w:numId="20" w16cid:durableId="882407017">
    <w:abstractNumId w:val="27"/>
  </w:num>
  <w:num w:numId="21" w16cid:durableId="35472050">
    <w:abstractNumId w:val="24"/>
  </w:num>
  <w:num w:numId="22" w16cid:durableId="1517572971">
    <w:abstractNumId w:val="35"/>
  </w:num>
  <w:num w:numId="23" w16cid:durableId="282425552">
    <w:abstractNumId w:val="30"/>
  </w:num>
  <w:num w:numId="24" w16cid:durableId="1868130461">
    <w:abstractNumId w:val="11"/>
  </w:num>
  <w:num w:numId="25" w16cid:durableId="1495492754">
    <w:abstractNumId w:val="19"/>
  </w:num>
  <w:num w:numId="26" w16cid:durableId="349840133">
    <w:abstractNumId w:val="29"/>
  </w:num>
  <w:num w:numId="27" w16cid:durableId="1015767506">
    <w:abstractNumId w:val="10"/>
  </w:num>
  <w:num w:numId="28" w16cid:durableId="2023315521">
    <w:abstractNumId w:val="8"/>
  </w:num>
  <w:num w:numId="29" w16cid:durableId="59720035">
    <w:abstractNumId w:val="36"/>
  </w:num>
  <w:num w:numId="30" w16cid:durableId="2012174874">
    <w:abstractNumId w:val="39"/>
  </w:num>
  <w:num w:numId="31" w16cid:durableId="1904950639">
    <w:abstractNumId w:val="13"/>
  </w:num>
  <w:num w:numId="32" w16cid:durableId="251397611">
    <w:abstractNumId w:val="34"/>
  </w:num>
  <w:num w:numId="33" w16cid:durableId="220017732">
    <w:abstractNumId w:val="22"/>
  </w:num>
  <w:num w:numId="34" w16cid:durableId="546332625">
    <w:abstractNumId w:val="15"/>
  </w:num>
  <w:num w:numId="35" w16cid:durableId="17780048">
    <w:abstractNumId w:val="18"/>
  </w:num>
  <w:num w:numId="36" w16cid:durableId="1834448449">
    <w:abstractNumId w:val="32"/>
  </w:num>
  <w:num w:numId="37" w16cid:durableId="1855532068">
    <w:abstractNumId w:val="31"/>
  </w:num>
  <w:num w:numId="38" w16cid:durableId="1563441916">
    <w:abstractNumId w:val="7"/>
  </w:num>
  <w:num w:numId="39" w16cid:durableId="914895630">
    <w:abstractNumId w:val="38"/>
  </w:num>
  <w:num w:numId="40" w16cid:durableId="68701890">
    <w:abstractNumId w:val="17"/>
  </w:num>
  <w:num w:numId="41" w16cid:durableId="825127490">
    <w:abstractNumId w:val="33"/>
  </w:num>
  <w:num w:numId="42" w16cid:durableId="669479292">
    <w:abstractNumId w:val="26"/>
  </w:num>
  <w:num w:numId="43" w16cid:durableId="1505778574">
    <w:abstractNumId w:val="16"/>
  </w:num>
  <w:num w:numId="44" w16cid:durableId="17759738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ocumentProtection w:edit="forms" w:enforcement="0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26D0"/>
    <w:rsid w:val="000042E7"/>
    <w:rsid w:val="000114DB"/>
    <w:rsid w:val="0001671D"/>
    <w:rsid w:val="00017914"/>
    <w:rsid w:val="00023786"/>
    <w:rsid w:val="000307D5"/>
    <w:rsid w:val="0003413A"/>
    <w:rsid w:val="00034B29"/>
    <w:rsid w:val="000373CC"/>
    <w:rsid w:val="00044284"/>
    <w:rsid w:val="000469D4"/>
    <w:rsid w:val="00051A9C"/>
    <w:rsid w:val="000613A7"/>
    <w:rsid w:val="000645B4"/>
    <w:rsid w:val="000674AC"/>
    <w:rsid w:val="00072B55"/>
    <w:rsid w:val="00075384"/>
    <w:rsid w:val="0007772E"/>
    <w:rsid w:val="0008222E"/>
    <w:rsid w:val="00092A25"/>
    <w:rsid w:val="00093433"/>
    <w:rsid w:val="000964CF"/>
    <w:rsid w:val="000A477A"/>
    <w:rsid w:val="000A5382"/>
    <w:rsid w:val="000B56D1"/>
    <w:rsid w:val="000B7434"/>
    <w:rsid w:val="000C39AD"/>
    <w:rsid w:val="000C3E18"/>
    <w:rsid w:val="000D10B8"/>
    <w:rsid w:val="000D39FE"/>
    <w:rsid w:val="000D52CD"/>
    <w:rsid w:val="000F3D15"/>
    <w:rsid w:val="000F574F"/>
    <w:rsid w:val="00107271"/>
    <w:rsid w:val="00121CC8"/>
    <w:rsid w:val="001453BB"/>
    <w:rsid w:val="001612BC"/>
    <w:rsid w:val="00171360"/>
    <w:rsid w:val="001728C8"/>
    <w:rsid w:val="0017371F"/>
    <w:rsid w:val="00176343"/>
    <w:rsid w:val="00192736"/>
    <w:rsid w:val="001B0726"/>
    <w:rsid w:val="001B683C"/>
    <w:rsid w:val="001B6C46"/>
    <w:rsid w:val="001B74A2"/>
    <w:rsid w:val="001B77C5"/>
    <w:rsid w:val="001C1324"/>
    <w:rsid w:val="001C3147"/>
    <w:rsid w:val="001D5ACE"/>
    <w:rsid w:val="001D6CE9"/>
    <w:rsid w:val="001F0070"/>
    <w:rsid w:val="001F0CCA"/>
    <w:rsid w:val="001F191F"/>
    <w:rsid w:val="001F38F5"/>
    <w:rsid w:val="001F43BA"/>
    <w:rsid w:val="001F7B6F"/>
    <w:rsid w:val="00206920"/>
    <w:rsid w:val="00206A92"/>
    <w:rsid w:val="00206CAF"/>
    <w:rsid w:val="0022103F"/>
    <w:rsid w:val="0022117B"/>
    <w:rsid w:val="0022211A"/>
    <w:rsid w:val="00222B7D"/>
    <w:rsid w:val="00230556"/>
    <w:rsid w:val="00232DFF"/>
    <w:rsid w:val="00234FE6"/>
    <w:rsid w:val="00237BFD"/>
    <w:rsid w:val="00240C71"/>
    <w:rsid w:val="00242C2D"/>
    <w:rsid w:val="00245F8F"/>
    <w:rsid w:val="00251460"/>
    <w:rsid w:val="002562E8"/>
    <w:rsid w:val="002625D8"/>
    <w:rsid w:val="002645E0"/>
    <w:rsid w:val="002678E1"/>
    <w:rsid w:val="00273A44"/>
    <w:rsid w:val="002772FE"/>
    <w:rsid w:val="002869CA"/>
    <w:rsid w:val="002878CB"/>
    <w:rsid w:val="00293590"/>
    <w:rsid w:val="00296853"/>
    <w:rsid w:val="002A20FC"/>
    <w:rsid w:val="002A2289"/>
    <w:rsid w:val="002A3194"/>
    <w:rsid w:val="002A392D"/>
    <w:rsid w:val="002A5219"/>
    <w:rsid w:val="002A68EF"/>
    <w:rsid w:val="002A6C04"/>
    <w:rsid w:val="002A777F"/>
    <w:rsid w:val="002C198A"/>
    <w:rsid w:val="002C6E94"/>
    <w:rsid w:val="002D4294"/>
    <w:rsid w:val="002E22A4"/>
    <w:rsid w:val="002E463E"/>
    <w:rsid w:val="0030180C"/>
    <w:rsid w:val="00302335"/>
    <w:rsid w:val="00302B30"/>
    <w:rsid w:val="00305D2D"/>
    <w:rsid w:val="003111C2"/>
    <w:rsid w:val="00317C41"/>
    <w:rsid w:val="00320A8E"/>
    <w:rsid w:val="00324129"/>
    <w:rsid w:val="003503AE"/>
    <w:rsid w:val="00351FDF"/>
    <w:rsid w:val="00355DA5"/>
    <w:rsid w:val="003579A3"/>
    <w:rsid w:val="00357A92"/>
    <w:rsid w:val="00364D70"/>
    <w:rsid w:val="003663D6"/>
    <w:rsid w:val="00374BD4"/>
    <w:rsid w:val="003A098C"/>
    <w:rsid w:val="003C43AF"/>
    <w:rsid w:val="003C459B"/>
    <w:rsid w:val="003D3E26"/>
    <w:rsid w:val="003F18B0"/>
    <w:rsid w:val="003F22B2"/>
    <w:rsid w:val="003F2A77"/>
    <w:rsid w:val="00404658"/>
    <w:rsid w:val="00410292"/>
    <w:rsid w:val="004218BF"/>
    <w:rsid w:val="00437B11"/>
    <w:rsid w:val="00437D94"/>
    <w:rsid w:val="0044547D"/>
    <w:rsid w:val="00456902"/>
    <w:rsid w:val="00463E3C"/>
    <w:rsid w:val="00470E5A"/>
    <w:rsid w:val="004877A4"/>
    <w:rsid w:val="00487CFF"/>
    <w:rsid w:val="004A0FC5"/>
    <w:rsid w:val="004A321F"/>
    <w:rsid w:val="004A67A9"/>
    <w:rsid w:val="004B0613"/>
    <w:rsid w:val="004B1E8A"/>
    <w:rsid w:val="004B7698"/>
    <w:rsid w:val="004C0942"/>
    <w:rsid w:val="004C2A5E"/>
    <w:rsid w:val="004C5C6D"/>
    <w:rsid w:val="004D13E3"/>
    <w:rsid w:val="004D32BD"/>
    <w:rsid w:val="004D4132"/>
    <w:rsid w:val="004E060C"/>
    <w:rsid w:val="004F1AC3"/>
    <w:rsid w:val="00502835"/>
    <w:rsid w:val="0050552F"/>
    <w:rsid w:val="00511E04"/>
    <w:rsid w:val="005173D2"/>
    <w:rsid w:val="005478D5"/>
    <w:rsid w:val="0055257A"/>
    <w:rsid w:val="00555ED1"/>
    <w:rsid w:val="00563436"/>
    <w:rsid w:val="00566CAC"/>
    <w:rsid w:val="00570229"/>
    <w:rsid w:val="00571899"/>
    <w:rsid w:val="00581208"/>
    <w:rsid w:val="00586BEE"/>
    <w:rsid w:val="005919C9"/>
    <w:rsid w:val="0059439F"/>
    <w:rsid w:val="005A3512"/>
    <w:rsid w:val="005B1E05"/>
    <w:rsid w:val="005B2488"/>
    <w:rsid w:val="005C54C0"/>
    <w:rsid w:val="005D54F7"/>
    <w:rsid w:val="005F3347"/>
    <w:rsid w:val="0060503E"/>
    <w:rsid w:val="006107CF"/>
    <w:rsid w:val="006117D9"/>
    <w:rsid w:val="00614B75"/>
    <w:rsid w:val="006165A6"/>
    <w:rsid w:val="006234DD"/>
    <w:rsid w:val="006359C8"/>
    <w:rsid w:val="00636E61"/>
    <w:rsid w:val="00637608"/>
    <w:rsid w:val="0064771F"/>
    <w:rsid w:val="00657309"/>
    <w:rsid w:val="006613DC"/>
    <w:rsid w:val="006802DB"/>
    <w:rsid w:val="00681CE1"/>
    <w:rsid w:val="00686BEA"/>
    <w:rsid w:val="006A5B49"/>
    <w:rsid w:val="006A7C71"/>
    <w:rsid w:val="006B0800"/>
    <w:rsid w:val="006B3179"/>
    <w:rsid w:val="006B70A8"/>
    <w:rsid w:val="006C2D99"/>
    <w:rsid w:val="006C67C2"/>
    <w:rsid w:val="006D0D88"/>
    <w:rsid w:val="006F12B9"/>
    <w:rsid w:val="006F3027"/>
    <w:rsid w:val="006F4C3F"/>
    <w:rsid w:val="006F5C0F"/>
    <w:rsid w:val="006F61E5"/>
    <w:rsid w:val="00717756"/>
    <w:rsid w:val="00722A3B"/>
    <w:rsid w:val="0072484A"/>
    <w:rsid w:val="007252EF"/>
    <w:rsid w:val="0074278A"/>
    <w:rsid w:val="007625F4"/>
    <w:rsid w:val="00771BA8"/>
    <w:rsid w:val="0077257E"/>
    <w:rsid w:val="00781D27"/>
    <w:rsid w:val="0079604B"/>
    <w:rsid w:val="007A3BBF"/>
    <w:rsid w:val="007A47C2"/>
    <w:rsid w:val="007A4D11"/>
    <w:rsid w:val="007B15C1"/>
    <w:rsid w:val="007B21D0"/>
    <w:rsid w:val="007B4553"/>
    <w:rsid w:val="007C0DA4"/>
    <w:rsid w:val="007C6884"/>
    <w:rsid w:val="007D2AD3"/>
    <w:rsid w:val="007D477F"/>
    <w:rsid w:val="007E28FB"/>
    <w:rsid w:val="007E508C"/>
    <w:rsid w:val="007F0F90"/>
    <w:rsid w:val="007F16A0"/>
    <w:rsid w:val="007F2A79"/>
    <w:rsid w:val="008014C4"/>
    <w:rsid w:val="00807ED2"/>
    <w:rsid w:val="00807F5B"/>
    <w:rsid w:val="00810BC4"/>
    <w:rsid w:val="008161C5"/>
    <w:rsid w:val="00822AEA"/>
    <w:rsid w:val="00825C46"/>
    <w:rsid w:val="00826CE1"/>
    <w:rsid w:val="0084642D"/>
    <w:rsid w:val="008501AD"/>
    <w:rsid w:val="00867586"/>
    <w:rsid w:val="0087288C"/>
    <w:rsid w:val="00875521"/>
    <w:rsid w:val="00884864"/>
    <w:rsid w:val="00890D9A"/>
    <w:rsid w:val="00892E11"/>
    <w:rsid w:val="008B5C9C"/>
    <w:rsid w:val="008C01A9"/>
    <w:rsid w:val="008C52CC"/>
    <w:rsid w:val="008D09A7"/>
    <w:rsid w:val="008E4822"/>
    <w:rsid w:val="008E5B35"/>
    <w:rsid w:val="008F17AD"/>
    <w:rsid w:val="00913745"/>
    <w:rsid w:val="009143B1"/>
    <w:rsid w:val="00916C8C"/>
    <w:rsid w:val="0094090F"/>
    <w:rsid w:val="0094289F"/>
    <w:rsid w:val="00943988"/>
    <w:rsid w:val="009672AC"/>
    <w:rsid w:val="009714A5"/>
    <w:rsid w:val="00977AE5"/>
    <w:rsid w:val="00990BA9"/>
    <w:rsid w:val="009A4F23"/>
    <w:rsid w:val="009A68B9"/>
    <w:rsid w:val="009B45A9"/>
    <w:rsid w:val="009C1BEF"/>
    <w:rsid w:val="009C4FE0"/>
    <w:rsid w:val="009D00B4"/>
    <w:rsid w:val="009D0FF0"/>
    <w:rsid w:val="009D10D9"/>
    <w:rsid w:val="009D7BAF"/>
    <w:rsid w:val="009F3817"/>
    <w:rsid w:val="009F5F0C"/>
    <w:rsid w:val="009F6F05"/>
    <w:rsid w:val="00A01F71"/>
    <w:rsid w:val="00A12D20"/>
    <w:rsid w:val="00A1741F"/>
    <w:rsid w:val="00A22E35"/>
    <w:rsid w:val="00A32A00"/>
    <w:rsid w:val="00A33FB5"/>
    <w:rsid w:val="00A36D8B"/>
    <w:rsid w:val="00A50DD0"/>
    <w:rsid w:val="00A65B80"/>
    <w:rsid w:val="00AC0B48"/>
    <w:rsid w:val="00AC5DF4"/>
    <w:rsid w:val="00AD0002"/>
    <w:rsid w:val="00AD4870"/>
    <w:rsid w:val="00AF0233"/>
    <w:rsid w:val="00AF25B7"/>
    <w:rsid w:val="00AF58F0"/>
    <w:rsid w:val="00B01CD6"/>
    <w:rsid w:val="00B04FF3"/>
    <w:rsid w:val="00B10AFF"/>
    <w:rsid w:val="00B122D8"/>
    <w:rsid w:val="00B126C2"/>
    <w:rsid w:val="00B12AA7"/>
    <w:rsid w:val="00B13808"/>
    <w:rsid w:val="00B2039E"/>
    <w:rsid w:val="00B26D7B"/>
    <w:rsid w:val="00B53988"/>
    <w:rsid w:val="00B7060A"/>
    <w:rsid w:val="00B712C2"/>
    <w:rsid w:val="00B724F8"/>
    <w:rsid w:val="00B74D52"/>
    <w:rsid w:val="00B8309F"/>
    <w:rsid w:val="00B84E7F"/>
    <w:rsid w:val="00B939E1"/>
    <w:rsid w:val="00BA16D9"/>
    <w:rsid w:val="00BB46E0"/>
    <w:rsid w:val="00BB510D"/>
    <w:rsid w:val="00BC32EE"/>
    <w:rsid w:val="00BC40C7"/>
    <w:rsid w:val="00BC498D"/>
    <w:rsid w:val="00BD40A9"/>
    <w:rsid w:val="00BE080A"/>
    <w:rsid w:val="00BE0F6C"/>
    <w:rsid w:val="00BE3BAC"/>
    <w:rsid w:val="00BF40F6"/>
    <w:rsid w:val="00BF4698"/>
    <w:rsid w:val="00C012B0"/>
    <w:rsid w:val="00C063A1"/>
    <w:rsid w:val="00C12A58"/>
    <w:rsid w:val="00C16E3D"/>
    <w:rsid w:val="00C2148A"/>
    <w:rsid w:val="00C37E6D"/>
    <w:rsid w:val="00C520D0"/>
    <w:rsid w:val="00C54B7D"/>
    <w:rsid w:val="00C60742"/>
    <w:rsid w:val="00C70430"/>
    <w:rsid w:val="00C749A9"/>
    <w:rsid w:val="00C75566"/>
    <w:rsid w:val="00C918C5"/>
    <w:rsid w:val="00C92928"/>
    <w:rsid w:val="00C97162"/>
    <w:rsid w:val="00CA46CE"/>
    <w:rsid w:val="00CA5D76"/>
    <w:rsid w:val="00CB3094"/>
    <w:rsid w:val="00CC1C24"/>
    <w:rsid w:val="00CC6C9D"/>
    <w:rsid w:val="00CD130F"/>
    <w:rsid w:val="00CD718E"/>
    <w:rsid w:val="00CF39E8"/>
    <w:rsid w:val="00CF4C08"/>
    <w:rsid w:val="00D0207B"/>
    <w:rsid w:val="00D0315B"/>
    <w:rsid w:val="00D0382D"/>
    <w:rsid w:val="00D05772"/>
    <w:rsid w:val="00D05E9B"/>
    <w:rsid w:val="00D101A8"/>
    <w:rsid w:val="00D13B07"/>
    <w:rsid w:val="00D17CD7"/>
    <w:rsid w:val="00D217FD"/>
    <w:rsid w:val="00D32968"/>
    <w:rsid w:val="00D5071A"/>
    <w:rsid w:val="00D6410B"/>
    <w:rsid w:val="00D67066"/>
    <w:rsid w:val="00D75799"/>
    <w:rsid w:val="00D850E2"/>
    <w:rsid w:val="00D85C76"/>
    <w:rsid w:val="00D85CB5"/>
    <w:rsid w:val="00D91252"/>
    <w:rsid w:val="00D9219C"/>
    <w:rsid w:val="00DA717B"/>
    <w:rsid w:val="00DB20BB"/>
    <w:rsid w:val="00DD0216"/>
    <w:rsid w:val="00DE740E"/>
    <w:rsid w:val="00DF6301"/>
    <w:rsid w:val="00E00942"/>
    <w:rsid w:val="00E06CB4"/>
    <w:rsid w:val="00E13F27"/>
    <w:rsid w:val="00E14EA4"/>
    <w:rsid w:val="00E37829"/>
    <w:rsid w:val="00E42EB4"/>
    <w:rsid w:val="00E56027"/>
    <w:rsid w:val="00E60987"/>
    <w:rsid w:val="00E6587F"/>
    <w:rsid w:val="00E72074"/>
    <w:rsid w:val="00E8093E"/>
    <w:rsid w:val="00E879F4"/>
    <w:rsid w:val="00E94EF4"/>
    <w:rsid w:val="00EC753C"/>
    <w:rsid w:val="00ED69FB"/>
    <w:rsid w:val="00ED7DF2"/>
    <w:rsid w:val="00EE30CF"/>
    <w:rsid w:val="00EE6347"/>
    <w:rsid w:val="00F05AC1"/>
    <w:rsid w:val="00F17928"/>
    <w:rsid w:val="00F20B8D"/>
    <w:rsid w:val="00F2462B"/>
    <w:rsid w:val="00F24753"/>
    <w:rsid w:val="00F3072C"/>
    <w:rsid w:val="00F30BDC"/>
    <w:rsid w:val="00F37F3B"/>
    <w:rsid w:val="00F41DBF"/>
    <w:rsid w:val="00F4366A"/>
    <w:rsid w:val="00F52B11"/>
    <w:rsid w:val="00F62A93"/>
    <w:rsid w:val="00F663DC"/>
    <w:rsid w:val="00F6791E"/>
    <w:rsid w:val="00F83ACB"/>
    <w:rsid w:val="00F84CDD"/>
    <w:rsid w:val="00F920A4"/>
    <w:rsid w:val="00F955BA"/>
    <w:rsid w:val="00FA5A33"/>
    <w:rsid w:val="00FA6568"/>
    <w:rsid w:val="00FA7BF4"/>
    <w:rsid w:val="00FA7E91"/>
    <w:rsid w:val="00FB2F9B"/>
    <w:rsid w:val="00FC1019"/>
    <w:rsid w:val="00FC2675"/>
    <w:rsid w:val="00FD7D36"/>
    <w:rsid w:val="00FE0D81"/>
    <w:rsid w:val="00FE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DA6114"/>
  <w14:defaultImageDpi w14:val="0"/>
  <w15:docId w15:val="{78D77FC1-B941-4C41-B826-9A43AF93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2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2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2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2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Pr>
      <w:rFonts w:ascii="Calibri Light" w:hAnsi="Calibri Light"/>
      <w:b/>
      <w:kern w:val="32"/>
      <w:sz w:val="32"/>
      <w:lang w:val="x-none" w:eastAsia="zh-CN"/>
    </w:rPr>
  </w:style>
  <w:style w:type="character" w:customStyle="1" w:styleId="Titolo2Carattere">
    <w:name w:val="Titolo 2 Carattere"/>
    <w:link w:val="Titolo2"/>
    <w:uiPriority w:val="99"/>
    <w:locked/>
    <w:rsid w:val="001F0CCA"/>
    <w:rPr>
      <w:b/>
      <w:sz w:val="24"/>
      <w:lang w:val="x-none" w:eastAsia="zh-CN"/>
    </w:rPr>
  </w:style>
  <w:style w:type="character" w:customStyle="1" w:styleId="Titolo3Carattere">
    <w:name w:val="Titolo 3 Carattere"/>
    <w:link w:val="Titolo3"/>
    <w:uiPriority w:val="99"/>
    <w:semiHidden/>
    <w:locked/>
    <w:rPr>
      <w:rFonts w:ascii="Calibri Light" w:hAnsi="Calibri Light"/>
      <w:b/>
      <w:sz w:val="26"/>
      <w:lang w:val="x-none" w:eastAsia="zh-CN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/>
      <w:b/>
      <w:sz w:val="28"/>
      <w:lang w:val="x-none" w:eastAsia="zh-CN"/>
    </w:rPr>
  </w:style>
  <w:style w:type="character" w:customStyle="1" w:styleId="Titolo6Carattere">
    <w:name w:val="Titolo 6 Carattere"/>
    <w:link w:val="Titolo6"/>
    <w:uiPriority w:val="99"/>
    <w:locked/>
    <w:rsid w:val="003D3E26"/>
    <w:rPr>
      <w:rFonts w:ascii="Calibri" w:hAnsi="Calibri"/>
      <w:b/>
      <w:sz w:val="22"/>
    </w:rPr>
  </w:style>
  <w:style w:type="character" w:customStyle="1" w:styleId="WW8Num1z0">
    <w:name w:val="WW8Num1z0"/>
    <w:uiPriority w:val="99"/>
    <w:rsid w:val="003D3E26"/>
  </w:style>
  <w:style w:type="character" w:customStyle="1" w:styleId="WW8Num1z1">
    <w:name w:val="WW8Num1z1"/>
    <w:uiPriority w:val="99"/>
    <w:rsid w:val="003D3E26"/>
  </w:style>
  <w:style w:type="character" w:customStyle="1" w:styleId="WW8Num1z2">
    <w:name w:val="WW8Num1z2"/>
    <w:uiPriority w:val="99"/>
    <w:rsid w:val="003D3E26"/>
  </w:style>
  <w:style w:type="character" w:customStyle="1" w:styleId="WW8Num1z3">
    <w:name w:val="WW8Num1z3"/>
    <w:uiPriority w:val="99"/>
    <w:rsid w:val="003D3E26"/>
  </w:style>
  <w:style w:type="character" w:customStyle="1" w:styleId="WW8Num1z4">
    <w:name w:val="WW8Num1z4"/>
    <w:uiPriority w:val="99"/>
    <w:rsid w:val="003D3E26"/>
  </w:style>
  <w:style w:type="character" w:customStyle="1" w:styleId="WW8Num1z5">
    <w:name w:val="WW8Num1z5"/>
    <w:uiPriority w:val="99"/>
    <w:rsid w:val="003D3E26"/>
  </w:style>
  <w:style w:type="character" w:customStyle="1" w:styleId="WW8Num1z6">
    <w:name w:val="WW8Num1z6"/>
    <w:uiPriority w:val="99"/>
    <w:rsid w:val="003D3E26"/>
  </w:style>
  <w:style w:type="character" w:customStyle="1" w:styleId="WW8Num1z7">
    <w:name w:val="WW8Num1z7"/>
    <w:uiPriority w:val="99"/>
    <w:rsid w:val="003D3E26"/>
  </w:style>
  <w:style w:type="character" w:customStyle="1" w:styleId="WW8Num1z8">
    <w:name w:val="WW8Num1z8"/>
    <w:uiPriority w:val="99"/>
    <w:rsid w:val="003D3E26"/>
  </w:style>
  <w:style w:type="character" w:customStyle="1" w:styleId="WW8Num2z0">
    <w:name w:val="WW8Num2z0"/>
    <w:uiPriority w:val="99"/>
    <w:rsid w:val="003D3E26"/>
  </w:style>
  <w:style w:type="character" w:customStyle="1" w:styleId="WW8Num2z1">
    <w:name w:val="WW8Num2z1"/>
    <w:uiPriority w:val="99"/>
    <w:rsid w:val="003D3E26"/>
  </w:style>
  <w:style w:type="character" w:customStyle="1" w:styleId="WW8Num2z2">
    <w:name w:val="WW8Num2z2"/>
    <w:uiPriority w:val="99"/>
    <w:rsid w:val="003D3E26"/>
  </w:style>
  <w:style w:type="character" w:customStyle="1" w:styleId="WW8Num2z3">
    <w:name w:val="WW8Num2z3"/>
    <w:uiPriority w:val="99"/>
    <w:rsid w:val="003D3E26"/>
  </w:style>
  <w:style w:type="character" w:customStyle="1" w:styleId="WW8Num2z4">
    <w:name w:val="WW8Num2z4"/>
    <w:uiPriority w:val="99"/>
    <w:rsid w:val="003D3E26"/>
  </w:style>
  <w:style w:type="character" w:customStyle="1" w:styleId="WW8Num2z5">
    <w:name w:val="WW8Num2z5"/>
    <w:uiPriority w:val="99"/>
    <w:rsid w:val="003D3E26"/>
  </w:style>
  <w:style w:type="character" w:customStyle="1" w:styleId="WW8Num2z6">
    <w:name w:val="WW8Num2z6"/>
    <w:uiPriority w:val="99"/>
    <w:rsid w:val="003D3E26"/>
  </w:style>
  <w:style w:type="character" w:customStyle="1" w:styleId="WW8Num2z7">
    <w:name w:val="WW8Num2z7"/>
    <w:uiPriority w:val="99"/>
    <w:rsid w:val="003D3E26"/>
  </w:style>
  <w:style w:type="character" w:customStyle="1" w:styleId="WW8Num2z8">
    <w:name w:val="WW8Num2z8"/>
    <w:uiPriority w:val="99"/>
    <w:rsid w:val="003D3E26"/>
  </w:style>
  <w:style w:type="character" w:customStyle="1" w:styleId="WW8Num3z0">
    <w:name w:val="WW8Num3z0"/>
    <w:uiPriority w:val="99"/>
    <w:rsid w:val="003D3E26"/>
    <w:rPr>
      <w:rFonts w:ascii="Symbol" w:hAnsi="Symbol"/>
    </w:rPr>
  </w:style>
  <w:style w:type="character" w:customStyle="1" w:styleId="WW8Num4z0">
    <w:name w:val="WW8Num4z0"/>
    <w:uiPriority w:val="99"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rsid w:val="003D3E26"/>
    <w:rPr>
      <w:rFonts w:ascii="Wingdings" w:hAnsi="Wingdings"/>
    </w:rPr>
  </w:style>
  <w:style w:type="character" w:customStyle="1" w:styleId="WW8Num6z0">
    <w:name w:val="WW8Num6z0"/>
    <w:uiPriority w:val="99"/>
    <w:rsid w:val="003D3E26"/>
    <w:rPr>
      <w:rFonts w:ascii="Symbol" w:hAnsi="Symbol"/>
    </w:rPr>
  </w:style>
  <w:style w:type="character" w:customStyle="1" w:styleId="WW8Num3z1">
    <w:name w:val="WW8Num3z1"/>
    <w:uiPriority w:val="99"/>
    <w:rsid w:val="003D3E26"/>
    <w:rPr>
      <w:rFonts w:ascii="Courier New" w:hAnsi="Courier New"/>
    </w:rPr>
  </w:style>
  <w:style w:type="character" w:customStyle="1" w:styleId="WW8Num3z2">
    <w:name w:val="WW8Num3z2"/>
    <w:uiPriority w:val="99"/>
    <w:rsid w:val="003D3E26"/>
    <w:rPr>
      <w:rFonts w:ascii="Wingdings" w:hAnsi="Wingdings"/>
    </w:rPr>
  </w:style>
  <w:style w:type="character" w:customStyle="1" w:styleId="WW8Num4z1">
    <w:name w:val="WW8Num4z1"/>
    <w:uiPriority w:val="99"/>
    <w:rsid w:val="003D3E26"/>
    <w:rPr>
      <w:rFonts w:ascii="Courier New" w:hAnsi="Courier New"/>
    </w:rPr>
  </w:style>
  <w:style w:type="character" w:customStyle="1" w:styleId="WW8Num4z2">
    <w:name w:val="WW8Num4z2"/>
    <w:uiPriority w:val="99"/>
    <w:rsid w:val="003D3E26"/>
    <w:rPr>
      <w:rFonts w:ascii="Wingdings" w:hAnsi="Wingdings"/>
    </w:rPr>
  </w:style>
  <w:style w:type="character" w:customStyle="1" w:styleId="WW8Num5z1">
    <w:name w:val="WW8Num5z1"/>
    <w:uiPriority w:val="99"/>
    <w:rsid w:val="003D3E26"/>
    <w:rPr>
      <w:rFonts w:ascii="Courier New" w:hAnsi="Courier New"/>
    </w:rPr>
  </w:style>
  <w:style w:type="character" w:customStyle="1" w:styleId="WW8Num5z2">
    <w:name w:val="WW8Num5z2"/>
    <w:uiPriority w:val="99"/>
    <w:rsid w:val="003D3E26"/>
    <w:rPr>
      <w:rFonts w:ascii="Wingdings" w:hAnsi="Wingdings"/>
    </w:rPr>
  </w:style>
  <w:style w:type="character" w:customStyle="1" w:styleId="WW8Num6z1">
    <w:name w:val="WW8Num6z1"/>
    <w:uiPriority w:val="99"/>
    <w:rsid w:val="003D3E26"/>
    <w:rPr>
      <w:rFonts w:ascii="Courier New" w:hAnsi="Courier New"/>
    </w:rPr>
  </w:style>
  <w:style w:type="character" w:customStyle="1" w:styleId="WW8Num6z3">
    <w:name w:val="WW8Num6z3"/>
    <w:uiPriority w:val="99"/>
    <w:rsid w:val="003D3E26"/>
    <w:rPr>
      <w:rFonts w:ascii="Symbol" w:hAnsi="Symbol"/>
    </w:rPr>
  </w:style>
  <w:style w:type="character" w:customStyle="1" w:styleId="WW8Num7z0">
    <w:name w:val="WW8Num7z0"/>
    <w:uiPriority w:val="99"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rsid w:val="003D3E26"/>
    <w:rPr>
      <w:rFonts w:ascii="Courier New" w:hAnsi="Courier New"/>
    </w:rPr>
  </w:style>
  <w:style w:type="character" w:customStyle="1" w:styleId="WW8Num7z2">
    <w:name w:val="WW8Num7z2"/>
    <w:uiPriority w:val="99"/>
    <w:rsid w:val="003D3E26"/>
    <w:rPr>
      <w:rFonts w:ascii="Wingdings" w:hAnsi="Wingdings"/>
    </w:rPr>
  </w:style>
  <w:style w:type="character" w:customStyle="1" w:styleId="WW8Num7z3">
    <w:name w:val="WW8Num7z3"/>
    <w:uiPriority w:val="99"/>
    <w:rsid w:val="003D3E26"/>
    <w:rPr>
      <w:rFonts w:ascii="Symbol" w:hAnsi="Symbol"/>
    </w:rPr>
  </w:style>
  <w:style w:type="character" w:customStyle="1" w:styleId="WW8Num8z0">
    <w:name w:val="WW8Num8z0"/>
    <w:uiPriority w:val="99"/>
    <w:rsid w:val="003D3E26"/>
    <w:rPr>
      <w:rFonts w:ascii="Symbol" w:hAnsi="Symbol"/>
    </w:rPr>
  </w:style>
  <w:style w:type="character" w:customStyle="1" w:styleId="WW8Num8z1">
    <w:name w:val="WW8Num8z1"/>
    <w:uiPriority w:val="99"/>
    <w:rsid w:val="003D3E26"/>
    <w:rPr>
      <w:rFonts w:ascii="Courier New" w:hAnsi="Courier New"/>
    </w:rPr>
  </w:style>
  <w:style w:type="character" w:customStyle="1" w:styleId="WW8Num8z2">
    <w:name w:val="WW8Num8z2"/>
    <w:uiPriority w:val="99"/>
    <w:rsid w:val="003D3E26"/>
    <w:rPr>
      <w:rFonts w:ascii="Wingdings" w:hAnsi="Wingdings"/>
    </w:rPr>
  </w:style>
  <w:style w:type="character" w:customStyle="1" w:styleId="WW8Num9z0">
    <w:name w:val="WW8Num9z0"/>
    <w:uiPriority w:val="99"/>
    <w:rsid w:val="003D3E26"/>
    <w:rPr>
      <w:rFonts w:ascii="Symbol" w:hAnsi="Symbol"/>
    </w:rPr>
  </w:style>
  <w:style w:type="character" w:customStyle="1" w:styleId="WW8Num9z1">
    <w:name w:val="WW8Num9z1"/>
    <w:uiPriority w:val="99"/>
    <w:rsid w:val="003D3E26"/>
    <w:rPr>
      <w:rFonts w:ascii="Courier New" w:hAnsi="Courier New"/>
    </w:rPr>
  </w:style>
  <w:style w:type="character" w:customStyle="1" w:styleId="WW8Num9z2">
    <w:name w:val="WW8Num9z2"/>
    <w:uiPriority w:val="99"/>
    <w:rsid w:val="003D3E26"/>
    <w:rPr>
      <w:rFonts w:ascii="Wingdings" w:hAnsi="Wingdings"/>
    </w:rPr>
  </w:style>
  <w:style w:type="character" w:customStyle="1" w:styleId="WW8Num10z0">
    <w:name w:val="WW8Num10z0"/>
    <w:uiPriority w:val="99"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rsid w:val="003D3E26"/>
    <w:rPr>
      <w:rFonts w:ascii="Courier New" w:hAnsi="Courier New"/>
    </w:rPr>
  </w:style>
  <w:style w:type="character" w:customStyle="1" w:styleId="WW8Num10z2">
    <w:name w:val="WW8Num10z2"/>
    <w:uiPriority w:val="99"/>
    <w:rsid w:val="003D3E26"/>
    <w:rPr>
      <w:rFonts w:ascii="Wingdings" w:hAnsi="Wingdings"/>
    </w:rPr>
  </w:style>
  <w:style w:type="character" w:customStyle="1" w:styleId="WW8Num11z0">
    <w:name w:val="WW8Num11z0"/>
    <w:uiPriority w:val="99"/>
    <w:rsid w:val="003D3E26"/>
    <w:rPr>
      <w:rFonts w:ascii="Symbol" w:hAnsi="Symbol"/>
    </w:rPr>
  </w:style>
  <w:style w:type="character" w:customStyle="1" w:styleId="WW8Num11z1">
    <w:name w:val="WW8Num11z1"/>
    <w:uiPriority w:val="99"/>
    <w:rsid w:val="003D3E26"/>
    <w:rPr>
      <w:rFonts w:ascii="Courier New" w:hAnsi="Courier New"/>
    </w:rPr>
  </w:style>
  <w:style w:type="character" w:customStyle="1" w:styleId="WW8Num11z2">
    <w:name w:val="WW8Num11z2"/>
    <w:uiPriority w:val="99"/>
    <w:rsid w:val="003D3E26"/>
    <w:rPr>
      <w:rFonts w:ascii="Wingdings" w:hAnsi="Wingdings"/>
    </w:rPr>
  </w:style>
  <w:style w:type="character" w:customStyle="1" w:styleId="WW8Num12z0">
    <w:name w:val="WW8Num12z0"/>
    <w:uiPriority w:val="99"/>
    <w:rsid w:val="003D3E26"/>
    <w:rPr>
      <w:rFonts w:ascii="Wingdings" w:hAnsi="Wingdings"/>
    </w:rPr>
  </w:style>
  <w:style w:type="character" w:customStyle="1" w:styleId="WW8Num12z1">
    <w:name w:val="WW8Num12z1"/>
    <w:uiPriority w:val="99"/>
    <w:rsid w:val="003D3E26"/>
    <w:rPr>
      <w:rFonts w:ascii="Courier New" w:hAnsi="Courier New"/>
    </w:rPr>
  </w:style>
  <w:style w:type="character" w:customStyle="1" w:styleId="WW8Num12z3">
    <w:name w:val="WW8Num12z3"/>
    <w:uiPriority w:val="99"/>
    <w:rsid w:val="003D3E26"/>
    <w:rPr>
      <w:rFonts w:ascii="Symbol" w:hAnsi="Symbol"/>
    </w:rPr>
  </w:style>
  <w:style w:type="character" w:customStyle="1" w:styleId="WW8Num13z0">
    <w:name w:val="WW8Num13z0"/>
    <w:uiPriority w:val="99"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rsid w:val="003D3E26"/>
    <w:rPr>
      <w:rFonts w:ascii="Symbol" w:hAnsi="Symbol"/>
    </w:rPr>
  </w:style>
  <w:style w:type="character" w:customStyle="1" w:styleId="WW8Num13z2">
    <w:name w:val="WW8Num13z2"/>
    <w:uiPriority w:val="99"/>
    <w:rsid w:val="003D3E26"/>
  </w:style>
  <w:style w:type="character" w:customStyle="1" w:styleId="WW8Num14z0">
    <w:name w:val="WW8Num14z0"/>
    <w:uiPriority w:val="99"/>
    <w:rsid w:val="003D3E26"/>
    <w:rPr>
      <w:rFonts w:ascii="Symbol" w:hAnsi="Symbol"/>
    </w:rPr>
  </w:style>
  <w:style w:type="character" w:customStyle="1" w:styleId="WW8Num14z1">
    <w:name w:val="WW8Num14z1"/>
    <w:uiPriority w:val="99"/>
    <w:rsid w:val="003D3E26"/>
    <w:rPr>
      <w:rFonts w:ascii="Courier New" w:hAnsi="Courier New"/>
    </w:rPr>
  </w:style>
  <w:style w:type="character" w:customStyle="1" w:styleId="WW8Num14z2">
    <w:name w:val="WW8Num14z2"/>
    <w:uiPriority w:val="99"/>
    <w:rsid w:val="003D3E26"/>
    <w:rPr>
      <w:rFonts w:ascii="Wingdings" w:hAnsi="Wingdings"/>
    </w:rPr>
  </w:style>
  <w:style w:type="character" w:customStyle="1" w:styleId="WW8Num15z0">
    <w:name w:val="WW8Num15z0"/>
    <w:uiPriority w:val="99"/>
    <w:rsid w:val="003D3E26"/>
    <w:rPr>
      <w:rFonts w:ascii="Wingdings" w:hAnsi="Wingdings"/>
    </w:rPr>
  </w:style>
  <w:style w:type="character" w:customStyle="1" w:styleId="WW8Num15z1">
    <w:name w:val="WW8Num15z1"/>
    <w:uiPriority w:val="99"/>
    <w:rsid w:val="003D3E26"/>
    <w:rPr>
      <w:rFonts w:ascii="Courier New" w:hAnsi="Courier New"/>
    </w:rPr>
  </w:style>
  <w:style w:type="character" w:customStyle="1" w:styleId="WW8Num15z3">
    <w:name w:val="WW8Num15z3"/>
    <w:uiPriority w:val="99"/>
    <w:rsid w:val="003D3E26"/>
    <w:rPr>
      <w:rFonts w:ascii="Symbol" w:hAnsi="Symbol"/>
    </w:rPr>
  </w:style>
  <w:style w:type="character" w:customStyle="1" w:styleId="WW8Num16z0">
    <w:name w:val="WW8Num16z0"/>
    <w:uiPriority w:val="99"/>
    <w:rsid w:val="003D3E26"/>
    <w:rPr>
      <w:rFonts w:ascii="Wingdings" w:hAnsi="Wingdings"/>
    </w:rPr>
  </w:style>
  <w:style w:type="character" w:customStyle="1" w:styleId="WW8Num16z1">
    <w:name w:val="WW8Num16z1"/>
    <w:uiPriority w:val="99"/>
    <w:rsid w:val="003D3E26"/>
    <w:rPr>
      <w:rFonts w:ascii="Courier New" w:hAnsi="Courier New"/>
    </w:rPr>
  </w:style>
  <w:style w:type="character" w:customStyle="1" w:styleId="WW8Num16z3">
    <w:name w:val="WW8Num16z3"/>
    <w:uiPriority w:val="99"/>
    <w:rsid w:val="003D3E26"/>
    <w:rPr>
      <w:rFonts w:ascii="Symbol" w:hAnsi="Symbol"/>
    </w:rPr>
  </w:style>
  <w:style w:type="character" w:customStyle="1" w:styleId="WW8Num17z0">
    <w:name w:val="WW8Num17z0"/>
    <w:uiPriority w:val="99"/>
    <w:rsid w:val="003D3E26"/>
    <w:rPr>
      <w:rFonts w:ascii="Wingdings" w:hAnsi="Wingdings"/>
    </w:rPr>
  </w:style>
  <w:style w:type="character" w:customStyle="1" w:styleId="WW8Num17z1">
    <w:name w:val="WW8Num17z1"/>
    <w:uiPriority w:val="99"/>
    <w:rsid w:val="003D3E26"/>
    <w:rPr>
      <w:rFonts w:ascii="Courier New" w:hAnsi="Courier New"/>
    </w:rPr>
  </w:style>
  <w:style w:type="character" w:customStyle="1" w:styleId="WW8Num17z3">
    <w:name w:val="WW8Num17z3"/>
    <w:uiPriority w:val="99"/>
    <w:rsid w:val="003D3E26"/>
    <w:rPr>
      <w:rFonts w:ascii="Symbol" w:hAnsi="Symbol"/>
    </w:rPr>
  </w:style>
  <w:style w:type="character" w:customStyle="1" w:styleId="WW8Num18z0">
    <w:name w:val="WW8Num18z0"/>
    <w:uiPriority w:val="99"/>
    <w:rsid w:val="003D3E26"/>
    <w:rPr>
      <w:rFonts w:ascii="Wingdings" w:hAnsi="Wingdings"/>
    </w:rPr>
  </w:style>
  <w:style w:type="character" w:customStyle="1" w:styleId="WW8Num18z1">
    <w:name w:val="WW8Num18z1"/>
    <w:uiPriority w:val="99"/>
    <w:rsid w:val="003D3E26"/>
    <w:rPr>
      <w:rFonts w:ascii="Courier New" w:hAnsi="Courier New"/>
    </w:rPr>
  </w:style>
  <w:style w:type="character" w:customStyle="1" w:styleId="WW8Num18z3">
    <w:name w:val="WW8Num18z3"/>
    <w:uiPriority w:val="99"/>
    <w:rsid w:val="003D3E26"/>
    <w:rPr>
      <w:rFonts w:ascii="Symbol" w:hAnsi="Symbol"/>
    </w:rPr>
  </w:style>
  <w:style w:type="character" w:customStyle="1" w:styleId="WW8Num19z0">
    <w:name w:val="WW8Num19z0"/>
    <w:uiPriority w:val="99"/>
    <w:rsid w:val="003D3E26"/>
    <w:rPr>
      <w:rFonts w:ascii="Symbol" w:hAnsi="Symbol"/>
    </w:rPr>
  </w:style>
  <w:style w:type="character" w:customStyle="1" w:styleId="WW8Num19z1">
    <w:name w:val="WW8Num19z1"/>
    <w:uiPriority w:val="99"/>
    <w:rsid w:val="003D3E26"/>
    <w:rPr>
      <w:rFonts w:ascii="Courier New" w:hAnsi="Courier New"/>
    </w:rPr>
  </w:style>
  <w:style w:type="character" w:customStyle="1" w:styleId="WW8Num19z2">
    <w:name w:val="WW8Num19z2"/>
    <w:uiPriority w:val="99"/>
    <w:rsid w:val="003D3E26"/>
    <w:rPr>
      <w:rFonts w:ascii="Wingdings" w:hAnsi="Wingdings"/>
    </w:rPr>
  </w:style>
  <w:style w:type="character" w:customStyle="1" w:styleId="WW8Num20z0">
    <w:name w:val="WW8Num20z0"/>
    <w:uiPriority w:val="99"/>
    <w:rsid w:val="003D3E26"/>
    <w:rPr>
      <w:rFonts w:ascii="Wingdings" w:hAnsi="Wingdings"/>
    </w:rPr>
  </w:style>
  <w:style w:type="character" w:customStyle="1" w:styleId="WW8Num20z1">
    <w:name w:val="WW8Num20z1"/>
    <w:uiPriority w:val="99"/>
    <w:rsid w:val="003D3E26"/>
    <w:rPr>
      <w:rFonts w:ascii="Courier New" w:hAnsi="Courier New"/>
    </w:rPr>
  </w:style>
  <w:style w:type="character" w:customStyle="1" w:styleId="WW8Num20z3">
    <w:name w:val="WW8Num20z3"/>
    <w:uiPriority w:val="99"/>
    <w:rsid w:val="003D3E26"/>
    <w:rPr>
      <w:rFonts w:ascii="Symbol" w:hAnsi="Symbol"/>
    </w:rPr>
  </w:style>
  <w:style w:type="character" w:customStyle="1" w:styleId="WW8Num21z0">
    <w:name w:val="WW8Num21z0"/>
    <w:uiPriority w:val="99"/>
    <w:rsid w:val="003D3E26"/>
    <w:rPr>
      <w:rFonts w:ascii="Symbol" w:hAnsi="Symbol"/>
    </w:rPr>
  </w:style>
  <w:style w:type="character" w:customStyle="1" w:styleId="WW8Num21z1">
    <w:name w:val="WW8Num21z1"/>
    <w:uiPriority w:val="99"/>
    <w:rsid w:val="003D3E26"/>
    <w:rPr>
      <w:rFonts w:ascii="Courier New" w:hAnsi="Courier New"/>
    </w:rPr>
  </w:style>
  <w:style w:type="character" w:customStyle="1" w:styleId="WW8Num21z2">
    <w:name w:val="WW8Num21z2"/>
    <w:uiPriority w:val="99"/>
    <w:rsid w:val="003D3E26"/>
    <w:rPr>
      <w:rFonts w:ascii="Wingdings" w:hAnsi="Wingdings"/>
    </w:rPr>
  </w:style>
  <w:style w:type="character" w:customStyle="1" w:styleId="WW8Num22z0">
    <w:name w:val="WW8Num22z0"/>
    <w:uiPriority w:val="99"/>
    <w:rsid w:val="003D3E26"/>
    <w:rPr>
      <w:rFonts w:ascii="Symbol" w:hAnsi="Symbol"/>
    </w:rPr>
  </w:style>
  <w:style w:type="character" w:customStyle="1" w:styleId="WW8Num22z1">
    <w:name w:val="WW8Num22z1"/>
    <w:uiPriority w:val="99"/>
    <w:rsid w:val="003D3E26"/>
    <w:rPr>
      <w:rFonts w:ascii="Courier New" w:hAnsi="Courier New"/>
    </w:rPr>
  </w:style>
  <w:style w:type="character" w:customStyle="1" w:styleId="WW8Num22z2">
    <w:name w:val="WW8Num22z2"/>
    <w:uiPriority w:val="99"/>
    <w:rsid w:val="003D3E26"/>
    <w:rPr>
      <w:rFonts w:ascii="Wingdings" w:hAnsi="Wingdings"/>
    </w:rPr>
  </w:style>
  <w:style w:type="character" w:customStyle="1" w:styleId="WW8Num23z0">
    <w:name w:val="WW8Num23z0"/>
    <w:uiPriority w:val="99"/>
    <w:rsid w:val="003D3E26"/>
    <w:rPr>
      <w:rFonts w:ascii="Symbol" w:hAnsi="Symbol"/>
    </w:rPr>
  </w:style>
  <w:style w:type="character" w:customStyle="1" w:styleId="WW8Num23z1">
    <w:name w:val="WW8Num23z1"/>
    <w:uiPriority w:val="99"/>
    <w:rsid w:val="003D3E26"/>
    <w:rPr>
      <w:rFonts w:ascii="Courier New" w:hAnsi="Courier New"/>
    </w:rPr>
  </w:style>
  <w:style w:type="character" w:customStyle="1" w:styleId="WW8Num23z2">
    <w:name w:val="WW8Num23z2"/>
    <w:uiPriority w:val="99"/>
    <w:rsid w:val="003D3E26"/>
    <w:rPr>
      <w:rFonts w:ascii="Wingdings" w:hAnsi="Wingdings"/>
    </w:rPr>
  </w:style>
  <w:style w:type="character" w:customStyle="1" w:styleId="WW8Num24z0">
    <w:name w:val="WW8Num24z0"/>
    <w:uiPriority w:val="99"/>
    <w:rsid w:val="003D3E26"/>
    <w:rPr>
      <w:rFonts w:ascii="Symbol" w:hAnsi="Symbol"/>
    </w:rPr>
  </w:style>
  <w:style w:type="character" w:customStyle="1" w:styleId="WW8Num24z1">
    <w:name w:val="WW8Num24z1"/>
    <w:uiPriority w:val="99"/>
    <w:rsid w:val="003D3E26"/>
    <w:rPr>
      <w:rFonts w:ascii="Courier New" w:hAnsi="Courier New"/>
    </w:rPr>
  </w:style>
  <w:style w:type="character" w:customStyle="1" w:styleId="WW8Num24z2">
    <w:name w:val="WW8Num24z2"/>
    <w:uiPriority w:val="99"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rsid w:val="003D3E26"/>
  </w:style>
  <w:style w:type="character" w:styleId="Numeropagina">
    <w:name w:val="page number"/>
    <w:uiPriority w:val="99"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rsid w:val="003D3E26"/>
    <w:rPr>
      <w:rFonts w:ascii="OpenSymbol" w:hAnsi="OpenSymbol"/>
    </w:rPr>
  </w:style>
  <w:style w:type="character" w:customStyle="1" w:styleId="WW8Num10z3">
    <w:name w:val="WW8Num10z3"/>
    <w:uiPriority w:val="99"/>
    <w:rsid w:val="003D3E26"/>
  </w:style>
  <w:style w:type="character" w:customStyle="1" w:styleId="WW8Num10z4">
    <w:name w:val="WW8Num10z4"/>
    <w:uiPriority w:val="99"/>
    <w:rsid w:val="003D3E26"/>
  </w:style>
  <w:style w:type="character" w:customStyle="1" w:styleId="WW8Num10z5">
    <w:name w:val="WW8Num10z5"/>
    <w:uiPriority w:val="99"/>
    <w:rsid w:val="003D3E26"/>
  </w:style>
  <w:style w:type="character" w:customStyle="1" w:styleId="WW8Num10z6">
    <w:name w:val="WW8Num10z6"/>
    <w:uiPriority w:val="99"/>
    <w:rsid w:val="003D3E26"/>
  </w:style>
  <w:style w:type="character" w:customStyle="1" w:styleId="WW8Num10z7">
    <w:name w:val="WW8Num10z7"/>
    <w:uiPriority w:val="99"/>
    <w:rsid w:val="003D3E26"/>
  </w:style>
  <w:style w:type="character" w:customStyle="1" w:styleId="WW8Num10z8">
    <w:name w:val="WW8Num10z8"/>
    <w:uiPriority w:val="99"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link w:val="Corpotesto"/>
    <w:uiPriority w:val="99"/>
    <w:semiHidden/>
    <w:locked/>
    <w:rPr>
      <w:sz w:val="24"/>
      <w:lang w:val="x-none"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B56D1"/>
    <w:rPr>
      <w:sz w:val="24"/>
      <w:lang w:val="x-none"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sz w:val="24"/>
      <w:lang w:val="x-none"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Pr>
      <w:sz w:val="24"/>
      <w:lang w:val="x-none" w:eastAsia="zh-CN"/>
    </w:rPr>
  </w:style>
  <w:style w:type="paragraph" w:customStyle="1" w:styleId="Rientrocorpodeltesto21">
    <w:name w:val="Rientro corpo del testo 21"/>
    <w:basedOn w:val="Normale"/>
    <w:uiPriority w:val="99"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link w:val="Testofumetto"/>
    <w:uiPriority w:val="99"/>
    <w:semiHidden/>
    <w:locked/>
    <w:rPr>
      <w:sz w:val="18"/>
      <w:lang w:val="x-none" w:eastAsia="zh-CN"/>
    </w:rPr>
  </w:style>
  <w:style w:type="paragraph" w:customStyle="1" w:styleId="Elencoacolori-Colore11">
    <w:name w:val="Elenco a colori - Colore 11"/>
    <w:basedOn w:val="Normale"/>
    <w:uiPriority w:val="99"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link w:val="Titolo"/>
    <w:uiPriority w:val="99"/>
    <w:locked/>
    <w:rPr>
      <w:rFonts w:ascii="Calibri Light" w:hAnsi="Calibri Light"/>
      <w:b/>
      <w:kern w:val="28"/>
      <w:sz w:val="32"/>
      <w:lang w:val="x-none"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link w:val="Sottotitolo"/>
    <w:uiPriority w:val="11"/>
    <w:locked/>
    <w:rPr>
      <w:rFonts w:ascii="Calibri Light" w:hAnsi="Calibri Light"/>
      <w:sz w:val="24"/>
      <w:lang w:val="x-none" w:eastAsia="zh-CN"/>
    </w:rPr>
  </w:style>
  <w:style w:type="paragraph" w:customStyle="1" w:styleId="WW-Default">
    <w:name w:val="WW-Default"/>
    <w:uiPriority w:val="99"/>
    <w:rsid w:val="003D3E26"/>
    <w:pPr>
      <w:suppressAutoHyphens/>
      <w:autoSpaceDE w:val="0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34"/>
    <w:qFormat/>
    <w:rsid w:val="007D2AD3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4E060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A84C6-5191-46E8-84A7-5D559DF6F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14</Pages>
  <Words>4066</Words>
  <Characters>23182</Characters>
  <Application>Microsoft Office Word</Application>
  <DocSecurity>0</DocSecurity>
  <Lines>193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Stefania Lazzari</cp:lastModifiedBy>
  <cp:revision>11</cp:revision>
  <cp:lastPrinted>2023-11-21T19:18:00Z</cp:lastPrinted>
  <dcterms:created xsi:type="dcterms:W3CDTF">2024-09-17T08:34:00Z</dcterms:created>
  <dcterms:modified xsi:type="dcterms:W3CDTF">2026-08-30T15:36:00Z</dcterms:modified>
</cp:coreProperties>
</file>