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391DD" w14:textId="77777777" w:rsidR="0050244A" w:rsidRPr="00540D37" w:rsidRDefault="0050244A" w:rsidP="0050244A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2CD391DE" w14:textId="77777777" w:rsidR="0050244A" w:rsidRPr="00540D37" w:rsidRDefault="0050244A" w:rsidP="0050244A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2CD391DF" w14:textId="77777777" w:rsidR="0050244A" w:rsidRPr="00540D37" w:rsidRDefault="0050244A" w:rsidP="0050244A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2CD391E0" w14:textId="77777777" w:rsidR="00772436" w:rsidRDefault="00772436" w:rsidP="00772436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PROGRAMMAZIONE DIDATTICA INDIVIDUALE</w:t>
      </w:r>
    </w:p>
    <w:p w14:paraId="2CD391E1" w14:textId="77777777" w:rsidR="00772436" w:rsidRDefault="00772436" w:rsidP="00772436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</w:p>
    <w:p w14:paraId="2CD391E2" w14:textId="77777777" w:rsidR="00772436" w:rsidRDefault="00772436" w:rsidP="00772436">
      <w:pPr>
        <w:jc w:val="center"/>
        <w:rPr>
          <w:rFonts w:ascii="Garamond" w:hAnsi="Garamond" w:cs="Garamond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MODULI RELATIVI ALLE COMPETENZE STCW</w:t>
      </w:r>
    </w:p>
    <w:p w14:paraId="2CD391E3" w14:textId="77777777" w:rsidR="0050244A" w:rsidRPr="00540D37" w:rsidRDefault="0050244A" w:rsidP="0050244A">
      <w:pPr>
        <w:rPr>
          <w:rFonts w:ascii="Garamond" w:hAnsi="Garamond" w:cs="Garamond"/>
        </w:rPr>
      </w:pPr>
    </w:p>
    <w:p w14:paraId="2CD391E4" w14:textId="77777777" w:rsidR="0050244A" w:rsidRDefault="0050244A" w:rsidP="0050244A">
      <w:pPr>
        <w:rPr>
          <w:rFonts w:ascii="Garamond" w:hAnsi="Garamond" w:cs="Garamond"/>
        </w:rPr>
      </w:pPr>
    </w:p>
    <w:p w14:paraId="2CD391E5" w14:textId="77777777" w:rsidR="001B2A27" w:rsidRDefault="001B2A27" w:rsidP="0050244A">
      <w:pPr>
        <w:rPr>
          <w:rFonts w:ascii="Garamond" w:hAnsi="Garamond" w:cs="Garamond"/>
        </w:rPr>
      </w:pPr>
    </w:p>
    <w:p w14:paraId="2CD391E6" w14:textId="77777777" w:rsidR="001B2A27" w:rsidRDefault="001B2A27" w:rsidP="0050244A">
      <w:pPr>
        <w:rPr>
          <w:rFonts w:ascii="Garamond" w:hAnsi="Garamond" w:cs="Garamond"/>
        </w:rPr>
      </w:pPr>
    </w:p>
    <w:p w14:paraId="2CD391E7" w14:textId="77777777" w:rsidR="001B2A27" w:rsidRPr="00540D37" w:rsidRDefault="001B2A27" w:rsidP="0050244A">
      <w:pPr>
        <w:rPr>
          <w:rFonts w:ascii="Garamond" w:hAnsi="Garamond" w:cs="Garamond"/>
        </w:rPr>
      </w:pPr>
    </w:p>
    <w:p w14:paraId="2CD391E8" w14:textId="77777777" w:rsidR="0050244A" w:rsidRPr="00540D37" w:rsidRDefault="0050244A" w:rsidP="0050244A">
      <w:pPr>
        <w:rPr>
          <w:rFonts w:ascii="Garamond" w:hAnsi="Garamond" w:cs="Garamond"/>
        </w:rPr>
      </w:pPr>
    </w:p>
    <w:tbl>
      <w:tblPr>
        <w:tblW w:w="10614" w:type="dxa"/>
        <w:jc w:val="center"/>
        <w:tblLook w:val="04A0" w:firstRow="1" w:lastRow="0" w:firstColumn="1" w:lastColumn="0" w:noHBand="0" w:noVBand="1"/>
      </w:tblPr>
      <w:tblGrid>
        <w:gridCol w:w="2698"/>
        <w:gridCol w:w="7916"/>
      </w:tblGrid>
      <w:tr w:rsidR="001B2A27" w:rsidRPr="00011849" w14:paraId="2CD391EB" w14:textId="77777777" w:rsidTr="000049E8">
        <w:trPr>
          <w:jc w:val="center"/>
        </w:trPr>
        <w:tc>
          <w:tcPr>
            <w:tcW w:w="2698" w:type="dxa"/>
          </w:tcPr>
          <w:p w14:paraId="2CD391E9" w14:textId="77777777" w:rsidR="001B2A27" w:rsidRPr="00A33FB5" w:rsidRDefault="001B2A27" w:rsidP="000049E8">
            <w:pPr>
              <w:spacing w:before="60" w:after="60"/>
              <w:rPr>
                <w:rFonts w:ascii="Garamond" w:hAnsi="Garamond" w:cs="Garamond"/>
                <w:b/>
              </w:rPr>
            </w:pPr>
            <w:proofErr w:type="gramStart"/>
            <w:r w:rsidRPr="00A33FB5">
              <w:rPr>
                <w:rFonts w:ascii="Garamond" w:hAnsi="Garamond" w:cs="Garamond"/>
                <w:b/>
              </w:rPr>
              <w:t>ISTITUTO :</w:t>
            </w:r>
            <w:proofErr w:type="gramEnd"/>
          </w:p>
        </w:tc>
        <w:tc>
          <w:tcPr>
            <w:tcW w:w="7916" w:type="dxa"/>
          </w:tcPr>
          <w:p w14:paraId="2CD391EA" w14:textId="77777777" w:rsidR="001B2A27" w:rsidRPr="00A33FB5" w:rsidRDefault="001B2A27" w:rsidP="000049E8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Istituto di Istruzione Secondaria Superiore “Don Tonino Bello”</w:t>
            </w:r>
          </w:p>
        </w:tc>
      </w:tr>
      <w:tr w:rsidR="001B2A27" w:rsidRPr="00011849" w14:paraId="2CD391EE" w14:textId="77777777" w:rsidTr="000049E8">
        <w:trPr>
          <w:jc w:val="center"/>
        </w:trPr>
        <w:tc>
          <w:tcPr>
            <w:tcW w:w="2698" w:type="dxa"/>
          </w:tcPr>
          <w:p w14:paraId="2CD391EC" w14:textId="77777777" w:rsidR="001B2A27" w:rsidRPr="00A33FB5" w:rsidRDefault="001B2A27" w:rsidP="000049E8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INDIRIZZO:</w:t>
            </w:r>
          </w:p>
        </w:tc>
        <w:tc>
          <w:tcPr>
            <w:tcW w:w="7916" w:type="dxa"/>
          </w:tcPr>
          <w:p w14:paraId="2CD391ED" w14:textId="77777777" w:rsidR="001B2A27" w:rsidRPr="00A33FB5" w:rsidRDefault="001B2A27" w:rsidP="000049E8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Istituto Tecnico a Indirizzo Trasporti e Logistica</w:t>
            </w:r>
          </w:p>
        </w:tc>
      </w:tr>
      <w:tr w:rsidR="001B2A27" w:rsidRPr="00011849" w14:paraId="2CD391F1" w14:textId="77777777" w:rsidTr="000049E8">
        <w:trPr>
          <w:jc w:val="center"/>
        </w:trPr>
        <w:tc>
          <w:tcPr>
            <w:tcW w:w="2698" w:type="dxa"/>
          </w:tcPr>
          <w:p w14:paraId="2CD391EF" w14:textId="77777777" w:rsidR="001B2A27" w:rsidRPr="00A33FB5" w:rsidRDefault="001B2A27" w:rsidP="000049E8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ARTICOLAZIONE:</w:t>
            </w:r>
          </w:p>
        </w:tc>
        <w:tc>
          <w:tcPr>
            <w:tcW w:w="7916" w:type="dxa"/>
          </w:tcPr>
          <w:p w14:paraId="2CD391F0" w14:textId="77777777" w:rsidR="001B2A27" w:rsidRPr="00A33FB5" w:rsidRDefault="001B2A27" w:rsidP="000049E8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Conduzione del Mezzo</w:t>
            </w:r>
          </w:p>
        </w:tc>
      </w:tr>
      <w:tr w:rsidR="001B2A27" w:rsidRPr="00011849" w14:paraId="2CD391F6" w14:textId="77777777" w:rsidTr="000049E8">
        <w:trPr>
          <w:jc w:val="center"/>
        </w:trPr>
        <w:tc>
          <w:tcPr>
            <w:tcW w:w="2698" w:type="dxa"/>
          </w:tcPr>
          <w:p w14:paraId="2CD391F2" w14:textId="77777777" w:rsidR="001B2A27" w:rsidRPr="00A33FB5" w:rsidRDefault="001B2A27" w:rsidP="000049E8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OPZIONE:</w:t>
            </w:r>
          </w:p>
        </w:tc>
        <w:tc>
          <w:tcPr>
            <w:tcW w:w="7916" w:type="dxa"/>
          </w:tcPr>
          <w:p w14:paraId="2CD391F3" w14:textId="77777777" w:rsidR="001B2A27" w:rsidRDefault="001B2A27" w:rsidP="000049E8">
            <w:pPr>
              <w:spacing w:before="60" w:after="60"/>
              <w:rPr>
                <w:rFonts w:ascii="Garamond" w:hAnsi="Garamond" w:cs="Garamond"/>
                <w:b/>
                <w:smallCaps/>
                <w:color w:val="002060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Conduzione del Mezzo Navale</w:t>
            </w:r>
          </w:p>
          <w:p w14:paraId="2CD391F4" w14:textId="77777777" w:rsidR="001B2A27" w:rsidRDefault="001B2A27" w:rsidP="000049E8">
            <w:pPr>
              <w:spacing w:before="60" w:after="60"/>
              <w:rPr>
                <w:rFonts w:ascii="Garamond" w:hAnsi="Garamond" w:cs="Garamond"/>
                <w:b/>
                <w:smallCaps/>
                <w:color w:val="002060"/>
              </w:rPr>
            </w:pPr>
          </w:p>
          <w:p w14:paraId="2CD391F5" w14:textId="77777777" w:rsidR="001B2A27" w:rsidRPr="00A33FB5" w:rsidRDefault="001B2A27" w:rsidP="000049E8">
            <w:pPr>
              <w:spacing w:before="60" w:after="60"/>
              <w:rPr>
                <w:rFonts w:ascii="Garamond" w:hAnsi="Garamond" w:cs="Garamond"/>
              </w:rPr>
            </w:pPr>
          </w:p>
        </w:tc>
      </w:tr>
    </w:tbl>
    <w:p w14:paraId="2CD391F7" w14:textId="77777777" w:rsidR="0050244A" w:rsidRPr="00540D37" w:rsidRDefault="0050244A" w:rsidP="0050244A">
      <w:pPr>
        <w:spacing w:before="60" w:after="60"/>
        <w:rPr>
          <w:rFonts w:ascii="Garamond" w:hAnsi="Garamond" w:cs="Garamond"/>
        </w:rPr>
      </w:pPr>
    </w:p>
    <w:p w14:paraId="2CD391F8" w14:textId="77777777" w:rsidR="0050244A" w:rsidRPr="00540D37" w:rsidRDefault="0050244A" w:rsidP="0050244A">
      <w:pPr>
        <w:spacing w:before="60" w:after="60"/>
        <w:rPr>
          <w:rFonts w:ascii="Garamond" w:hAnsi="Garamond" w:cs="Garamond"/>
        </w:rPr>
      </w:pPr>
    </w:p>
    <w:p w14:paraId="2CD391F9" w14:textId="77777777" w:rsidR="0050244A" w:rsidRPr="00540D37" w:rsidRDefault="0050244A" w:rsidP="0050244A">
      <w:pPr>
        <w:spacing w:before="60" w:after="60"/>
        <w:rPr>
          <w:rFonts w:ascii="Garamond" w:hAnsi="Garamond" w:cs="Garamond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5812"/>
      </w:tblGrid>
      <w:tr w:rsidR="0050244A" w:rsidRPr="00540D37" w14:paraId="2CD391FC" w14:textId="77777777" w:rsidTr="00C5525B">
        <w:trPr>
          <w:jc w:val="center"/>
        </w:trPr>
        <w:tc>
          <w:tcPr>
            <w:tcW w:w="2943" w:type="dxa"/>
            <w:shd w:val="clear" w:color="auto" w:fill="D9D9D9"/>
          </w:tcPr>
          <w:p w14:paraId="2CD391FA" w14:textId="77777777" w:rsidR="0050244A" w:rsidRPr="00540D37" w:rsidRDefault="0050244A" w:rsidP="00C5525B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540D37">
              <w:rPr>
                <w:rFonts w:ascii="Garamond" w:hAnsi="Garamond" w:cs="Garamond"/>
                <w:b/>
              </w:rPr>
              <w:t>CLASSE</w:t>
            </w:r>
          </w:p>
        </w:tc>
        <w:tc>
          <w:tcPr>
            <w:tcW w:w="5812" w:type="dxa"/>
            <w:shd w:val="clear" w:color="auto" w:fill="DBE5F1"/>
          </w:tcPr>
          <w:p w14:paraId="2CD391FB" w14:textId="3613D183" w:rsidR="0050244A" w:rsidRPr="00540D37" w:rsidRDefault="0050244A" w:rsidP="00C5525B">
            <w:pPr>
              <w:spacing w:before="60" w:after="60"/>
              <w:rPr>
                <w:rFonts w:ascii="Garamond" w:hAnsi="Garamond" w:cs="Garamond"/>
                <w:b/>
              </w:rPr>
            </w:pPr>
            <w:r w:rsidRPr="00540D37">
              <w:rPr>
                <w:rFonts w:ascii="Garamond" w:hAnsi="Garamond"/>
                <w:b/>
                <w:color w:val="002060"/>
              </w:rPr>
              <w:t>V</w:t>
            </w:r>
            <w:r w:rsidRPr="00540D37">
              <w:rPr>
                <w:rFonts w:ascii="Garamond" w:hAnsi="Garamond"/>
              </w:rPr>
              <w:t xml:space="preserve"> </w:t>
            </w:r>
            <w:r w:rsidR="003C1F13" w:rsidRPr="005E6469">
              <w:rPr>
                <w:rFonts w:ascii="Garamond" w:hAnsi="Garamond"/>
                <w:b/>
                <w:bCs/>
              </w:rPr>
              <w:t>A</w:t>
            </w:r>
            <w:r w:rsidR="003C1F13">
              <w:rPr>
                <w:rFonts w:ascii="Garamond" w:hAnsi="Garamond"/>
              </w:rPr>
              <w:t xml:space="preserve"> </w:t>
            </w:r>
            <w:r w:rsidRPr="00540D37">
              <w:rPr>
                <w:rFonts w:ascii="Garamond" w:hAnsi="Garamond"/>
                <w:b/>
              </w:rPr>
              <w:t>C</w:t>
            </w:r>
            <w:r w:rsidR="00732CE8">
              <w:rPr>
                <w:rFonts w:ascii="Garamond" w:hAnsi="Garamond"/>
                <w:b/>
              </w:rPr>
              <w:t>AIM-CAIE</w:t>
            </w:r>
          </w:p>
        </w:tc>
      </w:tr>
      <w:tr w:rsidR="0050244A" w:rsidRPr="00540D37" w14:paraId="2CD391FF" w14:textId="77777777" w:rsidTr="00C5525B">
        <w:trPr>
          <w:jc w:val="center"/>
        </w:trPr>
        <w:tc>
          <w:tcPr>
            <w:tcW w:w="2943" w:type="dxa"/>
            <w:shd w:val="clear" w:color="auto" w:fill="D9D9D9"/>
          </w:tcPr>
          <w:p w14:paraId="2CD391FD" w14:textId="77777777" w:rsidR="0050244A" w:rsidRPr="00540D37" w:rsidRDefault="0050244A" w:rsidP="00C5525B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540D37">
              <w:rPr>
                <w:rFonts w:ascii="Garamond" w:hAnsi="Garamond" w:cs="Garamond"/>
                <w:b/>
              </w:rPr>
              <w:t>ANNO SCOLASTICO</w:t>
            </w:r>
          </w:p>
        </w:tc>
        <w:tc>
          <w:tcPr>
            <w:tcW w:w="5812" w:type="dxa"/>
            <w:shd w:val="clear" w:color="auto" w:fill="DBE5F1"/>
          </w:tcPr>
          <w:p w14:paraId="2CD391FE" w14:textId="1A1788E0" w:rsidR="0050244A" w:rsidRPr="00540D37" w:rsidRDefault="0050244A" w:rsidP="00C5525B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  <w:tr w:rsidR="0050244A" w:rsidRPr="00540D37" w14:paraId="2CD39202" w14:textId="77777777" w:rsidTr="00C5525B">
        <w:trPr>
          <w:jc w:val="center"/>
        </w:trPr>
        <w:tc>
          <w:tcPr>
            <w:tcW w:w="2943" w:type="dxa"/>
            <w:shd w:val="clear" w:color="auto" w:fill="D9D9D9"/>
          </w:tcPr>
          <w:p w14:paraId="2CD39200" w14:textId="77777777" w:rsidR="0050244A" w:rsidRPr="00540D37" w:rsidRDefault="0050244A" w:rsidP="00C5525B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540D37">
              <w:rPr>
                <w:rFonts w:ascii="Garamond" w:hAnsi="Garamond" w:cs="Garamond"/>
                <w:b/>
              </w:rPr>
              <w:t>DISCIPLINA</w:t>
            </w:r>
          </w:p>
        </w:tc>
        <w:tc>
          <w:tcPr>
            <w:tcW w:w="5812" w:type="dxa"/>
            <w:shd w:val="clear" w:color="auto" w:fill="DBE5F1"/>
          </w:tcPr>
          <w:p w14:paraId="2CD39201" w14:textId="47799EBB" w:rsidR="0050244A" w:rsidRPr="00540D37" w:rsidRDefault="003C6F66" w:rsidP="00C5525B">
            <w:pPr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Scienze Motorie</w:t>
            </w:r>
          </w:p>
        </w:tc>
      </w:tr>
      <w:tr w:rsidR="0050244A" w:rsidRPr="00540D37" w14:paraId="2CD39205" w14:textId="77777777" w:rsidTr="00C5525B">
        <w:trPr>
          <w:jc w:val="center"/>
        </w:trPr>
        <w:tc>
          <w:tcPr>
            <w:tcW w:w="2943" w:type="dxa"/>
            <w:shd w:val="clear" w:color="auto" w:fill="D9D9D9"/>
          </w:tcPr>
          <w:p w14:paraId="2CD39203" w14:textId="77777777" w:rsidR="0050244A" w:rsidRPr="00540D37" w:rsidRDefault="0050244A" w:rsidP="00C5525B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540D37">
              <w:rPr>
                <w:rFonts w:ascii="Garamond" w:hAnsi="Garamond" w:cs="Garamond"/>
                <w:b/>
              </w:rPr>
              <w:t>DOCENTE</w:t>
            </w:r>
          </w:p>
        </w:tc>
        <w:tc>
          <w:tcPr>
            <w:tcW w:w="5812" w:type="dxa"/>
            <w:shd w:val="clear" w:color="auto" w:fill="DBE5F1"/>
          </w:tcPr>
          <w:p w14:paraId="2CD39204" w14:textId="13EAAECD" w:rsidR="0050244A" w:rsidRPr="00540D37" w:rsidRDefault="0050244A" w:rsidP="005E6469">
            <w:pPr>
              <w:spacing w:before="60" w:after="60" w:line="276" w:lineRule="auto"/>
              <w:rPr>
                <w:rFonts w:ascii="Garamond" w:hAnsi="Garamond" w:cs="Garamond"/>
                <w:b/>
              </w:rPr>
            </w:pPr>
          </w:p>
        </w:tc>
      </w:tr>
    </w:tbl>
    <w:p w14:paraId="2CD39206" w14:textId="77777777" w:rsidR="0050244A" w:rsidRPr="00540D37" w:rsidRDefault="0050244A" w:rsidP="0050244A">
      <w:pPr>
        <w:spacing w:before="60" w:after="60"/>
        <w:rPr>
          <w:rFonts w:ascii="Garamond" w:hAnsi="Garamond" w:cs="Garamond"/>
        </w:rPr>
      </w:pPr>
      <w:r w:rsidRPr="00540D37">
        <w:rPr>
          <w:rFonts w:ascii="Garamond" w:hAnsi="Garamond" w:cs="Garamond"/>
        </w:rPr>
        <w:br w:type="page"/>
      </w:r>
    </w:p>
    <w:p w14:paraId="2CD39259" w14:textId="77777777" w:rsidR="0050244A" w:rsidRDefault="0050244A" w:rsidP="0050244A">
      <w:pPr>
        <w:spacing w:before="60" w:after="60"/>
        <w:rPr>
          <w:rFonts w:ascii="Garamond" w:hAnsi="Garamond" w:cs="Garamond"/>
        </w:rPr>
      </w:pPr>
    </w:p>
    <w:tbl>
      <w:tblPr>
        <w:tblW w:w="10421" w:type="dxa"/>
        <w:jc w:val="center"/>
        <w:tblLayout w:type="fixed"/>
        <w:tblLook w:val="0000" w:firstRow="0" w:lastRow="0" w:firstColumn="0" w:lastColumn="0" w:noHBand="0" w:noVBand="0"/>
      </w:tblPr>
      <w:tblGrid>
        <w:gridCol w:w="1242"/>
        <w:gridCol w:w="1559"/>
        <w:gridCol w:w="7620"/>
      </w:tblGrid>
      <w:tr w:rsidR="001B62D6" w:rsidRPr="0087722C" w14:paraId="2675798A" w14:textId="77777777" w:rsidTr="001B62D6">
        <w:trPr>
          <w:jc w:val="center"/>
        </w:trPr>
        <w:tc>
          <w:tcPr>
            <w:tcW w:w="10421" w:type="dxa"/>
            <w:gridSpan w:val="3"/>
          </w:tcPr>
          <w:p w14:paraId="64C2F673" w14:textId="77777777" w:rsidR="001B62D6" w:rsidRPr="003A23D8" w:rsidRDefault="001B62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22"/>
                <w:szCs w:val="22"/>
              </w:rPr>
            </w:pP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 xml:space="preserve">Tavola delle Competenze previste dalla Regola </w:t>
            </w: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  <w:highlight w:val="yellow"/>
              </w:rPr>
              <w:t>A-III/1</w:t>
            </w: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 xml:space="preserve"> – STCW 95 </w:t>
            </w:r>
            <w:proofErr w:type="spellStart"/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>Amended</w:t>
            </w:r>
            <w:proofErr w:type="spellEnd"/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 xml:space="preserve"> Manila 2010</w:t>
            </w:r>
          </w:p>
        </w:tc>
      </w:tr>
      <w:tr w:rsidR="001B62D6" w:rsidRPr="0087722C" w14:paraId="661EBAD7" w14:textId="77777777" w:rsidTr="001B62D6">
        <w:trPr>
          <w:jc w:val="center"/>
        </w:trPr>
        <w:tc>
          <w:tcPr>
            <w:tcW w:w="1242" w:type="dxa"/>
            <w:shd w:val="clear" w:color="auto" w:fill="E1EBF7" w:themeFill="text2" w:themeFillTint="1A"/>
          </w:tcPr>
          <w:p w14:paraId="03C45BDC" w14:textId="77777777" w:rsidR="001B62D6" w:rsidRPr="0087722C" w:rsidRDefault="001B62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Funzione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1F04A74B" w14:textId="77777777" w:rsidR="001B62D6" w:rsidRPr="0087722C" w:rsidRDefault="001B62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Competenza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1092ADB5" w14:textId="77777777" w:rsidR="001B62D6" w:rsidRPr="0087722C" w:rsidRDefault="001B62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Descrizione</w:t>
            </w:r>
          </w:p>
        </w:tc>
      </w:tr>
      <w:tr w:rsidR="001B62D6" w:rsidRPr="0087722C" w14:paraId="100EB4D3" w14:textId="77777777" w:rsidTr="001B62D6">
        <w:trPr>
          <w:cantSplit/>
          <w:jc w:val="center"/>
        </w:trPr>
        <w:tc>
          <w:tcPr>
            <w:tcW w:w="1242" w:type="dxa"/>
            <w:vMerge w:val="restart"/>
            <w:vAlign w:val="center"/>
          </w:tcPr>
          <w:p w14:paraId="43F2ABE3" w14:textId="77777777" w:rsidR="001B62D6" w:rsidRPr="0087722C" w:rsidRDefault="001B62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Meccanica navale a livello operativo</w:t>
            </w:r>
          </w:p>
        </w:tc>
        <w:tc>
          <w:tcPr>
            <w:tcW w:w="1559" w:type="dxa"/>
            <w:vAlign w:val="center"/>
          </w:tcPr>
          <w:p w14:paraId="4FB8FEE0" w14:textId="77777777" w:rsidR="001B62D6" w:rsidRPr="0087722C" w:rsidRDefault="001B62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</w:t>
            </w:r>
          </w:p>
        </w:tc>
        <w:tc>
          <w:tcPr>
            <w:tcW w:w="7620" w:type="dxa"/>
            <w:vAlign w:val="center"/>
          </w:tcPr>
          <w:p w14:paraId="0716C84C" w14:textId="77777777" w:rsidR="001B62D6" w:rsidRPr="0087722C" w:rsidRDefault="001B62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Mantiene una sicura guardia in macchina</w:t>
            </w:r>
          </w:p>
        </w:tc>
      </w:tr>
      <w:tr w:rsidR="001B62D6" w:rsidRPr="0087722C" w14:paraId="1CECE81C" w14:textId="77777777" w:rsidTr="001B62D6">
        <w:trPr>
          <w:cantSplit/>
          <w:jc w:val="center"/>
        </w:trPr>
        <w:tc>
          <w:tcPr>
            <w:tcW w:w="1242" w:type="dxa"/>
            <w:vMerge/>
            <w:vAlign w:val="center"/>
          </w:tcPr>
          <w:p w14:paraId="1F3BB262" w14:textId="77777777" w:rsidR="001B62D6" w:rsidRPr="0087722C" w:rsidRDefault="001B62D6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50372820" w14:textId="77777777" w:rsidR="001B62D6" w:rsidRPr="0087722C" w:rsidRDefault="001B62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6F0B3B40" w14:textId="77777777" w:rsidR="001B62D6" w:rsidRPr="0087722C" w:rsidRDefault="001B62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Usa la lingua inglese in forma scritta e parlata</w:t>
            </w:r>
          </w:p>
        </w:tc>
      </w:tr>
      <w:tr w:rsidR="001B62D6" w:rsidRPr="0087722C" w14:paraId="0E13275E" w14:textId="77777777" w:rsidTr="001B62D6">
        <w:trPr>
          <w:cantSplit/>
          <w:jc w:val="center"/>
        </w:trPr>
        <w:tc>
          <w:tcPr>
            <w:tcW w:w="1242" w:type="dxa"/>
            <w:vMerge/>
            <w:vAlign w:val="center"/>
          </w:tcPr>
          <w:p w14:paraId="47913657" w14:textId="77777777" w:rsidR="001B62D6" w:rsidRPr="0087722C" w:rsidRDefault="001B62D6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8DE7BFA" w14:textId="77777777" w:rsidR="001B62D6" w:rsidRPr="0087722C" w:rsidRDefault="001B62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III</w:t>
            </w:r>
          </w:p>
        </w:tc>
        <w:tc>
          <w:tcPr>
            <w:tcW w:w="7620" w:type="dxa"/>
            <w:vAlign w:val="center"/>
          </w:tcPr>
          <w:p w14:paraId="7A46ED86" w14:textId="77777777" w:rsidR="001B62D6" w:rsidRPr="0087722C" w:rsidRDefault="001B62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Usa i sistemi di comunicazione interna</w:t>
            </w:r>
          </w:p>
        </w:tc>
      </w:tr>
      <w:tr w:rsidR="001B62D6" w:rsidRPr="0087722C" w14:paraId="7209811A" w14:textId="77777777" w:rsidTr="001B62D6">
        <w:trPr>
          <w:cantSplit/>
          <w:jc w:val="center"/>
        </w:trPr>
        <w:tc>
          <w:tcPr>
            <w:tcW w:w="1242" w:type="dxa"/>
            <w:vMerge w:val="restart"/>
            <w:shd w:val="clear" w:color="auto" w:fill="DAE9F7"/>
            <w:vAlign w:val="center"/>
          </w:tcPr>
          <w:p w14:paraId="0FD9F407" w14:textId="77777777" w:rsidR="001B62D6" w:rsidRPr="0087722C" w:rsidRDefault="001B62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1EBF7" w:themeFill="text2" w:themeFillTint="1A"/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Controllo elettrico, elettronico e meccanico a livello operativo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377370D5" w14:textId="77777777" w:rsidR="001B62D6" w:rsidRPr="0087722C" w:rsidRDefault="001B62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IV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62BC6F5F" w14:textId="77777777" w:rsidR="001B62D6" w:rsidRPr="0087722C" w:rsidRDefault="001B62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 (operate) il macchinario principale e ausiliario e i sistemi di controllo associati</w:t>
            </w:r>
          </w:p>
        </w:tc>
      </w:tr>
      <w:tr w:rsidR="001B62D6" w:rsidRPr="0087722C" w14:paraId="6F1A80E8" w14:textId="77777777" w:rsidTr="001B62D6">
        <w:trPr>
          <w:cantSplit/>
          <w:jc w:val="center"/>
        </w:trPr>
        <w:tc>
          <w:tcPr>
            <w:tcW w:w="1242" w:type="dxa"/>
            <w:vMerge/>
            <w:shd w:val="clear" w:color="auto" w:fill="DAE9F7"/>
            <w:vAlign w:val="center"/>
          </w:tcPr>
          <w:p w14:paraId="71AAAA5E" w14:textId="77777777" w:rsidR="001B62D6" w:rsidRPr="0087722C" w:rsidRDefault="001B62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B56D5F4" w14:textId="77777777" w:rsidR="001B62D6" w:rsidRPr="0087722C" w:rsidRDefault="001B62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</w:t>
            </w:r>
          </w:p>
        </w:tc>
        <w:tc>
          <w:tcPr>
            <w:tcW w:w="7620" w:type="dxa"/>
            <w:vAlign w:val="center"/>
          </w:tcPr>
          <w:p w14:paraId="0D5ACA95" w14:textId="77777777" w:rsidR="001B62D6" w:rsidRPr="0087722C" w:rsidRDefault="001B62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Fare funzionare (operate) i sistemi del combustibile, lubrificazione, zavorra e gli altri sistemi di pompaggio e i sistemi di controllo associati</w:t>
            </w:r>
          </w:p>
        </w:tc>
      </w:tr>
      <w:tr w:rsidR="001B62D6" w:rsidRPr="0087722C" w14:paraId="79EDF0E3" w14:textId="77777777" w:rsidTr="001B62D6">
        <w:trPr>
          <w:cantSplit/>
          <w:trHeight w:val="590"/>
          <w:jc w:val="center"/>
        </w:trPr>
        <w:tc>
          <w:tcPr>
            <w:tcW w:w="1242" w:type="dxa"/>
            <w:vMerge/>
            <w:shd w:val="clear" w:color="auto" w:fill="DAE9F7"/>
            <w:vAlign w:val="center"/>
          </w:tcPr>
          <w:p w14:paraId="66D028C2" w14:textId="77777777" w:rsidR="001B62D6" w:rsidRPr="0087722C" w:rsidRDefault="001B62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5AB88AA5" w14:textId="77777777" w:rsidR="001B62D6" w:rsidRPr="0087722C" w:rsidRDefault="001B62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74ABB28E" w14:textId="77777777" w:rsidR="001B62D6" w:rsidRPr="0087722C" w:rsidRDefault="001B62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 (operate) i sistemi elettrici, elettronici e di controllo</w:t>
            </w:r>
          </w:p>
        </w:tc>
      </w:tr>
      <w:tr w:rsidR="001B62D6" w:rsidRPr="0087722C" w14:paraId="18279C48" w14:textId="77777777" w:rsidTr="001B62D6">
        <w:trPr>
          <w:cantSplit/>
          <w:trHeight w:val="769"/>
          <w:jc w:val="center"/>
        </w:trPr>
        <w:tc>
          <w:tcPr>
            <w:tcW w:w="1242" w:type="dxa"/>
            <w:vMerge w:val="restart"/>
            <w:shd w:val="clear" w:color="auto" w:fill="FFFFFF" w:themeFill="background1"/>
            <w:vAlign w:val="center"/>
          </w:tcPr>
          <w:p w14:paraId="383F25AF" w14:textId="77777777" w:rsidR="001B62D6" w:rsidRPr="0087722C" w:rsidRDefault="001B62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Manutenzione e riparazione a livello operativo</w:t>
            </w:r>
          </w:p>
        </w:tc>
        <w:tc>
          <w:tcPr>
            <w:tcW w:w="1559" w:type="dxa"/>
            <w:vAlign w:val="center"/>
          </w:tcPr>
          <w:p w14:paraId="69956FBB" w14:textId="77777777" w:rsidR="001B62D6" w:rsidRPr="0087722C" w:rsidRDefault="001B62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VII</w:t>
            </w:r>
          </w:p>
        </w:tc>
        <w:tc>
          <w:tcPr>
            <w:tcW w:w="7620" w:type="dxa"/>
            <w:vAlign w:val="center"/>
          </w:tcPr>
          <w:p w14:paraId="24EC4BE0" w14:textId="77777777" w:rsidR="001B62D6" w:rsidRPr="0087722C" w:rsidRDefault="001B62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Manutenzione e riparazione dell’apparato elettrico, elettronico</w:t>
            </w:r>
          </w:p>
        </w:tc>
      </w:tr>
      <w:tr w:rsidR="001B62D6" w:rsidRPr="0087722C" w14:paraId="07B5EBF9" w14:textId="77777777" w:rsidTr="001B62D6">
        <w:trPr>
          <w:cantSplit/>
          <w:trHeight w:val="497"/>
          <w:jc w:val="center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42A329B5" w14:textId="77777777" w:rsidR="001B62D6" w:rsidRPr="0087722C" w:rsidRDefault="001B62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0883DD66" w14:textId="77777777" w:rsidR="001B62D6" w:rsidRPr="0087722C" w:rsidRDefault="001B62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45D140F6" w14:textId="77777777" w:rsidR="001B62D6" w:rsidRPr="0087722C" w:rsidRDefault="001B62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Appropriato uso degli utensili manuali, delle macchine utensili e strumenti di misurazione per la fabbricazione e la riparazione a bordo</w:t>
            </w:r>
          </w:p>
        </w:tc>
      </w:tr>
      <w:tr w:rsidR="001B62D6" w:rsidRPr="0087722C" w14:paraId="393B429E" w14:textId="77777777" w:rsidTr="001B62D6">
        <w:trPr>
          <w:cantSplit/>
          <w:trHeight w:val="969"/>
          <w:jc w:val="center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692A5153" w14:textId="77777777" w:rsidR="001B62D6" w:rsidRPr="0087722C" w:rsidRDefault="001B62D6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77EBAE4" w14:textId="77777777" w:rsidR="001B62D6" w:rsidRPr="0087722C" w:rsidRDefault="001B62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IX</w:t>
            </w:r>
          </w:p>
        </w:tc>
        <w:tc>
          <w:tcPr>
            <w:tcW w:w="7620" w:type="dxa"/>
            <w:vAlign w:val="center"/>
          </w:tcPr>
          <w:p w14:paraId="73D47938" w14:textId="77777777" w:rsidR="001B62D6" w:rsidRPr="0087722C" w:rsidRDefault="001B62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Manutenzione e riparazione del macchinario e dell’attrezzatura di bordo</w:t>
            </w:r>
          </w:p>
        </w:tc>
      </w:tr>
      <w:tr w:rsidR="001B62D6" w:rsidRPr="0087722C" w14:paraId="695A9F48" w14:textId="77777777" w:rsidTr="001B62D6">
        <w:trPr>
          <w:cantSplit/>
          <w:jc w:val="center"/>
        </w:trPr>
        <w:tc>
          <w:tcPr>
            <w:tcW w:w="1242" w:type="dxa"/>
            <w:vMerge w:val="restart"/>
            <w:shd w:val="clear" w:color="auto" w:fill="E1EBF7" w:themeFill="text2" w:themeFillTint="1A"/>
            <w:vAlign w:val="center"/>
          </w:tcPr>
          <w:p w14:paraId="3177892E" w14:textId="77777777" w:rsidR="001B62D6" w:rsidRPr="0087722C" w:rsidRDefault="001B62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Controllo dell’operatività della nave e la cura delle persone a bordo a livello operativo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51D6851F" w14:textId="77777777" w:rsidR="001B62D6" w:rsidRPr="0087722C" w:rsidRDefault="001B62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2DBDE72E" w14:textId="77777777" w:rsidR="001B62D6" w:rsidRPr="0087722C" w:rsidRDefault="001B62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Assicura la conformità con i requisiti della prevenzione dell’inquinamento</w:t>
            </w:r>
          </w:p>
        </w:tc>
      </w:tr>
      <w:tr w:rsidR="001B62D6" w:rsidRPr="0087722C" w14:paraId="419D3442" w14:textId="77777777" w:rsidTr="001B62D6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549D899C" w14:textId="77777777" w:rsidR="001B62D6" w:rsidRPr="0087722C" w:rsidRDefault="001B62D6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AB51A90" w14:textId="77777777" w:rsidR="001B62D6" w:rsidRPr="0087722C" w:rsidRDefault="001B62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</w:t>
            </w:r>
          </w:p>
        </w:tc>
        <w:tc>
          <w:tcPr>
            <w:tcW w:w="7620" w:type="dxa"/>
            <w:vAlign w:val="center"/>
          </w:tcPr>
          <w:p w14:paraId="50C8C793" w14:textId="77777777" w:rsidR="001B62D6" w:rsidRPr="0087722C" w:rsidRDefault="001B62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Mantenere le condizioni di navigabilità (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seaworthiness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) della nave</w:t>
            </w:r>
          </w:p>
        </w:tc>
      </w:tr>
      <w:tr w:rsidR="001B62D6" w:rsidRPr="0087722C" w14:paraId="2A6C63CD" w14:textId="77777777" w:rsidTr="001B62D6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46EAAA5B" w14:textId="77777777" w:rsidR="001B62D6" w:rsidRPr="0087722C" w:rsidRDefault="001B62D6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339651DB" w14:textId="77777777" w:rsidR="001B62D6" w:rsidRPr="0087722C" w:rsidRDefault="001B62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28CF0E82" w14:textId="77777777" w:rsidR="001B62D6" w:rsidRPr="0087722C" w:rsidRDefault="001B62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Previene, controlla e combatte gli incendi a bordo</w:t>
            </w:r>
          </w:p>
        </w:tc>
      </w:tr>
      <w:tr w:rsidR="001B62D6" w:rsidRPr="0087722C" w14:paraId="6199F3C8" w14:textId="77777777" w:rsidTr="001B62D6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1B3D6965" w14:textId="77777777" w:rsidR="001B62D6" w:rsidRPr="0087722C" w:rsidRDefault="001B62D6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E010AD4" w14:textId="77777777" w:rsidR="001B62D6" w:rsidRPr="0087722C" w:rsidRDefault="001B62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XIII</w:t>
            </w:r>
          </w:p>
        </w:tc>
        <w:tc>
          <w:tcPr>
            <w:tcW w:w="7620" w:type="dxa"/>
            <w:vAlign w:val="center"/>
          </w:tcPr>
          <w:p w14:paraId="29093744" w14:textId="77777777" w:rsidR="001B62D6" w:rsidRPr="0087722C" w:rsidRDefault="001B62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</w:t>
            </w:r>
            <w:r w:rsidRPr="0087722C">
              <w:rPr>
                <w:rFonts w:ascii="Garamond" w:eastAsia="Calibri" w:hAnsi="Garamond" w:cs="Calibri"/>
                <w:i/>
                <w:color w:val="365F91"/>
                <w:sz w:val="18"/>
                <w:szCs w:val="18"/>
              </w:rPr>
              <w:t xml:space="preserve"> </w:t>
            </w: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 mezzi di salvataggio</w:t>
            </w:r>
          </w:p>
        </w:tc>
      </w:tr>
      <w:tr w:rsidR="001B62D6" w:rsidRPr="0087722C" w14:paraId="23465FCE" w14:textId="77777777" w:rsidTr="001B62D6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6A2A35D1" w14:textId="77777777" w:rsidR="001B62D6" w:rsidRPr="0087722C" w:rsidRDefault="001B62D6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705F7DEC" w14:textId="77777777" w:rsidR="001B62D6" w:rsidRPr="0087722C" w:rsidRDefault="001B62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XIV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1A6EAF43" w14:textId="77777777" w:rsidR="001B62D6" w:rsidRPr="0087722C" w:rsidRDefault="001B62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Applica il pronto soccorso sanitario (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medical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 xml:space="preserve"> first 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aid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)</w:t>
            </w:r>
            <w:r w:rsidRPr="0087722C">
              <w:rPr>
                <w:rFonts w:ascii="Garamond" w:eastAsia="Calibri" w:hAnsi="Garamond" w:cs="Calibri"/>
                <w:i/>
                <w:color w:val="365F91"/>
                <w:sz w:val="18"/>
                <w:szCs w:val="18"/>
              </w:rPr>
              <w:t xml:space="preserve"> </w:t>
            </w: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 bordo della nave</w:t>
            </w:r>
          </w:p>
        </w:tc>
      </w:tr>
      <w:tr w:rsidR="001B62D6" w:rsidRPr="0087722C" w14:paraId="7F88A21F" w14:textId="77777777" w:rsidTr="001B62D6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5DD619BB" w14:textId="77777777" w:rsidR="001B62D6" w:rsidRPr="0087722C" w:rsidRDefault="001B62D6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9A6081A" w14:textId="77777777" w:rsidR="001B62D6" w:rsidRPr="0087722C" w:rsidRDefault="001B62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</w:t>
            </w:r>
          </w:p>
        </w:tc>
        <w:tc>
          <w:tcPr>
            <w:tcW w:w="7620" w:type="dxa"/>
            <w:vAlign w:val="center"/>
          </w:tcPr>
          <w:p w14:paraId="7191C03C" w14:textId="77777777" w:rsidR="001B62D6" w:rsidRPr="0087722C" w:rsidRDefault="001B62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Controlla la conformità con i requisiti legislativi</w:t>
            </w:r>
          </w:p>
        </w:tc>
      </w:tr>
      <w:tr w:rsidR="001B62D6" w:rsidRPr="0087722C" w14:paraId="534331AD" w14:textId="77777777" w:rsidTr="001B62D6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37C087DB" w14:textId="77777777" w:rsidR="001B62D6" w:rsidRPr="0087722C" w:rsidRDefault="001B62D6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7028BB7D" w14:textId="77777777" w:rsidR="001B62D6" w:rsidRPr="0087722C" w:rsidRDefault="001B62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65ADAFEE" w14:textId="77777777" w:rsidR="001B62D6" w:rsidRPr="0087722C" w:rsidRDefault="001B62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Applicazione delle abilità (skills) di comando (leadership) e lavoro di squadra (team working)</w:t>
            </w:r>
          </w:p>
        </w:tc>
      </w:tr>
      <w:tr w:rsidR="001B62D6" w:rsidRPr="0087722C" w14:paraId="7DC27172" w14:textId="77777777" w:rsidTr="001B62D6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53D5891F" w14:textId="77777777" w:rsidR="001B62D6" w:rsidRPr="0087722C" w:rsidRDefault="001B62D6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1FA4AD8" w14:textId="77777777" w:rsidR="001B62D6" w:rsidRPr="0087722C" w:rsidRDefault="001B62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XVII</w:t>
            </w:r>
          </w:p>
        </w:tc>
        <w:tc>
          <w:tcPr>
            <w:tcW w:w="7620" w:type="dxa"/>
            <w:vAlign w:val="center"/>
          </w:tcPr>
          <w:p w14:paraId="3A161F7A" w14:textId="77777777" w:rsidR="001B62D6" w:rsidRPr="0087722C" w:rsidRDefault="001B62D6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Contribuisce alla sicurezza del personale e della nave</w:t>
            </w:r>
          </w:p>
        </w:tc>
      </w:tr>
    </w:tbl>
    <w:p w14:paraId="4DE4FCCC" w14:textId="77777777" w:rsidR="001B62D6" w:rsidRDefault="001B62D6" w:rsidP="0050244A">
      <w:pPr>
        <w:spacing w:before="60" w:after="60"/>
        <w:rPr>
          <w:rFonts w:ascii="Garamond" w:hAnsi="Garamond" w:cs="Garamond"/>
        </w:rPr>
      </w:pPr>
    </w:p>
    <w:p w14:paraId="3D65E750" w14:textId="77777777" w:rsidR="00D75656" w:rsidRDefault="00D75656" w:rsidP="0050244A">
      <w:pPr>
        <w:spacing w:before="60" w:after="60"/>
        <w:rPr>
          <w:rFonts w:ascii="Garamond" w:hAnsi="Garamond" w:cs="Garamond"/>
        </w:rPr>
      </w:pPr>
    </w:p>
    <w:p w14:paraId="6AF41EB1" w14:textId="77777777" w:rsidR="00D75656" w:rsidRDefault="00D75656" w:rsidP="0050244A">
      <w:pPr>
        <w:spacing w:before="60" w:after="60"/>
        <w:rPr>
          <w:rFonts w:ascii="Garamond" w:hAnsi="Garamond" w:cs="Garamond"/>
        </w:rPr>
      </w:pPr>
    </w:p>
    <w:p w14:paraId="6C59A0CC" w14:textId="77777777" w:rsidR="00D75656" w:rsidRDefault="00D75656" w:rsidP="0050244A">
      <w:pPr>
        <w:spacing w:before="60" w:after="60"/>
        <w:rPr>
          <w:rFonts w:ascii="Garamond" w:hAnsi="Garamond" w:cs="Garamond"/>
        </w:rPr>
      </w:pPr>
    </w:p>
    <w:p w14:paraId="0D2BEEDA" w14:textId="77777777" w:rsidR="00D75656" w:rsidRDefault="00D75656" w:rsidP="0050244A">
      <w:pPr>
        <w:spacing w:before="60" w:after="60"/>
        <w:rPr>
          <w:rFonts w:ascii="Garamond" w:hAnsi="Garamond" w:cs="Garamond"/>
        </w:rPr>
      </w:pPr>
    </w:p>
    <w:p w14:paraId="10D7A47E" w14:textId="77777777" w:rsidR="00D75656" w:rsidRDefault="00D75656" w:rsidP="0050244A">
      <w:pPr>
        <w:spacing w:before="60" w:after="60"/>
        <w:rPr>
          <w:rFonts w:ascii="Garamond" w:hAnsi="Garamond" w:cs="Garamond"/>
        </w:rPr>
      </w:pPr>
    </w:p>
    <w:p w14:paraId="70F71810" w14:textId="77777777" w:rsidR="00D75656" w:rsidRDefault="00D75656" w:rsidP="0050244A">
      <w:pPr>
        <w:spacing w:before="60" w:after="60"/>
        <w:rPr>
          <w:rFonts w:ascii="Garamond" w:hAnsi="Garamond" w:cs="Garamond"/>
        </w:rPr>
      </w:pPr>
    </w:p>
    <w:p w14:paraId="3E8EFC45" w14:textId="77777777" w:rsidR="00D75656" w:rsidRDefault="00D75656" w:rsidP="0050244A">
      <w:pPr>
        <w:spacing w:before="60" w:after="60"/>
        <w:rPr>
          <w:rFonts w:ascii="Garamond" w:hAnsi="Garamond" w:cs="Garamond"/>
        </w:rPr>
      </w:pPr>
    </w:p>
    <w:p w14:paraId="1312243A" w14:textId="77777777" w:rsidR="00D75656" w:rsidRDefault="00D75656" w:rsidP="0050244A">
      <w:pPr>
        <w:spacing w:before="60" w:after="60"/>
        <w:rPr>
          <w:rFonts w:ascii="Garamond" w:hAnsi="Garamond" w:cs="Garamond"/>
        </w:rPr>
      </w:pPr>
    </w:p>
    <w:p w14:paraId="5B2F2666" w14:textId="77777777" w:rsidR="00D75656" w:rsidRDefault="00D75656" w:rsidP="0050244A">
      <w:pPr>
        <w:spacing w:before="60" w:after="60"/>
        <w:rPr>
          <w:rFonts w:ascii="Garamond" w:hAnsi="Garamond" w:cs="Garamond"/>
        </w:rPr>
      </w:pPr>
    </w:p>
    <w:p w14:paraId="6249F594" w14:textId="77777777" w:rsidR="00D75656" w:rsidRDefault="00D75656" w:rsidP="0050244A">
      <w:pPr>
        <w:spacing w:before="60" w:after="60"/>
        <w:rPr>
          <w:rFonts w:ascii="Garamond" w:hAnsi="Garamond" w:cs="Garamond"/>
        </w:rPr>
      </w:pPr>
    </w:p>
    <w:p w14:paraId="260CA39E" w14:textId="77777777" w:rsidR="00732CE8" w:rsidRDefault="00732CE8" w:rsidP="0050244A">
      <w:pPr>
        <w:spacing w:before="60" w:after="60"/>
        <w:rPr>
          <w:rFonts w:ascii="Garamond" w:hAnsi="Garamond" w:cs="Garamond"/>
        </w:rPr>
      </w:pPr>
    </w:p>
    <w:p w14:paraId="3183200B" w14:textId="77777777" w:rsidR="00732CE8" w:rsidRDefault="00732CE8" w:rsidP="0050244A">
      <w:pPr>
        <w:spacing w:before="60" w:after="60"/>
        <w:rPr>
          <w:rFonts w:ascii="Garamond" w:hAnsi="Garamond" w:cs="Garamond"/>
        </w:rPr>
      </w:pPr>
    </w:p>
    <w:p w14:paraId="2540E205" w14:textId="77777777" w:rsidR="00732CE8" w:rsidRDefault="00732CE8" w:rsidP="0050244A">
      <w:pPr>
        <w:spacing w:before="60" w:after="60"/>
        <w:rPr>
          <w:rFonts w:ascii="Garamond" w:hAnsi="Garamond" w:cs="Garamond"/>
        </w:rPr>
      </w:pPr>
    </w:p>
    <w:p w14:paraId="34C6B1AD" w14:textId="77777777" w:rsidR="00732CE8" w:rsidRDefault="00732CE8" w:rsidP="0050244A">
      <w:pPr>
        <w:spacing w:before="60" w:after="60"/>
        <w:rPr>
          <w:rFonts w:ascii="Garamond" w:hAnsi="Garamond" w:cs="Garamond"/>
        </w:rPr>
      </w:pPr>
    </w:p>
    <w:p w14:paraId="668078F0" w14:textId="77777777" w:rsidR="00732CE8" w:rsidRDefault="00732CE8" w:rsidP="0050244A">
      <w:pPr>
        <w:spacing w:before="60" w:after="60"/>
        <w:rPr>
          <w:rFonts w:ascii="Garamond" w:hAnsi="Garamond" w:cs="Garamond"/>
        </w:rPr>
      </w:pPr>
    </w:p>
    <w:p w14:paraId="6FFD8D5B" w14:textId="77777777" w:rsidR="00FA5EFE" w:rsidRDefault="00FA5EFE" w:rsidP="0050244A">
      <w:pPr>
        <w:spacing w:before="60" w:after="60"/>
        <w:rPr>
          <w:rFonts w:ascii="Garamond" w:hAnsi="Garamond" w:cs="Garamond"/>
        </w:rPr>
      </w:pPr>
    </w:p>
    <w:tbl>
      <w:tblPr>
        <w:tblW w:w="10490" w:type="dxa"/>
        <w:tblInd w:w="-147" w:type="dxa"/>
        <w:tblLook w:val="04A0" w:firstRow="1" w:lastRow="0" w:firstColumn="1" w:lastColumn="0" w:noHBand="0" w:noVBand="1"/>
      </w:tblPr>
      <w:tblGrid>
        <w:gridCol w:w="1370"/>
        <w:gridCol w:w="1466"/>
        <w:gridCol w:w="7654"/>
      </w:tblGrid>
      <w:tr w:rsidR="00FA5EFE" w:rsidRPr="00A13F2B" w14:paraId="13C04E49" w14:textId="77777777" w:rsidTr="00F3000D">
        <w:tc>
          <w:tcPr>
            <w:tcW w:w="10490" w:type="dxa"/>
            <w:gridSpan w:val="3"/>
          </w:tcPr>
          <w:p w14:paraId="14E0EBBC" w14:textId="77777777" w:rsidR="00FA5EFE" w:rsidRPr="003A23D8" w:rsidRDefault="00FA5EFE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</w:pP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 xml:space="preserve">Tavola delle Competenze previste dalla Regola </w:t>
            </w: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  <w:highlight w:val="yellow"/>
              </w:rPr>
              <w:t>A-III/6</w:t>
            </w: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 xml:space="preserve"> – STCW 95 </w:t>
            </w:r>
            <w:proofErr w:type="spellStart"/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>Amended</w:t>
            </w:r>
            <w:proofErr w:type="spellEnd"/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 xml:space="preserve"> Manila 2010</w:t>
            </w:r>
          </w:p>
        </w:tc>
      </w:tr>
      <w:tr w:rsidR="00FA5EFE" w:rsidRPr="00A13F2B" w14:paraId="41575DBB" w14:textId="77777777" w:rsidTr="00F3000D">
        <w:tc>
          <w:tcPr>
            <w:tcW w:w="1370" w:type="dxa"/>
            <w:shd w:val="clear" w:color="auto" w:fill="DBE5F1"/>
          </w:tcPr>
          <w:p w14:paraId="538808D5" w14:textId="77777777" w:rsidR="00FA5EFE" w:rsidRPr="00A13F2B" w:rsidRDefault="00FA5EFE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Funzione</w:t>
            </w:r>
          </w:p>
        </w:tc>
        <w:tc>
          <w:tcPr>
            <w:tcW w:w="1466" w:type="dxa"/>
            <w:shd w:val="clear" w:color="auto" w:fill="DBE5F1"/>
          </w:tcPr>
          <w:p w14:paraId="24C7A3B4" w14:textId="77777777" w:rsidR="00FA5EFE" w:rsidRPr="00A13F2B" w:rsidRDefault="00FA5EFE" w:rsidP="00F30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b/>
                <w:color w:val="365F91"/>
                <w:sz w:val="18"/>
                <w:szCs w:val="18"/>
              </w:rPr>
              <w:t>Competenza</w:t>
            </w:r>
          </w:p>
        </w:tc>
        <w:tc>
          <w:tcPr>
            <w:tcW w:w="7654" w:type="dxa"/>
            <w:shd w:val="clear" w:color="auto" w:fill="DBE5F1"/>
          </w:tcPr>
          <w:p w14:paraId="19DFFF71" w14:textId="77777777" w:rsidR="00FA5EFE" w:rsidRPr="00A13F2B" w:rsidRDefault="00FA5EFE" w:rsidP="00F30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b/>
                <w:color w:val="365F91"/>
                <w:sz w:val="18"/>
                <w:szCs w:val="18"/>
              </w:rPr>
              <w:t>Descrizione</w:t>
            </w:r>
          </w:p>
        </w:tc>
      </w:tr>
      <w:tr w:rsidR="00FA5EFE" w:rsidRPr="00A13F2B" w14:paraId="6ABC5719" w14:textId="77777777" w:rsidTr="00F3000D">
        <w:tc>
          <w:tcPr>
            <w:tcW w:w="1370" w:type="dxa"/>
            <w:vMerge w:val="restart"/>
          </w:tcPr>
          <w:p w14:paraId="4FB393F1" w14:textId="77777777" w:rsidR="00FA5EFE" w:rsidRDefault="00FA5EFE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373F698E" w14:textId="77777777" w:rsidR="00FA5EFE" w:rsidRDefault="00FA5EFE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16C140BC" w14:textId="77777777" w:rsidR="00FA5EFE" w:rsidRDefault="00FA5EFE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0EDD1F1A" w14:textId="77777777" w:rsidR="00FA5EFE" w:rsidRDefault="00FA5EFE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53FEE1C4" w14:textId="77777777" w:rsidR="00FA5EFE" w:rsidRPr="00A13F2B" w:rsidRDefault="00FA5EFE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C</w:t>
            </w:r>
            <w:r w:rsidRPr="00A13F2B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ontrollo elettrico, elettronico e meccanico (control engineering) a livello operativo</w:t>
            </w:r>
          </w:p>
        </w:tc>
        <w:tc>
          <w:tcPr>
            <w:tcW w:w="1466" w:type="dxa"/>
          </w:tcPr>
          <w:p w14:paraId="7427F451" w14:textId="77777777" w:rsidR="00FA5EFE" w:rsidRPr="00A13F2B" w:rsidRDefault="00FA5EFE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</w:t>
            </w:r>
          </w:p>
        </w:tc>
        <w:tc>
          <w:tcPr>
            <w:tcW w:w="7654" w:type="dxa"/>
          </w:tcPr>
          <w:p w14:paraId="3BD4B8A5" w14:textId="77777777" w:rsidR="00FA5EFE" w:rsidRPr="00A13F2B" w:rsidRDefault="00FA5EFE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Sorveglia il funzionamento dei sistemi elettrici, elettronici e di controllo</w:t>
            </w:r>
          </w:p>
        </w:tc>
      </w:tr>
      <w:tr w:rsidR="00FA5EFE" w:rsidRPr="00A13F2B" w14:paraId="0B1D9324" w14:textId="77777777" w:rsidTr="00F3000D">
        <w:tc>
          <w:tcPr>
            <w:tcW w:w="1370" w:type="dxa"/>
            <w:vMerge/>
            <w:shd w:val="clear" w:color="auto" w:fill="DBE5F1"/>
          </w:tcPr>
          <w:p w14:paraId="56664D05" w14:textId="77777777" w:rsidR="00FA5EFE" w:rsidRPr="00A13F2B" w:rsidRDefault="00FA5EFE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2DA5AB15" w14:textId="77777777" w:rsidR="00FA5EFE" w:rsidRPr="00A13F2B" w:rsidRDefault="00FA5EFE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II</w:t>
            </w:r>
          </w:p>
        </w:tc>
        <w:tc>
          <w:tcPr>
            <w:tcW w:w="7654" w:type="dxa"/>
            <w:shd w:val="clear" w:color="auto" w:fill="DBE5F1"/>
          </w:tcPr>
          <w:p w14:paraId="47A11E8B" w14:textId="77777777" w:rsidR="00FA5EFE" w:rsidRPr="00A13F2B" w:rsidRDefault="00FA5EFE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Monitoraggio del funzionamento dei sistemi di controllo del macchinario di propulsione e ausiliario</w:t>
            </w:r>
          </w:p>
        </w:tc>
      </w:tr>
      <w:tr w:rsidR="00FA5EFE" w:rsidRPr="00A13F2B" w14:paraId="75DB8D00" w14:textId="77777777" w:rsidTr="00F3000D">
        <w:tc>
          <w:tcPr>
            <w:tcW w:w="1370" w:type="dxa"/>
            <w:vMerge/>
          </w:tcPr>
          <w:p w14:paraId="08A27AFD" w14:textId="77777777" w:rsidR="00FA5EFE" w:rsidRPr="00A13F2B" w:rsidRDefault="00FA5EFE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5C54E425" w14:textId="77777777" w:rsidR="00FA5EFE" w:rsidRPr="00A13F2B" w:rsidRDefault="00FA5EFE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III</w:t>
            </w:r>
          </w:p>
        </w:tc>
        <w:tc>
          <w:tcPr>
            <w:tcW w:w="7654" w:type="dxa"/>
          </w:tcPr>
          <w:p w14:paraId="3FC14E09" w14:textId="77777777" w:rsidR="00FA5EFE" w:rsidRPr="00A13F2B" w:rsidRDefault="00FA5EFE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Fa funzionare (operate) i generatori</w:t>
            </w:r>
          </w:p>
        </w:tc>
      </w:tr>
      <w:tr w:rsidR="00FA5EFE" w:rsidRPr="00A13F2B" w14:paraId="33722C88" w14:textId="77777777" w:rsidTr="00F3000D">
        <w:tc>
          <w:tcPr>
            <w:tcW w:w="1370" w:type="dxa"/>
            <w:vMerge/>
            <w:shd w:val="clear" w:color="auto" w:fill="DBE5F1"/>
          </w:tcPr>
          <w:p w14:paraId="02BD421F" w14:textId="77777777" w:rsidR="00FA5EFE" w:rsidRPr="00A13F2B" w:rsidRDefault="00FA5EFE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319E6253" w14:textId="77777777" w:rsidR="00FA5EFE" w:rsidRPr="00A13F2B" w:rsidRDefault="00FA5EFE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IV</w:t>
            </w:r>
          </w:p>
        </w:tc>
        <w:tc>
          <w:tcPr>
            <w:tcW w:w="7654" w:type="dxa"/>
            <w:shd w:val="clear" w:color="auto" w:fill="DBE5F1"/>
          </w:tcPr>
          <w:p w14:paraId="242ED370" w14:textId="77777777" w:rsidR="00FA5EFE" w:rsidRPr="00A13F2B" w:rsidRDefault="00FA5EFE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 xml:space="preserve">Fa funzionare (operate) e manutenziona i sistemi elettrici di potenza superiore a 1000 </w:t>
            </w:r>
            <w:proofErr w:type="spellStart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Volts</w:t>
            </w:r>
            <w:proofErr w:type="spellEnd"/>
          </w:p>
        </w:tc>
      </w:tr>
      <w:tr w:rsidR="00FA5EFE" w:rsidRPr="00A13F2B" w14:paraId="3372131D" w14:textId="77777777" w:rsidTr="00F3000D">
        <w:tc>
          <w:tcPr>
            <w:tcW w:w="1370" w:type="dxa"/>
            <w:vMerge/>
          </w:tcPr>
          <w:p w14:paraId="3E2323C4" w14:textId="77777777" w:rsidR="00FA5EFE" w:rsidRPr="00A13F2B" w:rsidRDefault="00FA5EFE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651FDF2E" w14:textId="77777777" w:rsidR="00FA5EFE" w:rsidRPr="00A13F2B" w:rsidRDefault="00FA5EFE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</w:t>
            </w:r>
          </w:p>
        </w:tc>
        <w:tc>
          <w:tcPr>
            <w:tcW w:w="7654" w:type="dxa"/>
          </w:tcPr>
          <w:p w14:paraId="12C1E4C5" w14:textId="77777777" w:rsidR="00FA5EFE" w:rsidRPr="00A13F2B" w:rsidRDefault="00FA5EFE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Fa funzionare (operate) i computers e le reti di computers sulle navi</w:t>
            </w:r>
          </w:p>
        </w:tc>
      </w:tr>
      <w:tr w:rsidR="00FA5EFE" w:rsidRPr="00A13F2B" w14:paraId="4B748691" w14:textId="77777777" w:rsidTr="00F3000D">
        <w:trPr>
          <w:trHeight w:val="590"/>
        </w:trPr>
        <w:tc>
          <w:tcPr>
            <w:tcW w:w="1370" w:type="dxa"/>
            <w:vMerge/>
            <w:shd w:val="clear" w:color="auto" w:fill="DBE5F1"/>
          </w:tcPr>
          <w:p w14:paraId="3A540631" w14:textId="77777777" w:rsidR="00FA5EFE" w:rsidRPr="00A13F2B" w:rsidRDefault="00FA5EFE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447E6AA8" w14:textId="77777777" w:rsidR="00FA5EFE" w:rsidRPr="00A13F2B" w:rsidRDefault="00FA5EFE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VI</w:t>
            </w:r>
          </w:p>
        </w:tc>
        <w:tc>
          <w:tcPr>
            <w:tcW w:w="7654" w:type="dxa"/>
            <w:shd w:val="clear" w:color="auto" w:fill="DBE5F1"/>
          </w:tcPr>
          <w:p w14:paraId="40CE753D" w14:textId="77777777" w:rsidR="00FA5EFE" w:rsidRPr="00A13F2B" w:rsidRDefault="00FA5EFE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Utilizzo della lingua inglese, scritta e orale</w:t>
            </w:r>
          </w:p>
        </w:tc>
      </w:tr>
      <w:tr w:rsidR="00FA5EFE" w:rsidRPr="00A13F2B" w14:paraId="16FDF5F8" w14:textId="77777777" w:rsidTr="00F3000D">
        <w:trPr>
          <w:trHeight w:val="342"/>
        </w:trPr>
        <w:tc>
          <w:tcPr>
            <w:tcW w:w="1370" w:type="dxa"/>
            <w:vMerge/>
          </w:tcPr>
          <w:p w14:paraId="505B479C" w14:textId="77777777" w:rsidR="00FA5EFE" w:rsidRPr="00A13F2B" w:rsidRDefault="00FA5EFE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58D70AD4" w14:textId="77777777" w:rsidR="00FA5EFE" w:rsidRPr="00A13F2B" w:rsidRDefault="00FA5EFE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VII</w:t>
            </w:r>
          </w:p>
        </w:tc>
        <w:tc>
          <w:tcPr>
            <w:tcW w:w="7654" w:type="dxa"/>
          </w:tcPr>
          <w:p w14:paraId="4CC75B14" w14:textId="77777777" w:rsidR="00FA5EFE" w:rsidRPr="00A13F2B" w:rsidRDefault="00FA5EFE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Usa i sistemi di comunicazione interna</w:t>
            </w:r>
          </w:p>
        </w:tc>
      </w:tr>
      <w:tr w:rsidR="00FA5EFE" w:rsidRPr="00A13F2B" w14:paraId="45DD486A" w14:textId="77777777" w:rsidTr="00F3000D">
        <w:trPr>
          <w:trHeight w:val="465"/>
        </w:trPr>
        <w:tc>
          <w:tcPr>
            <w:tcW w:w="1370" w:type="dxa"/>
            <w:vMerge w:val="restart"/>
            <w:shd w:val="clear" w:color="auto" w:fill="DBE5F1"/>
          </w:tcPr>
          <w:p w14:paraId="27D1ED8F" w14:textId="77777777" w:rsidR="00FA5EFE" w:rsidRDefault="00FA5EFE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3B933ED9" w14:textId="77777777" w:rsidR="00FA5EFE" w:rsidRDefault="00FA5EFE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1ADED1A4" w14:textId="77777777" w:rsidR="00FA5EFE" w:rsidRDefault="00FA5EFE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711D4D01" w14:textId="77777777" w:rsidR="00FA5EFE" w:rsidRDefault="00FA5EFE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0C2003B2" w14:textId="77777777" w:rsidR="00FA5EFE" w:rsidRDefault="00FA5EFE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433A7F88" w14:textId="77777777" w:rsidR="00FA5EFE" w:rsidRDefault="00FA5EFE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363B6344" w14:textId="77777777" w:rsidR="00FA5EFE" w:rsidRPr="00A13F2B" w:rsidRDefault="00FA5EFE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M</w:t>
            </w:r>
            <w:r w:rsidRPr="00A13F2B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anutenzione e riparazione a livello operativo</w:t>
            </w:r>
          </w:p>
        </w:tc>
        <w:tc>
          <w:tcPr>
            <w:tcW w:w="1466" w:type="dxa"/>
            <w:shd w:val="clear" w:color="auto" w:fill="DBE5F1"/>
          </w:tcPr>
          <w:p w14:paraId="1F5BFFE5" w14:textId="77777777" w:rsidR="00FA5EFE" w:rsidRPr="00A13F2B" w:rsidRDefault="00FA5EFE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VIII</w:t>
            </w:r>
          </w:p>
        </w:tc>
        <w:tc>
          <w:tcPr>
            <w:tcW w:w="7654" w:type="dxa"/>
            <w:shd w:val="clear" w:color="auto" w:fill="DBE5F1"/>
          </w:tcPr>
          <w:p w14:paraId="2774C604" w14:textId="77777777" w:rsidR="00FA5EFE" w:rsidRPr="00A13F2B" w:rsidRDefault="00FA5EFE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Manutenzione e riparazione dell’apparecchiatura elettrica ed elettronica</w:t>
            </w:r>
          </w:p>
        </w:tc>
      </w:tr>
      <w:tr w:rsidR="00FA5EFE" w:rsidRPr="00A13F2B" w14:paraId="7A7E9B6B" w14:textId="77777777" w:rsidTr="00F3000D">
        <w:trPr>
          <w:trHeight w:val="465"/>
        </w:trPr>
        <w:tc>
          <w:tcPr>
            <w:tcW w:w="1370" w:type="dxa"/>
            <w:vMerge/>
          </w:tcPr>
          <w:p w14:paraId="552FF6DA" w14:textId="77777777" w:rsidR="00FA5EFE" w:rsidRPr="00A13F2B" w:rsidRDefault="00FA5EFE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2C1DFC10" w14:textId="77777777" w:rsidR="00FA5EFE" w:rsidRPr="00A13F2B" w:rsidRDefault="00FA5EFE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IX</w:t>
            </w:r>
          </w:p>
        </w:tc>
        <w:tc>
          <w:tcPr>
            <w:tcW w:w="7654" w:type="dxa"/>
          </w:tcPr>
          <w:p w14:paraId="155BB6C0" w14:textId="77777777" w:rsidR="00FA5EFE" w:rsidRPr="00A13F2B" w:rsidRDefault="00FA5EFE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Manutenziona e ripara sistemi di automazione e di controllo del macchinario di propulsione principale e ausiliario</w:t>
            </w:r>
          </w:p>
        </w:tc>
      </w:tr>
      <w:tr w:rsidR="00FA5EFE" w:rsidRPr="00A13F2B" w14:paraId="54820B7E" w14:textId="77777777" w:rsidTr="00F3000D">
        <w:trPr>
          <w:trHeight w:val="465"/>
        </w:trPr>
        <w:tc>
          <w:tcPr>
            <w:tcW w:w="1370" w:type="dxa"/>
            <w:vMerge/>
            <w:shd w:val="clear" w:color="auto" w:fill="DBE5F1"/>
          </w:tcPr>
          <w:p w14:paraId="661D567F" w14:textId="77777777" w:rsidR="00FA5EFE" w:rsidRPr="00A13F2B" w:rsidRDefault="00FA5EFE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0E8C4571" w14:textId="77777777" w:rsidR="00FA5EFE" w:rsidRPr="00A13F2B" w:rsidRDefault="00FA5EFE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</w:t>
            </w:r>
          </w:p>
        </w:tc>
        <w:tc>
          <w:tcPr>
            <w:tcW w:w="7654" w:type="dxa"/>
            <w:shd w:val="clear" w:color="auto" w:fill="DBE5F1"/>
          </w:tcPr>
          <w:p w14:paraId="3650CAD5" w14:textId="77777777" w:rsidR="00FA5EFE" w:rsidRPr="00A13F2B" w:rsidRDefault="00FA5EFE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 xml:space="preserve"> Manutenziona e ripara l’apparecchiatura di navigazione del ponte e i sistemi di comunicazione di bordo</w:t>
            </w:r>
          </w:p>
        </w:tc>
      </w:tr>
      <w:tr w:rsidR="00FA5EFE" w:rsidRPr="00A13F2B" w14:paraId="2AE694E4" w14:textId="77777777" w:rsidTr="00F3000D">
        <w:trPr>
          <w:trHeight w:val="465"/>
        </w:trPr>
        <w:tc>
          <w:tcPr>
            <w:tcW w:w="1370" w:type="dxa"/>
            <w:vMerge/>
          </w:tcPr>
          <w:p w14:paraId="1BFFD0DE" w14:textId="77777777" w:rsidR="00FA5EFE" w:rsidRPr="00A13F2B" w:rsidRDefault="00FA5EFE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3FFCA44C" w14:textId="77777777" w:rsidR="00FA5EFE" w:rsidRPr="00A13F2B" w:rsidRDefault="00FA5EFE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XI</w:t>
            </w:r>
          </w:p>
        </w:tc>
        <w:tc>
          <w:tcPr>
            <w:tcW w:w="7654" w:type="dxa"/>
          </w:tcPr>
          <w:p w14:paraId="5A37D4AB" w14:textId="77777777" w:rsidR="00FA5EFE" w:rsidRPr="00A13F2B" w:rsidRDefault="00FA5EFE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Manutenziona e ripara i sistemi di controllo elettrici ed elettronici del macchinario di coperta e l’attrezzatura per la movimentazione del carico</w:t>
            </w:r>
          </w:p>
        </w:tc>
      </w:tr>
      <w:tr w:rsidR="00FA5EFE" w:rsidRPr="00A13F2B" w14:paraId="19336D52" w14:textId="77777777" w:rsidTr="00F3000D">
        <w:trPr>
          <w:trHeight w:val="465"/>
        </w:trPr>
        <w:tc>
          <w:tcPr>
            <w:tcW w:w="1370" w:type="dxa"/>
            <w:vMerge/>
            <w:shd w:val="clear" w:color="auto" w:fill="DBE5F1"/>
          </w:tcPr>
          <w:p w14:paraId="6AEAB077" w14:textId="77777777" w:rsidR="00FA5EFE" w:rsidRPr="00A13F2B" w:rsidRDefault="00FA5EFE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4880A391" w14:textId="77777777" w:rsidR="00FA5EFE" w:rsidRPr="00A13F2B" w:rsidRDefault="00FA5EFE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XII</w:t>
            </w:r>
          </w:p>
        </w:tc>
        <w:tc>
          <w:tcPr>
            <w:tcW w:w="7654" w:type="dxa"/>
            <w:shd w:val="clear" w:color="auto" w:fill="DBE5F1"/>
          </w:tcPr>
          <w:p w14:paraId="0A0FBF88" w14:textId="77777777" w:rsidR="00FA5EFE" w:rsidRPr="00A13F2B" w:rsidRDefault="00FA5EFE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Manutenziona e ripara i sistemi di controllo e di sicurezza dell’attrezzatura hotel</w:t>
            </w:r>
          </w:p>
        </w:tc>
      </w:tr>
      <w:tr w:rsidR="00FA5EFE" w:rsidRPr="00A13F2B" w14:paraId="188582CA" w14:textId="77777777" w:rsidTr="00F3000D">
        <w:tc>
          <w:tcPr>
            <w:tcW w:w="1370" w:type="dxa"/>
            <w:vMerge w:val="restart"/>
          </w:tcPr>
          <w:p w14:paraId="64F59D02" w14:textId="77777777" w:rsidR="00FA5EFE" w:rsidRDefault="00FA5EFE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3D9534BC" w14:textId="77777777" w:rsidR="00FA5EFE" w:rsidRDefault="00FA5EFE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2014F66D" w14:textId="77777777" w:rsidR="00FA5EFE" w:rsidRDefault="00FA5EFE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  <w:p w14:paraId="5F3E7D2D" w14:textId="77777777" w:rsidR="00FA5EFE" w:rsidRPr="00A13F2B" w:rsidRDefault="00FA5EFE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C</w:t>
            </w:r>
            <w:r w:rsidRPr="00A13F2B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ontrolla il funzionamento della nave e cura delle persone a bordo a livello operativo</w:t>
            </w:r>
          </w:p>
        </w:tc>
        <w:tc>
          <w:tcPr>
            <w:tcW w:w="1466" w:type="dxa"/>
          </w:tcPr>
          <w:p w14:paraId="7B550F6B" w14:textId="77777777" w:rsidR="00FA5EFE" w:rsidRPr="00A13F2B" w:rsidRDefault="00FA5EFE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XIII</w:t>
            </w:r>
          </w:p>
        </w:tc>
        <w:tc>
          <w:tcPr>
            <w:tcW w:w="7654" w:type="dxa"/>
          </w:tcPr>
          <w:p w14:paraId="093D878B" w14:textId="77777777" w:rsidR="00FA5EFE" w:rsidRPr="00A13F2B" w:rsidRDefault="00FA5EFE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Garantisce la conformità con le normative antinquinamento</w:t>
            </w:r>
          </w:p>
        </w:tc>
      </w:tr>
      <w:tr w:rsidR="00FA5EFE" w:rsidRPr="00A13F2B" w14:paraId="7F6DC347" w14:textId="77777777" w:rsidTr="00F3000D">
        <w:tc>
          <w:tcPr>
            <w:tcW w:w="1370" w:type="dxa"/>
            <w:vMerge/>
            <w:shd w:val="clear" w:color="auto" w:fill="DBE5F1"/>
          </w:tcPr>
          <w:p w14:paraId="54F74810" w14:textId="77777777" w:rsidR="00FA5EFE" w:rsidRPr="00A13F2B" w:rsidRDefault="00FA5EFE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2D946EFF" w14:textId="77777777" w:rsidR="00FA5EFE" w:rsidRPr="00A13F2B" w:rsidRDefault="00FA5EFE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XIV</w:t>
            </w:r>
          </w:p>
        </w:tc>
        <w:tc>
          <w:tcPr>
            <w:tcW w:w="7654" w:type="dxa"/>
            <w:shd w:val="clear" w:color="auto" w:fill="DBE5F1"/>
          </w:tcPr>
          <w:p w14:paraId="3272F6AB" w14:textId="77777777" w:rsidR="00FA5EFE" w:rsidRPr="00A13F2B" w:rsidRDefault="00FA5EFE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Previene, controlla e combatte l’incendio a bordo</w:t>
            </w:r>
          </w:p>
        </w:tc>
      </w:tr>
      <w:tr w:rsidR="00FA5EFE" w:rsidRPr="00A13F2B" w14:paraId="1BCA3A7A" w14:textId="77777777" w:rsidTr="00F3000D">
        <w:tc>
          <w:tcPr>
            <w:tcW w:w="1370" w:type="dxa"/>
            <w:vMerge/>
          </w:tcPr>
          <w:p w14:paraId="30E96DBC" w14:textId="77777777" w:rsidR="00FA5EFE" w:rsidRPr="00A13F2B" w:rsidRDefault="00FA5EFE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0623915A" w14:textId="77777777" w:rsidR="00FA5EFE" w:rsidRPr="00A13F2B" w:rsidRDefault="00FA5EFE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XV</w:t>
            </w:r>
          </w:p>
        </w:tc>
        <w:tc>
          <w:tcPr>
            <w:tcW w:w="7654" w:type="dxa"/>
          </w:tcPr>
          <w:p w14:paraId="1D8BEB2F" w14:textId="77777777" w:rsidR="00FA5EFE" w:rsidRPr="00A13F2B" w:rsidRDefault="00FA5EFE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Fa funzionare (operate) i mezzi di salvataggio</w:t>
            </w:r>
          </w:p>
        </w:tc>
      </w:tr>
      <w:tr w:rsidR="00FA5EFE" w:rsidRPr="00A13F2B" w14:paraId="50DEE665" w14:textId="77777777" w:rsidTr="00F3000D">
        <w:tc>
          <w:tcPr>
            <w:tcW w:w="1370" w:type="dxa"/>
            <w:vMerge/>
            <w:shd w:val="clear" w:color="auto" w:fill="DBE5F1"/>
          </w:tcPr>
          <w:p w14:paraId="383209FA" w14:textId="77777777" w:rsidR="00FA5EFE" w:rsidRPr="00A13F2B" w:rsidRDefault="00FA5EFE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72B58360" w14:textId="77777777" w:rsidR="00FA5EFE" w:rsidRPr="00A13F2B" w:rsidRDefault="00FA5EFE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XVI</w:t>
            </w:r>
          </w:p>
        </w:tc>
        <w:tc>
          <w:tcPr>
            <w:tcW w:w="7654" w:type="dxa"/>
            <w:shd w:val="clear" w:color="auto" w:fill="DBE5F1"/>
          </w:tcPr>
          <w:p w14:paraId="387DE59F" w14:textId="77777777" w:rsidR="00FA5EFE" w:rsidRPr="00A13F2B" w:rsidRDefault="00FA5EFE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Applica il primo soccorso medico (</w:t>
            </w:r>
            <w:proofErr w:type="spellStart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medical</w:t>
            </w:r>
            <w:proofErr w:type="spellEnd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 xml:space="preserve"> first </w:t>
            </w:r>
            <w:proofErr w:type="spellStart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aid</w:t>
            </w:r>
            <w:proofErr w:type="spellEnd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) a bordo</w:t>
            </w:r>
          </w:p>
        </w:tc>
      </w:tr>
      <w:tr w:rsidR="00FA5EFE" w:rsidRPr="00A13F2B" w14:paraId="136F7ECE" w14:textId="77777777" w:rsidTr="00F3000D">
        <w:tc>
          <w:tcPr>
            <w:tcW w:w="1370" w:type="dxa"/>
            <w:vMerge/>
          </w:tcPr>
          <w:p w14:paraId="12397E2C" w14:textId="77777777" w:rsidR="00FA5EFE" w:rsidRPr="00A13F2B" w:rsidRDefault="00FA5EFE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</w:tcPr>
          <w:p w14:paraId="42AA0A6B" w14:textId="77777777" w:rsidR="00FA5EFE" w:rsidRPr="00A13F2B" w:rsidRDefault="00FA5EFE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XVII</w:t>
            </w:r>
          </w:p>
        </w:tc>
        <w:tc>
          <w:tcPr>
            <w:tcW w:w="7654" w:type="dxa"/>
          </w:tcPr>
          <w:p w14:paraId="105E79B3" w14:textId="77777777" w:rsidR="00FA5EFE" w:rsidRPr="00A13F2B" w:rsidRDefault="00FA5EFE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Applicazione delle abilità (skills) di comando (leadership) e lavoro di squadra</w:t>
            </w:r>
          </w:p>
        </w:tc>
      </w:tr>
      <w:tr w:rsidR="00FA5EFE" w:rsidRPr="00A13F2B" w14:paraId="454E0E40" w14:textId="77777777" w:rsidTr="00F3000D">
        <w:tc>
          <w:tcPr>
            <w:tcW w:w="1370" w:type="dxa"/>
            <w:vMerge/>
            <w:shd w:val="clear" w:color="auto" w:fill="DBE5F1"/>
          </w:tcPr>
          <w:p w14:paraId="37604FD8" w14:textId="77777777" w:rsidR="00FA5EFE" w:rsidRPr="00A13F2B" w:rsidRDefault="00FA5EFE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DBE5F1"/>
          </w:tcPr>
          <w:p w14:paraId="04E3F55A" w14:textId="77777777" w:rsidR="00FA5EFE" w:rsidRPr="00A13F2B" w:rsidRDefault="00FA5EFE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XVIII</w:t>
            </w:r>
          </w:p>
        </w:tc>
        <w:tc>
          <w:tcPr>
            <w:tcW w:w="7654" w:type="dxa"/>
            <w:shd w:val="clear" w:color="auto" w:fill="DBE5F1"/>
          </w:tcPr>
          <w:p w14:paraId="3848360B" w14:textId="77777777" w:rsidR="00FA5EFE" w:rsidRPr="00A13F2B" w:rsidRDefault="00FA5EFE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Contribuisce alla sicurezza (</w:t>
            </w:r>
            <w:proofErr w:type="spellStart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safety</w:t>
            </w:r>
            <w:proofErr w:type="spellEnd"/>
            <w:r w:rsidRPr="00A13F2B">
              <w:rPr>
                <w:rFonts w:ascii="Garamond" w:hAnsi="Garamond"/>
                <w:color w:val="365F91"/>
                <w:sz w:val="18"/>
                <w:szCs w:val="18"/>
              </w:rPr>
              <w:t>) del personale e della nave</w:t>
            </w:r>
          </w:p>
        </w:tc>
      </w:tr>
    </w:tbl>
    <w:p w14:paraId="38905A31" w14:textId="77777777" w:rsidR="00FA5EFE" w:rsidRDefault="00FA5EFE" w:rsidP="0050244A">
      <w:pPr>
        <w:spacing w:before="60" w:after="60"/>
        <w:rPr>
          <w:rFonts w:ascii="Garamond" w:hAnsi="Garamond" w:cs="Garamond"/>
        </w:rPr>
      </w:pPr>
    </w:p>
    <w:p w14:paraId="2004BB29" w14:textId="77777777" w:rsidR="00732CE8" w:rsidRDefault="00732CE8" w:rsidP="0050244A">
      <w:pPr>
        <w:spacing w:before="60" w:after="60"/>
        <w:rPr>
          <w:rFonts w:ascii="Garamond" w:hAnsi="Garamond" w:cs="Garamond"/>
        </w:rPr>
      </w:pPr>
    </w:p>
    <w:p w14:paraId="63AF7A58" w14:textId="77777777" w:rsidR="00732CE8" w:rsidRDefault="00732CE8" w:rsidP="0050244A">
      <w:pPr>
        <w:spacing w:before="60" w:after="60"/>
        <w:rPr>
          <w:rFonts w:ascii="Garamond" w:hAnsi="Garamond" w:cs="Garamond"/>
        </w:rPr>
      </w:pPr>
    </w:p>
    <w:p w14:paraId="2E506681" w14:textId="77777777" w:rsidR="00732CE8" w:rsidRDefault="00732CE8" w:rsidP="0050244A">
      <w:pPr>
        <w:spacing w:before="60" w:after="60"/>
        <w:rPr>
          <w:rFonts w:ascii="Garamond" w:hAnsi="Garamond" w:cs="Garamond"/>
        </w:rPr>
      </w:pPr>
    </w:p>
    <w:p w14:paraId="0B604201" w14:textId="77777777" w:rsidR="00732CE8" w:rsidRDefault="00732CE8" w:rsidP="0050244A">
      <w:pPr>
        <w:spacing w:before="60" w:after="60"/>
        <w:rPr>
          <w:rFonts w:ascii="Garamond" w:hAnsi="Garamond" w:cs="Garamond"/>
        </w:rPr>
      </w:pPr>
    </w:p>
    <w:p w14:paraId="125C07CD" w14:textId="77777777" w:rsidR="00732CE8" w:rsidRDefault="00732CE8" w:rsidP="0050244A">
      <w:pPr>
        <w:spacing w:before="60" w:after="60"/>
        <w:rPr>
          <w:rFonts w:ascii="Garamond" w:hAnsi="Garamond" w:cs="Garamond"/>
        </w:rPr>
      </w:pPr>
    </w:p>
    <w:p w14:paraId="680828D2" w14:textId="77777777" w:rsidR="00FA5EFE" w:rsidRDefault="00FA5EFE" w:rsidP="0050244A">
      <w:pPr>
        <w:spacing w:before="60" w:after="60"/>
        <w:rPr>
          <w:rFonts w:ascii="Garamond" w:hAnsi="Garamond" w:cs="Garamond"/>
        </w:rPr>
      </w:pPr>
    </w:p>
    <w:p w14:paraId="1C9FBAA2" w14:textId="77777777" w:rsidR="00FA5EFE" w:rsidRDefault="00FA5EFE" w:rsidP="0050244A">
      <w:pPr>
        <w:spacing w:before="60" w:after="60"/>
        <w:rPr>
          <w:rFonts w:ascii="Garamond" w:hAnsi="Garamond" w:cs="Garamond"/>
        </w:rPr>
      </w:pPr>
    </w:p>
    <w:p w14:paraId="00E692B6" w14:textId="77777777" w:rsidR="00732CE8" w:rsidRDefault="00732CE8" w:rsidP="0050244A">
      <w:pPr>
        <w:spacing w:before="60" w:after="60"/>
        <w:rPr>
          <w:rFonts w:ascii="Garamond" w:hAnsi="Garamond" w:cs="Garamond"/>
        </w:rPr>
      </w:pPr>
    </w:p>
    <w:p w14:paraId="444F3172" w14:textId="77777777" w:rsidR="00732CE8" w:rsidRDefault="00732CE8" w:rsidP="0050244A">
      <w:pPr>
        <w:spacing w:before="60" w:after="60"/>
        <w:rPr>
          <w:rFonts w:ascii="Garamond" w:hAnsi="Garamond" w:cs="Garamond"/>
        </w:rPr>
      </w:pPr>
    </w:p>
    <w:p w14:paraId="0C5C8753" w14:textId="77777777" w:rsidR="00732CE8" w:rsidRDefault="00732CE8" w:rsidP="0050244A">
      <w:pPr>
        <w:spacing w:before="60" w:after="60"/>
        <w:rPr>
          <w:rFonts w:ascii="Garamond" w:hAnsi="Garamond" w:cs="Garamond"/>
        </w:rPr>
      </w:pPr>
    </w:p>
    <w:p w14:paraId="6DB811EA" w14:textId="77777777" w:rsidR="00732CE8" w:rsidRDefault="00732CE8" w:rsidP="0050244A">
      <w:pPr>
        <w:spacing w:before="60" w:after="60"/>
        <w:rPr>
          <w:rFonts w:ascii="Garamond" w:hAnsi="Garamond" w:cs="Garamond"/>
        </w:rPr>
      </w:pPr>
    </w:p>
    <w:p w14:paraId="3C4143D1" w14:textId="77777777" w:rsidR="00D75656" w:rsidRDefault="00D75656" w:rsidP="0050244A">
      <w:pPr>
        <w:spacing w:before="60" w:after="60"/>
        <w:rPr>
          <w:rFonts w:ascii="Garamond" w:hAnsi="Garamond" w:cs="Garamond"/>
        </w:rPr>
      </w:pPr>
    </w:p>
    <w:p w14:paraId="00C5A7FA" w14:textId="77777777" w:rsidR="00D75656" w:rsidRDefault="00D75656" w:rsidP="0050244A">
      <w:pPr>
        <w:spacing w:before="60" w:after="60"/>
        <w:rPr>
          <w:rFonts w:ascii="Garamond" w:hAnsi="Garamond" w:cs="Garamond"/>
        </w:rPr>
      </w:pPr>
    </w:p>
    <w:p w14:paraId="0FF16BCF" w14:textId="77777777" w:rsidR="00D75656" w:rsidRPr="00540D37" w:rsidRDefault="00D75656" w:rsidP="0050244A">
      <w:pPr>
        <w:spacing w:before="60" w:after="60"/>
        <w:rPr>
          <w:rFonts w:ascii="Garamond" w:hAnsi="Garamond" w:cs="Garamond"/>
        </w:rPr>
      </w:pPr>
    </w:p>
    <w:p w14:paraId="123272B0" w14:textId="77777777" w:rsidR="00A0125F" w:rsidRDefault="0050244A" w:rsidP="00A0125F">
      <w:pPr>
        <w:rPr>
          <w:rFonts w:ascii="Garamond" w:hAnsi="Garamond" w:cs="Garamond"/>
          <w:b/>
          <w:sz w:val="26"/>
          <w:szCs w:val="26"/>
        </w:rPr>
      </w:pPr>
      <w:r w:rsidRPr="00162328">
        <w:rPr>
          <w:rFonts w:ascii="Garamond" w:hAnsi="Garamond" w:cs="Garamond"/>
          <w:b/>
          <w:sz w:val="26"/>
          <w:szCs w:val="26"/>
        </w:rPr>
        <w:t xml:space="preserve">MODULO N. </w:t>
      </w:r>
      <w:proofErr w:type="gramStart"/>
      <w:r w:rsidR="00CB7E1D" w:rsidRPr="00162328">
        <w:rPr>
          <w:rFonts w:ascii="Garamond" w:hAnsi="Garamond" w:cs="Garamond"/>
          <w:b/>
          <w:sz w:val="26"/>
          <w:szCs w:val="26"/>
        </w:rPr>
        <w:t>1:</w:t>
      </w:r>
      <w:r w:rsidR="00162328">
        <w:rPr>
          <w:rFonts w:ascii="Garamond" w:hAnsi="Garamond" w:cs="Garamond"/>
          <w:b/>
          <w:sz w:val="26"/>
          <w:szCs w:val="26"/>
        </w:rPr>
        <w:t xml:space="preserve"> </w:t>
      </w:r>
      <w:r w:rsidR="00CB7E1D">
        <w:rPr>
          <w:rFonts w:ascii="Garamond" w:hAnsi="Garamond" w:cs="Garamond"/>
          <w:b/>
          <w:sz w:val="26"/>
          <w:szCs w:val="26"/>
        </w:rPr>
        <w:t xml:space="preserve">  </w:t>
      </w:r>
      <w:proofErr w:type="gramEnd"/>
      <w:r w:rsidR="00CB7E1D">
        <w:rPr>
          <w:rFonts w:ascii="Garamond" w:hAnsi="Garamond" w:cs="Garamond"/>
          <w:b/>
          <w:sz w:val="26"/>
          <w:szCs w:val="26"/>
        </w:rPr>
        <w:t xml:space="preserve">  </w:t>
      </w:r>
      <w:r w:rsidR="00A0125F" w:rsidRPr="00A0125F">
        <w:rPr>
          <w:rFonts w:ascii="Garamond" w:hAnsi="Garamond" w:cs="Garamond"/>
          <w:b/>
          <w:sz w:val="26"/>
          <w:szCs w:val="26"/>
        </w:rPr>
        <w:t>Corpo umano e attività motoria</w:t>
      </w:r>
    </w:p>
    <w:p w14:paraId="2CD3925D" w14:textId="4E78FA98" w:rsidR="00162328" w:rsidRPr="006F65CD" w:rsidRDefault="0050244A" w:rsidP="00A0125F">
      <w:pPr>
        <w:rPr>
          <w:rFonts w:ascii="Garamond" w:hAnsi="Garamond" w:cs="Garamond"/>
        </w:rPr>
      </w:pPr>
      <w:proofErr w:type="gramStart"/>
      <w:r w:rsidRPr="006F65CD">
        <w:rPr>
          <w:rFonts w:ascii="Garamond" w:hAnsi="Garamond" w:cs="Garamond"/>
        </w:rPr>
        <w:t>Funzione:</w:t>
      </w:r>
      <w:bookmarkStart w:id="0" w:name="Testo5"/>
      <w:r w:rsidRPr="006F65CD">
        <w:rPr>
          <w:rFonts w:ascii="Garamond" w:hAnsi="Garamond" w:cs="Garamond"/>
        </w:rPr>
        <w:t xml:space="preserve"> </w:t>
      </w:r>
      <w:bookmarkEnd w:id="0"/>
      <w:r w:rsidR="00CB7E1D" w:rsidRPr="006F65CD">
        <w:rPr>
          <w:rFonts w:ascii="Garamond" w:hAnsi="Garamond" w:cs="Garamond"/>
        </w:rPr>
        <w:t xml:space="preserve">  </w:t>
      </w:r>
      <w:proofErr w:type="gramEnd"/>
      <w:r w:rsidR="00CB7E1D" w:rsidRPr="006F65CD">
        <w:rPr>
          <w:rFonts w:ascii="Garamond" w:hAnsi="Garamond" w:cs="Garamond"/>
        </w:rPr>
        <w:t xml:space="preserve">              </w:t>
      </w:r>
      <w:r w:rsidR="00162328" w:rsidRPr="006F65CD">
        <w:rPr>
          <w:rFonts w:ascii="Garamond" w:hAnsi="Garamond" w:cs="Garamond"/>
        </w:rPr>
        <w:t>Non applicabile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457"/>
      </w:tblGrid>
      <w:tr w:rsidR="00162328" w:rsidRPr="00540D37" w14:paraId="2CD39261" w14:textId="77777777" w:rsidTr="006F65CD">
        <w:trPr>
          <w:cantSplit/>
          <w:trHeight w:val="680"/>
        </w:trPr>
        <w:tc>
          <w:tcPr>
            <w:tcW w:w="10348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CD3925F" w14:textId="7BA6BCF8" w:rsidR="00162328" w:rsidRPr="00162328" w:rsidRDefault="00CB7E1D" w:rsidP="00C5525B">
            <w:pPr>
              <w:pStyle w:val="Titolo2"/>
              <w:jc w:val="center"/>
              <w:rPr>
                <w:rFonts w:ascii="Garamond" w:hAnsi="Garamond" w:cs="Garamond"/>
                <w:sz w:val="28"/>
                <w:szCs w:val="28"/>
              </w:rPr>
            </w:pPr>
            <w:r>
              <w:rPr>
                <w:rFonts w:ascii="Garamond" w:hAnsi="Garamond" w:cs="Garamond"/>
                <w:b w:val="0"/>
              </w:rPr>
              <w:t xml:space="preserve"> </w:t>
            </w:r>
            <w:r w:rsidR="00162328" w:rsidRPr="00162328">
              <w:rPr>
                <w:rFonts w:ascii="Garamond" w:hAnsi="Garamond" w:cs="Garamond"/>
                <w:sz w:val="28"/>
                <w:szCs w:val="28"/>
              </w:rPr>
              <w:t>Competenza STCW</w:t>
            </w:r>
          </w:p>
          <w:p w14:paraId="2CD39260" w14:textId="444DEAF6" w:rsidR="00162328" w:rsidRPr="00540D37" w:rsidRDefault="00B35CEF" w:rsidP="0016232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szCs w:val="28"/>
              </w:rPr>
              <w:t>NA</w:t>
            </w:r>
          </w:p>
        </w:tc>
      </w:tr>
      <w:tr w:rsidR="00162328" w:rsidRPr="00540D37" w14:paraId="2CD39267" w14:textId="77777777" w:rsidTr="00CA401E">
        <w:trPr>
          <w:cantSplit/>
          <w:trHeight w:val="1998"/>
        </w:trPr>
        <w:tc>
          <w:tcPr>
            <w:tcW w:w="10348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CD39262" w14:textId="77777777" w:rsidR="00162328" w:rsidRPr="00162328" w:rsidRDefault="00162328" w:rsidP="00162328">
            <w:pPr>
              <w:pStyle w:val="Titolo2"/>
              <w:spacing w:before="60"/>
              <w:jc w:val="center"/>
              <w:rPr>
                <w:rFonts w:ascii="Garamond" w:hAnsi="Garamond" w:cs="Garamond"/>
              </w:rPr>
            </w:pPr>
            <w:r w:rsidRPr="00162328">
              <w:rPr>
                <w:rFonts w:ascii="Garamond" w:hAnsi="Garamond" w:cs="Garamond"/>
                <w:sz w:val="28"/>
                <w:szCs w:val="32"/>
              </w:rPr>
              <w:t>Competenza LL GG</w:t>
            </w:r>
          </w:p>
          <w:p w14:paraId="223432CD" w14:textId="54FED4CF" w:rsidR="00A0125F" w:rsidRPr="00A0125F" w:rsidRDefault="00A0125F" w:rsidP="006F65CD">
            <w:pPr>
              <w:pStyle w:val="Paragrafoelenco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357" w:hanging="357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Acquisire la consapevolezza dei propri mezzi al fine di valorizzare le proprie capacità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A0125F">
              <w:rPr>
                <w:rFonts w:ascii="Garamond" w:eastAsiaTheme="minorHAnsi" w:hAnsi="Garamond"/>
                <w:lang w:eastAsia="en-US"/>
              </w:rPr>
              <w:t>ed accettare i propri limiti</w:t>
            </w:r>
          </w:p>
          <w:p w14:paraId="478D9FEA" w14:textId="0A208C3F" w:rsidR="00A0125F" w:rsidRPr="00A0125F" w:rsidRDefault="00A0125F" w:rsidP="006F65CD">
            <w:pPr>
              <w:pStyle w:val="Paragrafoelenco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357" w:hanging="357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Realizzare attività motorie e sportive sempre più complesse e in sicurezza.</w:t>
            </w:r>
          </w:p>
          <w:p w14:paraId="7595B31F" w14:textId="7973EC0B" w:rsidR="00A0125F" w:rsidRPr="00A0125F" w:rsidRDefault="00A0125F" w:rsidP="006F65CD">
            <w:pPr>
              <w:pStyle w:val="Paragrafoelenco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357" w:hanging="357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Essere in grado di valutare le criticità del proprio corpo nei diversi ambienti e saper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A0125F">
              <w:rPr>
                <w:rFonts w:ascii="Garamond" w:eastAsiaTheme="minorHAnsi" w:hAnsi="Garamond"/>
                <w:lang w:eastAsia="en-US"/>
              </w:rPr>
              <w:t>agire con cognizione e prudenza.</w:t>
            </w:r>
          </w:p>
          <w:p w14:paraId="2CD39266" w14:textId="7985F7C2" w:rsidR="00F1752C" w:rsidRPr="00A0125F" w:rsidRDefault="00A0125F" w:rsidP="006F65CD">
            <w:pPr>
              <w:pStyle w:val="Paragrafoelenco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357" w:hanging="357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Essere in grado di rappresentare, in vari contesti e ambienti, aspetti della realtà ed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A0125F">
              <w:rPr>
                <w:rFonts w:ascii="Garamond" w:eastAsiaTheme="minorHAnsi" w:hAnsi="Garamond"/>
                <w:lang w:eastAsia="en-US"/>
              </w:rPr>
              <w:t>emozioni, utilizzando in modo consapevole l’espressività corporea</w:t>
            </w:r>
          </w:p>
        </w:tc>
      </w:tr>
      <w:tr w:rsidR="00162328" w:rsidRPr="00540D37" w14:paraId="2CD3926A" w14:textId="77777777" w:rsidTr="006F65CD">
        <w:trPr>
          <w:cantSplit/>
          <w:trHeight w:val="737"/>
        </w:trPr>
        <w:tc>
          <w:tcPr>
            <w:tcW w:w="10348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728856C4" w14:textId="1275939A" w:rsidR="006F65CD" w:rsidRPr="00540D37" w:rsidRDefault="006F65CD" w:rsidP="006F65CD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540D37">
              <w:rPr>
                <w:rFonts w:ascii="Garamond" w:hAnsi="Garamond" w:cs="Garamond"/>
                <w:sz w:val="28"/>
                <w:szCs w:val="28"/>
              </w:rPr>
              <w:t xml:space="preserve">Percorso formativo di allievo Ufficiale di </w:t>
            </w:r>
            <w:r>
              <w:rPr>
                <w:rFonts w:ascii="Garamond" w:hAnsi="Garamond" w:cs="Garamond"/>
                <w:sz w:val="28"/>
                <w:szCs w:val="28"/>
              </w:rPr>
              <w:t>Macchine</w:t>
            </w:r>
            <w:r w:rsidRPr="00540D37">
              <w:rPr>
                <w:rFonts w:ascii="Garamond" w:hAnsi="Garamond" w:cs="Garamond"/>
                <w:sz w:val="28"/>
                <w:szCs w:val="28"/>
              </w:rPr>
              <w:t xml:space="preserve"> </w:t>
            </w:r>
          </w:p>
          <w:p w14:paraId="2CD39269" w14:textId="737587E6" w:rsidR="00162328" w:rsidRPr="00540D37" w:rsidRDefault="006F65CD" w:rsidP="006F65CD">
            <w:pPr>
              <w:jc w:val="center"/>
              <w:rPr>
                <w:rFonts w:ascii="Garamond" w:hAnsi="Garamond" w:cs="Garamond"/>
                <w:sz w:val="32"/>
                <w:szCs w:val="32"/>
              </w:rPr>
            </w:pPr>
            <w:r>
              <w:rPr>
                <w:rFonts w:ascii="Garamond" w:hAnsi="Garamond"/>
              </w:rPr>
              <w:t>NA</w:t>
            </w:r>
          </w:p>
        </w:tc>
      </w:tr>
      <w:tr w:rsidR="006F65CD" w:rsidRPr="00540D37" w14:paraId="27C2C1FC" w14:textId="77777777" w:rsidTr="006F65CD">
        <w:trPr>
          <w:cantSplit/>
          <w:trHeight w:val="737"/>
        </w:trPr>
        <w:tc>
          <w:tcPr>
            <w:tcW w:w="10348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7EEB7591" w14:textId="3563D233" w:rsidR="006F65CD" w:rsidRPr="00540D37" w:rsidRDefault="006F65CD" w:rsidP="006F65CD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540D37">
              <w:rPr>
                <w:rFonts w:ascii="Garamond" w:hAnsi="Garamond" w:cs="Garamond"/>
                <w:sz w:val="28"/>
                <w:szCs w:val="28"/>
              </w:rPr>
              <w:t xml:space="preserve">Percorso formativo di allievo Ufficiale di </w:t>
            </w:r>
            <w:r>
              <w:rPr>
                <w:rFonts w:ascii="Garamond" w:hAnsi="Garamond" w:cs="Garamond"/>
                <w:sz w:val="28"/>
                <w:szCs w:val="26"/>
              </w:rPr>
              <w:t>Elettrotecnico</w:t>
            </w:r>
          </w:p>
          <w:p w14:paraId="66961C26" w14:textId="2A0A34FD" w:rsidR="006F65CD" w:rsidRPr="006F65CD" w:rsidRDefault="006F65CD" w:rsidP="006F65CD">
            <w:pPr>
              <w:pStyle w:val="Titolo2"/>
              <w:spacing w:before="60"/>
              <w:jc w:val="center"/>
              <w:rPr>
                <w:rFonts w:ascii="Garamond" w:hAnsi="Garamond" w:cs="Garamond"/>
                <w:b w:val="0"/>
                <w:bCs w:val="0"/>
                <w:sz w:val="28"/>
                <w:szCs w:val="28"/>
              </w:rPr>
            </w:pPr>
            <w:r w:rsidRPr="006F65CD">
              <w:rPr>
                <w:rFonts w:ascii="Garamond" w:hAnsi="Garamond"/>
                <w:b w:val="0"/>
                <w:bCs w:val="0"/>
              </w:rPr>
              <w:t>NA</w:t>
            </w:r>
          </w:p>
        </w:tc>
      </w:tr>
      <w:tr w:rsidR="00162328" w:rsidRPr="00540D37" w14:paraId="2CD3926E" w14:textId="77777777" w:rsidTr="00CA401E">
        <w:trPr>
          <w:cantSplit/>
          <w:trHeight w:val="1998"/>
        </w:trPr>
        <w:tc>
          <w:tcPr>
            <w:tcW w:w="10348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CD3926B" w14:textId="77777777" w:rsidR="00162328" w:rsidRPr="00162328" w:rsidRDefault="00162328" w:rsidP="00162328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32"/>
              </w:rPr>
            </w:pPr>
            <w:r w:rsidRPr="00162328">
              <w:rPr>
                <w:rFonts w:ascii="Garamond" w:hAnsi="Garamond" w:cs="Garamond"/>
                <w:sz w:val="28"/>
                <w:szCs w:val="32"/>
              </w:rPr>
              <w:t>Competenze di Cittadinanza</w:t>
            </w:r>
          </w:p>
          <w:p w14:paraId="0CA1C213" w14:textId="50FCC64C" w:rsidR="003C6F66" w:rsidRPr="003C6F66" w:rsidRDefault="006F65CD" w:rsidP="003C6F66">
            <w:pPr>
              <w:pStyle w:val="Paragrafoelenco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3C6F66">
              <w:rPr>
                <w:rFonts w:ascii="Garamond" w:eastAsiaTheme="minorHAnsi" w:hAnsi="Garamond"/>
                <w:lang w:eastAsia="en-US"/>
              </w:rPr>
              <w:t xml:space="preserve">Competenza digitale; </w:t>
            </w:r>
          </w:p>
          <w:p w14:paraId="349F0F5F" w14:textId="7A4F3011" w:rsidR="003C6F66" w:rsidRPr="003C6F66" w:rsidRDefault="006F65CD" w:rsidP="003C6F66">
            <w:pPr>
              <w:pStyle w:val="Paragrafoelenco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3C6F66">
              <w:rPr>
                <w:rFonts w:ascii="Garamond" w:eastAsiaTheme="minorHAnsi" w:hAnsi="Garamond"/>
                <w:lang w:eastAsia="en-US"/>
              </w:rPr>
              <w:t xml:space="preserve">Competenza personale, sociale e capacità di imparare a imparare; </w:t>
            </w:r>
          </w:p>
          <w:p w14:paraId="551D7964" w14:textId="0D20273F" w:rsidR="003C6F66" w:rsidRPr="003C6F66" w:rsidRDefault="006F65CD" w:rsidP="003C6F66">
            <w:pPr>
              <w:pStyle w:val="Paragrafoelenco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3C6F66">
              <w:rPr>
                <w:rFonts w:ascii="Garamond" w:eastAsiaTheme="minorHAnsi" w:hAnsi="Garamond"/>
                <w:lang w:eastAsia="en-US"/>
              </w:rPr>
              <w:t xml:space="preserve">Competenza in materia di cittadinanza; </w:t>
            </w:r>
          </w:p>
          <w:p w14:paraId="66C6CEE9" w14:textId="61BDBAFA" w:rsidR="003C6F66" w:rsidRPr="003C6F66" w:rsidRDefault="006F65CD" w:rsidP="003C6F66">
            <w:pPr>
              <w:pStyle w:val="Paragrafoelenco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3C6F66">
              <w:rPr>
                <w:rFonts w:ascii="Garamond" w:eastAsiaTheme="minorHAnsi" w:hAnsi="Garamond"/>
                <w:lang w:eastAsia="en-US"/>
              </w:rPr>
              <w:t xml:space="preserve">Competenza imprenditoriale; </w:t>
            </w:r>
          </w:p>
          <w:p w14:paraId="2CD3926D" w14:textId="0F56285D" w:rsidR="00162328" w:rsidRPr="003C6F66" w:rsidRDefault="006F65CD" w:rsidP="003C6F66">
            <w:pPr>
              <w:pStyle w:val="Paragrafoelenco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Tahoma" w:eastAsia="Tahoma" w:hAnsi="Tahoma" w:cs="Tahoma"/>
                <w:color w:val="000000"/>
                <w:lang w:eastAsia="zh-CN"/>
              </w:rPr>
            </w:pPr>
            <w:r w:rsidRPr="003C6F66">
              <w:rPr>
                <w:rFonts w:ascii="Garamond" w:eastAsiaTheme="minorHAnsi" w:hAnsi="Garamond"/>
                <w:lang w:eastAsia="en-US"/>
              </w:rPr>
              <w:t>Competenza in materia di consapevolezza ed espressione culturali.</w:t>
            </w:r>
          </w:p>
        </w:tc>
      </w:tr>
      <w:tr w:rsidR="003C6F66" w:rsidRPr="00540D37" w14:paraId="2CD39275" w14:textId="77777777" w:rsidTr="00A0125F">
        <w:trPr>
          <w:trHeight w:val="82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CD3926F" w14:textId="77777777" w:rsidR="003C6F66" w:rsidRPr="00540D37" w:rsidRDefault="003C6F66" w:rsidP="003C6F66">
            <w:pPr>
              <w:pStyle w:val="Titolo2"/>
              <w:jc w:val="center"/>
              <w:rPr>
                <w:rFonts w:ascii="Garamond" w:hAnsi="Garamond"/>
              </w:rPr>
            </w:pPr>
            <w:r w:rsidRPr="00540D37">
              <w:rPr>
                <w:rFonts w:ascii="Garamond" w:hAnsi="Garamond" w:cs="Garamond"/>
              </w:rPr>
              <w:t xml:space="preserve">Prerequisiti 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4772487" w14:textId="184EC5E7" w:rsidR="003C6F66" w:rsidRPr="003C6F66" w:rsidRDefault="003C6F66" w:rsidP="00A0125F">
            <w:pPr>
              <w:autoSpaceDE w:val="0"/>
              <w:autoSpaceDN w:val="0"/>
              <w:adjustRightInd w:val="0"/>
              <w:rPr>
                <w:rFonts w:ascii="Garamond" w:eastAsiaTheme="minorHAnsi" w:hAnsi="Garamond"/>
                <w:lang w:eastAsia="en-US"/>
              </w:rPr>
            </w:pPr>
            <w:r w:rsidRPr="003C6F66">
              <w:rPr>
                <w:rFonts w:ascii="Garamond" w:eastAsiaTheme="minorHAnsi" w:hAnsi="Garamond"/>
                <w:lang w:eastAsia="en-US"/>
              </w:rPr>
              <w:t>Padronanza delle capacità coordinative e condizionali.</w:t>
            </w:r>
          </w:p>
          <w:p w14:paraId="2CD39274" w14:textId="58E16277" w:rsidR="00A0125F" w:rsidRPr="00A0125F" w:rsidRDefault="003C6F66" w:rsidP="00A0125F">
            <w:pPr>
              <w:autoSpaceDE w:val="0"/>
              <w:autoSpaceDN w:val="0"/>
              <w:adjustRightInd w:val="0"/>
              <w:rPr>
                <w:rFonts w:ascii="Garamond" w:eastAsiaTheme="minorHAnsi" w:hAnsi="Garamond"/>
                <w:lang w:eastAsia="en-US"/>
              </w:rPr>
            </w:pPr>
            <w:r w:rsidRPr="003C6F66">
              <w:rPr>
                <w:rFonts w:ascii="Garamond" w:eastAsiaTheme="minorHAnsi" w:hAnsi="Garamond"/>
                <w:lang w:eastAsia="en-US"/>
              </w:rPr>
              <w:t>Nozioni generali di fisiologia dei grandi apparati</w:t>
            </w:r>
          </w:p>
        </w:tc>
      </w:tr>
      <w:tr w:rsidR="003C6F66" w:rsidRPr="00540D37" w14:paraId="2CD39279" w14:textId="77777777" w:rsidTr="00A0125F">
        <w:trPr>
          <w:trHeight w:val="567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CD39276" w14:textId="77777777" w:rsidR="003C6F66" w:rsidRPr="00540D37" w:rsidRDefault="003C6F66" w:rsidP="003C6F66">
            <w:pPr>
              <w:pStyle w:val="Titolo2"/>
              <w:jc w:val="center"/>
              <w:rPr>
                <w:rFonts w:ascii="Garamond" w:hAnsi="Garamond"/>
              </w:rPr>
            </w:pPr>
            <w:r w:rsidRPr="00540D37"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CD39278" w14:textId="6DEF8AE1" w:rsidR="003C6F66" w:rsidRPr="003C6F66" w:rsidRDefault="003C6F66" w:rsidP="00A0125F">
            <w:pPr>
              <w:autoSpaceDE w:val="0"/>
              <w:autoSpaceDN w:val="0"/>
              <w:adjustRightInd w:val="0"/>
              <w:rPr>
                <w:rFonts w:ascii="Garamond" w:eastAsiaTheme="minorHAnsi" w:hAnsi="Garamond"/>
                <w:lang w:eastAsia="en-US"/>
              </w:rPr>
            </w:pPr>
            <w:r>
              <w:rPr>
                <w:rFonts w:ascii="Garamond" w:eastAsiaTheme="minorHAnsi" w:hAnsi="Garamond"/>
                <w:lang w:eastAsia="en-US"/>
              </w:rPr>
              <w:t>A</w:t>
            </w:r>
            <w:r w:rsidRPr="003C6F66">
              <w:rPr>
                <w:rFonts w:ascii="Garamond" w:eastAsiaTheme="minorHAnsi" w:hAnsi="Garamond"/>
                <w:lang w:eastAsia="en-US"/>
              </w:rPr>
              <w:t>sse Tecnico -Scientifico</w:t>
            </w:r>
          </w:p>
        </w:tc>
      </w:tr>
      <w:tr w:rsidR="0050244A" w:rsidRPr="00540D37" w14:paraId="2CD3927B" w14:textId="77777777" w:rsidTr="004E6DE2">
        <w:trPr>
          <w:trHeight w:val="454"/>
        </w:trPr>
        <w:tc>
          <w:tcPr>
            <w:tcW w:w="10348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2CD3927A" w14:textId="77777777" w:rsidR="0050244A" w:rsidRPr="00540D37" w:rsidRDefault="0050244A" w:rsidP="00C5525B">
            <w:pPr>
              <w:ind w:left="68" w:right="181"/>
              <w:jc w:val="center"/>
              <w:rPr>
                <w:rFonts w:ascii="Garamond" w:hAnsi="Garamond"/>
              </w:rPr>
            </w:pPr>
            <w:r w:rsidRPr="004E6DE2">
              <w:rPr>
                <w:rFonts w:ascii="Garamond" w:hAnsi="Garamond" w:cs="Garamond"/>
                <w:b/>
                <w:smallCaps/>
              </w:rPr>
              <w:t>Abilità</w:t>
            </w:r>
          </w:p>
        </w:tc>
      </w:tr>
      <w:tr w:rsidR="0050244A" w:rsidRPr="00540D37" w14:paraId="2CD39283" w14:textId="77777777" w:rsidTr="00CA401E">
        <w:trPr>
          <w:cantSplit/>
          <w:trHeight w:val="818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CD3927C" w14:textId="77777777" w:rsidR="0050244A" w:rsidRPr="00540D37" w:rsidRDefault="0050244A" w:rsidP="00C5525B">
            <w:pPr>
              <w:pStyle w:val="Titolo2"/>
              <w:jc w:val="center"/>
              <w:rPr>
                <w:rFonts w:ascii="Garamond" w:hAnsi="Garamond"/>
              </w:rPr>
            </w:pPr>
            <w:r w:rsidRPr="00540D37">
              <w:rPr>
                <w:rFonts w:ascii="Garamond" w:hAnsi="Garamond" w:cs="Garamond"/>
              </w:rPr>
              <w:t xml:space="preserve">Abilità LLGG 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CA128E1" w14:textId="77777777" w:rsidR="003C6F66" w:rsidRPr="003C6F66" w:rsidRDefault="003C6F66" w:rsidP="003C6F66">
            <w:pP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3C6F66">
              <w:rPr>
                <w:rFonts w:ascii="Garamond" w:eastAsiaTheme="minorHAnsi" w:hAnsi="Garamond"/>
                <w:lang w:eastAsia="en-US"/>
              </w:rPr>
              <w:t xml:space="preserve">Essere in grado di rappresentare, in vari contesti e ambienti, aspetti della realtà ed emozioni, utilizzando in modo consapevole l’espressività corporea. </w:t>
            </w:r>
          </w:p>
          <w:p w14:paraId="40A27120" w14:textId="77777777" w:rsidR="0050244A" w:rsidRDefault="003C6F66" w:rsidP="003C6F66">
            <w:pP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3C6F66">
              <w:rPr>
                <w:rFonts w:ascii="Garamond" w:eastAsiaTheme="minorHAnsi" w:hAnsi="Garamond"/>
                <w:lang w:eastAsia="en-US"/>
              </w:rPr>
              <w:t>Essere consapevole dell’aspetto educativo e sociale dello sport interpretando la cultura sportiva in modo responsabile ed autonomo</w:t>
            </w:r>
          </w:p>
          <w:p w14:paraId="733B611B" w14:textId="77777777" w:rsidR="00A0125F" w:rsidRPr="00A0125F" w:rsidRDefault="00A0125F" w:rsidP="00A0125F">
            <w:pP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Essere in grado di adottare consapevolmente stili di vita improntati al benessere</w:t>
            </w:r>
          </w:p>
          <w:p w14:paraId="53561CFB" w14:textId="153C0127" w:rsidR="00A0125F" w:rsidRPr="003C6F66" w:rsidRDefault="00A0125F" w:rsidP="00A0125F">
            <w:pP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psico-fisico e saper progettare possibili percorsi individualizzati legati all’attività fisica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A0125F">
              <w:rPr>
                <w:rFonts w:ascii="Garamond" w:eastAsiaTheme="minorHAnsi" w:hAnsi="Garamond"/>
                <w:lang w:eastAsia="en-US"/>
              </w:rPr>
              <w:t>utilizzando saperi e abilità acquisite.</w:t>
            </w:r>
          </w:p>
          <w:p w14:paraId="32DAAAAC" w14:textId="77777777" w:rsidR="003C6F66" w:rsidRPr="003C6F66" w:rsidRDefault="003C6F66" w:rsidP="003C6F66">
            <w:pP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3C6F66">
              <w:rPr>
                <w:rFonts w:ascii="Garamond" w:eastAsiaTheme="minorHAnsi" w:hAnsi="Garamond"/>
                <w:lang w:eastAsia="en-US"/>
              </w:rPr>
              <w:t>Mettere in atto condotte sane per la tutela della propria salute.</w:t>
            </w:r>
          </w:p>
          <w:p w14:paraId="2CD39282" w14:textId="09D25E5B" w:rsidR="003C6F66" w:rsidRPr="003C6F66" w:rsidRDefault="003C6F66" w:rsidP="003C6F66">
            <w:pP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3C6F66">
              <w:rPr>
                <w:rFonts w:ascii="Garamond" w:eastAsiaTheme="minorHAnsi" w:hAnsi="Garamond"/>
                <w:lang w:eastAsia="en-US"/>
              </w:rPr>
              <w:t>Essere consapevoli dei principali aspetti comunicativi, culturali e relazionali delle attività motorie.</w:t>
            </w:r>
          </w:p>
        </w:tc>
      </w:tr>
      <w:tr w:rsidR="0050244A" w:rsidRPr="00540D37" w14:paraId="2CD3928F" w14:textId="77777777" w:rsidTr="000049E8">
        <w:trPr>
          <w:trHeight w:val="454"/>
        </w:trPr>
        <w:tc>
          <w:tcPr>
            <w:tcW w:w="10348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2CD3928E" w14:textId="5D32080F" w:rsidR="0050244A" w:rsidRPr="00540D37" w:rsidRDefault="0050244A" w:rsidP="00C5525B">
            <w:pPr>
              <w:spacing w:before="60" w:after="60"/>
              <w:ind w:left="68" w:right="181"/>
              <w:jc w:val="center"/>
              <w:rPr>
                <w:rFonts w:ascii="Garamond" w:hAnsi="Garamond"/>
              </w:rPr>
            </w:pPr>
            <w:r w:rsidRPr="004E6DE2">
              <w:rPr>
                <w:rFonts w:ascii="Garamond" w:hAnsi="Garamond" w:cs="Garamond"/>
                <w:b/>
                <w:smallCaps/>
              </w:rPr>
              <w:t>Conoscenze</w:t>
            </w:r>
            <w:r w:rsidR="00AB40B3">
              <w:rPr>
                <w:rFonts w:ascii="Garamond" w:hAnsi="Garamond" w:cs="Garamond"/>
                <w:b/>
                <w:smallCaps/>
              </w:rPr>
              <w:t xml:space="preserve"> </w:t>
            </w:r>
          </w:p>
        </w:tc>
      </w:tr>
      <w:tr w:rsidR="00CA401E" w:rsidRPr="00540D37" w14:paraId="2CD39297" w14:textId="77777777" w:rsidTr="00CA401E">
        <w:trPr>
          <w:trHeight w:val="585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CD39290" w14:textId="77777777" w:rsidR="00CA401E" w:rsidRPr="00CA401E" w:rsidRDefault="00CA401E" w:rsidP="00C5525B">
            <w:pPr>
              <w:spacing w:before="60" w:after="60"/>
              <w:ind w:left="68" w:right="181"/>
              <w:jc w:val="center"/>
              <w:rPr>
                <w:rFonts w:ascii="Garamond" w:hAnsi="Garamond" w:cs="Garamond"/>
                <w:b/>
                <w:smallCaps/>
                <w:sz w:val="28"/>
                <w:szCs w:val="28"/>
              </w:rPr>
            </w:pPr>
            <w:r w:rsidRPr="00CA401E">
              <w:rPr>
                <w:rFonts w:ascii="Garamond" w:hAnsi="Garamond" w:cs="Garamond"/>
                <w:b/>
              </w:rPr>
              <w:t>Conoscenze LLGG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6D84D16" w14:textId="77777777" w:rsidR="00A0125F" w:rsidRPr="00A0125F" w:rsidRDefault="00A0125F" w:rsidP="00A01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 xml:space="preserve">Il corpo umano condizioni speciali </w:t>
            </w:r>
            <w:proofErr w:type="gramStart"/>
            <w:r w:rsidRPr="00A0125F">
              <w:rPr>
                <w:rFonts w:ascii="Garamond" w:eastAsiaTheme="minorHAnsi" w:hAnsi="Garamond"/>
                <w:lang w:eastAsia="en-US"/>
              </w:rPr>
              <w:t>( in</w:t>
            </w:r>
            <w:proofErr w:type="gramEnd"/>
            <w:r w:rsidRPr="00A0125F">
              <w:rPr>
                <w:rFonts w:ascii="Garamond" w:eastAsiaTheme="minorHAnsi" w:hAnsi="Garamond"/>
                <w:lang w:eastAsia="en-US"/>
              </w:rPr>
              <w:t xml:space="preserve"> alta quota, in immersione e in microgravità)</w:t>
            </w:r>
          </w:p>
          <w:p w14:paraId="43122F04" w14:textId="7B90E98E" w:rsidR="00A0125F" w:rsidRPr="00A0125F" w:rsidRDefault="00A0125F" w:rsidP="00A01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lastRenderedPageBreak/>
              <w:t>Apprendimento e controllo motorio.</w:t>
            </w:r>
          </w:p>
          <w:p w14:paraId="2CD39296" w14:textId="63D5600F" w:rsidR="00CA401E" w:rsidRPr="003C6F66" w:rsidRDefault="00A0125F" w:rsidP="00A01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Approfondimento delle tecniche di allenamento della flessibilità</w:t>
            </w:r>
          </w:p>
        </w:tc>
      </w:tr>
      <w:tr w:rsidR="004E6DE2" w:rsidRPr="00540D37" w14:paraId="3A4AEDDC" w14:textId="77777777" w:rsidTr="00AB40B3">
        <w:trPr>
          <w:trHeight w:val="454"/>
        </w:trPr>
        <w:tc>
          <w:tcPr>
            <w:tcW w:w="10348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11EC88DB" w14:textId="636BFE97" w:rsidR="004E6DE2" w:rsidRDefault="00AB40B3" w:rsidP="00AB40B3">
            <w:pPr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hAnsi="Garamond" w:cs="Garamond"/>
                <w:b/>
                <w:smallCaps/>
              </w:rPr>
              <w:lastRenderedPageBreak/>
              <w:t>Argomenti</w:t>
            </w:r>
          </w:p>
        </w:tc>
      </w:tr>
      <w:tr w:rsidR="003C6F66" w:rsidRPr="00540D37" w14:paraId="2CD3929F" w14:textId="77777777" w:rsidTr="00055878">
        <w:trPr>
          <w:trHeight w:val="585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CD39298" w14:textId="384568BC" w:rsidR="003C6F66" w:rsidRPr="00CA401E" w:rsidRDefault="003C6F66" w:rsidP="003C6F66">
            <w:pPr>
              <w:spacing w:before="60" w:after="60"/>
              <w:ind w:left="68" w:right="181"/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Argomenti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79ED479" w14:textId="01266471" w:rsidR="00A0125F" w:rsidRPr="00A0125F" w:rsidRDefault="00A0125F" w:rsidP="00A01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Esercizi di mobilità articolare attiva e passiva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A0125F">
              <w:rPr>
                <w:rFonts w:ascii="Garamond" w:eastAsiaTheme="minorHAnsi" w:hAnsi="Garamond"/>
                <w:lang w:eastAsia="en-US"/>
              </w:rPr>
              <w:t>individuali e a coppie.</w:t>
            </w:r>
          </w:p>
          <w:p w14:paraId="04F6142E" w14:textId="371CFCE1" w:rsidR="00A0125F" w:rsidRPr="00A0125F" w:rsidRDefault="00A0125F" w:rsidP="00A01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Studio degli effetti fisiologici su cuore e polmoni in alta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A0125F">
              <w:rPr>
                <w:rFonts w:ascii="Garamond" w:eastAsiaTheme="minorHAnsi" w:hAnsi="Garamond"/>
                <w:lang w:eastAsia="en-US"/>
              </w:rPr>
              <w:t>quota ed in immersione.</w:t>
            </w:r>
          </w:p>
          <w:p w14:paraId="2CD3929E" w14:textId="42B7D36A" w:rsidR="003C6F66" w:rsidRPr="003C6F66" w:rsidRDefault="00A0125F" w:rsidP="00A01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Pratica dei fondamentali individuali e di squadra dei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A0125F">
              <w:rPr>
                <w:rFonts w:ascii="Garamond" w:eastAsiaTheme="minorHAnsi" w:hAnsi="Garamond"/>
                <w:lang w:eastAsia="en-US"/>
              </w:rPr>
              <w:t>giochi sportivi</w:t>
            </w:r>
          </w:p>
        </w:tc>
      </w:tr>
      <w:tr w:rsidR="003C6F66" w:rsidRPr="00540D37" w14:paraId="2CD392A5" w14:textId="77777777" w:rsidTr="00055878">
        <w:trPr>
          <w:trHeight w:val="585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CD392A0" w14:textId="77777777" w:rsidR="003C6F66" w:rsidRPr="000049E8" w:rsidRDefault="003C6F66" w:rsidP="003C6F66">
            <w:pPr>
              <w:spacing w:before="60" w:after="60"/>
              <w:ind w:left="68" w:right="181"/>
              <w:jc w:val="center"/>
              <w:rPr>
                <w:rFonts w:ascii="Garamond" w:hAnsi="Garamond" w:cs="Garamond"/>
                <w:b/>
              </w:rPr>
            </w:pPr>
            <w:r w:rsidRPr="000049E8">
              <w:rPr>
                <w:rFonts w:ascii="Garamond" w:hAnsi="Garamond" w:cs="Garamond"/>
                <w:b/>
              </w:rPr>
              <w:t>Contenuti disciplinari minimi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65DBA00" w14:textId="77777777" w:rsidR="00A0125F" w:rsidRPr="00A0125F" w:rsidRDefault="00A0125F" w:rsidP="00A0125F">
            <w:pP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Nozioni generali sulla fisiologia dei grandi apparati</w:t>
            </w:r>
          </w:p>
          <w:p w14:paraId="2CD392A4" w14:textId="7322EB7C" w:rsidR="003C6F66" w:rsidRPr="003C6F66" w:rsidRDefault="00A0125F" w:rsidP="00A0125F">
            <w:pP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Semplici circuiti sulle capacità motorie.</w:t>
            </w:r>
          </w:p>
        </w:tc>
      </w:tr>
    </w:tbl>
    <w:p w14:paraId="12078095" w14:textId="77777777" w:rsidR="005A2CDE" w:rsidRDefault="005A2CDE"/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5A2CDE" w:rsidRPr="00AE1BB0" w14:paraId="433C2BE5" w14:textId="77777777" w:rsidTr="004D1608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272B697" w14:textId="77777777" w:rsidR="005A2CDE" w:rsidRPr="00AE1BB0" w:rsidRDefault="005A2CDE" w:rsidP="005A2CDE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37E79" w14:textId="77777777" w:rsidR="005A2CDE" w:rsidRPr="00AE1BB0" w:rsidRDefault="005A2CDE" w:rsidP="004D1608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4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A7A39B" w14:textId="4B97097D" w:rsidR="005A2CDE" w:rsidRPr="00AE1BB0" w:rsidRDefault="00A0125F" w:rsidP="004D1608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22</w:t>
            </w:r>
          </w:p>
        </w:tc>
      </w:tr>
      <w:tr w:rsidR="005A2CDE" w:rsidRPr="00AE1BB0" w14:paraId="5B0A8E48" w14:textId="77777777" w:rsidTr="004D1608">
        <w:trPr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66CBC6E" w14:textId="77777777" w:rsidR="005A2CDE" w:rsidRPr="00AE1BB0" w:rsidRDefault="005A2CDE" w:rsidP="005A2CDE">
            <w:pPr>
              <w:pStyle w:val="Titolo2"/>
              <w:jc w:val="center"/>
              <w:rPr>
                <w:rFonts w:ascii="Garamond" w:hAnsi="Garamond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5AE03" w14:textId="77777777" w:rsidR="005A2CDE" w:rsidRPr="00AE1BB0" w:rsidRDefault="005A2CDE" w:rsidP="004D1608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57719237" w14:textId="15A43D49" w:rsidR="005A2CDE" w:rsidRPr="00AE1BB0" w:rsidRDefault="005A2CDE" w:rsidP="004D1608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r w:rsidR="00321AEE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È</w:t>
            </w: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31BC0" w14:textId="77777777" w:rsidR="005A2CDE" w:rsidRPr="00AE1BB0" w:rsidRDefault="005A2CDE" w:rsidP="004D1608">
            <w:pPr>
              <w:jc w:val="both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014C7171" w14:textId="77777777" w:rsidR="005A2CDE" w:rsidRPr="00AE1BB0" w:rsidRDefault="005A2CDE" w:rsidP="004D1608">
            <w:pPr>
              <w:jc w:val="both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6CA8A39C" w14:textId="77777777" w:rsidR="005A2CDE" w:rsidRPr="00AE1BB0" w:rsidRDefault="005A2CDE" w:rsidP="004D1608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1C999448" w14:textId="77777777" w:rsidR="005A2CDE" w:rsidRPr="00AE1BB0" w:rsidRDefault="005A2CDE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A4FDE" w14:textId="5025CFF5" w:rsidR="005A2CDE" w:rsidRPr="00AE1BB0" w:rsidRDefault="00A0125F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5A2CDE"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3436DCF4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37C7464C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E09A49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2D8BEA11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6B9F5847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5A2CDE" w:rsidRPr="00AE1BB0" w14:paraId="050BE992" w14:textId="77777777" w:rsidTr="004D1608">
        <w:trPr>
          <w:trHeight w:val="1230"/>
          <w:jc w:val="center"/>
        </w:trPr>
        <w:tc>
          <w:tcPr>
            <w:tcW w:w="2860" w:type="dxa"/>
            <w:vAlign w:val="center"/>
          </w:tcPr>
          <w:p w14:paraId="3F014EFA" w14:textId="77777777" w:rsidR="005A2CDE" w:rsidRPr="00AE1BB0" w:rsidRDefault="005A2CDE" w:rsidP="005A2CDE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303F9919" w14:textId="382E388E" w:rsidR="005A2CDE" w:rsidRPr="00AE1BB0" w:rsidRDefault="00BF134E" w:rsidP="004D160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r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È</w:t>
            </w:r>
            <w:r w:rsidR="005A2CDE"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12A7A" w14:textId="77777777" w:rsidR="005A2CDE" w:rsidRPr="00AE1BB0" w:rsidRDefault="005A2CDE" w:rsidP="004D160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63274E5A" w14:textId="7AC2FF18" w:rsidR="005A2CDE" w:rsidRPr="00AE1BB0" w:rsidRDefault="002736BB" w:rsidP="004D160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5A2CDE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5A2CDE" w:rsidRPr="00AE1BB0">
              <w:rPr>
                <w:rFonts w:ascii="Garamond" w:eastAsia="Calibri" w:hAnsi="Garamond" w:cs="Calibri"/>
                <w:sz w:val="22"/>
                <w:szCs w:val="22"/>
              </w:rPr>
              <w:t xml:space="preserve">Esercitazioni </w:t>
            </w:r>
          </w:p>
          <w:p w14:paraId="75F5D032" w14:textId="77777777" w:rsidR="005A2CDE" w:rsidRPr="00AE1BB0" w:rsidRDefault="005A2CDE" w:rsidP="004D160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724117E1" w14:textId="77777777" w:rsidR="005A2CDE" w:rsidRPr="005E6469" w:rsidRDefault="005A2CDE" w:rsidP="004D160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E6469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5E6469">
              <w:rPr>
                <w:rFonts w:ascii="Garamond" w:eastAsia="Calibri" w:hAnsi="Garamond" w:cs="Calibri"/>
                <w:sz w:val="22"/>
                <w:szCs w:val="22"/>
              </w:rPr>
              <w:t>Problem</w:t>
            </w:r>
            <w:proofErr w:type="spellEnd"/>
            <w:r w:rsidRPr="005E6469">
              <w:rPr>
                <w:rFonts w:ascii="Garamond" w:eastAsia="Calibri" w:hAnsi="Garamond" w:cs="Calibri"/>
                <w:sz w:val="22"/>
                <w:szCs w:val="22"/>
              </w:rPr>
              <w:t xml:space="preserve"> solving</w:t>
            </w:r>
          </w:p>
          <w:p w14:paraId="463E0D8C" w14:textId="77777777" w:rsidR="005A2CDE" w:rsidRPr="00117331" w:rsidRDefault="005A2CDE" w:rsidP="004D1608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9A829C" w14:textId="77777777" w:rsidR="005A2CDE" w:rsidRPr="005E6469" w:rsidRDefault="005A2CDE" w:rsidP="004D1608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5E6469">
              <w:rPr>
                <w:rFonts w:ascii="Garamond" w:hAnsi="Garamond"/>
                <w:sz w:val="22"/>
                <w:szCs w:val="22"/>
                <w:lang w:val="en-US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E6469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aramond" w:hAnsi="Garamond" w:cs="Garamond"/>
                <w:sz w:val="22"/>
                <w:szCs w:val="20"/>
                <w:lang w:val="en-US"/>
              </w:rPr>
              <w:t>e-learning (DIP – DDI - DAD)</w:t>
            </w:r>
          </w:p>
          <w:p w14:paraId="239170D7" w14:textId="77777777" w:rsidR="005A2CDE" w:rsidRPr="00AE1BB0" w:rsidRDefault="005A2CDE" w:rsidP="004D160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1DA2BD9A" w14:textId="77777777" w:rsidR="005A2CDE" w:rsidRPr="00AE1BB0" w:rsidRDefault="005A2CDE" w:rsidP="004D160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07507A17" w14:textId="77777777" w:rsidR="005A2CDE" w:rsidRPr="00AE1BB0" w:rsidRDefault="005A2CDE" w:rsidP="004D160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35688039" w14:textId="77777777" w:rsidR="005A2CDE" w:rsidRPr="00AE1BB0" w:rsidRDefault="005A2CDE" w:rsidP="004D1608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5A2CDE" w:rsidRPr="00AE1BB0" w14:paraId="6716C43B" w14:textId="77777777" w:rsidTr="004D1608">
        <w:trPr>
          <w:trHeight w:val="795"/>
          <w:jc w:val="center"/>
        </w:trPr>
        <w:tc>
          <w:tcPr>
            <w:tcW w:w="2860" w:type="dxa"/>
            <w:vAlign w:val="center"/>
          </w:tcPr>
          <w:p w14:paraId="350C37DE" w14:textId="77777777" w:rsidR="005A2CDE" w:rsidRPr="00AE1BB0" w:rsidRDefault="005A2CDE" w:rsidP="005A2CDE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30C81179" w14:textId="77777777" w:rsidR="005A2CDE" w:rsidRPr="00AE1BB0" w:rsidRDefault="005A2CDE" w:rsidP="005A2CDE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06530FEC" w14:textId="7D23C9CD" w:rsidR="005A2CDE" w:rsidRPr="00AE1BB0" w:rsidRDefault="00BF134E" w:rsidP="004D160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r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È</w:t>
            </w:r>
            <w:r w:rsidR="005A2CDE"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696B8" w14:textId="77777777" w:rsidR="005A2CDE" w:rsidRPr="00AE1BB0" w:rsidRDefault="005A2CDE" w:rsidP="004D160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1B20DD59" w14:textId="77777777" w:rsidR="005A2CDE" w:rsidRPr="00AE1BB0" w:rsidRDefault="005A2CDE" w:rsidP="004D160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56D86444" w14:textId="77777777" w:rsidR="005A2CDE" w:rsidRPr="00AE1BB0" w:rsidRDefault="005A2CDE" w:rsidP="004D160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468B62BD" w14:textId="77777777" w:rsidR="005A2CDE" w:rsidRPr="00AE1BB0" w:rsidRDefault="005A2CDE" w:rsidP="004D160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6C57C4EC" w14:textId="77777777" w:rsidR="005A2CDE" w:rsidRPr="00AE1BB0" w:rsidRDefault="005A2CDE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7E2A90E2" w14:textId="77777777" w:rsidR="005A2CDE" w:rsidRPr="00C77EF2" w:rsidRDefault="005A2CDE" w:rsidP="004D1608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0537BF" w14:textId="77777777" w:rsidR="005A2CDE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5D3867C9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57F27C36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0C93F691" w14:textId="77777777" w:rsidR="005A2CDE" w:rsidRPr="00AE1BB0" w:rsidRDefault="005A2CDE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2366CF13" w14:textId="77777777" w:rsidR="005A2CDE" w:rsidRPr="00AE1BB0" w:rsidRDefault="005A2CDE" w:rsidP="004D1608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3A22E0CC" w14:textId="77777777" w:rsidR="005A2CDE" w:rsidRPr="00AE1BB0" w:rsidRDefault="005A2CDE" w:rsidP="004D1608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5A2CDE" w:rsidRPr="00AE1BB0" w14:paraId="26457AEE" w14:textId="77777777" w:rsidTr="004D1608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6F72E844" w14:textId="77777777" w:rsidR="005A2CDE" w:rsidRPr="00AE1BB0" w:rsidRDefault="005A2CDE" w:rsidP="005A2CDE">
            <w:pPr>
              <w:pStyle w:val="Titolo2"/>
              <w:jc w:val="center"/>
              <w:rPr>
                <w:rFonts w:ascii="Garamond" w:hAnsi="Garamond"/>
                <w:smallCaps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5A2CDE" w:rsidRPr="00AE1BB0" w14:paraId="14D1B090" w14:textId="77777777" w:rsidTr="004D1608">
        <w:trPr>
          <w:trHeight w:val="1459"/>
          <w:jc w:val="center"/>
        </w:trPr>
        <w:tc>
          <w:tcPr>
            <w:tcW w:w="2860" w:type="dxa"/>
            <w:vAlign w:val="center"/>
          </w:tcPr>
          <w:p w14:paraId="5289CA9C" w14:textId="77777777" w:rsidR="005A2CDE" w:rsidRPr="00AE1BB0" w:rsidRDefault="005A2CDE" w:rsidP="005A2CDE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B2EADD3" w14:textId="77777777" w:rsidR="005A2CDE" w:rsidRPr="00AE1BB0" w:rsidRDefault="005A2CDE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18CF2164" w14:textId="1DF48982" w:rsidR="005A2CDE" w:rsidRPr="00AE1BB0" w:rsidRDefault="001A358A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5A2CDE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5A2CDE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5D40B379" w14:textId="77777777" w:rsidR="005A2CDE" w:rsidRPr="00AE1BB0" w:rsidRDefault="005A2CDE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16320100" w14:textId="31DEDD69" w:rsidR="005A2CDE" w:rsidRPr="00AE1BB0" w:rsidRDefault="002736BB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5A2CDE"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175D20E3" w14:textId="6D106DD5" w:rsidR="005A2CDE" w:rsidRPr="00AE1BB0" w:rsidRDefault="002736BB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5A2CDE"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6AC36DAB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665324B7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1EB47A64" w14:textId="77777777" w:rsidR="005A2CDE" w:rsidRPr="00AE1BB0" w:rsidRDefault="005A2CDE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0CC8161D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3050A75" w14:textId="4249F1CD" w:rsidR="005A2CDE" w:rsidRPr="00403EAB" w:rsidRDefault="00002FE8" w:rsidP="004D1608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EF7AA6F" wp14:editId="56096A90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6985" t="13335" r="10795" b="9525"/>
                      <wp:wrapNone/>
                      <wp:docPr id="68118427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5232C7" w14:textId="77777777" w:rsidR="005A2CDE" w:rsidRPr="00315B2F" w:rsidRDefault="005A2CDE" w:rsidP="005A2CDE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4EF7AA6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26.55pt;margin-top:2.95pt;width:124.6pt;height:21.4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uXMFAIAACs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">
                      <v:textbox style="mso-fit-shape-to-text:t">
                        <w:txbxContent>
                          <w:p w14:paraId="0E5232C7" w14:textId="77777777" w:rsidR="005A2CDE" w:rsidRPr="00315B2F" w:rsidRDefault="005A2CDE" w:rsidP="005A2CDE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36F25FD" w14:textId="77777777" w:rsidR="005A2CDE" w:rsidRPr="00403EAB" w:rsidRDefault="005A2CDE" w:rsidP="004D1608">
            <w:pPr>
              <w:rPr>
                <w:rFonts w:ascii="Garamond" w:hAnsi="Garamond"/>
                <w:lang w:eastAsia="ar-SA"/>
              </w:rPr>
            </w:pPr>
          </w:p>
          <w:p w14:paraId="7A111B92" w14:textId="77777777" w:rsidR="005A2CDE" w:rsidRDefault="005A2CDE" w:rsidP="004D1608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7D5BA6DF" w14:textId="77777777" w:rsidR="005A2CDE" w:rsidRDefault="005A2CDE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401DBC83" w14:textId="77777777" w:rsidR="005A2CDE" w:rsidRPr="00B939E1" w:rsidRDefault="005A2CDE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4FD5BF09" w14:textId="77777777" w:rsidR="005A2CDE" w:rsidRPr="00B939E1" w:rsidRDefault="005A2CDE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560EA71E" w14:textId="77777777" w:rsidR="005A2CDE" w:rsidRDefault="005A2CDE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0B2E047E" w14:textId="77777777" w:rsidR="005A2CDE" w:rsidRPr="00B939E1" w:rsidRDefault="005A2CDE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7F6EFA09" w14:textId="77777777" w:rsidR="005A2CDE" w:rsidRDefault="005A2CDE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5F7B282C" w14:textId="77777777" w:rsidR="005A2CDE" w:rsidRPr="00B939E1" w:rsidRDefault="005A2CDE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12C11866" w14:textId="77777777" w:rsidR="005A2CDE" w:rsidRPr="00AE1BB0" w:rsidRDefault="005A2CDE" w:rsidP="004D1608">
            <w:pPr>
              <w:rPr>
                <w:rFonts w:ascii="Garamond" w:hAnsi="Garamond"/>
              </w:rPr>
            </w:pPr>
          </w:p>
        </w:tc>
      </w:tr>
      <w:tr w:rsidR="005A2CDE" w:rsidRPr="00AE1BB0" w14:paraId="39A1CD90" w14:textId="77777777" w:rsidTr="004D1608">
        <w:trPr>
          <w:trHeight w:val="843"/>
          <w:jc w:val="center"/>
        </w:trPr>
        <w:tc>
          <w:tcPr>
            <w:tcW w:w="2860" w:type="dxa"/>
            <w:vAlign w:val="center"/>
          </w:tcPr>
          <w:p w14:paraId="4B6F3DEF" w14:textId="77777777" w:rsidR="005A2CDE" w:rsidRPr="00AE1BB0" w:rsidRDefault="005A2CDE" w:rsidP="005A2CDE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7C774" w14:textId="5BD9F843" w:rsidR="005A2CDE" w:rsidRPr="00AE1BB0" w:rsidRDefault="00F1752C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5A2CDE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5A2CDE">
              <w:rPr>
                <w:rFonts w:ascii="Garamond" w:hAnsi="Garamond"/>
                <w:sz w:val="22"/>
                <w:szCs w:val="22"/>
              </w:rPr>
              <w:t>orale</w:t>
            </w:r>
          </w:p>
          <w:p w14:paraId="109B6783" w14:textId="6C1AC7C6" w:rsidR="005A2CDE" w:rsidRPr="00AE1BB0" w:rsidRDefault="001A358A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5A2CDE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5A2CDE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34DED32C" w14:textId="77777777" w:rsidR="005A2CDE" w:rsidRPr="00AE1BB0" w:rsidRDefault="005A2CDE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63581CDE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46586157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479B27A3" w14:textId="34BBD701" w:rsidR="005A2CDE" w:rsidRPr="00AE1BB0" w:rsidRDefault="002736BB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5A2CDE"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264C7AAC" w14:textId="0F1F8159" w:rsidR="005A2CDE" w:rsidRPr="00AE1BB0" w:rsidRDefault="002736BB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5A2CDE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>
              <w:rPr>
                <w:rFonts w:ascii="Garamond" w:hAnsi="Garamond"/>
                <w:sz w:val="22"/>
                <w:szCs w:val="22"/>
              </w:rPr>
              <w:t>pratica</w:t>
            </w:r>
          </w:p>
          <w:p w14:paraId="5F0AE5E2" w14:textId="77777777" w:rsidR="005A2CDE" w:rsidRPr="00AE1BB0" w:rsidRDefault="005A2CDE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4022014B" w14:textId="77777777" w:rsidR="005A2CDE" w:rsidRPr="00AE1BB0" w:rsidRDefault="005A2CDE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986D30" w14:textId="77777777" w:rsidR="005A2CDE" w:rsidRPr="00AE1BB0" w:rsidRDefault="005A2CDE" w:rsidP="004D1608">
            <w:pPr>
              <w:rPr>
                <w:rFonts w:ascii="Garamond" w:hAnsi="Garamond"/>
              </w:rPr>
            </w:pPr>
          </w:p>
        </w:tc>
      </w:tr>
      <w:tr w:rsidR="005A2CDE" w:rsidRPr="00AE1BB0" w14:paraId="558C2A62" w14:textId="77777777" w:rsidTr="004D1608">
        <w:trPr>
          <w:trHeight w:val="416"/>
          <w:jc w:val="center"/>
        </w:trPr>
        <w:tc>
          <w:tcPr>
            <w:tcW w:w="2860" w:type="dxa"/>
            <w:vAlign w:val="center"/>
          </w:tcPr>
          <w:p w14:paraId="0F57E25C" w14:textId="77777777" w:rsidR="005A2CDE" w:rsidRPr="006F65CD" w:rsidRDefault="005A2CDE" w:rsidP="006F65CD">
            <w:pPr>
              <w:pStyle w:val="Titolo2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939D1E" w14:textId="77777777" w:rsidR="005A2CDE" w:rsidRPr="006F4C3F" w:rsidRDefault="005A2CDE" w:rsidP="004D1608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6EFF5C7D" w14:textId="77777777" w:rsidR="005A2CDE" w:rsidRPr="006F4C3F" w:rsidRDefault="005A2CDE" w:rsidP="004D1608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5A2CDE" w:rsidRPr="00AE1BB0" w14:paraId="7D4B4151" w14:textId="77777777" w:rsidTr="004D1608">
        <w:trPr>
          <w:trHeight w:val="314"/>
          <w:jc w:val="center"/>
        </w:trPr>
        <w:tc>
          <w:tcPr>
            <w:tcW w:w="2860" w:type="dxa"/>
            <w:vAlign w:val="center"/>
          </w:tcPr>
          <w:p w14:paraId="7D42DEEB" w14:textId="77777777" w:rsidR="005A2CDE" w:rsidRPr="00AE1BB0" w:rsidRDefault="005A2CDE" w:rsidP="005A2CDE">
            <w:pPr>
              <w:pStyle w:val="Titolo2"/>
              <w:ind w:left="0" w:firstLine="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6"/>
            <w:vAlign w:val="center"/>
          </w:tcPr>
          <w:p w14:paraId="096EDE1A" w14:textId="77777777" w:rsidR="005A2CDE" w:rsidRPr="006F4C3F" w:rsidRDefault="005A2CDE" w:rsidP="004D1608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2CD39309" w14:textId="138974FA" w:rsidR="005A2CDE" w:rsidRDefault="005A2CDE">
      <w:pPr>
        <w:suppressAutoHyphens w:val="0"/>
        <w:spacing w:after="200" w:line="276" w:lineRule="auto"/>
        <w:rPr>
          <w:rFonts w:ascii="Garamond" w:hAnsi="Garamond" w:cs="Garamond"/>
          <w:b/>
          <w:bCs/>
        </w:rPr>
      </w:pPr>
      <w:r>
        <w:rPr>
          <w:rFonts w:ascii="Garamond" w:hAnsi="Garamond" w:cs="Garamond"/>
          <w:b/>
          <w:bCs/>
        </w:rPr>
        <w:br w:type="page"/>
      </w:r>
    </w:p>
    <w:p w14:paraId="2CD3930C" w14:textId="0BB3448F" w:rsidR="00B0244F" w:rsidRPr="00A966C1" w:rsidRDefault="0050244A" w:rsidP="0050244A">
      <w:pPr>
        <w:rPr>
          <w:rFonts w:ascii="Garamond" w:hAnsi="Garamond" w:cs="Garamond"/>
          <w:b/>
          <w:sz w:val="26"/>
          <w:szCs w:val="26"/>
        </w:rPr>
      </w:pPr>
      <w:r w:rsidRPr="00A966C1">
        <w:rPr>
          <w:rFonts w:ascii="Garamond" w:hAnsi="Garamond" w:cs="Garamond"/>
          <w:b/>
          <w:sz w:val="26"/>
          <w:szCs w:val="26"/>
        </w:rPr>
        <w:lastRenderedPageBreak/>
        <w:t xml:space="preserve">MODULO N. </w:t>
      </w:r>
      <w:proofErr w:type="gramStart"/>
      <w:r w:rsidRPr="00A966C1">
        <w:rPr>
          <w:rFonts w:ascii="Garamond" w:hAnsi="Garamond" w:cs="Garamond"/>
          <w:b/>
          <w:sz w:val="26"/>
          <w:szCs w:val="26"/>
        </w:rPr>
        <w:t>2</w:t>
      </w:r>
      <w:r w:rsidR="00A966C1" w:rsidRPr="00A966C1">
        <w:rPr>
          <w:rFonts w:ascii="Garamond" w:hAnsi="Garamond" w:cs="Garamond"/>
          <w:b/>
          <w:sz w:val="26"/>
          <w:szCs w:val="26"/>
        </w:rPr>
        <w:t xml:space="preserve">:   </w:t>
      </w:r>
      <w:proofErr w:type="gramEnd"/>
      <w:r w:rsidR="00A966C1" w:rsidRPr="00A966C1">
        <w:rPr>
          <w:rFonts w:ascii="Garamond" w:hAnsi="Garamond" w:cs="Garamond"/>
          <w:b/>
          <w:sz w:val="26"/>
          <w:szCs w:val="26"/>
        </w:rPr>
        <w:t xml:space="preserve">  </w:t>
      </w:r>
      <w:r w:rsidR="00A0125F" w:rsidRPr="00A0125F">
        <w:rPr>
          <w:rFonts w:ascii="Garamond" w:hAnsi="Garamond" w:cs="Garamond"/>
          <w:b/>
          <w:sz w:val="26"/>
          <w:szCs w:val="26"/>
        </w:rPr>
        <w:t>Capacità motorie, sport e regole</w:t>
      </w:r>
    </w:p>
    <w:p w14:paraId="2CD3930D" w14:textId="618DA366" w:rsidR="001F255E" w:rsidRPr="006F65CD" w:rsidRDefault="001F255E" w:rsidP="0050244A">
      <w:pPr>
        <w:rPr>
          <w:rFonts w:ascii="Garamond" w:hAnsi="Garamond" w:cs="Garamond"/>
          <w:bCs/>
        </w:rPr>
      </w:pPr>
      <w:proofErr w:type="gramStart"/>
      <w:r w:rsidRPr="006F65CD">
        <w:rPr>
          <w:rFonts w:ascii="Garamond" w:hAnsi="Garamond" w:cs="Garamond"/>
          <w:bCs/>
        </w:rPr>
        <w:t xml:space="preserve">Funzione: </w:t>
      </w:r>
      <w:r w:rsidR="00A966C1" w:rsidRPr="006F65CD">
        <w:rPr>
          <w:rFonts w:ascii="Garamond" w:hAnsi="Garamond" w:cs="Garamond"/>
          <w:bCs/>
        </w:rPr>
        <w:t xml:space="preserve">  </w:t>
      </w:r>
      <w:proofErr w:type="gramEnd"/>
      <w:r w:rsidR="00A966C1" w:rsidRPr="006F65CD">
        <w:rPr>
          <w:rFonts w:ascii="Garamond" w:hAnsi="Garamond" w:cs="Garamond"/>
          <w:bCs/>
        </w:rPr>
        <w:t xml:space="preserve">               N</w:t>
      </w:r>
      <w:r w:rsidRPr="006F65CD">
        <w:rPr>
          <w:rFonts w:ascii="Garamond" w:hAnsi="Garamond" w:cs="Garamond"/>
          <w:bCs/>
        </w:rPr>
        <w:t xml:space="preserve">on applicabile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7492"/>
      </w:tblGrid>
      <w:tr w:rsidR="00D22642" w:rsidRPr="00540D37" w14:paraId="2CD39311" w14:textId="77777777" w:rsidTr="006F65CD">
        <w:trPr>
          <w:cantSplit/>
          <w:trHeight w:val="680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CD3930F" w14:textId="6234F3CC" w:rsidR="00D22642" w:rsidRPr="00D22642" w:rsidRDefault="00D22642" w:rsidP="00C5525B">
            <w:pPr>
              <w:pStyle w:val="Titolo2"/>
              <w:jc w:val="center"/>
              <w:rPr>
                <w:rFonts w:ascii="Garamond" w:hAnsi="Garamond" w:cs="Garamond"/>
                <w:sz w:val="28"/>
                <w:szCs w:val="32"/>
              </w:rPr>
            </w:pPr>
            <w:r w:rsidRPr="00D22642">
              <w:rPr>
                <w:rFonts w:ascii="Garamond" w:hAnsi="Garamond" w:cs="Garamond"/>
                <w:sz w:val="28"/>
                <w:szCs w:val="32"/>
              </w:rPr>
              <w:t xml:space="preserve">Competenza STCW </w:t>
            </w:r>
          </w:p>
          <w:p w14:paraId="2CD39310" w14:textId="2F411423" w:rsidR="00D22642" w:rsidRPr="00540D37" w:rsidRDefault="006E5B85" w:rsidP="00D2264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NA</w:t>
            </w:r>
          </w:p>
        </w:tc>
      </w:tr>
      <w:tr w:rsidR="00D22642" w:rsidRPr="00540D37" w14:paraId="2CD39319" w14:textId="77777777" w:rsidTr="00C5525B">
        <w:trPr>
          <w:cantSplit/>
          <w:trHeight w:val="2107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CD39312" w14:textId="77777777" w:rsidR="00D22642" w:rsidRPr="00D22642" w:rsidRDefault="00D22642" w:rsidP="00D22642">
            <w:pPr>
              <w:pStyle w:val="Titolo2"/>
              <w:spacing w:before="60"/>
              <w:jc w:val="center"/>
            </w:pPr>
            <w:r w:rsidRPr="00D22642">
              <w:rPr>
                <w:rFonts w:ascii="Garamond" w:hAnsi="Garamond" w:cs="Garamond"/>
                <w:sz w:val="28"/>
                <w:szCs w:val="32"/>
              </w:rPr>
              <w:t>Competenza LLGG</w:t>
            </w:r>
          </w:p>
          <w:p w14:paraId="451CD53F" w14:textId="77777777" w:rsidR="002736BB" w:rsidRPr="002736BB" w:rsidRDefault="00D22642" w:rsidP="002736BB">
            <w:pPr>
              <w:pStyle w:val="Paragrafoelenco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8A1C54">
              <w:rPr>
                <w:rFonts w:ascii="Garamond" w:hAnsi="Garamond"/>
              </w:rPr>
              <w:t xml:space="preserve"> </w:t>
            </w:r>
            <w:r w:rsidR="002736BB" w:rsidRPr="002736BB">
              <w:rPr>
                <w:rFonts w:ascii="Garamond" w:eastAsiaTheme="minorHAnsi" w:hAnsi="Garamond"/>
                <w:lang w:eastAsia="en-US"/>
              </w:rPr>
              <w:t xml:space="preserve">Acquisire la consapevolezza dei propri mezzi al fine di valorizzare le proprie capacità ed accettare i propri limiti </w:t>
            </w:r>
          </w:p>
          <w:p w14:paraId="7E2DA8A6" w14:textId="77777777" w:rsidR="002736BB" w:rsidRPr="002736BB" w:rsidRDefault="002736BB" w:rsidP="002736BB">
            <w:pPr>
              <w:pStyle w:val="Paragrafoelenco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2736BB">
              <w:rPr>
                <w:rFonts w:ascii="Garamond" w:eastAsiaTheme="minorHAnsi" w:hAnsi="Garamond"/>
                <w:lang w:eastAsia="en-US"/>
              </w:rPr>
              <w:t>Realizzare attività motorie e sportive sempre più complesse e in sicurezza.</w:t>
            </w:r>
          </w:p>
          <w:p w14:paraId="38ABF58C" w14:textId="77777777" w:rsidR="002736BB" w:rsidRPr="002736BB" w:rsidRDefault="002736BB" w:rsidP="002736BB">
            <w:pPr>
              <w:pStyle w:val="Paragrafoelenco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2736BB">
              <w:rPr>
                <w:rFonts w:ascii="Garamond" w:eastAsiaTheme="minorHAnsi" w:hAnsi="Garamond"/>
                <w:lang w:eastAsia="en-US"/>
              </w:rPr>
              <w:t>Essere in grado di valutare le criticità del proprio corpo nei diversi ambienti e saper agire con cognizione e prudenza.</w:t>
            </w:r>
          </w:p>
          <w:p w14:paraId="2CD39318" w14:textId="0F4CA90E" w:rsidR="00D22642" w:rsidRPr="006F65CD" w:rsidRDefault="002736BB" w:rsidP="002736BB">
            <w:pPr>
              <w:pStyle w:val="Paragrafoelenco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2736BB">
              <w:rPr>
                <w:rFonts w:ascii="Garamond" w:eastAsiaTheme="minorHAnsi" w:hAnsi="Garamond"/>
                <w:lang w:eastAsia="en-US"/>
              </w:rPr>
              <w:t>Essere in grado di rappresentare, in vari contesti e ambienti, aspetti della realtà ed emozioni, utilizzando in modo consapevole l’espressività corporea.</w:t>
            </w:r>
          </w:p>
        </w:tc>
      </w:tr>
      <w:tr w:rsidR="006F65CD" w:rsidRPr="00540D37" w14:paraId="2CD3931C" w14:textId="77777777" w:rsidTr="006F65CD">
        <w:trPr>
          <w:cantSplit/>
          <w:trHeight w:val="737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4A1B0FAF" w14:textId="77777777" w:rsidR="006F65CD" w:rsidRPr="00540D37" w:rsidRDefault="006F65CD" w:rsidP="006F65CD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540D37">
              <w:rPr>
                <w:rFonts w:ascii="Garamond" w:hAnsi="Garamond" w:cs="Garamond"/>
                <w:sz w:val="28"/>
                <w:szCs w:val="28"/>
              </w:rPr>
              <w:t xml:space="preserve">Percorso formativo di allievo Ufficiale di </w:t>
            </w:r>
            <w:r>
              <w:rPr>
                <w:rFonts w:ascii="Garamond" w:hAnsi="Garamond" w:cs="Garamond"/>
                <w:sz w:val="28"/>
                <w:szCs w:val="28"/>
              </w:rPr>
              <w:t>Macchine</w:t>
            </w:r>
            <w:r w:rsidRPr="00540D37">
              <w:rPr>
                <w:rFonts w:ascii="Garamond" w:hAnsi="Garamond" w:cs="Garamond"/>
                <w:sz w:val="28"/>
                <w:szCs w:val="28"/>
              </w:rPr>
              <w:t xml:space="preserve"> </w:t>
            </w:r>
          </w:p>
          <w:p w14:paraId="2CD3931B" w14:textId="0B357B41" w:rsidR="006F65CD" w:rsidRDefault="006F65CD" w:rsidP="006F65CD">
            <w:pPr>
              <w:jc w:val="center"/>
              <w:rPr>
                <w:rFonts w:ascii="Garamond" w:hAnsi="Garamond" w:cs="Garamond"/>
                <w:sz w:val="32"/>
                <w:szCs w:val="32"/>
              </w:rPr>
            </w:pPr>
            <w:r>
              <w:rPr>
                <w:rFonts w:ascii="Garamond" w:hAnsi="Garamond"/>
              </w:rPr>
              <w:t>NA</w:t>
            </w:r>
          </w:p>
        </w:tc>
      </w:tr>
      <w:tr w:rsidR="006F65CD" w:rsidRPr="00540D37" w14:paraId="218CFAFB" w14:textId="77777777" w:rsidTr="006F65CD">
        <w:trPr>
          <w:cantSplit/>
          <w:trHeight w:val="737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1DC61574" w14:textId="77777777" w:rsidR="006F65CD" w:rsidRPr="00540D37" w:rsidRDefault="006F65CD" w:rsidP="006F65CD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540D37">
              <w:rPr>
                <w:rFonts w:ascii="Garamond" w:hAnsi="Garamond" w:cs="Garamond"/>
                <w:sz w:val="28"/>
                <w:szCs w:val="28"/>
              </w:rPr>
              <w:t xml:space="preserve">Percorso formativo di allievo Ufficiale di </w:t>
            </w:r>
            <w:r>
              <w:rPr>
                <w:rFonts w:ascii="Garamond" w:hAnsi="Garamond" w:cs="Garamond"/>
                <w:sz w:val="28"/>
                <w:szCs w:val="26"/>
              </w:rPr>
              <w:t>Elettrotecnico</w:t>
            </w:r>
          </w:p>
          <w:p w14:paraId="12820881" w14:textId="5331B664" w:rsidR="006F65CD" w:rsidRPr="00540D37" w:rsidRDefault="006F65CD" w:rsidP="006F65CD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6F65CD">
              <w:rPr>
                <w:rFonts w:ascii="Garamond" w:hAnsi="Garamond"/>
                <w:b w:val="0"/>
                <w:bCs w:val="0"/>
              </w:rPr>
              <w:t>NA</w:t>
            </w:r>
          </w:p>
        </w:tc>
      </w:tr>
      <w:tr w:rsidR="00D22642" w:rsidRPr="00540D37" w14:paraId="2CD39320" w14:textId="77777777" w:rsidTr="00C5525B">
        <w:trPr>
          <w:cantSplit/>
          <w:trHeight w:val="2107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CD3931D" w14:textId="77777777" w:rsidR="00D22642" w:rsidRPr="00D22642" w:rsidRDefault="00D22642" w:rsidP="0088576E">
            <w:pPr>
              <w:pStyle w:val="Titolo2"/>
              <w:spacing w:before="60"/>
              <w:jc w:val="center"/>
              <w:rPr>
                <w:rFonts w:ascii="Garamond" w:hAnsi="Garamond"/>
              </w:rPr>
            </w:pPr>
            <w:r w:rsidRPr="00D22642">
              <w:rPr>
                <w:rFonts w:ascii="Garamond" w:hAnsi="Garamond" w:cs="Garamond"/>
                <w:sz w:val="28"/>
                <w:szCs w:val="32"/>
              </w:rPr>
              <w:t>Competenze di Cittadinanza</w:t>
            </w:r>
          </w:p>
          <w:p w14:paraId="29C24E0C" w14:textId="53C8FE1B" w:rsidR="002736BB" w:rsidRPr="002736BB" w:rsidRDefault="006F65CD" w:rsidP="002736BB">
            <w:pPr>
              <w:pStyle w:val="Paragrafoelenco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2736BB">
              <w:rPr>
                <w:rFonts w:ascii="Garamond" w:eastAsiaTheme="minorHAnsi" w:hAnsi="Garamond"/>
                <w:lang w:eastAsia="en-US"/>
              </w:rPr>
              <w:t xml:space="preserve">Competenza digitale; </w:t>
            </w:r>
          </w:p>
          <w:p w14:paraId="1E38EE30" w14:textId="21E9C1FA" w:rsidR="002736BB" w:rsidRPr="002736BB" w:rsidRDefault="006F65CD" w:rsidP="002736BB">
            <w:pPr>
              <w:pStyle w:val="Paragrafoelenco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2736BB">
              <w:rPr>
                <w:rFonts w:ascii="Garamond" w:eastAsiaTheme="minorHAnsi" w:hAnsi="Garamond"/>
                <w:lang w:eastAsia="en-US"/>
              </w:rPr>
              <w:t xml:space="preserve">Competenza personale, sociale e capacità di imparare a imparare; </w:t>
            </w:r>
          </w:p>
          <w:p w14:paraId="09167A63" w14:textId="249B1D5D" w:rsidR="002736BB" w:rsidRPr="002736BB" w:rsidRDefault="006F65CD" w:rsidP="002736BB">
            <w:pPr>
              <w:pStyle w:val="Paragrafoelenco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2736BB">
              <w:rPr>
                <w:rFonts w:ascii="Garamond" w:eastAsiaTheme="minorHAnsi" w:hAnsi="Garamond"/>
                <w:lang w:eastAsia="en-US"/>
              </w:rPr>
              <w:t xml:space="preserve">Competenza in materia di cittadinanza; </w:t>
            </w:r>
          </w:p>
          <w:p w14:paraId="3E61DE5D" w14:textId="52D196D5" w:rsidR="002736BB" w:rsidRPr="002736BB" w:rsidRDefault="006F65CD" w:rsidP="002736BB">
            <w:pPr>
              <w:pStyle w:val="Paragrafoelenco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2736BB">
              <w:rPr>
                <w:rFonts w:ascii="Garamond" w:eastAsiaTheme="minorHAnsi" w:hAnsi="Garamond"/>
                <w:lang w:eastAsia="en-US"/>
              </w:rPr>
              <w:t xml:space="preserve">Competenza imprenditoriale; </w:t>
            </w:r>
          </w:p>
          <w:p w14:paraId="2CD3931F" w14:textId="4B0916D8" w:rsidR="00D22642" w:rsidRPr="002736BB" w:rsidRDefault="006F65CD" w:rsidP="002736BB">
            <w:pPr>
              <w:pStyle w:val="Paragrafoelenco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Tahoma" w:eastAsia="Tahoma" w:hAnsi="Tahoma" w:cs="Tahoma"/>
                <w:color w:val="000000"/>
                <w:lang w:eastAsia="zh-CN"/>
              </w:rPr>
            </w:pPr>
            <w:r w:rsidRPr="002736BB">
              <w:rPr>
                <w:rFonts w:ascii="Garamond" w:eastAsiaTheme="minorHAnsi" w:hAnsi="Garamond"/>
                <w:lang w:eastAsia="en-US"/>
              </w:rPr>
              <w:t>Competenza in materia di consapevolezza ed espressione culturali</w:t>
            </w:r>
          </w:p>
        </w:tc>
      </w:tr>
      <w:tr w:rsidR="002736BB" w:rsidRPr="00540D37" w14:paraId="2CD39327" w14:textId="77777777" w:rsidTr="00A0125F">
        <w:trPr>
          <w:trHeight w:val="820"/>
        </w:trPr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CD39321" w14:textId="77777777" w:rsidR="002736BB" w:rsidRPr="00540D37" w:rsidRDefault="002736BB" w:rsidP="002736BB">
            <w:pPr>
              <w:pStyle w:val="Titolo2"/>
              <w:jc w:val="center"/>
              <w:rPr>
                <w:rFonts w:ascii="Garamond" w:hAnsi="Garamond"/>
              </w:rPr>
            </w:pPr>
            <w:r w:rsidRPr="00540D37">
              <w:rPr>
                <w:rFonts w:ascii="Garamond" w:hAnsi="Garamond" w:cs="Garamond"/>
              </w:rPr>
              <w:t xml:space="preserve">Prerequisiti </w:t>
            </w:r>
          </w:p>
        </w:tc>
        <w:tc>
          <w:tcPr>
            <w:tcW w:w="749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592EECB" w14:textId="77777777" w:rsidR="002736BB" w:rsidRPr="002736BB" w:rsidRDefault="002736BB" w:rsidP="00A0125F">
            <w:pPr>
              <w:autoSpaceDE w:val="0"/>
              <w:autoSpaceDN w:val="0"/>
              <w:adjustRightInd w:val="0"/>
              <w:rPr>
                <w:rFonts w:ascii="Garamond" w:eastAsiaTheme="minorHAnsi" w:hAnsi="Garamond"/>
                <w:lang w:eastAsia="en-US"/>
              </w:rPr>
            </w:pPr>
            <w:r w:rsidRPr="002736BB">
              <w:rPr>
                <w:rFonts w:ascii="Garamond" w:eastAsiaTheme="minorHAnsi" w:hAnsi="Garamond"/>
                <w:lang w:eastAsia="en-US"/>
              </w:rPr>
              <w:t>Padronanza delle capacità coordinative e condizionali.</w:t>
            </w:r>
          </w:p>
          <w:p w14:paraId="2CD39326" w14:textId="5D243E65" w:rsidR="002736BB" w:rsidRPr="002736BB" w:rsidRDefault="002736BB" w:rsidP="00A0125F">
            <w:pPr>
              <w:autoSpaceDE w:val="0"/>
              <w:autoSpaceDN w:val="0"/>
              <w:adjustRightInd w:val="0"/>
              <w:rPr>
                <w:rFonts w:ascii="Garamond" w:eastAsiaTheme="minorHAnsi" w:hAnsi="Garamond"/>
                <w:lang w:eastAsia="en-US"/>
              </w:rPr>
            </w:pPr>
            <w:proofErr w:type="gramStart"/>
            <w:r w:rsidRPr="002736BB">
              <w:rPr>
                <w:rFonts w:ascii="Garamond" w:eastAsiaTheme="minorHAnsi" w:hAnsi="Garamond"/>
                <w:lang w:eastAsia="en-US"/>
              </w:rPr>
              <w:t>Conoscenza  dei</w:t>
            </w:r>
            <w:proofErr w:type="gramEnd"/>
            <w:r w:rsidRPr="002736BB">
              <w:rPr>
                <w:rFonts w:ascii="Garamond" w:eastAsiaTheme="minorHAnsi" w:hAnsi="Garamond"/>
                <w:lang w:eastAsia="en-US"/>
              </w:rPr>
              <w:t xml:space="preserve"> fondamentali di gioco degli sport praticati</w:t>
            </w:r>
          </w:p>
        </w:tc>
      </w:tr>
      <w:tr w:rsidR="002736BB" w:rsidRPr="00540D37" w14:paraId="2CD3932B" w14:textId="77777777" w:rsidTr="00A0125F">
        <w:trPr>
          <w:trHeight w:val="397"/>
        </w:trPr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CD39328" w14:textId="77777777" w:rsidR="002736BB" w:rsidRPr="00540D37" w:rsidRDefault="002736BB" w:rsidP="002736BB">
            <w:pPr>
              <w:pStyle w:val="Titolo2"/>
              <w:jc w:val="center"/>
              <w:rPr>
                <w:rFonts w:ascii="Garamond" w:hAnsi="Garamond"/>
              </w:rPr>
            </w:pPr>
            <w:r w:rsidRPr="00540D37"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9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CD3932A" w14:textId="5E5BEFA6" w:rsidR="002736BB" w:rsidRPr="002736BB" w:rsidRDefault="002736BB" w:rsidP="00A0125F">
            <w:pPr>
              <w:autoSpaceDE w:val="0"/>
              <w:autoSpaceDN w:val="0"/>
              <w:adjustRightInd w:val="0"/>
              <w:rPr>
                <w:rFonts w:ascii="Garamond" w:eastAsiaTheme="minorHAnsi" w:hAnsi="Garamond"/>
                <w:lang w:eastAsia="en-US"/>
              </w:rPr>
            </w:pPr>
            <w:r w:rsidRPr="002736BB">
              <w:rPr>
                <w:rFonts w:ascii="Garamond" w:eastAsiaTheme="minorHAnsi" w:hAnsi="Garamond"/>
                <w:lang w:eastAsia="en-US"/>
              </w:rPr>
              <w:t>Asse Tecnico -Scientifico</w:t>
            </w:r>
          </w:p>
        </w:tc>
      </w:tr>
      <w:tr w:rsidR="0050244A" w:rsidRPr="00540D37" w14:paraId="2CD3932D" w14:textId="77777777" w:rsidTr="00975857">
        <w:trPr>
          <w:trHeight w:val="454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2CD3932C" w14:textId="77777777" w:rsidR="0050244A" w:rsidRPr="00540D37" w:rsidRDefault="0050244A" w:rsidP="00C5525B">
            <w:pPr>
              <w:ind w:left="68" w:right="181"/>
              <w:jc w:val="center"/>
              <w:rPr>
                <w:rFonts w:ascii="Garamond" w:hAnsi="Garamond"/>
              </w:rPr>
            </w:pPr>
            <w:r w:rsidRPr="00975857">
              <w:rPr>
                <w:rFonts w:ascii="Garamond" w:hAnsi="Garamond" w:cs="Garamond"/>
                <w:b/>
                <w:smallCaps/>
              </w:rPr>
              <w:t>Abilità</w:t>
            </w:r>
          </w:p>
        </w:tc>
      </w:tr>
      <w:tr w:rsidR="00975857" w:rsidRPr="00540D37" w14:paraId="2EF33A48" w14:textId="77777777" w:rsidTr="00975857">
        <w:trPr>
          <w:trHeight w:val="499"/>
        </w:trPr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A7FC267" w14:textId="7FD96F50" w:rsidR="00975857" w:rsidRPr="00975857" w:rsidRDefault="00975857" w:rsidP="00C5525B">
            <w:pPr>
              <w:ind w:left="68" w:right="181"/>
              <w:jc w:val="center"/>
              <w:rPr>
                <w:rFonts w:ascii="Garamond" w:hAnsi="Garamond" w:cs="Garamond"/>
                <w:b/>
                <w:bCs/>
                <w:smallCaps/>
                <w:sz w:val="28"/>
                <w:szCs w:val="28"/>
              </w:rPr>
            </w:pPr>
            <w:r w:rsidRPr="00975857">
              <w:rPr>
                <w:rFonts w:ascii="Garamond" w:hAnsi="Garamond" w:cs="Garamond"/>
                <w:b/>
                <w:bCs/>
              </w:rPr>
              <w:t>Abilità LLGG</w:t>
            </w:r>
          </w:p>
        </w:tc>
        <w:tc>
          <w:tcPr>
            <w:tcW w:w="749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CBFF3BF" w14:textId="77777777" w:rsidR="002736BB" w:rsidRPr="00921E75" w:rsidRDefault="002736BB" w:rsidP="00921E75">
            <w:pP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921E75">
              <w:rPr>
                <w:rFonts w:ascii="Garamond" w:eastAsiaTheme="minorHAnsi" w:hAnsi="Garamond"/>
                <w:lang w:eastAsia="en-US"/>
              </w:rPr>
              <w:t>Essere in grado di adottare consapevolmente stili di vita improntati al benessere psico-fisico e saper progettare possibili percorsi individualizzati legati all’attività fisica utilizzando saperi e abilità acquisite.</w:t>
            </w:r>
          </w:p>
          <w:p w14:paraId="1AF6CB8B" w14:textId="77777777" w:rsidR="002736BB" w:rsidRPr="00921E75" w:rsidRDefault="002736BB" w:rsidP="00921E75">
            <w:pP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921E75">
              <w:rPr>
                <w:rFonts w:ascii="Garamond" w:eastAsiaTheme="minorHAnsi" w:hAnsi="Garamond"/>
                <w:lang w:eastAsia="en-US"/>
              </w:rPr>
              <w:t>Mettere in atto condotte sane per la tutela della propria salute.</w:t>
            </w:r>
          </w:p>
          <w:p w14:paraId="08EB5AC2" w14:textId="77777777" w:rsidR="002736BB" w:rsidRPr="00921E75" w:rsidRDefault="002736BB" w:rsidP="00921E75">
            <w:pP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921E75">
              <w:rPr>
                <w:rFonts w:ascii="Garamond" w:eastAsiaTheme="minorHAnsi" w:hAnsi="Garamond"/>
                <w:lang w:eastAsia="en-US"/>
              </w:rPr>
              <w:t>Essere consapevoli dei principali aspetti comunicativi, culturali e relazionali delle attività motorie.</w:t>
            </w:r>
          </w:p>
          <w:p w14:paraId="519A7E7C" w14:textId="669A5717" w:rsidR="00975857" w:rsidRPr="00921E75" w:rsidRDefault="002736BB" w:rsidP="00921E75">
            <w:pP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921E75">
              <w:rPr>
                <w:rFonts w:ascii="Garamond" w:eastAsiaTheme="minorHAnsi" w:hAnsi="Garamond"/>
                <w:lang w:eastAsia="en-US"/>
              </w:rPr>
              <w:t xml:space="preserve">Essere consapevole dell’aspetto educativo e sociale dello sport interpretando la cultura sportiva in modo responsabile ed autonomo. </w:t>
            </w:r>
          </w:p>
        </w:tc>
      </w:tr>
      <w:tr w:rsidR="00975857" w:rsidRPr="00540D37" w14:paraId="4DD6F0F7" w14:textId="77777777" w:rsidTr="00975857">
        <w:trPr>
          <w:trHeight w:val="454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7861751E" w14:textId="3D9D2176" w:rsidR="00975857" w:rsidRPr="00975857" w:rsidRDefault="00975857" w:rsidP="00975857">
            <w:pPr>
              <w:pStyle w:val="Default"/>
              <w:jc w:val="center"/>
              <w:rPr>
                <w:rFonts w:ascii="Garamond" w:hAnsi="Garamond"/>
                <w:color w:val="FFFFFF" w:themeColor="background1"/>
              </w:rPr>
            </w:pPr>
            <w:r w:rsidRPr="00975857">
              <w:rPr>
                <w:rFonts w:ascii="Garamond" w:hAnsi="Garamond" w:cs="Garamond"/>
                <w:b/>
                <w:smallCaps/>
                <w:color w:val="FFFFFF" w:themeColor="background1"/>
              </w:rPr>
              <w:t>Conoscenze</w:t>
            </w:r>
            <w:r>
              <w:rPr>
                <w:rFonts w:ascii="Garamond" w:hAnsi="Garamond" w:cs="Garamond"/>
                <w:b/>
                <w:smallCaps/>
                <w:color w:val="FFFFFF" w:themeColor="background1"/>
              </w:rPr>
              <w:t xml:space="preserve"> </w:t>
            </w:r>
          </w:p>
        </w:tc>
      </w:tr>
      <w:tr w:rsidR="00975857" w:rsidRPr="00540D37" w14:paraId="18CA8C15" w14:textId="77777777" w:rsidTr="00975857">
        <w:trPr>
          <w:trHeight w:val="499"/>
        </w:trPr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7892556" w14:textId="00F75C3C" w:rsidR="00975857" w:rsidRPr="00975857" w:rsidRDefault="00975857" w:rsidP="00C5525B">
            <w:pPr>
              <w:ind w:left="68" w:right="181"/>
              <w:jc w:val="center"/>
              <w:rPr>
                <w:rFonts w:ascii="Garamond" w:hAnsi="Garamond" w:cs="Garamond"/>
                <w:b/>
                <w:bCs/>
              </w:rPr>
            </w:pPr>
            <w:r w:rsidRPr="00975857">
              <w:rPr>
                <w:rFonts w:ascii="Garamond" w:hAnsi="Garamond" w:cs="Garamond"/>
                <w:b/>
                <w:bCs/>
              </w:rPr>
              <w:t>Conoscenze LLGG</w:t>
            </w:r>
          </w:p>
        </w:tc>
        <w:tc>
          <w:tcPr>
            <w:tcW w:w="749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5ECEC9C" w14:textId="77777777" w:rsidR="00A0125F" w:rsidRPr="00A0125F" w:rsidRDefault="00A0125F" w:rsidP="00A01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Conoscere le Olimpiadi e Paralimpiadi</w:t>
            </w:r>
          </w:p>
          <w:p w14:paraId="5D3DF277" w14:textId="7CA13582" w:rsidR="00A0125F" w:rsidRPr="00A0125F" w:rsidRDefault="00A0125F" w:rsidP="00A01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>
              <w:rPr>
                <w:rFonts w:ascii="Garamond" w:eastAsiaTheme="minorHAnsi" w:hAnsi="Garamond"/>
                <w:lang w:eastAsia="en-US"/>
              </w:rPr>
              <w:t xml:space="preserve">Cenni </w:t>
            </w:r>
            <w:r w:rsidRPr="00A0125F">
              <w:rPr>
                <w:rFonts w:ascii="Garamond" w:eastAsiaTheme="minorHAnsi" w:hAnsi="Garamond"/>
                <w:lang w:eastAsia="en-US"/>
              </w:rPr>
              <w:t>sugli organi sportivi.</w:t>
            </w:r>
          </w:p>
          <w:p w14:paraId="036A1C41" w14:textId="333E49EE" w:rsidR="00975857" w:rsidRPr="00921E75" w:rsidRDefault="00A0125F" w:rsidP="00A0125F">
            <w:pPr>
              <w:pStyle w:val="Default"/>
              <w:suppressAutoHyphens/>
              <w:jc w:val="both"/>
              <w:rPr>
                <w:rFonts w:ascii="Garamond" w:hAnsi="Garamond"/>
                <w:color w:val="auto"/>
              </w:rPr>
            </w:pPr>
            <w:r w:rsidRPr="00A0125F">
              <w:rPr>
                <w:rFonts w:ascii="Garamond" w:hAnsi="Garamond"/>
              </w:rPr>
              <w:t>Le capacità coordinative speciali</w:t>
            </w:r>
          </w:p>
        </w:tc>
      </w:tr>
      <w:tr w:rsidR="00975857" w:rsidRPr="00540D37" w14:paraId="475F68AB" w14:textId="77777777" w:rsidTr="00975857">
        <w:trPr>
          <w:trHeight w:val="499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516268E8" w14:textId="50198435" w:rsidR="00975857" w:rsidRPr="000A56E5" w:rsidRDefault="00975857" w:rsidP="00975857">
            <w:pPr>
              <w:pStyle w:val="Default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  <w:b/>
                <w:smallCaps/>
                <w:color w:val="FFFFFF" w:themeColor="background1"/>
              </w:rPr>
              <w:t>Argomenti</w:t>
            </w:r>
          </w:p>
        </w:tc>
      </w:tr>
      <w:tr w:rsidR="002736BB" w:rsidRPr="00540D37" w14:paraId="4EFAA1E0" w14:textId="77777777" w:rsidTr="0065459D">
        <w:trPr>
          <w:trHeight w:val="499"/>
        </w:trPr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5A233C8" w14:textId="5EC755C1" w:rsidR="002736BB" w:rsidRPr="00975857" w:rsidRDefault="002736BB" w:rsidP="002736BB">
            <w:pPr>
              <w:ind w:left="68" w:right="181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lastRenderedPageBreak/>
              <w:t>Argomenti</w:t>
            </w:r>
          </w:p>
        </w:tc>
        <w:tc>
          <w:tcPr>
            <w:tcW w:w="749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8E56E72" w14:textId="6FC360C1" w:rsidR="00A0125F" w:rsidRPr="00A0125F" w:rsidRDefault="00A0125F" w:rsidP="00A01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Le Olimpiadi e Paralimpiadi</w:t>
            </w:r>
          </w:p>
          <w:p w14:paraId="34CAC58F" w14:textId="4DED506A" w:rsidR="00A0125F" w:rsidRPr="00A0125F" w:rsidRDefault="00A0125F" w:rsidP="00A01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Gli organi sportivi</w:t>
            </w:r>
          </w:p>
          <w:p w14:paraId="2E899229" w14:textId="69D64A47" w:rsidR="00A0125F" w:rsidRPr="00A0125F" w:rsidRDefault="00A0125F" w:rsidP="00A01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Esercizi di coordinazione individuali a coppie e di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A0125F">
              <w:rPr>
                <w:rFonts w:ascii="Garamond" w:eastAsiaTheme="minorHAnsi" w:hAnsi="Garamond"/>
                <w:lang w:eastAsia="en-US"/>
              </w:rPr>
              <w:t>gruppo con piccoli attrezzi.</w:t>
            </w:r>
          </w:p>
          <w:p w14:paraId="6EB8F819" w14:textId="751784C2" w:rsidR="00A0125F" w:rsidRPr="00A0125F" w:rsidRDefault="00A0125F" w:rsidP="00A01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Esercitazioni di sulle capacità condizionali.</w:t>
            </w:r>
          </w:p>
          <w:p w14:paraId="7AA960FC" w14:textId="007ECD88" w:rsidR="002736BB" w:rsidRPr="00921E75" w:rsidRDefault="00A0125F" w:rsidP="00A01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Esercitazioni e gioco di squadra.</w:t>
            </w:r>
          </w:p>
        </w:tc>
      </w:tr>
      <w:tr w:rsidR="002736BB" w:rsidRPr="00540D37" w14:paraId="0640F38A" w14:textId="77777777" w:rsidTr="0065459D">
        <w:trPr>
          <w:trHeight w:val="499"/>
        </w:trPr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E262706" w14:textId="2E67EA7A" w:rsidR="002736BB" w:rsidRPr="00975857" w:rsidRDefault="002736BB" w:rsidP="002736BB">
            <w:pPr>
              <w:ind w:left="68" w:right="181"/>
              <w:jc w:val="center"/>
              <w:rPr>
                <w:rFonts w:ascii="Garamond" w:hAnsi="Garamond" w:cs="Garamond"/>
                <w:b/>
                <w:bCs/>
              </w:rPr>
            </w:pPr>
            <w:r w:rsidRPr="00975857">
              <w:rPr>
                <w:rFonts w:ascii="Garamond" w:hAnsi="Garamond" w:cs="Garamond"/>
                <w:b/>
                <w:bCs/>
              </w:rPr>
              <w:t>Contenuti disciplinari minimi</w:t>
            </w:r>
          </w:p>
        </w:tc>
        <w:tc>
          <w:tcPr>
            <w:tcW w:w="749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A32907E" w14:textId="5AEE8FE9" w:rsidR="00A0125F" w:rsidRPr="00A0125F" w:rsidRDefault="00A0125F" w:rsidP="00A0125F">
            <w:pP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Fondamentali individuali degli sport trattati</w:t>
            </w:r>
          </w:p>
          <w:p w14:paraId="10DE179B" w14:textId="4C7AD34A" w:rsidR="00A0125F" w:rsidRPr="00A0125F" w:rsidRDefault="00A0125F" w:rsidP="00A0125F">
            <w:pP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Esercizi di coordinazione generale.</w:t>
            </w:r>
          </w:p>
          <w:p w14:paraId="333C4304" w14:textId="2A2129D1" w:rsidR="00A0125F" w:rsidRPr="00A0125F" w:rsidRDefault="00A0125F" w:rsidP="00A0125F">
            <w:pP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Cenni generali sul primo soccorso</w:t>
            </w:r>
          </w:p>
          <w:p w14:paraId="58B3D6B6" w14:textId="2D0BB637" w:rsidR="002736BB" w:rsidRPr="00921E75" w:rsidRDefault="00A0125F" w:rsidP="00A0125F">
            <w:pP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Le Olimpiadi paralimpiadi, il Coni e gli organi sportivi</w:t>
            </w:r>
          </w:p>
        </w:tc>
      </w:tr>
    </w:tbl>
    <w:p w14:paraId="2CD39369" w14:textId="77777777" w:rsidR="0050244A" w:rsidRPr="00540D37" w:rsidRDefault="0050244A" w:rsidP="0050244A">
      <w:pPr>
        <w:rPr>
          <w:rFonts w:ascii="Garamond" w:hAnsi="Garamond" w:cs="Garamond"/>
        </w:rPr>
      </w:pPr>
      <w:r w:rsidRPr="00540D37">
        <w:rPr>
          <w:rFonts w:ascii="Garamond" w:hAnsi="Garamond" w:cs="Garamond"/>
          <w:b/>
          <w:bCs/>
        </w:rPr>
        <w:tab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352DFF" w:rsidRPr="00AE1BB0" w14:paraId="1D75563E" w14:textId="77777777" w:rsidTr="004D1608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8574C2C" w14:textId="77777777" w:rsidR="00352DFF" w:rsidRPr="00AE1BB0" w:rsidRDefault="00352DFF" w:rsidP="00352DFF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1E4E9" w14:textId="77777777" w:rsidR="00352DFF" w:rsidRPr="00AE1BB0" w:rsidRDefault="00352DFF" w:rsidP="004D1608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4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87AFF0" w14:textId="2A404AE6" w:rsidR="00352DFF" w:rsidRPr="00AE1BB0" w:rsidRDefault="00A0125F" w:rsidP="004D1608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22</w:t>
            </w:r>
          </w:p>
        </w:tc>
      </w:tr>
      <w:tr w:rsidR="00352DFF" w:rsidRPr="00AE1BB0" w14:paraId="375F8371" w14:textId="77777777" w:rsidTr="004D1608">
        <w:trPr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97A4A03" w14:textId="77777777" w:rsidR="00352DFF" w:rsidRPr="00AE1BB0" w:rsidRDefault="00352DFF" w:rsidP="00352DFF">
            <w:pPr>
              <w:pStyle w:val="Titolo2"/>
              <w:jc w:val="center"/>
              <w:rPr>
                <w:rFonts w:ascii="Garamond" w:hAnsi="Garamond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6257D" w14:textId="77777777" w:rsidR="00352DFF" w:rsidRPr="00AE1BB0" w:rsidRDefault="00352DFF" w:rsidP="004D1608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0689026F" w14:textId="6195C328" w:rsidR="00352DFF" w:rsidRPr="00AE1BB0" w:rsidRDefault="00352DFF" w:rsidP="004D1608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r w:rsidR="00E57323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È</w:t>
            </w: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EFD84" w14:textId="2B09D6DA" w:rsidR="00352DFF" w:rsidRPr="00AE1BB0" w:rsidRDefault="00352DFF" w:rsidP="004D1608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1" w:name="Controllo1"/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1"/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12C09CB4" w14:textId="63849C21" w:rsidR="00352DFF" w:rsidRPr="00AE1BB0" w:rsidRDefault="00352DFF" w:rsidP="004D1608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2" w:name="Controllo2"/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2"/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02486083" w14:textId="21301476" w:rsidR="00352DFF" w:rsidRPr="00AE1BB0" w:rsidRDefault="00352DFF" w:rsidP="004D1608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2DAB4121" w14:textId="60B300E1" w:rsidR="00352DFF" w:rsidRPr="00AE1BB0" w:rsidRDefault="00352DFF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E6A08" w14:textId="26BB3289" w:rsidR="00352DFF" w:rsidRPr="00AE1BB0" w:rsidRDefault="00A0125F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52DFF"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5E66739F" w14:textId="5A98ECFA" w:rsidR="00352DFF" w:rsidRPr="00AE1BB0" w:rsidRDefault="00352DFF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1B6E75E1" w14:textId="3F664622" w:rsidR="00352DFF" w:rsidRPr="00AE1BB0" w:rsidRDefault="00352DFF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ACE76A" w14:textId="2D758886" w:rsidR="00352DFF" w:rsidRPr="00AE1BB0" w:rsidRDefault="00524B4B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52DFF"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3F36D3EE" w14:textId="2FB351F8" w:rsidR="00352DFF" w:rsidRPr="00AE1BB0" w:rsidRDefault="00524B4B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52DFF"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356D2635" w14:textId="3DFD4C21" w:rsidR="00352DFF" w:rsidRPr="00AE1BB0" w:rsidRDefault="00524B4B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52DFF"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352DFF" w:rsidRPr="00AE1BB0" w14:paraId="044B203F" w14:textId="77777777" w:rsidTr="004D1608">
        <w:trPr>
          <w:trHeight w:val="1230"/>
          <w:jc w:val="center"/>
        </w:trPr>
        <w:tc>
          <w:tcPr>
            <w:tcW w:w="2860" w:type="dxa"/>
            <w:vAlign w:val="center"/>
          </w:tcPr>
          <w:p w14:paraId="664244C4" w14:textId="77777777" w:rsidR="00352DFF" w:rsidRPr="00AE1BB0" w:rsidRDefault="00352DFF" w:rsidP="00352DFF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1754EE52" w14:textId="6C3CC267" w:rsidR="00352DFF" w:rsidRPr="00AE1BB0" w:rsidRDefault="00E57323" w:rsidP="004D160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r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È</w:t>
            </w:r>
            <w:r w:rsidR="00352DFF"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76E78" w14:textId="77777777" w:rsidR="00352DFF" w:rsidRPr="00AE1BB0" w:rsidRDefault="00352DFF" w:rsidP="004D160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3F65D1A7" w14:textId="44A6D256" w:rsidR="00352DFF" w:rsidRPr="00AE1BB0" w:rsidRDefault="00D26938" w:rsidP="004D160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52DFF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352DFF" w:rsidRPr="00AE1BB0">
              <w:rPr>
                <w:rFonts w:ascii="Garamond" w:eastAsia="Calibri" w:hAnsi="Garamond" w:cs="Calibri"/>
                <w:sz w:val="22"/>
                <w:szCs w:val="22"/>
              </w:rPr>
              <w:t xml:space="preserve">Esercitazioni </w:t>
            </w:r>
          </w:p>
          <w:p w14:paraId="4028C843" w14:textId="77777777" w:rsidR="00352DFF" w:rsidRPr="00AE1BB0" w:rsidRDefault="00352DFF" w:rsidP="004D160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77978EF3" w14:textId="77777777" w:rsidR="00352DFF" w:rsidRPr="005E6469" w:rsidRDefault="00352DFF" w:rsidP="004D160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E6469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5E6469">
              <w:rPr>
                <w:rFonts w:ascii="Garamond" w:eastAsia="Calibri" w:hAnsi="Garamond" w:cs="Calibri"/>
                <w:sz w:val="22"/>
                <w:szCs w:val="22"/>
              </w:rPr>
              <w:t>Problem</w:t>
            </w:r>
            <w:proofErr w:type="spellEnd"/>
            <w:r w:rsidRPr="005E6469">
              <w:rPr>
                <w:rFonts w:ascii="Garamond" w:eastAsia="Calibri" w:hAnsi="Garamond" w:cs="Calibri"/>
                <w:sz w:val="22"/>
                <w:szCs w:val="22"/>
              </w:rPr>
              <w:t xml:space="preserve"> solving</w:t>
            </w:r>
          </w:p>
          <w:p w14:paraId="0C53ED9A" w14:textId="77777777" w:rsidR="00352DFF" w:rsidRPr="00117331" w:rsidRDefault="00352DFF" w:rsidP="004D1608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CEE106" w14:textId="0278A236" w:rsidR="00352DFF" w:rsidRPr="005E6469" w:rsidRDefault="00F1752C" w:rsidP="004D1608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52DFF" w:rsidRPr="005E6469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="00352DFF">
              <w:rPr>
                <w:rFonts w:ascii="Garamond" w:hAnsi="Garamond" w:cs="Garamond"/>
                <w:sz w:val="22"/>
                <w:szCs w:val="20"/>
                <w:lang w:val="en-US"/>
              </w:rPr>
              <w:t>e-learning (DIP – DDI - DAD)</w:t>
            </w:r>
          </w:p>
          <w:p w14:paraId="3D9B5FDF" w14:textId="77777777" w:rsidR="00352DFF" w:rsidRPr="00AE1BB0" w:rsidRDefault="00352DFF" w:rsidP="004D160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0CB9CCCD" w14:textId="77777777" w:rsidR="00352DFF" w:rsidRPr="00AE1BB0" w:rsidRDefault="00352DFF" w:rsidP="004D160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4EF27F55" w14:textId="77777777" w:rsidR="00352DFF" w:rsidRPr="00AE1BB0" w:rsidRDefault="00352DFF" w:rsidP="004D160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480BB5D2" w14:textId="77777777" w:rsidR="00352DFF" w:rsidRPr="00AE1BB0" w:rsidRDefault="00352DFF" w:rsidP="004D1608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352DFF" w:rsidRPr="00AE1BB0" w14:paraId="039212DE" w14:textId="77777777" w:rsidTr="004D1608">
        <w:trPr>
          <w:trHeight w:val="795"/>
          <w:jc w:val="center"/>
        </w:trPr>
        <w:tc>
          <w:tcPr>
            <w:tcW w:w="2860" w:type="dxa"/>
            <w:vAlign w:val="center"/>
          </w:tcPr>
          <w:p w14:paraId="5120B407" w14:textId="77777777" w:rsidR="00352DFF" w:rsidRPr="00AE1BB0" w:rsidRDefault="00352DFF" w:rsidP="00352DFF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6EA751A6" w14:textId="77777777" w:rsidR="00352DFF" w:rsidRPr="00AE1BB0" w:rsidRDefault="00352DFF" w:rsidP="00352DFF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23F436BB" w14:textId="3E8E70CA" w:rsidR="00352DFF" w:rsidRPr="00AE1BB0" w:rsidRDefault="00E57323" w:rsidP="004D160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r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È</w:t>
            </w:r>
            <w:r w:rsidR="00352DFF"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46D49" w14:textId="77777777" w:rsidR="00352DFF" w:rsidRPr="00AE1BB0" w:rsidRDefault="00352DFF" w:rsidP="004D160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5841830D" w14:textId="77777777" w:rsidR="00352DFF" w:rsidRPr="00AE1BB0" w:rsidRDefault="00352DFF" w:rsidP="004D160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644D7B89" w14:textId="77777777" w:rsidR="00352DFF" w:rsidRPr="00AE1BB0" w:rsidRDefault="00352DFF" w:rsidP="004D160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0B89339B" w14:textId="77777777" w:rsidR="00352DFF" w:rsidRPr="00AE1BB0" w:rsidRDefault="00352DFF" w:rsidP="004D160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298D65F3" w14:textId="77777777" w:rsidR="00352DFF" w:rsidRPr="00AE1BB0" w:rsidRDefault="00352DFF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308CEE4D" w14:textId="77777777" w:rsidR="00352DFF" w:rsidRPr="00C77EF2" w:rsidRDefault="00352DFF" w:rsidP="004D1608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9EBD57" w14:textId="77777777" w:rsidR="00352DFF" w:rsidRDefault="00352DFF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49D28361" w14:textId="77777777" w:rsidR="00352DFF" w:rsidRPr="00AE1BB0" w:rsidRDefault="00352DFF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2C06F2BC" w14:textId="77777777" w:rsidR="00352DFF" w:rsidRPr="00AE1BB0" w:rsidRDefault="00352DFF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219AEF9D" w14:textId="77777777" w:rsidR="00352DFF" w:rsidRPr="00AE1BB0" w:rsidRDefault="00352DFF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4FE7214B" w14:textId="77777777" w:rsidR="00352DFF" w:rsidRPr="00AE1BB0" w:rsidRDefault="00352DFF" w:rsidP="004D1608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70F50A1E" w14:textId="77777777" w:rsidR="00352DFF" w:rsidRPr="00AE1BB0" w:rsidRDefault="00352DFF" w:rsidP="004D1608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352DFF" w:rsidRPr="00AE1BB0" w14:paraId="622704EE" w14:textId="77777777" w:rsidTr="004D1608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15EA8CC4" w14:textId="77777777" w:rsidR="00352DFF" w:rsidRPr="00AE1BB0" w:rsidRDefault="00352DFF" w:rsidP="00352DFF">
            <w:pPr>
              <w:pStyle w:val="Titolo2"/>
              <w:jc w:val="center"/>
              <w:rPr>
                <w:rFonts w:ascii="Garamond" w:hAnsi="Garamond"/>
                <w:smallCaps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352DFF" w:rsidRPr="00AE1BB0" w14:paraId="6A727EFD" w14:textId="77777777" w:rsidTr="004D1608">
        <w:trPr>
          <w:trHeight w:val="1459"/>
          <w:jc w:val="center"/>
        </w:trPr>
        <w:tc>
          <w:tcPr>
            <w:tcW w:w="2860" w:type="dxa"/>
            <w:vAlign w:val="center"/>
          </w:tcPr>
          <w:p w14:paraId="0DF5147A" w14:textId="77777777" w:rsidR="00352DFF" w:rsidRPr="00AE1BB0" w:rsidRDefault="00352DFF" w:rsidP="00352DFF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1F4305" w14:textId="77777777" w:rsidR="00352DFF" w:rsidRPr="00AE1BB0" w:rsidRDefault="00352DFF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605AE138" w14:textId="108F6920" w:rsidR="00352DFF" w:rsidRPr="00AE1BB0" w:rsidRDefault="001A358A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52DFF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352DFF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197F0959" w14:textId="77777777" w:rsidR="00352DFF" w:rsidRPr="00AE1BB0" w:rsidRDefault="00352DFF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3996534E" w14:textId="3B7AD50D" w:rsidR="00352DFF" w:rsidRPr="00AE1BB0" w:rsidRDefault="00D26938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52DFF"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5706A51C" w14:textId="3F2D609F" w:rsidR="00352DFF" w:rsidRPr="00AE1BB0" w:rsidRDefault="00D26938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52DFF" w:rsidRPr="00AE1BB0">
              <w:rPr>
                <w:rFonts w:ascii="Garamond" w:hAnsi="Garamond"/>
                <w:sz w:val="22"/>
                <w:szCs w:val="22"/>
              </w:rPr>
              <w:t>comprensione del testo</w:t>
            </w:r>
          </w:p>
          <w:p w14:paraId="34F911D8" w14:textId="77777777" w:rsidR="00352DFF" w:rsidRPr="00AE1BB0" w:rsidRDefault="00352DFF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522E49CF" w14:textId="77777777" w:rsidR="00352DFF" w:rsidRPr="00AE1BB0" w:rsidRDefault="00352DFF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54D268D5" w14:textId="77777777" w:rsidR="00352DFF" w:rsidRPr="00AE1BB0" w:rsidRDefault="00352DFF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270C9D08" w14:textId="77777777" w:rsidR="00352DFF" w:rsidRPr="00AE1BB0" w:rsidRDefault="00352DFF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9F0F3BB" w14:textId="69978C29" w:rsidR="00352DFF" w:rsidRPr="00403EAB" w:rsidRDefault="00002FE8" w:rsidP="004D1608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9D16B56" wp14:editId="42DB13E8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6985" t="13335" r="10795" b="9525"/>
                      <wp:wrapNone/>
                      <wp:docPr id="1690687742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0F8468" w14:textId="77777777" w:rsidR="00352DFF" w:rsidRPr="00315B2F" w:rsidRDefault="00352DFF" w:rsidP="00352DFF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39D16B56" id="Text Box 7" o:spid="_x0000_s1027" type="#_x0000_t202" style="position:absolute;margin-left:26.55pt;margin-top:2.95pt;width:124.6pt;height:21.4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hbEFwIAADI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">
                      <v:textbox style="mso-fit-shape-to-text:t">
                        <w:txbxContent>
                          <w:p w14:paraId="320F8468" w14:textId="77777777" w:rsidR="00352DFF" w:rsidRPr="00315B2F" w:rsidRDefault="00352DFF" w:rsidP="00352DFF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BC30CC6" w14:textId="77777777" w:rsidR="00352DFF" w:rsidRPr="00403EAB" w:rsidRDefault="00352DFF" w:rsidP="004D1608">
            <w:pPr>
              <w:rPr>
                <w:rFonts w:ascii="Garamond" w:hAnsi="Garamond"/>
                <w:lang w:eastAsia="ar-SA"/>
              </w:rPr>
            </w:pPr>
          </w:p>
          <w:p w14:paraId="24CDD87B" w14:textId="77777777" w:rsidR="00352DFF" w:rsidRDefault="00352DFF" w:rsidP="004D1608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07F6A447" w14:textId="77777777" w:rsidR="00352DFF" w:rsidRDefault="00352DFF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1C08F71C" w14:textId="77777777" w:rsidR="00352DFF" w:rsidRPr="00B939E1" w:rsidRDefault="00352DFF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1EFCB34F" w14:textId="77777777" w:rsidR="00352DFF" w:rsidRPr="00B939E1" w:rsidRDefault="00352DFF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5F7791C6" w14:textId="77777777" w:rsidR="00352DFF" w:rsidRDefault="00352DFF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09203BFD" w14:textId="77777777" w:rsidR="00352DFF" w:rsidRPr="00B939E1" w:rsidRDefault="00352DFF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34AA1155" w14:textId="77777777" w:rsidR="00352DFF" w:rsidRDefault="00352DFF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7B67BB19" w14:textId="77777777" w:rsidR="00352DFF" w:rsidRPr="00B939E1" w:rsidRDefault="00352DFF" w:rsidP="004D160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5581AA63" w14:textId="77777777" w:rsidR="00352DFF" w:rsidRPr="00AE1BB0" w:rsidRDefault="00352DFF" w:rsidP="004D1608">
            <w:pPr>
              <w:rPr>
                <w:rFonts w:ascii="Garamond" w:hAnsi="Garamond"/>
              </w:rPr>
            </w:pPr>
          </w:p>
        </w:tc>
      </w:tr>
      <w:tr w:rsidR="00352DFF" w:rsidRPr="00AE1BB0" w14:paraId="30D4A9E3" w14:textId="77777777" w:rsidTr="004D1608">
        <w:trPr>
          <w:trHeight w:val="843"/>
          <w:jc w:val="center"/>
        </w:trPr>
        <w:tc>
          <w:tcPr>
            <w:tcW w:w="2860" w:type="dxa"/>
            <w:vAlign w:val="center"/>
          </w:tcPr>
          <w:p w14:paraId="457EA6BF" w14:textId="77777777" w:rsidR="00352DFF" w:rsidRPr="00AE1BB0" w:rsidRDefault="00352DFF" w:rsidP="00352DFF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FCA60" w14:textId="7335657A" w:rsidR="00352DFF" w:rsidRPr="00AE1BB0" w:rsidRDefault="00F1752C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52DFF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352DFF">
              <w:rPr>
                <w:rFonts w:ascii="Garamond" w:hAnsi="Garamond"/>
                <w:sz w:val="22"/>
                <w:szCs w:val="22"/>
              </w:rPr>
              <w:t>orale</w:t>
            </w:r>
          </w:p>
          <w:p w14:paraId="0C938850" w14:textId="10F02BCF" w:rsidR="00352DFF" w:rsidRPr="00AE1BB0" w:rsidRDefault="001A358A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52DFF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352DFF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12E12AD3" w14:textId="77777777" w:rsidR="00352DFF" w:rsidRPr="00AE1BB0" w:rsidRDefault="00352DFF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6334983F" w14:textId="77777777" w:rsidR="00352DFF" w:rsidRPr="00AE1BB0" w:rsidRDefault="00352DFF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73C1A08B" w14:textId="77777777" w:rsidR="00352DFF" w:rsidRPr="00AE1BB0" w:rsidRDefault="00352DFF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6638F7C5" w14:textId="42B3BCFA" w:rsidR="00352DFF" w:rsidRPr="00AE1BB0" w:rsidRDefault="00D26938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52DFF" w:rsidRPr="00AE1BB0">
              <w:rPr>
                <w:rFonts w:ascii="Garamond" w:hAnsi="Garamond"/>
                <w:sz w:val="22"/>
                <w:szCs w:val="22"/>
              </w:rPr>
              <w:t>comprensione del testo</w:t>
            </w:r>
          </w:p>
          <w:p w14:paraId="32862366" w14:textId="50D6A379" w:rsidR="00352DFF" w:rsidRPr="00AE1BB0" w:rsidRDefault="00D26938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52DFF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>
              <w:rPr>
                <w:rFonts w:ascii="Garamond" w:hAnsi="Garamond"/>
                <w:sz w:val="22"/>
                <w:szCs w:val="22"/>
              </w:rPr>
              <w:t>pratica</w:t>
            </w:r>
          </w:p>
          <w:p w14:paraId="5F08C9EF" w14:textId="77777777" w:rsidR="00352DFF" w:rsidRPr="00AE1BB0" w:rsidRDefault="00352DFF" w:rsidP="004D160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6F37B368" w14:textId="77777777" w:rsidR="00352DFF" w:rsidRPr="00AE1BB0" w:rsidRDefault="00352DFF" w:rsidP="004D160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EA97F7" w14:textId="77777777" w:rsidR="00352DFF" w:rsidRPr="00AE1BB0" w:rsidRDefault="00352DFF" w:rsidP="004D1608">
            <w:pPr>
              <w:rPr>
                <w:rFonts w:ascii="Garamond" w:hAnsi="Garamond"/>
              </w:rPr>
            </w:pPr>
          </w:p>
        </w:tc>
      </w:tr>
      <w:tr w:rsidR="00352DFF" w:rsidRPr="00AE1BB0" w14:paraId="0C5CD793" w14:textId="77777777" w:rsidTr="004D1608">
        <w:trPr>
          <w:trHeight w:val="416"/>
          <w:jc w:val="center"/>
        </w:trPr>
        <w:tc>
          <w:tcPr>
            <w:tcW w:w="2860" w:type="dxa"/>
            <w:vAlign w:val="center"/>
          </w:tcPr>
          <w:p w14:paraId="6986240E" w14:textId="77777777" w:rsidR="00352DFF" w:rsidRPr="00AE1BB0" w:rsidRDefault="00352DFF" w:rsidP="00352DFF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222EEF" w14:textId="77777777" w:rsidR="00352DFF" w:rsidRPr="006F4C3F" w:rsidRDefault="00352DFF" w:rsidP="004D1608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6C6F7EB5" w14:textId="77777777" w:rsidR="00352DFF" w:rsidRPr="006F4C3F" w:rsidRDefault="00352DFF" w:rsidP="004D1608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352DFF" w:rsidRPr="00AE1BB0" w14:paraId="219E6459" w14:textId="77777777" w:rsidTr="004D1608">
        <w:trPr>
          <w:trHeight w:val="314"/>
          <w:jc w:val="center"/>
        </w:trPr>
        <w:tc>
          <w:tcPr>
            <w:tcW w:w="2860" w:type="dxa"/>
            <w:vAlign w:val="center"/>
          </w:tcPr>
          <w:p w14:paraId="60C6D294" w14:textId="77777777" w:rsidR="00352DFF" w:rsidRPr="00AE1BB0" w:rsidRDefault="00352DFF" w:rsidP="00352DFF">
            <w:pPr>
              <w:pStyle w:val="Titolo2"/>
              <w:ind w:left="0" w:firstLine="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6"/>
            <w:vAlign w:val="center"/>
          </w:tcPr>
          <w:p w14:paraId="4689701A" w14:textId="77777777" w:rsidR="00352DFF" w:rsidRPr="006F4C3F" w:rsidRDefault="00352DFF" w:rsidP="004D1608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2CD393CD" w14:textId="77777777" w:rsidR="0050244A" w:rsidRDefault="0050244A" w:rsidP="0050244A">
      <w:pPr>
        <w:tabs>
          <w:tab w:val="left" w:pos="2860"/>
        </w:tabs>
        <w:rPr>
          <w:rFonts w:ascii="Garamond" w:hAnsi="Garamond" w:cs="Garamond"/>
          <w:b/>
          <w:bCs/>
        </w:rPr>
      </w:pPr>
    </w:p>
    <w:p w14:paraId="0BE1BF04" w14:textId="77777777" w:rsidR="00524B4B" w:rsidRDefault="00524B4B" w:rsidP="0050244A">
      <w:pPr>
        <w:tabs>
          <w:tab w:val="left" w:pos="2860"/>
        </w:tabs>
        <w:rPr>
          <w:rFonts w:ascii="Garamond" w:hAnsi="Garamond" w:cs="Garamond"/>
          <w:b/>
          <w:bCs/>
        </w:rPr>
      </w:pPr>
    </w:p>
    <w:p w14:paraId="64E79B60" w14:textId="77777777" w:rsidR="00A0125F" w:rsidRDefault="00A0125F" w:rsidP="0050244A">
      <w:pPr>
        <w:tabs>
          <w:tab w:val="left" w:pos="2860"/>
        </w:tabs>
        <w:rPr>
          <w:rFonts w:ascii="Garamond" w:hAnsi="Garamond" w:cs="Garamond"/>
          <w:b/>
          <w:bCs/>
        </w:rPr>
      </w:pPr>
    </w:p>
    <w:p w14:paraId="5F7CD32B" w14:textId="77777777" w:rsidR="00A0125F" w:rsidRDefault="00A0125F" w:rsidP="0050244A">
      <w:pPr>
        <w:tabs>
          <w:tab w:val="left" w:pos="2860"/>
        </w:tabs>
        <w:rPr>
          <w:rFonts w:ascii="Garamond" w:hAnsi="Garamond" w:cs="Garamond"/>
          <w:b/>
          <w:bCs/>
        </w:rPr>
      </w:pPr>
    </w:p>
    <w:p w14:paraId="5C0E4A69" w14:textId="77777777" w:rsidR="00A0125F" w:rsidRDefault="00A0125F" w:rsidP="0050244A">
      <w:pPr>
        <w:tabs>
          <w:tab w:val="left" w:pos="2860"/>
        </w:tabs>
        <w:rPr>
          <w:rFonts w:ascii="Garamond" w:hAnsi="Garamond" w:cs="Garamond"/>
          <w:b/>
          <w:bCs/>
        </w:rPr>
      </w:pPr>
    </w:p>
    <w:p w14:paraId="697C762C" w14:textId="2AC40E63" w:rsidR="00A0125F" w:rsidRPr="00A966C1" w:rsidRDefault="00A0125F" w:rsidP="00A0125F">
      <w:pPr>
        <w:rPr>
          <w:rFonts w:ascii="Garamond" w:hAnsi="Garamond" w:cs="Garamond"/>
          <w:b/>
          <w:sz w:val="26"/>
          <w:szCs w:val="26"/>
        </w:rPr>
      </w:pPr>
      <w:r w:rsidRPr="00A966C1">
        <w:rPr>
          <w:rFonts w:ascii="Garamond" w:hAnsi="Garamond" w:cs="Garamond"/>
          <w:b/>
          <w:sz w:val="26"/>
          <w:szCs w:val="26"/>
        </w:rPr>
        <w:lastRenderedPageBreak/>
        <w:t xml:space="preserve">MODULO N. </w:t>
      </w:r>
      <w:proofErr w:type="gramStart"/>
      <w:r>
        <w:rPr>
          <w:rFonts w:ascii="Garamond" w:hAnsi="Garamond" w:cs="Garamond"/>
          <w:b/>
          <w:sz w:val="26"/>
          <w:szCs w:val="26"/>
        </w:rPr>
        <w:t>3</w:t>
      </w:r>
      <w:r w:rsidRPr="00A966C1">
        <w:rPr>
          <w:rFonts w:ascii="Garamond" w:hAnsi="Garamond" w:cs="Garamond"/>
          <w:b/>
          <w:sz w:val="26"/>
          <w:szCs w:val="26"/>
        </w:rPr>
        <w:t xml:space="preserve">:   </w:t>
      </w:r>
      <w:proofErr w:type="gramEnd"/>
      <w:r w:rsidRPr="00A966C1">
        <w:rPr>
          <w:rFonts w:ascii="Garamond" w:hAnsi="Garamond" w:cs="Garamond"/>
          <w:b/>
          <w:sz w:val="26"/>
          <w:szCs w:val="26"/>
        </w:rPr>
        <w:t xml:space="preserve">  </w:t>
      </w:r>
      <w:r w:rsidRPr="00A0125F">
        <w:rPr>
          <w:rFonts w:ascii="Garamond" w:hAnsi="Garamond" w:cs="Garamond"/>
          <w:b/>
          <w:sz w:val="26"/>
          <w:szCs w:val="26"/>
        </w:rPr>
        <w:t>Sport, salute e benessere</w:t>
      </w:r>
    </w:p>
    <w:p w14:paraId="66CE688C" w14:textId="77777777" w:rsidR="00A0125F" w:rsidRPr="006F65CD" w:rsidRDefault="00A0125F" w:rsidP="00A0125F">
      <w:pPr>
        <w:rPr>
          <w:rFonts w:ascii="Garamond" w:hAnsi="Garamond" w:cs="Garamond"/>
          <w:bCs/>
        </w:rPr>
      </w:pPr>
      <w:proofErr w:type="gramStart"/>
      <w:r w:rsidRPr="006F65CD">
        <w:rPr>
          <w:rFonts w:ascii="Garamond" w:hAnsi="Garamond" w:cs="Garamond"/>
          <w:bCs/>
        </w:rPr>
        <w:t xml:space="preserve">Funzione:   </w:t>
      </w:r>
      <w:proofErr w:type="gramEnd"/>
      <w:r w:rsidRPr="006F65CD">
        <w:rPr>
          <w:rFonts w:ascii="Garamond" w:hAnsi="Garamond" w:cs="Garamond"/>
          <w:bCs/>
        </w:rPr>
        <w:t xml:space="preserve">               Non applicabile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7492"/>
      </w:tblGrid>
      <w:tr w:rsidR="00A0125F" w:rsidRPr="00540D37" w14:paraId="75DA05A2" w14:textId="77777777" w:rsidTr="006F65CD">
        <w:trPr>
          <w:cantSplit/>
          <w:trHeight w:val="680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178DB8A6" w14:textId="77777777" w:rsidR="00A0125F" w:rsidRPr="00D22642" w:rsidRDefault="00A0125F" w:rsidP="00311AE7">
            <w:pPr>
              <w:pStyle w:val="Titolo2"/>
              <w:jc w:val="center"/>
              <w:rPr>
                <w:rFonts w:ascii="Garamond" w:hAnsi="Garamond" w:cs="Garamond"/>
                <w:sz w:val="28"/>
                <w:szCs w:val="32"/>
              </w:rPr>
            </w:pPr>
            <w:r w:rsidRPr="00D22642">
              <w:rPr>
                <w:rFonts w:ascii="Garamond" w:hAnsi="Garamond" w:cs="Garamond"/>
                <w:sz w:val="28"/>
                <w:szCs w:val="32"/>
              </w:rPr>
              <w:t xml:space="preserve">Competenza STCW </w:t>
            </w:r>
          </w:p>
          <w:p w14:paraId="32F18076" w14:textId="77777777" w:rsidR="00A0125F" w:rsidRPr="00540D37" w:rsidRDefault="00A0125F" w:rsidP="00311AE7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NA</w:t>
            </w:r>
          </w:p>
        </w:tc>
      </w:tr>
      <w:tr w:rsidR="00A0125F" w:rsidRPr="00540D37" w14:paraId="67E65050" w14:textId="77777777" w:rsidTr="00311AE7">
        <w:trPr>
          <w:cantSplit/>
          <w:trHeight w:val="2107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4816FEBA" w14:textId="77777777" w:rsidR="00A0125F" w:rsidRPr="00D22642" w:rsidRDefault="00A0125F" w:rsidP="00311AE7">
            <w:pPr>
              <w:pStyle w:val="Titolo2"/>
              <w:spacing w:before="60"/>
              <w:jc w:val="center"/>
            </w:pPr>
            <w:r w:rsidRPr="00D22642">
              <w:rPr>
                <w:rFonts w:ascii="Garamond" w:hAnsi="Garamond" w:cs="Garamond"/>
                <w:sz w:val="28"/>
                <w:szCs w:val="32"/>
              </w:rPr>
              <w:t>Competenza LLGG</w:t>
            </w:r>
          </w:p>
          <w:p w14:paraId="35370E8C" w14:textId="77777777" w:rsidR="00A0125F" w:rsidRPr="002736BB" w:rsidRDefault="00A0125F" w:rsidP="00311AE7">
            <w:pPr>
              <w:pStyle w:val="Paragrafoelenco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8A1C54">
              <w:rPr>
                <w:rFonts w:ascii="Garamond" w:hAnsi="Garamond"/>
              </w:rPr>
              <w:t xml:space="preserve"> </w:t>
            </w:r>
            <w:r w:rsidRPr="002736BB">
              <w:rPr>
                <w:rFonts w:ascii="Garamond" w:eastAsiaTheme="minorHAnsi" w:hAnsi="Garamond"/>
                <w:lang w:eastAsia="en-US"/>
              </w:rPr>
              <w:t xml:space="preserve">Acquisire la consapevolezza dei propri mezzi al fine di valorizzare le proprie capacità ed accettare i propri limiti </w:t>
            </w:r>
          </w:p>
          <w:p w14:paraId="1C35D6B2" w14:textId="77777777" w:rsidR="00A0125F" w:rsidRPr="002736BB" w:rsidRDefault="00A0125F" w:rsidP="00311AE7">
            <w:pPr>
              <w:pStyle w:val="Paragrafoelenco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2736BB">
              <w:rPr>
                <w:rFonts w:ascii="Garamond" w:eastAsiaTheme="minorHAnsi" w:hAnsi="Garamond"/>
                <w:lang w:eastAsia="en-US"/>
              </w:rPr>
              <w:t>Realizzare attività motorie e sportive sempre più complesse e in sicurezza.</w:t>
            </w:r>
          </w:p>
          <w:p w14:paraId="587A293A" w14:textId="77777777" w:rsidR="00A0125F" w:rsidRPr="002736BB" w:rsidRDefault="00A0125F" w:rsidP="00311AE7">
            <w:pPr>
              <w:pStyle w:val="Paragrafoelenco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2736BB">
              <w:rPr>
                <w:rFonts w:ascii="Garamond" w:eastAsiaTheme="minorHAnsi" w:hAnsi="Garamond"/>
                <w:lang w:eastAsia="en-US"/>
              </w:rPr>
              <w:t>Essere in grado di valutare le criticità del proprio corpo nei diversi ambienti e saper agire con cognizione e prudenza.</w:t>
            </w:r>
          </w:p>
          <w:p w14:paraId="678802F5" w14:textId="5FEA40FD" w:rsidR="00A0125F" w:rsidRPr="006F65CD" w:rsidRDefault="00A0125F" w:rsidP="00311AE7">
            <w:pPr>
              <w:pStyle w:val="Paragrafoelenco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2736BB">
              <w:rPr>
                <w:rFonts w:ascii="Garamond" w:eastAsiaTheme="minorHAnsi" w:hAnsi="Garamond"/>
                <w:lang w:eastAsia="en-US"/>
              </w:rPr>
              <w:t>Essere in grado di rappresentare, in vari contesti e ambienti, aspetti della realtà ed emozioni, utilizzando in modo consapevole l’espressività corporea.</w:t>
            </w:r>
          </w:p>
        </w:tc>
      </w:tr>
      <w:tr w:rsidR="006F65CD" w:rsidRPr="00540D37" w14:paraId="08F050A0" w14:textId="77777777" w:rsidTr="006F65CD">
        <w:trPr>
          <w:cantSplit/>
          <w:trHeight w:val="737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6EB559C8" w14:textId="77777777" w:rsidR="006F65CD" w:rsidRPr="00540D37" w:rsidRDefault="006F65CD" w:rsidP="006F65CD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540D37">
              <w:rPr>
                <w:rFonts w:ascii="Garamond" w:hAnsi="Garamond" w:cs="Garamond"/>
                <w:sz w:val="28"/>
                <w:szCs w:val="28"/>
              </w:rPr>
              <w:t xml:space="preserve">Percorso formativo di allievo Ufficiale di </w:t>
            </w:r>
            <w:r>
              <w:rPr>
                <w:rFonts w:ascii="Garamond" w:hAnsi="Garamond" w:cs="Garamond"/>
                <w:sz w:val="28"/>
                <w:szCs w:val="28"/>
              </w:rPr>
              <w:t>Macchine</w:t>
            </w:r>
            <w:r w:rsidRPr="00540D37">
              <w:rPr>
                <w:rFonts w:ascii="Garamond" w:hAnsi="Garamond" w:cs="Garamond"/>
                <w:sz w:val="28"/>
                <w:szCs w:val="28"/>
              </w:rPr>
              <w:t xml:space="preserve"> </w:t>
            </w:r>
          </w:p>
          <w:p w14:paraId="7022FA7C" w14:textId="3E422F23" w:rsidR="006F65CD" w:rsidRDefault="006F65CD" w:rsidP="006F65CD">
            <w:pPr>
              <w:jc w:val="center"/>
              <w:rPr>
                <w:rFonts w:ascii="Garamond" w:hAnsi="Garamond" w:cs="Garamond"/>
                <w:sz w:val="32"/>
                <w:szCs w:val="32"/>
              </w:rPr>
            </w:pPr>
            <w:r>
              <w:rPr>
                <w:rFonts w:ascii="Garamond" w:hAnsi="Garamond"/>
              </w:rPr>
              <w:t>NA</w:t>
            </w:r>
          </w:p>
        </w:tc>
      </w:tr>
      <w:tr w:rsidR="006F65CD" w:rsidRPr="00540D37" w14:paraId="2F264C14" w14:textId="77777777" w:rsidTr="006F65CD">
        <w:trPr>
          <w:cantSplit/>
          <w:trHeight w:val="737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0C1737B2" w14:textId="77777777" w:rsidR="006F65CD" w:rsidRPr="00540D37" w:rsidRDefault="006F65CD" w:rsidP="006F65CD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540D37">
              <w:rPr>
                <w:rFonts w:ascii="Garamond" w:hAnsi="Garamond" w:cs="Garamond"/>
                <w:sz w:val="28"/>
                <w:szCs w:val="28"/>
              </w:rPr>
              <w:t xml:space="preserve">Percorso formativo di allievo Ufficiale di </w:t>
            </w:r>
            <w:r>
              <w:rPr>
                <w:rFonts w:ascii="Garamond" w:hAnsi="Garamond" w:cs="Garamond"/>
                <w:sz w:val="28"/>
                <w:szCs w:val="26"/>
              </w:rPr>
              <w:t>Elettrotecnico</w:t>
            </w:r>
          </w:p>
          <w:p w14:paraId="66BE5741" w14:textId="71C0634E" w:rsidR="006F65CD" w:rsidRPr="00540D37" w:rsidRDefault="006F65CD" w:rsidP="006F65CD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6F65CD">
              <w:rPr>
                <w:rFonts w:ascii="Garamond" w:hAnsi="Garamond"/>
                <w:b w:val="0"/>
                <w:bCs w:val="0"/>
              </w:rPr>
              <w:t>NA</w:t>
            </w:r>
          </w:p>
        </w:tc>
      </w:tr>
      <w:tr w:rsidR="00A0125F" w:rsidRPr="00540D37" w14:paraId="70A8FAD0" w14:textId="77777777" w:rsidTr="00311AE7">
        <w:trPr>
          <w:cantSplit/>
          <w:trHeight w:val="2107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0651BB0F" w14:textId="77777777" w:rsidR="00A0125F" w:rsidRPr="00D22642" w:rsidRDefault="00A0125F" w:rsidP="00311AE7">
            <w:pPr>
              <w:pStyle w:val="Titolo2"/>
              <w:spacing w:before="60"/>
              <w:jc w:val="center"/>
              <w:rPr>
                <w:rFonts w:ascii="Garamond" w:hAnsi="Garamond"/>
              </w:rPr>
            </w:pPr>
            <w:r w:rsidRPr="00D22642">
              <w:rPr>
                <w:rFonts w:ascii="Garamond" w:hAnsi="Garamond" w:cs="Garamond"/>
                <w:sz w:val="28"/>
                <w:szCs w:val="32"/>
              </w:rPr>
              <w:t>Competenze di Cittadinanza</w:t>
            </w:r>
          </w:p>
          <w:p w14:paraId="0881D305" w14:textId="0AC3545C" w:rsidR="00A0125F" w:rsidRPr="002736BB" w:rsidRDefault="006F65CD" w:rsidP="00311AE7">
            <w:pPr>
              <w:pStyle w:val="Paragrafoelenco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2736BB">
              <w:rPr>
                <w:rFonts w:ascii="Garamond" w:eastAsiaTheme="minorHAnsi" w:hAnsi="Garamond"/>
                <w:lang w:eastAsia="en-US"/>
              </w:rPr>
              <w:t xml:space="preserve">Competenza digitale; </w:t>
            </w:r>
          </w:p>
          <w:p w14:paraId="77890C81" w14:textId="352FF965" w:rsidR="00A0125F" w:rsidRPr="002736BB" w:rsidRDefault="006F65CD" w:rsidP="00311AE7">
            <w:pPr>
              <w:pStyle w:val="Paragrafoelenco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2736BB">
              <w:rPr>
                <w:rFonts w:ascii="Garamond" w:eastAsiaTheme="minorHAnsi" w:hAnsi="Garamond"/>
                <w:lang w:eastAsia="en-US"/>
              </w:rPr>
              <w:t xml:space="preserve">Competenza personale, sociale e capacità di imparare a imparare; </w:t>
            </w:r>
          </w:p>
          <w:p w14:paraId="5FB198B6" w14:textId="0CD7DDC1" w:rsidR="00A0125F" w:rsidRPr="002736BB" w:rsidRDefault="006F65CD" w:rsidP="00311AE7">
            <w:pPr>
              <w:pStyle w:val="Paragrafoelenco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2736BB">
              <w:rPr>
                <w:rFonts w:ascii="Garamond" w:eastAsiaTheme="minorHAnsi" w:hAnsi="Garamond"/>
                <w:lang w:eastAsia="en-US"/>
              </w:rPr>
              <w:t xml:space="preserve">Competenza in materia di cittadinanza; </w:t>
            </w:r>
          </w:p>
          <w:p w14:paraId="3B3C7507" w14:textId="7CC4030F" w:rsidR="00A0125F" w:rsidRPr="002736BB" w:rsidRDefault="006F65CD" w:rsidP="00311AE7">
            <w:pPr>
              <w:pStyle w:val="Paragrafoelenco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2736BB">
              <w:rPr>
                <w:rFonts w:ascii="Garamond" w:eastAsiaTheme="minorHAnsi" w:hAnsi="Garamond"/>
                <w:lang w:eastAsia="en-US"/>
              </w:rPr>
              <w:t xml:space="preserve">Competenza imprenditoriale; </w:t>
            </w:r>
          </w:p>
          <w:p w14:paraId="19627180" w14:textId="1C9A113F" w:rsidR="00A0125F" w:rsidRPr="002736BB" w:rsidRDefault="006F65CD" w:rsidP="00311AE7">
            <w:pPr>
              <w:pStyle w:val="Paragrafoelenco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Tahoma" w:eastAsia="Tahoma" w:hAnsi="Tahoma" w:cs="Tahoma"/>
                <w:color w:val="000000"/>
                <w:lang w:eastAsia="zh-CN"/>
              </w:rPr>
            </w:pPr>
            <w:r w:rsidRPr="002736BB">
              <w:rPr>
                <w:rFonts w:ascii="Garamond" w:eastAsiaTheme="minorHAnsi" w:hAnsi="Garamond"/>
                <w:lang w:eastAsia="en-US"/>
              </w:rPr>
              <w:t>Competenza in materia di consapevolezza ed espressione culturali</w:t>
            </w:r>
          </w:p>
        </w:tc>
      </w:tr>
      <w:tr w:rsidR="00A0125F" w:rsidRPr="00540D37" w14:paraId="75EAEB19" w14:textId="77777777" w:rsidTr="00311AE7">
        <w:trPr>
          <w:trHeight w:val="820"/>
        </w:trPr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1DAAEA10" w14:textId="77777777" w:rsidR="00A0125F" w:rsidRPr="00540D37" w:rsidRDefault="00A0125F" w:rsidP="00311AE7">
            <w:pPr>
              <w:pStyle w:val="Titolo2"/>
              <w:jc w:val="center"/>
              <w:rPr>
                <w:rFonts w:ascii="Garamond" w:hAnsi="Garamond"/>
              </w:rPr>
            </w:pPr>
            <w:r w:rsidRPr="00540D37">
              <w:rPr>
                <w:rFonts w:ascii="Garamond" w:hAnsi="Garamond" w:cs="Garamond"/>
              </w:rPr>
              <w:t xml:space="preserve">Prerequisiti </w:t>
            </w:r>
          </w:p>
        </w:tc>
        <w:tc>
          <w:tcPr>
            <w:tcW w:w="749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0E21BE3" w14:textId="77777777" w:rsidR="00A0125F" w:rsidRPr="002736BB" w:rsidRDefault="00A0125F" w:rsidP="00311AE7">
            <w:pPr>
              <w:autoSpaceDE w:val="0"/>
              <w:autoSpaceDN w:val="0"/>
              <w:adjustRightInd w:val="0"/>
              <w:rPr>
                <w:rFonts w:ascii="Garamond" w:eastAsiaTheme="minorHAnsi" w:hAnsi="Garamond"/>
                <w:lang w:eastAsia="en-US"/>
              </w:rPr>
            </w:pPr>
            <w:r w:rsidRPr="002736BB">
              <w:rPr>
                <w:rFonts w:ascii="Garamond" w:eastAsiaTheme="minorHAnsi" w:hAnsi="Garamond"/>
                <w:lang w:eastAsia="en-US"/>
              </w:rPr>
              <w:t>Padronanza delle capacità coordinative e condizionali.</w:t>
            </w:r>
          </w:p>
          <w:p w14:paraId="3D54B685" w14:textId="5D944C7E" w:rsidR="00A0125F" w:rsidRPr="002736BB" w:rsidRDefault="00A0125F" w:rsidP="00311AE7">
            <w:pPr>
              <w:autoSpaceDE w:val="0"/>
              <w:autoSpaceDN w:val="0"/>
              <w:adjustRightInd w:val="0"/>
              <w:rPr>
                <w:rFonts w:ascii="Garamond" w:eastAsiaTheme="minorHAnsi" w:hAnsi="Garamond"/>
                <w:lang w:eastAsia="en-US"/>
              </w:rPr>
            </w:pPr>
            <w:r w:rsidRPr="002736BB">
              <w:rPr>
                <w:rFonts w:ascii="Garamond" w:eastAsiaTheme="minorHAnsi" w:hAnsi="Garamond"/>
                <w:lang w:eastAsia="en-US"/>
              </w:rPr>
              <w:t>Conoscenza dei fondamentali di gioco degli sport praticati</w:t>
            </w:r>
          </w:p>
        </w:tc>
      </w:tr>
      <w:tr w:rsidR="00A0125F" w:rsidRPr="00540D37" w14:paraId="1437A7C4" w14:textId="77777777" w:rsidTr="00311AE7">
        <w:trPr>
          <w:trHeight w:val="397"/>
        </w:trPr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504A15AB" w14:textId="77777777" w:rsidR="00A0125F" w:rsidRPr="00540D37" w:rsidRDefault="00A0125F" w:rsidP="00311AE7">
            <w:pPr>
              <w:pStyle w:val="Titolo2"/>
              <w:jc w:val="center"/>
              <w:rPr>
                <w:rFonts w:ascii="Garamond" w:hAnsi="Garamond"/>
              </w:rPr>
            </w:pPr>
            <w:r w:rsidRPr="00540D37"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9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52E1710" w14:textId="77777777" w:rsidR="00A0125F" w:rsidRPr="002736BB" w:rsidRDefault="00A0125F" w:rsidP="00311AE7">
            <w:pPr>
              <w:autoSpaceDE w:val="0"/>
              <w:autoSpaceDN w:val="0"/>
              <w:adjustRightInd w:val="0"/>
              <w:rPr>
                <w:rFonts w:ascii="Garamond" w:eastAsiaTheme="minorHAnsi" w:hAnsi="Garamond"/>
                <w:lang w:eastAsia="en-US"/>
              </w:rPr>
            </w:pPr>
            <w:r w:rsidRPr="002736BB">
              <w:rPr>
                <w:rFonts w:ascii="Garamond" w:eastAsiaTheme="minorHAnsi" w:hAnsi="Garamond"/>
                <w:lang w:eastAsia="en-US"/>
              </w:rPr>
              <w:t>Asse Tecnico -Scientifico</w:t>
            </w:r>
          </w:p>
        </w:tc>
      </w:tr>
      <w:tr w:rsidR="00A0125F" w:rsidRPr="00540D37" w14:paraId="4A65A7DC" w14:textId="77777777" w:rsidTr="00311AE7">
        <w:trPr>
          <w:trHeight w:val="454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362BD3B5" w14:textId="77777777" w:rsidR="00A0125F" w:rsidRPr="00540D37" w:rsidRDefault="00A0125F" w:rsidP="00311AE7">
            <w:pPr>
              <w:ind w:left="68" w:right="181"/>
              <w:jc w:val="center"/>
              <w:rPr>
                <w:rFonts w:ascii="Garamond" w:hAnsi="Garamond"/>
              </w:rPr>
            </w:pPr>
            <w:r w:rsidRPr="00975857">
              <w:rPr>
                <w:rFonts w:ascii="Garamond" w:hAnsi="Garamond" w:cs="Garamond"/>
                <w:b/>
                <w:smallCaps/>
              </w:rPr>
              <w:t>Abilità</w:t>
            </w:r>
          </w:p>
        </w:tc>
      </w:tr>
      <w:tr w:rsidR="00A0125F" w:rsidRPr="00540D37" w14:paraId="34100613" w14:textId="77777777" w:rsidTr="00311AE7">
        <w:trPr>
          <w:trHeight w:val="499"/>
        </w:trPr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8E58C59" w14:textId="77777777" w:rsidR="00A0125F" w:rsidRPr="00975857" w:rsidRDefault="00A0125F" w:rsidP="00311AE7">
            <w:pPr>
              <w:ind w:left="68" w:right="181"/>
              <w:jc w:val="center"/>
              <w:rPr>
                <w:rFonts w:ascii="Garamond" w:hAnsi="Garamond" w:cs="Garamond"/>
                <w:b/>
                <w:bCs/>
                <w:smallCaps/>
                <w:sz w:val="28"/>
                <w:szCs w:val="28"/>
              </w:rPr>
            </w:pPr>
            <w:r w:rsidRPr="00975857">
              <w:rPr>
                <w:rFonts w:ascii="Garamond" w:hAnsi="Garamond" w:cs="Garamond"/>
                <w:b/>
                <w:bCs/>
              </w:rPr>
              <w:t>Abilità LLGG</w:t>
            </w:r>
          </w:p>
        </w:tc>
        <w:tc>
          <w:tcPr>
            <w:tcW w:w="749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945FB9C" w14:textId="77777777" w:rsidR="00A0125F" w:rsidRPr="00921E75" w:rsidRDefault="00A0125F" w:rsidP="00311AE7">
            <w:pP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921E75">
              <w:rPr>
                <w:rFonts w:ascii="Garamond" w:eastAsiaTheme="minorHAnsi" w:hAnsi="Garamond"/>
                <w:lang w:eastAsia="en-US"/>
              </w:rPr>
              <w:t>Essere in grado di adottare consapevolmente stili di vita improntati al benessere psico-fisico e saper progettare possibili percorsi individualizzati legati all’attività fisica utilizzando saperi e abilità acquisite.</w:t>
            </w:r>
          </w:p>
          <w:p w14:paraId="6CD2823C" w14:textId="77777777" w:rsidR="00A0125F" w:rsidRPr="00921E75" w:rsidRDefault="00A0125F" w:rsidP="00311AE7">
            <w:pP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921E75">
              <w:rPr>
                <w:rFonts w:ascii="Garamond" w:eastAsiaTheme="minorHAnsi" w:hAnsi="Garamond"/>
                <w:lang w:eastAsia="en-US"/>
              </w:rPr>
              <w:t>Mettere in atto condotte sane per la tutela della propria salute.</w:t>
            </w:r>
          </w:p>
          <w:p w14:paraId="62DB2D95" w14:textId="77777777" w:rsidR="00A0125F" w:rsidRPr="00921E75" w:rsidRDefault="00A0125F" w:rsidP="00311AE7">
            <w:pP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921E75">
              <w:rPr>
                <w:rFonts w:ascii="Garamond" w:eastAsiaTheme="minorHAnsi" w:hAnsi="Garamond"/>
                <w:lang w:eastAsia="en-US"/>
              </w:rPr>
              <w:t>Essere consapevoli dei principali aspetti comunicativi, culturali e relazionali delle attività motorie.</w:t>
            </w:r>
          </w:p>
          <w:p w14:paraId="0D709BA7" w14:textId="77777777" w:rsidR="00A0125F" w:rsidRPr="00921E75" w:rsidRDefault="00A0125F" w:rsidP="00311AE7">
            <w:pP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921E75">
              <w:rPr>
                <w:rFonts w:ascii="Garamond" w:eastAsiaTheme="minorHAnsi" w:hAnsi="Garamond"/>
                <w:lang w:eastAsia="en-US"/>
              </w:rPr>
              <w:t xml:space="preserve">Essere consapevole dell’aspetto educativo e sociale dello sport interpretando la cultura sportiva in modo responsabile ed autonomo. </w:t>
            </w:r>
          </w:p>
        </w:tc>
      </w:tr>
      <w:tr w:rsidR="00A0125F" w:rsidRPr="00540D37" w14:paraId="6F801668" w14:textId="77777777" w:rsidTr="00311AE7">
        <w:trPr>
          <w:trHeight w:val="454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65C5C76A" w14:textId="77777777" w:rsidR="00A0125F" w:rsidRPr="00975857" w:rsidRDefault="00A0125F" w:rsidP="00311AE7">
            <w:pPr>
              <w:pStyle w:val="Default"/>
              <w:jc w:val="center"/>
              <w:rPr>
                <w:rFonts w:ascii="Garamond" w:hAnsi="Garamond"/>
                <w:color w:val="FFFFFF" w:themeColor="background1"/>
              </w:rPr>
            </w:pPr>
            <w:r w:rsidRPr="00975857">
              <w:rPr>
                <w:rFonts w:ascii="Garamond" w:hAnsi="Garamond" w:cs="Garamond"/>
                <w:b/>
                <w:smallCaps/>
                <w:color w:val="FFFFFF" w:themeColor="background1"/>
              </w:rPr>
              <w:t>Conoscenze</w:t>
            </w:r>
            <w:r>
              <w:rPr>
                <w:rFonts w:ascii="Garamond" w:hAnsi="Garamond" w:cs="Garamond"/>
                <w:b/>
                <w:smallCaps/>
                <w:color w:val="FFFFFF" w:themeColor="background1"/>
              </w:rPr>
              <w:t xml:space="preserve"> </w:t>
            </w:r>
          </w:p>
        </w:tc>
      </w:tr>
      <w:tr w:rsidR="00A0125F" w:rsidRPr="00540D37" w14:paraId="0F5CF6CD" w14:textId="77777777" w:rsidTr="00311AE7">
        <w:trPr>
          <w:trHeight w:val="499"/>
        </w:trPr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FE87903" w14:textId="77777777" w:rsidR="00A0125F" w:rsidRPr="00975857" w:rsidRDefault="00A0125F" w:rsidP="00311AE7">
            <w:pPr>
              <w:ind w:left="68" w:right="181"/>
              <w:jc w:val="center"/>
              <w:rPr>
                <w:rFonts w:ascii="Garamond" w:hAnsi="Garamond" w:cs="Garamond"/>
                <w:b/>
                <w:bCs/>
              </w:rPr>
            </w:pPr>
            <w:r w:rsidRPr="00975857">
              <w:rPr>
                <w:rFonts w:ascii="Garamond" w:hAnsi="Garamond" w:cs="Garamond"/>
                <w:b/>
                <w:bCs/>
              </w:rPr>
              <w:t>Conoscenze LLGG</w:t>
            </w:r>
          </w:p>
        </w:tc>
        <w:tc>
          <w:tcPr>
            <w:tcW w:w="749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F19B961" w14:textId="77777777" w:rsidR="00A0125F" w:rsidRPr="00A0125F" w:rsidRDefault="00A0125F" w:rsidP="00A0125F">
            <w:pPr>
              <w:pStyle w:val="Default"/>
              <w:jc w:val="both"/>
              <w:rPr>
                <w:rFonts w:ascii="Garamond" w:hAnsi="Garamond"/>
                <w:color w:val="auto"/>
              </w:rPr>
            </w:pPr>
            <w:r w:rsidRPr="00A0125F">
              <w:rPr>
                <w:rFonts w:ascii="Garamond" w:hAnsi="Garamond"/>
                <w:color w:val="auto"/>
              </w:rPr>
              <w:t>Traumi sportivi</w:t>
            </w:r>
          </w:p>
          <w:p w14:paraId="3CFEA06B" w14:textId="2BB067C0" w:rsidR="00A0125F" w:rsidRPr="00921E75" w:rsidRDefault="00A0125F" w:rsidP="00A0125F">
            <w:pPr>
              <w:pStyle w:val="Default"/>
              <w:suppressAutoHyphens/>
              <w:jc w:val="both"/>
              <w:rPr>
                <w:rFonts w:ascii="Garamond" w:hAnsi="Garamond"/>
                <w:color w:val="auto"/>
              </w:rPr>
            </w:pPr>
            <w:r w:rsidRPr="00A0125F">
              <w:rPr>
                <w:rFonts w:ascii="Garamond" w:hAnsi="Garamond"/>
                <w:color w:val="auto"/>
              </w:rPr>
              <w:t>Primo soccorso e arresto cardiaco</w:t>
            </w:r>
          </w:p>
        </w:tc>
      </w:tr>
      <w:tr w:rsidR="00A0125F" w:rsidRPr="00540D37" w14:paraId="26EA4729" w14:textId="77777777" w:rsidTr="00311AE7">
        <w:trPr>
          <w:trHeight w:val="499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7C74C659" w14:textId="77777777" w:rsidR="00A0125F" w:rsidRPr="000A56E5" w:rsidRDefault="00A0125F" w:rsidP="00311AE7">
            <w:pPr>
              <w:pStyle w:val="Default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  <w:b/>
                <w:smallCaps/>
                <w:color w:val="FFFFFF" w:themeColor="background1"/>
              </w:rPr>
              <w:t>Argomenti</w:t>
            </w:r>
          </w:p>
        </w:tc>
      </w:tr>
      <w:tr w:rsidR="00A0125F" w:rsidRPr="00540D37" w14:paraId="451C3843" w14:textId="77777777" w:rsidTr="00311AE7">
        <w:trPr>
          <w:trHeight w:val="499"/>
        </w:trPr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4B8A912" w14:textId="77777777" w:rsidR="00A0125F" w:rsidRPr="00975857" w:rsidRDefault="00A0125F" w:rsidP="00311AE7">
            <w:pPr>
              <w:ind w:left="68" w:right="181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Argomenti</w:t>
            </w:r>
          </w:p>
        </w:tc>
        <w:tc>
          <w:tcPr>
            <w:tcW w:w="749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3B24DA3" w14:textId="178B0DDE" w:rsidR="00A0125F" w:rsidRPr="00A0125F" w:rsidRDefault="00A0125F" w:rsidP="00A01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Esercitazioni di sulle capacità condizionali e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A0125F">
              <w:rPr>
                <w:rFonts w:ascii="Garamond" w:eastAsiaTheme="minorHAnsi" w:hAnsi="Garamond"/>
                <w:lang w:eastAsia="en-US"/>
              </w:rPr>
              <w:t>coordinative.</w:t>
            </w:r>
          </w:p>
          <w:p w14:paraId="0A59241C" w14:textId="252FCC3D" w:rsidR="00A0125F" w:rsidRPr="00A0125F" w:rsidRDefault="00A0125F" w:rsidP="00A01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Esercitazioni e gioco di squadra.</w:t>
            </w:r>
          </w:p>
          <w:p w14:paraId="18CAFB00" w14:textId="6393FE2F" w:rsidR="00A0125F" w:rsidRPr="00A0125F" w:rsidRDefault="00A0125F" w:rsidP="00A01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lastRenderedPageBreak/>
              <w:t>Traumi sportivi</w:t>
            </w:r>
          </w:p>
          <w:p w14:paraId="7C32D4D7" w14:textId="59088408" w:rsidR="00A0125F" w:rsidRPr="00921E75" w:rsidRDefault="00A0125F" w:rsidP="00A01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A0125F">
              <w:rPr>
                <w:rFonts w:ascii="Garamond" w:eastAsiaTheme="minorHAnsi" w:hAnsi="Garamond"/>
                <w:lang w:eastAsia="en-US"/>
              </w:rPr>
              <w:t>Primo soccorso</w:t>
            </w:r>
          </w:p>
        </w:tc>
      </w:tr>
      <w:tr w:rsidR="00A0125F" w:rsidRPr="00540D37" w14:paraId="77A5D686" w14:textId="77777777" w:rsidTr="00311AE7">
        <w:trPr>
          <w:trHeight w:val="499"/>
        </w:trPr>
        <w:tc>
          <w:tcPr>
            <w:tcW w:w="28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6A73B6D" w14:textId="77777777" w:rsidR="00A0125F" w:rsidRPr="00975857" w:rsidRDefault="00A0125F" w:rsidP="00311AE7">
            <w:pPr>
              <w:ind w:left="68" w:right="181"/>
              <w:jc w:val="center"/>
              <w:rPr>
                <w:rFonts w:ascii="Garamond" w:hAnsi="Garamond" w:cs="Garamond"/>
                <w:b/>
                <w:bCs/>
              </w:rPr>
            </w:pPr>
            <w:r w:rsidRPr="00975857">
              <w:rPr>
                <w:rFonts w:ascii="Garamond" w:hAnsi="Garamond" w:cs="Garamond"/>
                <w:b/>
                <w:bCs/>
              </w:rPr>
              <w:lastRenderedPageBreak/>
              <w:t>Contenuti disciplinari minimi</w:t>
            </w:r>
          </w:p>
        </w:tc>
        <w:tc>
          <w:tcPr>
            <w:tcW w:w="749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28A8890" w14:textId="2BC102F8" w:rsidR="00A0125F" w:rsidRPr="00921E75" w:rsidRDefault="00A0125F" w:rsidP="00A01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jc w:val="both"/>
              <w:rPr>
                <w:rFonts w:ascii="Garamond" w:eastAsiaTheme="minorHAnsi" w:hAnsi="Garamond"/>
                <w:lang w:eastAsia="en-US"/>
              </w:rPr>
            </w:pPr>
            <w:r>
              <w:rPr>
                <w:rFonts w:ascii="Garamond" w:eastAsiaTheme="minorHAnsi" w:hAnsi="Garamond"/>
                <w:lang w:eastAsia="en-US"/>
              </w:rPr>
              <w:t xml:space="preserve">Conoscenze di base su: </w:t>
            </w:r>
            <w:r w:rsidRPr="00A0125F">
              <w:rPr>
                <w:rFonts w:ascii="Garamond" w:eastAsiaTheme="minorHAnsi" w:hAnsi="Garamond"/>
                <w:lang w:eastAsia="en-US"/>
              </w:rPr>
              <w:t>Esercitazioni di sulle capacità condizionali e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A0125F">
              <w:rPr>
                <w:rFonts w:ascii="Garamond" w:eastAsiaTheme="minorHAnsi" w:hAnsi="Garamond"/>
                <w:lang w:eastAsia="en-US"/>
              </w:rPr>
              <w:t>coordinative.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A0125F">
              <w:rPr>
                <w:rFonts w:ascii="Garamond" w:eastAsiaTheme="minorHAnsi" w:hAnsi="Garamond"/>
                <w:lang w:eastAsia="en-US"/>
              </w:rPr>
              <w:t>Esercitazioni e gioco di squadra.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A0125F">
              <w:rPr>
                <w:rFonts w:ascii="Garamond" w:eastAsiaTheme="minorHAnsi" w:hAnsi="Garamond"/>
                <w:lang w:eastAsia="en-US"/>
              </w:rPr>
              <w:t>Traumi sportivi</w:t>
            </w:r>
            <w:r>
              <w:rPr>
                <w:rFonts w:ascii="Garamond" w:eastAsiaTheme="minorHAnsi" w:hAnsi="Garamond"/>
                <w:lang w:eastAsia="en-US"/>
              </w:rPr>
              <w:t xml:space="preserve"> e </w:t>
            </w:r>
            <w:r w:rsidRPr="00A0125F">
              <w:rPr>
                <w:rFonts w:ascii="Garamond" w:eastAsiaTheme="minorHAnsi" w:hAnsi="Garamond"/>
                <w:lang w:eastAsia="en-US"/>
              </w:rPr>
              <w:t>Primo soccorso</w:t>
            </w:r>
          </w:p>
        </w:tc>
      </w:tr>
    </w:tbl>
    <w:p w14:paraId="3023C732" w14:textId="77777777" w:rsidR="00A0125F" w:rsidRPr="00540D37" w:rsidRDefault="00A0125F" w:rsidP="00A0125F">
      <w:pPr>
        <w:rPr>
          <w:rFonts w:ascii="Garamond" w:hAnsi="Garamond" w:cs="Garamond"/>
        </w:rPr>
      </w:pPr>
      <w:r w:rsidRPr="00540D37">
        <w:rPr>
          <w:rFonts w:ascii="Garamond" w:hAnsi="Garamond" w:cs="Garamond"/>
          <w:b/>
          <w:bCs/>
        </w:rPr>
        <w:tab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A0125F" w:rsidRPr="00AE1BB0" w14:paraId="4DF579D8" w14:textId="77777777" w:rsidTr="00311AE7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79D8E05" w14:textId="77777777" w:rsidR="00A0125F" w:rsidRPr="00AE1BB0" w:rsidRDefault="00A0125F" w:rsidP="00311AE7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E5340" w14:textId="77777777" w:rsidR="00A0125F" w:rsidRPr="00AE1BB0" w:rsidRDefault="00A0125F" w:rsidP="00311AE7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4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AC7447" w14:textId="77777777" w:rsidR="00A0125F" w:rsidRPr="00AE1BB0" w:rsidRDefault="00A0125F" w:rsidP="00311AE7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22</w:t>
            </w:r>
          </w:p>
        </w:tc>
      </w:tr>
      <w:tr w:rsidR="00A0125F" w:rsidRPr="00AE1BB0" w14:paraId="12998803" w14:textId="77777777" w:rsidTr="00311AE7">
        <w:trPr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D503A32" w14:textId="77777777" w:rsidR="00A0125F" w:rsidRPr="00AE1BB0" w:rsidRDefault="00A0125F" w:rsidP="00311AE7">
            <w:pPr>
              <w:pStyle w:val="Titolo2"/>
              <w:jc w:val="center"/>
              <w:rPr>
                <w:rFonts w:ascii="Garamond" w:hAnsi="Garamond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56B20" w14:textId="77777777" w:rsidR="00A0125F" w:rsidRPr="00AE1BB0" w:rsidRDefault="00A0125F" w:rsidP="00311AE7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3B7B9819" w14:textId="77777777" w:rsidR="00A0125F" w:rsidRPr="00AE1BB0" w:rsidRDefault="00A0125F" w:rsidP="00311AE7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r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È</w:t>
            </w: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6B906" w14:textId="77777777" w:rsidR="00A0125F" w:rsidRPr="00AE1BB0" w:rsidRDefault="00A0125F" w:rsidP="00311AE7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3E74C8A9" w14:textId="77777777" w:rsidR="00A0125F" w:rsidRPr="00AE1BB0" w:rsidRDefault="00A0125F" w:rsidP="00311AE7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2142DF0D" w14:textId="77777777" w:rsidR="00A0125F" w:rsidRPr="00AE1BB0" w:rsidRDefault="00A0125F" w:rsidP="00311AE7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1D73BF88" w14:textId="77777777" w:rsidR="00A0125F" w:rsidRPr="00AE1BB0" w:rsidRDefault="00A0125F" w:rsidP="00311AE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774A8" w14:textId="2432F85B" w:rsidR="00A0125F" w:rsidRPr="00AE1BB0" w:rsidRDefault="004325C8" w:rsidP="00311AE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A0125F"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73935055" w14:textId="7B7CD0A6" w:rsidR="00A0125F" w:rsidRPr="00AE1BB0" w:rsidRDefault="004325C8" w:rsidP="00311AE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A0125F"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757DBE18" w14:textId="4E5EFAA8" w:rsidR="00A0125F" w:rsidRPr="00AE1BB0" w:rsidRDefault="004325C8" w:rsidP="00311AE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A0125F"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F28A3D" w14:textId="5CE03D03" w:rsidR="00A0125F" w:rsidRPr="00AE1BB0" w:rsidRDefault="004325C8" w:rsidP="00311AE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A0125F"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3AAE392D" w14:textId="78775212" w:rsidR="00A0125F" w:rsidRPr="00AE1BB0" w:rsidRDefault="004325C8" w:rsidP="00311AE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A0125F"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48D4464B" w14:textId="56BAA82A" w:rsidR="00A0125F" w:rsidRPr="00AE1BB0" w:rsidRDefault="004325C8" w:rsidP="00311AE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A0125F"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A0125F" w:rsidRPr="00AE1BB0" w14:paraId="350399E0" w14:textId="77777777" w:rsidTr="00311AE7">
        <w:trPr>
          <w:trHeight w:val="1230"/>
          <w:jc w:val="center"/>
        </w:trPr>
        <w:tc>
          <w:tcPr>
            <w:tcW w:w="2860" w:type="dxa"/>
            <w:vAlign w:val="center"/>
          </w:tcPr>
          <w:p w14:paraId="2703899F" w14:textId="77777777" w:rsidR="00A0125F" w:rsidRPr="00AE1BB0" w:rsidRDefault="00A0125F" w:rsidP="00311AE7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4DC36AE2" w14:textId="77777777" w:rsidR="00A0125F" w:rsidRPr="00AE1BB0" w:rsidRDefault="00A0125F" w:rsidP="00311AE7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r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È</w:t>
            </w: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83CF0" w14:textId="77777777" w:rsidR="00A0125F" w:rsidRPr="00AE1BB0" w:rsidRDefault="00A0125F" w:rsidP="00311AE7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54769F0C" w14:textId="77777777" w:rsidR="00A0125F" w:rsidRPr="00AE1BB0" w:rsidRDefault="00A0125F" w:rsidP="00311AE7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 xml:space="preserve">Esercitazioni </w:t>
            </w:r>
          </w:p>
          <w:p w14:paraId="65C083B9" w14:textId="77777777" w:rsidR="00A0125F" w:rsidRPr="00AE1BB0" w:rsidRDefault="00A0125F" w:rsidP="00311AE7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258A2D6B" w14:textId="77777777" w:rsidR="00A0125F" w:rsidRPr="005E6469" w:rsidRDefault="00A0125F" w:rsidP="00311AE7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E6469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5E6469">
              <w:rPr>
                <w:rFonts w:ascii="Garamond" w:eastAsia="Calibri" w:hAnsi="Garamond" w:cs="Calibri"/>
                <w:sz w:val="22"/>
                <w:szCs w:val="22"/>
              </w:rPr>
              <w:t>Problem</w:t>
            </w:r>
            <w:proofErr w:type="spellEnd"/>
            <w:r w:rsidRPr="005E6469">
              <w:rPr>
                <w:rFonts w:ascii="Garamond" w:eastAsia="Calibri" w:hAnsi="Garamond" w:cs="Calibri"/>
                <w:sz w:val="22"/>
                <w:szCs w:val="22"/>
              </w:rPr>
              <w:t xml:space="preserve"> solving</w:t>
            </w:r>
          </w:p>
          <w:p w14:paraId="40FD3A36" w14:textId="77777777" w:rsidR="00A0125F" w:rsidRPr="00117331" w:rsidRDefault="00A0125F" w:rsidP="00311AE7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AF0960" w14:textId="77777777" w:rsidR="00A0125F" w:rsidRPr="005E6469" w:rsidRDefault="00A0125F" w:rsidP="00311AE7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E6469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aramond" w:hAnsi="Garamond" w:cs="Garamond"/>
                <w:sz w:val="22"/>
                <w:szCs w:val="20"/>
                <w:lang w:val="en-US"/>
              </w:rPr>
              <w:t>e-learning (DIP – DDI - DAD)</w:t>
            </w:r>
          </w:p>
          <w:p w14:paraId="4F0786F5" w14:textId="77777777" w:rsidR="00A0125F" w:rsidRPr="00AE1BB0" w:rsidRDefault="00A0125F" w:rsidP="00311AE7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6ED15219" w14:textId="77777777" w:rsidR="00A0125F" w:rsidRPr="00AE1BB0" w:rsidRDefault="00A0125F" w:rsidP="00311AE7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6F4774E7" w14:textId="77777777" w:rsidR="00A0125F" w:rsidRPr="00AE1BB0" w:rsidRDefault="00A0125F" w:rsidP="00311AE7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235CAA72" w14:textId="77777777" w:rsidR="00A0125F" w:rsidRPr="00AE1BB0" w:rsidRDefault="00A0125F" w:rsidP="00311AE7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A0125F" w:rsidRPr="00AE1BB0" w14:paraId="6D50F497" w14:textId="77777777" w:rsidTr="00311AE7">
        <w:trPr>
          <w:trHeight w:val="795"/>
          <w:jc w:val="center"/>
        </w:trPr>
        <w:tc>
          <w:tcPr>
            <w:tcW w:w="2860" w:type="dxa"/>
            <w:vAlign w:val="center"/>
          </w:tcPr>
          <w:p w14:paraId="663304A2" w14:textId="77777777" w:rsidR="00A0125F" w:rsidRPr="00AE1BB0" w:rsidRDefault="00A0125F" w:rsidP="00311AE7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4E45A806" w14:textId="77777777" w:rsidR="00A0125F" w:rsidRPr="00AE1BB0" w:rsidRDefault="00A0125F" w:rsidP="00311AE7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614BBA9B" w14:textId="77777777" w:rsidR="00A0125F" w:rsidRPr="00AE1BB0" w:rsidRDefault="00A0125F" w:rsidP="00311AE7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r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È</w:t>
            </w: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2B0A4" w14:textId="77777777" w:rsidR="00A0125F" w:rsidRPr="00AE1BB0" w:rsidRDefault="00A0125F" w:rsidP="00311AE7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667F3F5E" w14:textId="77777777" w:rsidR="00A0125F" w:rsidRPr="00AE1BB0" w:rsidRDefault="00A0125F" w:rsidP="00311AE7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3AAEF767" w14:textId="77777777" w:rsidR="00A0125F" w:rsidRPr="00AE1BB0" w:rsidRDefault="00A0125F" w:rsidP="00311AE7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655606BA" w14:textId="77777777" w:rsidR="00A0125F" w:rsidRPr="00AE1BB0" w:rsidRDefault="00A0125F" w:rsidP="00311AE7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304D0562" w14:textId="77777777" w:rsidR="00A0125F" w:rsidRPr="00AE1BB0" w:rsidRDefault="00A0125F" w:rsidP="00311AE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15D44517" w14:textId="77777777" w:rsidR="00A0125F" w:rsidRPr="00C77EF2" w:rsidRDefault="00A0125F" w:rsidP="00311AE7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6B3796" w14:textId="77777777" w:rsidR="00A0125F" w:rsidRDefault="00A0125F" w:rsidP="00311AE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2B4019C2" w14:textId="77777777" w:rsidR="00A0125F" w:rsidRPr="00AE1BB0" w:rsidRDefault="00A0125F" w:rsidP="00311AE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5528FE05" w14:textId="77777777" w:rsidR="00A0125F" w:rsidRPr="00AE1BB0" w:rsidRDefault="00A0125F" w:rsidP="00311AE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20A5D7CA" w14:textId="77777777" w:rsidR="00A0125F" w:rsidRPr="00AE1BB0" w:rsidRDefault="00A0125F" w:rsidP="00311AE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15542F49" w14:textId="77777777" w:rsidR="00A0125F" w:rsidRPr="00AE1BB0" w:rsidRDefault="00A0125F" w:rsidP="00311AE7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59A6C142" w14:textId="77777777" w:rsidR="00A0125F" w:rsidRPr="00AE1BB0" w:rsidRDefault="00A0125F" w:rsidP="00311AE7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A0125F" w:rsidRPr="00AE1BB0" w14:paraId="6169F282" w14:textId="77777777" w:rsidTr="00311AE7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55C4291C" w14:textId="77777777" w:rsidR="00A0125F" w:rsidRPr="00AE1BB0" w:rsidRDefault="00A0125F" w:rsidP="00311AE7">
            <w:pPr>
              <w:pStyle w:val="Titolo2"/>
              <w:jc w:val="center"/>
              <w:rPr>
                <w:rFonts w:ascii="Garamond" w:hAnsi="Garamond"/>
                <w:smallCaps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A0125F" w:rsidRPr="00AE1BB0" w14:paraId="6E19B854" w14:textId="77777777" w:rsidTr="00311AE7">
        <w:trPr>
          <w:trHeight w:val="1459"/>
          <w:jc w:val="center"/>
        </w:trPr>
        <w:tc>
          <w:tcPr>
            <w:tcW w:w="2860" w:type="dxa"/>
            <w:vAlign w:val="center"/>
          </w:tcPr>
          <w:p w14:paraId="38894F2D" w14:textId="77777777" w:rsidR="00A0125F" w:rsidRPr="00AE1BB0" w:rsidRDefault="00A0125F" w:rsidP="00311AE7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AF450C" w14:textId="77777777" w:rsidR="00A0125F" w:rsidRPr="00AE1BB0" w:rsidRDefault="00A0125F" w:rsidP="00311AE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0CF88CB8" w14:textId="77777777" w:rsidR="00A0125F" w:rsidRPr="00AE1BB0" w:rsidRDefault="00A0125F" w:rsidP="00311AE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363B1A87" w14:textId="77777777" w:rsidR="00A0125F" w:rsidRPr="00AE1BB0" w:rsidRDefault="00A0125F" w:rsidP="00311AE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147582EA" w14:textId="77777777" w:rsidR="00A0125F" w:rsidRPr="00AE1BB0" w:rsidRDefault="00A0125F" w:rsidP="00311AE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7B2C04A0" w14:textId="77777777" w:rsidR="00A0125F" w:rsidRPr="00AE1BB0" w:rsidRDefault="00A0125F" w:rsidP="00311AE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>comprensione del testo</w:t>
            </w:r>
          </w:p>
          <w:p w14:paraId="62BA621D" w14:textId="77777777" w:rsidR="00A0125F" w:rsidRPr="00AE1BB0" w:rsidRDefault="00A0125F" w:rsidP="00311AE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2352D345" w14:textId="77777777" w:rsidR="00A0125F" w:rsidRPr="00AE1BB0" w:rsidRDefault="00A0125F" w:rsidP="00311AE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3B7FC4A6" w14:textId="77777777" w:rsidR="00A0125F" w:rsidRPr="00AE1BB0" w:rsidRDefault="00A0125F" w:rsidP="00311AE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2FA7F231" w14:textId="77777777" w:rsidR="00A0125F" w:rsidRPr="00AE1BB0" w:rsidRDefault="00A0125F" w:rsidP="00311AE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9030C21" w14:textId="77777777" w:rsidR="00A0125F" w:rsidRPr="00403EAB" w:rsidRDefault="00A0125F" w:rsidP="00311AE7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27D2BFB" wp14:editId="470D296E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6985" t="13335" r="10795" b="9525"/>
                      <wp:wrapNone/>
                      <wp:docPr id="70455084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C255ED" w14:textId="77777777" w:rsidR="00A0125F" w:rsidRPr="00315B2F" w:rsidRDefault="00A0125F" w:rsidP="00A0125F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727D2BFB" id="_x0000_s1028" type="#_x0000_t202" style="position:absolute;margin-left:26.55pt;margin-top:2.95pt;width:124.6pt;height:21.4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3gqGAIAADI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">
                      <v:textbox style="mso-fit-shape-to-text:t">
                        <w:txbxContent>
                          <w:p w14:paraId="0FC255ED" w14:textId="77777777" w:rsidR="00A0125F" w:rsidRPr="00315B2F" w:rsidRDefault="00A0125F" w:rsidP="00A0125F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4F52F05" w14:textId="77777777" w:rsidR="00A0125F" w:rsidRPr="00403EAB" w:rsidRDefault="00A0125F" w:rsidP="00311AE7">
            <w:pPr>
              <w:rPr>
                <w:rFonts w:ascii="Garamond" w:hAnsi="Garamond"/>
                <w:lang w:eastAsia="ar-SA"/>
              </w:rPr>
            </w:pPr>
          </w:p>
          <w:p w14:paraId="2D19B546" w14:textId="77777777" w:rsidR="00A0125F" w:rsidRDefault="00A0125F" w:rsidP="00311AE7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4E4C0BD4" w14:textId="77777777" w:rsidR="00A0125F" w:rsidRDefault="00A0125F" w:rsidP="00311AE7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566EB635" w14:textId="77777777" w:rsidR="00A0125F" w:rsidRPr="00B939E1" w:rsidRDefault="00A0125F" w:rsidP="00311AE7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7050E232" w14:textId="77777777" w:rsidR="00A0125F" w:rsidRPr="00B939E1" w:rsidRDefault="00A0125F" w:rsidP="00311AE7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6A029B49" w14:textId="77777777" w:rsidR="00A0125F" w:rsidRDefault="00A0125F" w:rsidP="00311AE7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010C3AEE" w14:textId="77777777" w:rsidR="00A0125F" w:rsidRPr="00B939E1" w:rsidRDefault="00A0125F" w:rsidP="00311AE7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4D3D7628" w14:textId="77777777" w:rsidR="00A0125F" w:rsidRDefault="00A0125F" w:rsidP="00311AE7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49EAB120" w14:textId="77777777" w:rsidR="00A0125F" w:rsidRPr="00B939E1" w:rsidRDefault="00A0125F" w:rsidP="00311AE7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4B9A00B3" w14:textId="77777777" w:rsidR="00A0125F" w:rsidRPr="00AE1BB0" w:rsidRDefault="00A0125F" w:rsidP="00311AE7">
            <w:pPr>
              <w:rPr>
                <w:rFonts w:ascii="Garamond" w:hAnsi="Garamond"/>
              </w:rPr>
            </w:pPr>
          </w:p>
        </w:tc>
      </w:tr>
      <w:tr w:rsidR="00A0125F" w:rsidRPr="00AE1BB0" w14:paraId="2E71BAE6" w14:textId="77777777" w:rsidTr="00311AE7">
        <w:trPr>
          <w:trHeight w:val="843"/>
          <w:jc w:val="center"/>
        </w:trPr>
        <w:tc>
          <w:tcPr>
            <w:tcW w:w="2860" w:type="dxa"/>
            <w:vAlign w:val="center"/>
          </w:tcPr>
          <w:p w14:paraId="6BC15E88" w14:textId="77777777" w:rsidR="00A0125F" w:rsidRPr="00AE1BB0" w:rsidRDefault="00A0125F" w:rsidP="00311AE7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47686" w14:textId="77777777" w:rsidR="00A0125F" w:rsidRPr="00AE1BB0" w:rsidRDefault="00A0125F" w:rsidP="00311AE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6753DAE7" w14:textId="77777777" w:rsidR="00A0125F" w:rsidRPr="00AE1BB0" w:rsidRDefault="00A0125F" w:rsidP="00311AE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1701C33C" w14:textId="77777777" w:rsidR="00A0125F" w:rsidRPr="00AE1BB0" w:rsidRDefault="00A0125F" w:rsidP="00311AE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39AB9D2E" w14:textId="77777777" w:rsidR="00A0125F" w:rsidRPr="00AE1BB0" w:rsidRDefault="00A0125F" w:rsidP="00311AE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07B9B306" w14:textId="77777777" w:rsidR="00A0125F" w:rsidRPr="00AE1BB0" w:rsidRDefault="00A0125F" w:rsidP="00311AE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7A15A154" w14:textId="77777777" w:rsidR="00A0125F" w:rsidRPr="00AE1BB0" w:rsidRDefault="00A0125F" w:rsidP="00311AE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>comprensione del testo</w:t>
            </w:r>
          </w:p>
          <w:p w14:paraId="2ADAFD8A" w14:textId="77777777" w:rsidR="00A0125F" w:rsidRPr="00AE1BB0" w:rsidRDefault="00A0125F" w:rsidP="00311AE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>
              <w:rPr>
                <w:rFonts w:ascii="Garamond" w:hAnsi="Garamond"/>
                <w:sz w:val="22"/>
                <w:szCs w:val="22"/>
              </w:rPr>
              <w:t>pratica</w:t>
            </w:r>
          </w:p>
          <w:p w14:paraId="2E3D71DF" w14:textId="77777777" w:rsidR="00A0125F" w:rsidRPr="00AE1BB0" w:rsidRDefault="00A0125F" w:rsidP="00311AE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06465095" w14:textId="77777777" w:rsidR="00A0125F" w:rsidRPr="00AE1BB0" w:rsidRDefault="00A0125F" w:rsidP="00311AE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8E0C11" w14:textId="77777777" w:rsidR="00A0125F" w:rsidRPr="00AE1BB0" w:rsidRDefault="00A0125F" w:rsidP="00311AE7">
            <w:pPr>
              <w:rPr>
                <w:rFonts w:ascii="Garamond" w:hAnsi="Garamond"/>
              </w:rPr>
            </w:pPr>
          </w:p>
        </w:tc>
      </w:tr>
      <w:tr w:rsidR="00A0125F" w:rsidRPr="00AE1BB0" w14:paraId="7D1363E8" w14:textId="77777777" w:rsidTr="00311AE7">
        <w:trPr>
          <w:trHeight w:val="416"/>
          <w:jc w:val="center"/>
        </w:trPr>
        <w:tc>
          <w:tcPr>
            <w:tcW w:w="2860" w:type="dxa"/>
            <w:vAlign w:val="center"/>
          </w:tcPr>
          <w:p w14:paraId="5C1BD169" w14:textId="77777777" w:rsidR="00A0125F" w:rsidRPr="00AE1BB0" w:rsidRDefault="00A0125F" w:rsidP="00311AE7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3D8A67" w14:textId="77777777" w:rsidR="00A0125F" w:rsidRPr="006F4C3F" w:rsidRDefault="00A0125F" w:rsidP="00311AE7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7DF36269" w14:textId="77777777" w:rsidR="00A0125F" w:rsidRPr="006F4C3F" w:rsidRDefault="00A0125F" w:rsidP="00311AE7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A0125F" w:rsidRPr="00AE1BB0" w14:paraId="0F5607FD" w14:textId="77777777" w:rsidTr="00311AE7">
        <w:trPr>
          <w:trHeight w:val="314"/>
          <w:jc w:val="center"/>
        </w:trPr>
        <w:tc>
          <w:tcPr>
            <w:tcW w:w="2860" w:type="dxa"/>
            <w:vAlign w:val="center"/>
          </w:tcPr>
          <w:p w14:paraId="6BECAE98" w14:textId="77777777" w:rsidR="00A0125F" w:rsidRPr="00AE1BB0" w:rsidRDefault="00A0125F" w:rsidP="00311AE7">
            <w:pPr>
              <w:pStyle w:val="Titolo2"/>
              <w:ind w:left="0" w:firstLine="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6"/>
            <w:vAlign w:val="center"/>
          </w:tcPr>
          <w:p w14:paraId="71F2EC09" w14:textId="77777777" w:rsidR="00A0125F" w:rsidRPr="006F4C3F" w:rsidRDefault="00A0125F" w:rsidP="00311AE7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7FDE5726" w14:textId="77777777" w:rsidR="00A0125F" w:rsidRDefault="00A0125F" w:rsidP="0050244A">
      <w:pPr>
        <w:tabs>
          <w:tab w:val="left" w:pos="2860"/>
        </w:tabs>
        <w:rPr>
          <w:rFonts w:ascii="Garamond" w:hAnsi="Garamond" w:cs="Garamond"/>
          <w:b/>
          <w:bCs/>
        </w:rPr>
      </w:pPr>
    </w:p>
    <w:p w14:paraId="66727BEF" w14:textId="77777777" w:rsidR="00524B4B" w:rsidRDefault="00524B4B" w:rsidP="0050244A">
      <w:pPr>
        <w:tabs>
          <w:tab w:val="left" w:pos="2860"/>
        </w:tabs>
        <w:rPr>
          <w:rFonts w:ascii="Garamond" w:hAnsi="Garamond" w:cs="Garamond"/>
          <w:b/>
          <w:bCs/>
        </w:rPr>
      </w:pPr>
    </w:p>
    <w:p w14:paraId="77CCEFEE" w14:textId="77777777" w:rsidR="00AB3FCC" w:rsidRDefault="00AB3FCC" w:rsidP="0050244A">
      <w:pPr>
        <w:tabs>
          <w:tab w:val="left" w:pos="2860"/>
        </w:tabs>
        <w:rPr>
          <w:rFonts w:ascii="Garamond" w:hAnsi="Garamond" w:cs="Garamond"/>
          <w:b/>
          <w:bCs/>
        </w:rPr>
      </w:pPr>
    </w:p>
    <w:p w14:paraId="7259770B" w14:textId="77777777" w:rsidR="00524B4B" w:rsidRDefault="00524B4B" w:rsidP="0050244A">
      <w:pPr>
        <w:tabs>
          <w:tab w:val="left" w:pos="2860"/>
        </w:tabs>
        <w:rPr>
          <w:rFonts w:ascii="Garamond" w:hAnsi="Garamond" w:cs="Garamond"/>
          <w:b/>
          <w:bCs/>
        </w:rPr>
      </w:pPr>
    </w:p>
    <w:sectPr w:rsidR="00524B4B" w:rsidSect="00BC117F">
      <w:headerReference w:type="default" r:id="rId8"/>
      <w:pgSz w:w="11906" w:h="16838"/>
      <w:pgMar w:top="851" w:right="567" w:bottom="907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97180" w14:textId="77777777" w:rsidR="008B5F79" w:rsidRDefault="008B5F79" w:rsidP="004D50EE">
      <w:r>
        <w:separator/>
      </w:r>
    </w:p>
  </w:endnote>
  <w:endnote w:type="continuationSeparator" w:id="0">
    <w:p w14:paraId="1386ED56" w14:textId="77777777" w:rsidR="008B5F79" w:rsidRDefault="008B5F79" w:rsidP="004D5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Noto Sans Symbols">
    <w:altName w:val="Times New Roman"/>
    <w:charset w:val="00"/>
    <w:family w:val="auto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FreeSans">
    <w:altName w:val="Arial"/>
    <w:charset w:val="01"/>
    <w:family w:val="swiss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-Narrow"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B1323" w14:textId="77777777" w:rsidR="008B5F79" w:rsidRDefault="008B5F79" w:rsidP="004D50EE">
      <w:r>
        <w:separator/>
      </w:r>
    </w:p>
  </w:footnote>
  <w:footnote w:type="continuationSeparator" w:id="0">
    <w:p w14:paraId="3223CCDF" w14:textId="77777777" w:rsidR="008B5F79" w:rsidRDefault="008B5F79" w:rsidP="004D50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97" w:type="dxa"/>
      <w:tblLook w:val="0400" w:firstRow="0" w:lastRow="0" w:firstColumn="0" w:lastColumn="0" w:noHBand="0" w:noVBand="1"/>
    </w:tblPr>
    <w:tblGrid>
      <w:gridCol w:w="2137"/>
      <w:gridCol w:w="2649"/>
      <w:gridCol w:w="1985"/>
      <w:gridCol w:w="2268"/>
      <w:gridCol w:w="1358"/>
    </w:tblGrid>
    <w:tr w:rsidR="00FB08A6" w14:paraId="2AEBA19A" w14:textId="77777777" w:rsidTr="004D1608">
      <w:trPr>
        <w:trHeight w:val="510"/>
      </w:trPr>
      <w:tc>
        <w:tcPr>
          <w:tcW w:w="2137" w:type="dxa"/>
          <w:vMerge w:val="restart"/>
          <w:hideMark/>
        </w:tcPr>
        <w:p w14:paraId="367650B4" w14:textId="77777777" w:rsidR="00FB08A6" w:rsidRDefault="00FB08A6" w:rsidP="00FB08A6">
          <w:pPr>
            <w:rPr>
              <w:rFonts w:ascii="Garamond" w:eastAsia="Garamond" w:hAnsi="Garamond" w:cs="Garamond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3A5F306D" wp14:editId="70D1A4C1">
                <wp:simplePos x="0" y="0"/>
                <wp:positionH relativeFrom="column">
                  <wp:posOffset>6985</wp:posOffset>
                </wp:positionH>
                <wp:positionV relativeFrom="paragraph">
                  <wp:posOffset>60960</wp:posOffset>
                </wp:positionV>
                <wp:extent cx="1219200" cy="647700"/>
                <wp:effectExtent l="0" t="0" r="0" b="0"/>
                <wp:wrapNone/>
                <wp:docPr id="8" name="Immagine 8" descr="logo Nautico Tricase definiti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Nautico Tricase definiti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647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260" w:type="dxa"/>
          <w:gridSpan w:val="4"/>
          <w:vAlign w:val="center"/>
          <w:hideMark/>
        </w:tcPr>
        <w:p w14:paraId="7402CFD2" w14:textId="23CFB6FF" w:rsidR="00FB08A6" w:rsidRPr="00C33DAF" w:rsidRDefault="00FB08A6" w:rsidP="00FB08A6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b/>
              <w:color w:val="000000"/>
            </w:rPr>
          </w:pPr>
          <w:r w:rsidRPr="00C33DAF">
            <w:rPr>
              <w:rFonts w:ascii="Garamond" w:eastAsia="Garamond" w:hAnsi="Garamond" w:cs="Garamond"/>
              <w:b/>
              <w:color w:val="000000"/>
            </w:rPr>
            <w:t xml:space="preserve">I.I.S.S. “DON TONINO BELLO” Tricase </w:t>
          </w:r>
          <w:r w:rsidR="00F1752C">
            <w:rPr>
              <w:rFonts w:ascii="Garamond" w:eastAsia="Garamond" w:hAnsi="Garamond" w:cs="Garamond"/>
              <w:b/>
              <w:color w:val="000000"/>
            </w:rPr>
            <w:t>–</w:t>
          </w:r>
          <w:r w:rsidRPr="00C33DAF">
            <w:rPr>
              <w:rFonts w:ascii="Garamond" w:eastAsia="Garamond" w:hAnsi="Garamond" w:cs="Garamond"/>
              <w:b/>
              <w:color w:val="000000"/>
            </w:rPr>
            <w:t xml:space="preserve"> Alessano</w:t>
          </w:r>
          <w:r w:rsidR="00F1752C">
            <w:rPr>
              <w:rFonts w:ascii="Garamond" w:eastAsia="Garamond" w:hAnsi="Garamond" w:cs="Garamond"/>
              <w:b/>
              <w:color w:val="000000"/>
            </w:rPr>
            <w:t xml:space="preserve"> - Poggiardo</w:t>
          </w:r>
        </w:p>
      </w:tc>
    </w:tr>
    <w:tr w:rsidR="00FB08A6" w14:paraId="13D84610" w14:textId="77777777" w:rsidTr="004D1608">
      <w:trPr>
        <w:trHeight w:val="680"/>
      </w:trPr>
      <w:tc>
        <w:tcPr>
          <w:tcW w:w="0" w:type="auto"/>
          <w:vMerge/>
          <w:vAlign w:val="center"/>
          <w:hideMark/>
        </w:tcPr>
        <w:p w14:paraId="2CA36398" w14:textId="77777777" w:rsidR="00FB08A6" w:rsidRDefault="00FB08A6" w:rsidP="00FB08A6">
          <w:pPr>
            <w:rPr>
              <w:rFonts w:ascii="Garamond" w:eastAsia="Garamond" w:hAnsi="Garamond" w:cs="Garamond"/>
            </w:rPr>
          </w:pPr>
        </w:p>
      </w:tc>
      <w:tc>
        <w:tcPr>
          <w:tcW w:w="8260" w:type="dxa"/>
          <w:gridSpan w:val="4"/>
          <w:vAlign w:val="center"/>
          <w:hideMark/>
        </w:tcPr>
        <w:p w14:paraId="13307F1C" w14:textId="77777777" w:rsidR="00FB08A6" w:rsidRPr="00C33DAF" w:rsidRDefault="00FB08A6" w:rsidP="00FB08A6">
          <w:pPr>
            <w:tabs>
              <w:tab w:val="center" w:pos="4819"/>
              <w:tab w:val="right" w:pos="9638"/>
            </w:tabs>
            <w:rPr>
              <w:rFonts w:ascii="Garamond" w:hAnsi="Garamond"/>
            </w:rPr>
          </w:pPr>
          <w:r w:rsidRPr="00C33DAF">
            <w:rPr>
              <w:rFonts w:ascii="Garamond" w:hAnsi="Garamond"/>
              <w:sz w:val="22"/>
            </w:rPr>
            <w:t>8.3 - Progettazione e sviluppo del servizio</w:t>
          </w:r>
        </w:p>
        <w:p w14:paraId="46891430" w14:textId="77777777" w:rsidR="00FB08A6" w:rsidRPr="00C33DAF" w:rsidRDefault="00FB08A6" w:rsidP="00FB08A6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color w:val="000000"/>
            </w:rPr>
          </w:pPr>
          <w:r w:rsidRPr="00C33DAF">
            <w:rPr>
              <w:rFonts w:ascii="Garamond" w:hAnsi="Garamond"/>
              <w:sz w:val="22"/>
            </w:rPr>
            <w:t>8.3_2 - Progetto Esecutivo</w:t>
          </w:r>
        </w:p>
      </w:tc>
    </w:tr>
    <w:tr w:rsidR="00FB08A6" w14:paraId="03DFC397" w14:textId="77777777" w:rsidTr="004D1608">
      <w:trPr>
        <w:trHeight w:val="368"/>
      </w:trPr>
      <w:tc>
        <w:tcPr>
          <w:tcW w:w="2137" w:type="dxa"/>
          <w:vAlign w:val="center"/>
          <w:hideMark/>
        </w:tcPr>
        <w:p w14:paraId="6B04985F" w14:textId="77777777" w:rsidR="00FB08A6" w:rsidRDefault="00FB08A6" w:rsidP="00FB08A6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>MOD 8.3_2</w:t>
          </w:r>
        </w:p>
      </w:tc>
      <w:tc>
        <w:tcPr>
          <w:tcW w:w="2649" w:type="dxa"/>
          <w:vAlign w:val="center"/>
          <w:hideMark/>
        </w:tcPr>
        <w:p w14:paraId="2A565612" w14:textId="77777777" w:rsidR="00FB08A6" w:rsidRPr="00C33DAF" w:rsidRDefault="00FB08A6" w:rsidP="00FB08A6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C33DAF">
            <w:rPr>
              <w:rFonts w:ascii="Garamond" w:eastAsia="Garamond" w:hAnsi="Garamond" w:cs="Garamond"/>
              <w:color w:val="000000"/>
              <w:sz w:val="22"/>
              <w:szCs w:val="22"/>
            </w:rPr>
            <w:t>Ed.02 Rev. 01 del 03/01/19</w:t>
          </w:r>
        </w:p>
      </w:tc>
      <w:tc>
        <w:tcPr>
          <w:tcW w:w="1985" w:type="dxa"/>
          <w:vAlign w:val="center"/>
          <w:hideMark/>
        </w:tcPr>
        <w:p w14:paraId="4D30B732" w14:textId="77777777" w:rsidR="00FB08A6" w:rsidRPr="00C33DAF" w:rsidRDefault="00FB08A6" w:rsidP="00FB08A6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C33DAF">
            <w:rPr>
              <w:rFonts w:ascii="Garamond" w:eastAsia="Garamond" w:hAnsi="Garamond" w:cs="Garamond"/>
              <w:color w:val="000000"/>
              <w:sz w:val="22"/>
              <w:szCs w:val="22"/>
            </w:rPr>
            <w:t>Red. RSG App. DS</w:t>
          </w:r>
        </w:p>
      </w:tc>
      <w:tc>
        <w:tcPr>
          <w:tcW w:w="2268" w:type="dxa"/>
          <w:vAlign w:val="center"/>
          <w:hideMark/>
        </w:tcPr>
        <w:p w14:paraId="60F0DE04" w14:textId="1AF97BB4" w:rsidR="00FB08A6" w:rsidRPr="00F1752C" w:rsidRDefault="00FB08A6" w:rsidP="00FB08A6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  <w:highlight w:val="yellow"/>
            </w:rPr>
          </w:pPr>
          <w:r w:rsidRPr="00F1752C">
            <w:rPr>
              <w:rFonts w:ascii="Garamond" w:eastAsia="Garamond" w:hAnsi="Garamond" w:cs="Garamond"/>
              <w:color w:val="000000"/>
              <w:sz w:val="22"/>
              <w:szCs w:val="22"/>
              <w:highlight w:val="yellow"/>
            </w:rPr>
            <w:t xml:space="preserve">Vers.1 del </w:t>
          </w:r>
          <w:r w:rsidR="006F65CD">
            <w:rPr>
              <w:rFonts w:ascii="Garamond" w:eastAsia="Garamond" w:hAnsi="Garamond" w:cs="Garamond"/>
              <w:color w:val="000000"/>
              <w:sz w:val="22"/>
              <w:szCs w:val="22"/>
              <w:highlight w:val="yellow"/>
            </w:rPr>
            <w:t>____</w:t>
          </w:r>
        </w:p>
      </w:tc>
      <w:tc>
        <w:tcPr>
          <w:tcW w:w="1358" w:type="dxa"/>
          <w:vAlign w:val="center"/>
          <w:hideMark/>
        </w:tcPr>
        <w:p w14:paraId="13822C07" w14:textId="77777777" w:rsidR="00FB08A6" w:rsidRPr="00C33DAF" w:rsidRDefault="00FB08A6" w:rsidP="00FB08A6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C33DAF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Pag. </w:t>
          </w:r>
          <w:r w:rsidRPr="00C33DA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C33DA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PAGE  \* Arabic  \* MERGEFORMAT</w:instrText>
          </w:r>
          <w:r w:rsidRPr="00C33DA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C33DA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1</w:t>
          </w:r>
          <w:r w:rsidRPr="00C33DA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  <w:r w:rsidRPr="00C33DAF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/</w:t>
          </w:r>
          <w:r w:rsidRPr="00C33DA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C33DA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NUMPAGES  \* Arabic  \* MERGEFORMAT</w:instrText>
          </w:r>
          <w:r w:rsidRPr="00C33DA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C33DA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2</w:t>
          </w:r>
          <w:r w:rsidRPr="00C33DA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</w:p>
      </w:tc>
    </w:tr>
  </w:tbl>
  <w:p w14:paraId="2CD393E1" w14:textId="77777777" w:rsidR="0088576E" w:rsidRPr="001B2A27" w:rsidRDefault="0088576E" w:rsidP="001B2A2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58852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46CEC08C"/>
    <w:lvl w:ilvl="0">
      <w:start w:val="1"/>
      <w:numFmt w:val="bullet"/>
      <w:pStyle w:val="Titolo1"/>
      <w:lvlText w:val="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3"/>
    <w:multiLevelType w:val="multilevel"/>
    <w:tmpl w:val="00000003"/>
    <w:name w:val="WW8Num10"/>
    <w:lvl w:ilvl="0">
      <w:start w:val="1"/>
      <w:numFmt w:val="bullet"/>
      <w:lvlText w:val=""/>
      <w:lvlJc w:val="left"/>
      <w:pPr>
        <w:tabs>
          <w:tab w:val="num" w:pos="340"/>
        </w:tabs>
        <w:ind w:left="340" w:hanging="283"/>
      </w:pPr>
      <w:rPr>
        <w:rFonts w:ascii="Wingdings" w:hAnsi="Wingdings" w:cs="Symbo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4"/>
    <w:multiLevelType w:val="singleLevel"/>
    <w:tmpl w:val="00000004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 w15:restartNumberingAfterBreak="0">
    <w:nsid w:val="00000005"/>
    <w:multiLevelType w:val="singleLevel"/>
    <w:tmpl w:val="00000005"/>
    <w:name w:val="WW8Num12"/>
    <w:lvl w:ilvl="0">
      <w:start w:val="1"/>
      <w:numFmt w:val="bullet"/>
      <w:lvlText w:val=""/>
      <w:lvlJc w:val="left"/>
      <w:pPr>
        <w:tabs>
          <w:tab w:val="num" w:pos="567"/>
        </w:tabs>
        <w:ind w:left="567" w:hanging="397"/>
      </w:pPr>
      <w:rPr>
        <w:rFonts w:ascii="Wingdings" w:hAnsi="Wingdings" w:cs="Wingdings"/>
      </w:rPr>
    </w:lvl>
  </w:abstractNum>
  <w:abstractNum w:abstractNumId="6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01235673"/>
    <w:multiLevelType w:val="multilevel"/>
    <w:tmpl w:val="8C3E9404"/>
    <w:lvl w:ilvl="0">
      <w:start w:val="1"/>
      <w:numFmt w:val="bullet"/>
      <w:lvlText w:val="●"/>
      <w:lvlJc w:val="left"/>
      <w:pPr>
        <w:ind w:left="432" w:hanging="432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8" w15:restartNumberingAfterBreak="0">
    <w:nsid w:val="05F2567F"/>
    <w:multiLevelType w:val="multilevel"/>
    <w:tmpl w:val="B3EE20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0A0F03B2"/>
    <w:multiLevelType w:val="hybridMultilevel"/>
    <w:tmpl w:val="EFCA971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904565"/>
    <w:multiLevelType w:val="hybridMultilevel"/>
    <w:tmpl w:val="EB5A7366"/>
    <w:lvl w:ilvl="0" w:tplc="3484F5BC">
      <w:start w:val="3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ED1A0C"/>
    <w:multiLevelType w:val="hybridMultilevel"/>
    <w:tmpl w:val="E2463B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525BF0">
      <w:numFmt w:val="bullet"/>
      <w:lvlText w:val="•"/>
      <w:lvlJc w:val="left"/>
      <w:pPr>
        <w:ind w:left="1440" w:hanging="360"/>
      </w:pPr>
      <w:rPr>
        <w:rFonts w:ascii="Garamond" w:eastAsiaTheme="minorHAnsi" w:hAnsi="Garamond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BB25CC"/>
    <w:multiLevelType w:val="hybridMultilevel"/>
    <w:tmpl w:val="7EFADAAC"/>
    <w:lvl w:ilvl="0" w:tplc="A852C3D8">
      <w:numFmt w:val="bullet"/>
      <w:lvlText w:val="✓"/>
      <w:lvlJc w:val="left"/>
      <w:pPr>
        <w:ind w:left="793" w:hanging="360"/>
      </w:pPr>
      <w:rPr>
        <w:rFonts w:ascii="MS Gothic" w:eastAsia="MS Gothic" w:hAnsi="MS Gothic" w:cs="MS Gothic" w:hint="default"/>
        <w:w w:val="99"/>
        <w:sz w:val="20"/>
        <w:szCs w:val="20"/>
        <w:lang w:val="it-IT" w:eastAsia="it-IT" w:bidi="it-IT"/>
      </w:rPr>
    </w:lvl>
    <w:lvl w:ilvl="1" w:tplc="BC8843AC">
      <w:numFmt w:val="bullet"/>
      <w:lvlText w:val="•"/>
      <w:lvlJc w:val="left"/>
      <w:pPr>
        <w:ind w:left="1113" w:hanging="360"/>
      </w:pPr>
      <w:rPr>
        <w:rFonts w:hint="default"/>
        <w:lang w:val="it-IT" w:eastAsia="it-IT" w:bidi="it-IT"/>
      </w:rPr>
    </w:lvl>
    <w:lvl w:ilvl="2" w:tplc="6D4A4682">
      <w:numFmt w:val="bullet"/>
      <w:lvlText w:val="•"/>
      <w:lvlJc w:val="left"/>
      <w:pPr>
        <w:ind w:left="1427" w:hanging="360"/>
      </w:pPr>
      <w:rPr>
        <w:rFonts w:hint="default"/>
        <w:lang w:val="it-IT" w:eastAsia="it-IT" w:bidi="it-IT"/>
      </w:rPr>
    </w:lvl>
    <w:lvl w:ilvl="3" w:tplc="6F408B32">
      <w:numFmt w:val="bullet"/>
      <w:lvlText w:val="•"/>
      <w:lvlJc w:val="left"/>
      <w:pPr>
        <w:ind w:left="1741" w:hanging="360"/>
      </w:pPr>
      <w:rPr>
        <w:rFonts w:hint="default"/>
        <w:lang w:val="it-IT" w:eastAsia="it-IT" w:bidi="it-IT"/>
      </w:rPr>
    </w:lvl>
    <w:lvl w:ilvl="4" w:tplc="8BA82822">
      <w:numFmt w:val="bullet"/>
      <w:lvlText w:val="•"/>
      <w:lvlJc w:val="left"/>
      <w:pPr>
        <w:ind w:left="2055" w:hanging="360"/>
      </w:pPr>
      <w:rPr>
        <w:rFonts w:hint="default"/>
        <w:lang w:val="it-IT" w:eastAsia="it-IT" w:bidi="it-IT"/>
      </w:rPr>
    </w:lvl>
    <w:lvl w:ilvl="5" w:tplc="10280FE4">
      <w:numFmt w:val="bullet"/>
      <w:lvlText w:val="•"/>
      <w:lvlJc w:val="left"/>
      <w:pPr>
        <w:ind w:left="2369" w:hanging="360"/>
      </w:pPr>
      <w:rPr>
        <w:rFonts w:hint="default"/>
        <w:lang w:val="it-IT" w:eastAsia="it-IT" w:bidi="it-IT"/>
      </w:rPr>
    </w:lvl>
    <w:lvl w:ilvl="6" w:tplc="FCD4D666">
      <w:numFmt w:val="bullet"/>
      <w:lvlText w:val="•"/>
      <w:lvlJc w:val="left"/>
      <w:pPr>
        <w:ind w:left="2682" w:hanging="360"/>
      </w:pPr>
      <w:rPr>
        <w:rFonts w:hint="default"/>
        <w:lang w:val="it-IT" w:eastAsia="it-IT" w:bidi="it-IT"/>
      </w:rPr>
    </w:lvl>
    <w:lvl w:ilvl="7" w:tplc="A62A23C8">
      <w:numFmt w:val="bullet"/>
      <w:lvlText w:val="•"/>
      <w:lvlJc w:val="left"/>
      <w:pPr>
        <w:ind w:left="2996" w:hanging="360"/>
      </w:pPr>
      <w:rPr>
        <w:rFonts w:hint="default"/>
        <w:lang w:val="it-IT" w:eastAsia="it-IT" w:bidi="it-IT"/>
      </w:rPr>
    </w:lvl>
    <w:lvl w:ilvl="8" w:tplc="0174FF8C">
      <w:numFmt w:val="bullet"/>
      <w:lvlText w:val="•"/>
      <w:lvlJc w:val="left"/>
      <w:pPr>
        <w:ind w:left="3310" w:hanging="360"/>
      </w:pPr>
      <w:rPr>
        <w:rFonts w:hint="default"/>
        <w:lang w:val="it-IT" w:eastAsia="it-IT" w:bidi="it-IT"/>
      </w:rPr>
    </w:lvl>
  </w:abstractNum>
  <w:abstractNum w:abstractNumId="13" w15:restartNumberingAfterBreak="0">
    <w:nsid w:val="1B262AB3"/>
    <w:multiLevelType w:val="hybridMultilevel"/>
    <w:tmpl w:val="997CD6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1C277F"/>
    <w:multiLevelType w:val="hybridMultilevel"/>
    <w:tmpl w:val="146AAE28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21697D44"/>
    <w:multiLevelType w:val="hybridMultilevel"/>
    <w:tmpl w:val="C98213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EA37E7"/>
    <w:multiLevelType w:val="multilevel"/>
    <w:tmpl w:val="BCC8B7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23AC360B"/>
    <w:multiLevelType w:val="hybridMultilevel"/>
    <w:tmpl w:val="F5DC8A4A"/>
    <w:lvl w:ilvl="0" w:tplc="673E4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B87E22"/>
    <w:multiLevelType w:val="hybridMultilevel"/>
    <w:tmpl w:val="62CEE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7678B7"/>
    <w:multiLevelType w:val="hybridMultilevel"/>
    <w:tmpl w:val="CCC0948A"/>
    <w:lvl w:ilvl="0" w:tplc="142EAF4E">
      <w:start w:val="4"/>
      <w:numFmt w:val="lowerLetter"/>
      <w:lvlText w:val="%1)"/>
      <w:lvlJc w:val="left"/>
      <w:pPr>
        <w:ind w:left="114" w:hanging="211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CDCEF086">
      <w:numFmt w:val="bullet"/>
      <w:lvlText w:val="✓"/>
      <w:lvlJc w:val="left"/>
      <w:pPr>
        <w:ind w:left="834" w:hanging="360"/>
      </w:pPr>
      <w:rPr>
        <w:rFonts w:ascii="MS Gothic" w:eastAsia="MS Gothic" w:hAnsi="MS Gothic" w:cs="MS Gothic" w:hint="default"/>
        <w:w w:val="99"/>
        <w:sz w:val="20"/>
        <w:szCs w:val="20"/>
        <w:lang w:val="it-IT" w:eastAsia="it-IT" w:bidi="it-IT"/>
      </w:rPr>
    </w:lvl>
    <w:lvl w:ilvl="2" w:tplc="ED985ED4">
      <w:numFmt w:val="bullet"/>
      <w:lvlText w:val="•"/>
      <w:lvlJc w:val="left"/>
      <w:pPr>
        <w:ind w:left="1064" w:hanging="360"/>
      </w:pPr>
      <w:rPr>
        <w:rFonts w:hint="default"/>
        <w:lang w:val="it-IT" w:eastAsia="it-IT" w:bidi="it-IT"/>
      </w:rPr>
    </w:lvl>
    <w:lvl w:ilvl="3" w:tplc="516AB0E2">
      <w:numFmt w:val="bullet"/>
      <w:lvlText w:val="•"/>
      <w:lvlJc w:val="left"/>
      <w:pPr>
        <w:ind w:left="1288" w:hanging="360"/>
      </w:pPr>
      <w:rPr>
        <w:rFonts w:hint="default"/>
        <w:lang w:val="it-IT" w:eastAsia="it-IT" w:bidi="it-IT"/>
      </w:rPr>
    </w:lvl>
    <w:lvl w:ilvl="4" w:tplc="53B4893A">
      <w:numFmt w:val="bullet"/>
      <w:lvlText w:val="•"/>
      <w:lvlJc w:val="left"/>
      <w:pPr>
        <w:ind w:left="1513" w:hanging="360"/>
      </w:pPr>
      <w:rPr>
        <w:rFonts w:hint="default"/>
        <w:lang w:val="it-IT" w:eastAsia="it-IT" w:bidi="it-IT"/>
      </w:rPr>
    </w:lvl>
    <w:lvl w:ilvl="5" w:tplc="F85C708A">
      <w:numFmt w:val="bullet"/>
      <w:lvlText w:val="•"/>
      <w:lvlJc w:val="left"/>
      <w:pPr>
        <w:ind w:left="1737" w:hanging="360"/>
      </w:pPr>
      <w:rPr>
        <w:rFonts w:hint="default"/>
        <w:lang w:val="it-IT" w:eastAsia="it-IT" w:bidi="it-IT"/>
      </w:rPr>
    </w:lvl>
    <w:lvl w:ilvl="6" w:tplc="CA3E31DC">
      <w:numFmt w:val="bullet"/>
      <w:lvlText w:val="•"/>
      <w:lvlJc w:val="left"/>
      <w:pPr>
        <w:ind w:left="1961" w:hanging="360"/>
      </w:pPr>
      <w:rPr>
        <w:rFonts w:hint="default"/>
        <w:lang w:val="it-IT" w:eastAsia="it-IT" w:bidi="it-IT"/>
      </w:rPr>
    </w:lvl>
    <w:lvl w:ilvl="7" w:tplc="2348F3AE">
      <w:numFmt w:val="bullet"/>
      <w:lvlText w:val="•"/>
      <w:lvlJc w:val="left"/>
      <w:pPr>
        <w:ind w:left="2186" w:hanging="360"/>
      </w:pPr>
      <w:rPr>
        <w:rFonts w:hint="default"/>
        <w:lang w:val="it-IT" w:eastAsia="it-IT" w:bidi="it-IT"/>
      </w:rPr>
    </w:lvl>
    <w:lvl w:ilvl="8" w:tplc="FF86451A">
      <w:numFmt w:val="bullet"/>
      <w:lvlText w:val="•"/>
      <w:lvlJc w:val="left"/>
      <w:pPr>
        <w:ind w:left="2410" w:hanging="360"/>
      </w:pPr>
      <w:rPr>
        <w:rFonts w:hint="default"/>
        <w:lang w:val="it-IT" w:eastAsia="it-IT" w:bidi="it-IT"/>
      </w:rPr>
    </w:lvl>
  </w:abstractNum>
  <w:abstractNum w:abstractNumId="20" w15:restartNumberingAfterBreak="0">
    <w:nsid w:val="2C84006A"/>
    <w:multiLevelType w:val="hybridMultilevel"/>
    <w:tmpl w:val="281E49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53498A"/>
    <w:multiLevelType w:val="hybridMultilevel"/>
    <w:tmpl w:val="F5348248"/>
    <w:lvl w:ilvl="0" w:tplc="9EB0383E">
      <w:numFmt w:val="bullet"/>
      <w:lvlText w:val="✓"/>
      <w:lvlJc w:val="left"/>
      <w:pPr>
        <w:ind w:left="820" w:hanging="360"/>
      </w:pPr>
      <w:rPr>
        <w:rFonts w:ascii="MS Gothic" w:eastAsia="MS Gothic" w:hAnsi="MS Gothic" w:cs="MS Gothic" w:hint="default"/>
        <w:w w:val="99"/>
        <w:sz w:val="20"/>
        <w:szCs w:val="20"/>
        <w:lang w:val="it-IT" w:eastAsia="it-IT" w:bidi="it-IT"/>
      </w:rPr>
    </w:lvl>
    <w:lvl w:ilvl="1" w:tplc="2C26FDE8">
      <w:numFmt w:val="bullet"/>
      <w:lvlText w:val="•"/>
      <w:lvlJc w:val="left"/>
      <w:pPr>
        <w:ind w:left="1039" w:hanging="360"/>
      </w:pPr>
      <w:rPr>
        <w:rFonts w:hint="default"/>
        <w:lang w:val="it-IT" w:eastAsia="it-IT" w:bidi="it-IT"/>
      </w:rPr>
    </w:lvl>
    <w:lvl w:ilvl="2" w:tplc="62E2D51C">
      <w:numFmt w:val="bullet"/>
      <w:lvlText w:val="•"/>
      <w:lvlJc w:val="left"/>
      <w:pPr>
        <w:ind w:left="1258" w:hanging="360"/>
      </w:pPr>
      <w:rPr>
        <w:rFonts w:hint="default"/>
        <w:lang w:val="it-IT" w:eastAsia="it-IT" w:bidi="it-IT"/>
      </w:rPr>
    </w:lvl>
    <w:lvl w:ilvl="3" w:tplc="3BE8BC08">
      <w:numFmt w:val="bullet"/>
      <w:lvlText w:val="•"/>
      <w:lvlJc w:val="left"/>
      <w:pPr>
        <w:ind w:left="1478" w:hanging="360"/>
      </w:pPr>
      <w:rPr>
        <w:rFonts w:hint="default"/>
        <w:lang w:val="it-IT" w:eastAsia="it-IT" w:bidi="it-IT"/>
      </w:rPr>
    </w:lvl>
    <w:lvl w:ilvl="4" w:tplc="1C868868">
      <w:numFmt w:val="bullet"/>
      <w:lvlText w:val="•"/>
      <w:lvlJc w:val="left"/>
      <w:pPr>
        <w:ind w:left="1697" w:hanging="360"/>
      </w:pPr>
      <w:rPr>
        <w:rFonts w:hint="default"/>
        <w:lang w:val="it-IT" w:eastAsia="it-IT" w:bidi="it-IT"/>
      </w:rPr>
    </w:lvl>
    <w:lvl w:ilvl="5" w:tplc="6602C1E8">
      <w:numFmt w:val="bullet"/>
      <w:lvlText w:val="•"/>
      <w:lvlJc w:val="left"/>
      <w:pPr>
        <w:ind w:left="1917" w:hanging="360"/>
      </w:pPr>
      <w:rPr>
        <w:rFonts w:hint="default"/>
        <w:lang w:val="it-IT" w:eastAsia="it-IT" w:bidi="it-IT"/>
      </w:rPr>
    </w:lvl>
    <w:lvl w:ilvl="6" w:tplc="6F7085E8">
      <w:numFmt w:val="bullet"/>
      <w:lvlText w:val="•"/>
      <w:lvlJc w:val="left"/>
      <w:pPr>
        <w:ind w:left="2136" w:hanging="360"/>
      </w:pPr>
      <w:rPr>
        <w:rFonts w:hint="default"/>
        <w:lang w:val="it-IT" w:eastAsia="it-IT" w:bidi="it-IT"/>
      </w:rPr>
    </w:lvl>
    <w:lvl w:ilvl="7" w:tplc="A1780022">
      <w:numFmt w:val="bullet"/>
      <w:lvlText w:val="•"/>
      <w:lvlJc w:val="left"/>
      <w:pPr>
        <w:ind w:left="2355" w:hanging="360"/>
      </w:pPr>
      <w:rPr>
        <w:rFonts w:hint="default"/>
        <w:lang w:val="it-IT" w:eastAsia="it-IT" w:bidi="it-IT"/>
      </w:rPr>
    </w:lvl>
    <w:lvl w:ilvl="8" w:tplc="5AFE362C">
      <w:numFmt w:val="bullet"/>
      <w:lvlText w:val="•"/>
      <w:lvlJc w:val="left"/>
      <w:pPr>
        <w:ind w:left="2575" w:hanging="360"/>
      </w:pPr>
      <w:rPr>
        <w:rFonts w:hint="default"/>
        <w:lang w:val="it-IT" w:eastAsia="it-IT" w:bidi="it-IT"/>
      </w:rPr>
    </w:lvl>
  </w:abstractNum>
  <w:abstractNum w:abstractNumId="22" w15:restartNumberingAfterBreak="0">
    <w:nsid w:val="306E1699"/>
    <w:multiLevelType w:val="hybridMultilevel"/>
    <w:tmpl w:val="62EEA5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982418"/>
    <w:multiLevelType w:val="hybridMultilevel"/>
    <w:tmpl w:val="B44C45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1A4353"/>
    <w:multiLevelType w:val="hybridMultilevel"/>
    <w:tmpl w:val="85D004B2"/>
    <w:lvl w:ilvl="0" w:tplc="3230CA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407F51"/>
    <w:multiLevelType w:val="hybridMultilevel"/>
    <w:tmpl w:val="4E941B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6910A7"/>
    <w:multiLevelType w:val="hybridMultilevel"/>
    <w:tmpl w:val="16A2C1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E4BBFE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  <w:sz w:val="22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0060B5"/>
    <w:multiLevelType w:val="multilevel"/>
    <w:tmpl w:val="B3EE2018"/>
    <w:lvl w:ilvl="0">
      <w:start w:val="1"/>
      <w:numFmt w:val="bullet"/>
      <w:lvlText w:val="●"/>
      <w:lvlJc w:val="left"/>
      <w:pPr>
        <w:ind w:left="927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42056B1A"/>
    <w:multiLevelType w:val="hybridMultilevel"/>
    <w:tmpl w:val="15AE31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B828B9"/>
    <w:multiLevelType w:val="hybridMultilevel"/>
    <w:tmpl w:val="DA08F5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3D5E3D"/>
    <w:multiLevelType w:val="hybridMultilevel"/>
    <w:tmpl w:val="7D743D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916B58"/>
    <w:multiLevelType w:val="hybridMultilevel"/>
    <w:tmpl w:val="A7D8A578"/>
    <w:lvl w:ilvl="0" w:tplc="1FE4BBFE">
      <w:numFmt w:val="bullet"/>
      <w:lvlText w:val="•"/>
      <w:lvlJc w:val="left"/>
      <w:pPr>
        <w:ind w:left="1456" w:hanging="360"/>
      </w:pPr>
      <w:rPr>
        <w:rFonts w:ascii="Times New Roman" w:eastAsiaTheme="minorHAnsi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6" w:hanging="360"/>
      </w:pPr>
      <w:rPr>
        <w:rFonts w:ascii="Wingdings" w:hAnsi="Wingdings" w:hint="default"/>
      </w:rPr>
    </w:lvl>
  </w:abstractNum>
  <w:abstractNum w:abstractNumId="32" w15:restartNumberingAfterBreak="0">
    <w:nsid w:val="52901D78"/>
    <w:multiLevelType w:val="hybridMultilevel"/>
    <w:tmpl w:val="194017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F9708D"/>
    <w:multiLevelType w:val="hybridMultilevel"/>
    <w:tmpl w:val="2F260D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FB30B4"/>
    <w:multiLevelType w:val="hybridMultilevel"/>
    <w:tmpl w:val="53B485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3D0638"/>
    <w:multiLevelType w:val="hybridMultilevel"/>
    <w:tmpl w:val="617EAC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FB5351"/>
    <w:multiLevelType w:val="multilevel"/>
    <w:tmpl w:val="347C0A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/>
        <w:sz w:val="22"/>
        <w:szCs w:val="22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5E8E347D"/>
    <w:multiLevelType w:val="hybridMultilevel"/>
    <w:tmpl w:val="A470D7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E75CAA"/>
    <w:multiLevelType w:val="hybridMultilevel"/>
    <w:tmpl w:val="6E960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C779E3"/>
    <w:multiLevelType w:val="hybridMultilevel"/>
    <w:tmpl w:val="A6CC63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F6685F"/>
    <w:multiLevelType w:val="hybridMultilevel"/>
    <w:tmpl w:val="91084652"/>
    <w:lvl w:ilvl="0" w:tplc="33DE2EE8">
      <w:start w:val="1"/>
      <w:numFmt w:val="bullet"/>
      <w:lvlText w:val=""/>
      <w:lvlJc w:val="left"/>
      <w:pPr>
        <w:tabs>
          <w:tab w:val="num" w:pos="567"/>
        </w:tabs>
        <w:ind w:left="567" w:hanging="397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CF5F0C"/>
    <w:multiLevelType w:val="hybridMultilevel"/>
    <w:tmpl w:val="41F84D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49023D"/>
    <w:multiLevelType w:val="hybridMultilevel"/>
    <w:tmpl w:val="80AE124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F21E8D"/>
    <w:multiLevelType w:val="hybridMultilevel"/>
    <w:tmpl w:val="8F6EDA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0B68C3"/>
    <w:multiLevelType w:val="hybridMultilevel"/>
    <w:tmpl w:val="8C2636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295DBE"/>
    <w:multiLevelType w:val="hybridMultilevel"/>
    <w:tmpl w:val="F3BC24DC"/>
    <w:lvl w:ilvl="0" w:tplc="1A162F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642259"/>
    <w:multiLevelType w:val="hybridMultilevel"/>
    <w:tmpl w:val="DC2044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6219612">
    <w:abstractNumId w:val="1"/>
  </w:num>
  <w:num w:numId="2" w16cid:durableId="1371564511">
    <w:abstractNumId w:val="2"/>
  </w:num>
  <w:num w:numId="3" w16cid:durableId="268239667">
    <w:abstractNumId w:val="3"/>
  </w:num>
  <w:num w:numId="4" w16cid:durableId="573243787">
    <w:abstractNumId w:val="4"/>
  </w:num>
  <w:num w:numId="5" w16cid:durableId="211382795">
    <w:abstractNumId w:val="5"/>
  </w:num>
  <w:num w:numId="6" w16cid:durableId="884607736">
    <w:abstractNumId w:val="6"/>
  </w:num>
  <w:num w:numId="7" w16cid:durableId="1512600549">
    <w:abstractNumId w:val="0"/>
  </w:num>
  <w:num w:numId="8" w16cid:durableId="551037259">
    <w:abstractNumId w:val="19"/>
  </w:num>
  <w:num w:numId="9" w16cid:durableId="1466388677">
    <w:abstractNumId w:val="10"/>
  </w:num>
  <w:num w:numId="10" w16cid:durableId="1698921462">
    <w:abstractNumId w:val="12"/>
  </w:num>
  <w:num w:numId="11" w16cid:durableId="100073863">
    <w:abstractNumId w:val="21"/>
  </w:num>
  <w:num w:numId="12" w16cid:durableId="1996562790">
    <w:abstractNumId w:val="33"/>
  </w:num>
  <w:num w:numId="13" w16cid:durableId="1210261165">
    <w:abstractNumId w:val="9"/>
  </w:num>
  <w:num w:numId="14" w16cid:durableId="1065371035">
    <w:abstractNumId w:val="23"/>
  </w:num>
  <w:num w:numId="15" w16cid:durableId="191724132">
    <w:abstractNumId w:val="26"/>
  </w:num>
  <w:num w:numId="16" w16cid:durableId="966277134">
    <w:abstractNumId w:val="32"/>
  </w:num>
  <w:num w:numId="17" w16cid:durableId="1172793950">
    <w:abstractNumId w:val="14"/>
  </w:num>
  <w:num w:numId="18" w16cid:durableId="300042711">
    <w:abstractNumId w:val="40"/>
  </w:num>
  <w:num w:numId="19" w16cid:durableId="1456754528">
    <w:abstractNumId w:val="34"/>
  </w:num>
  <w:num w:numId="20" w16cid:durableId="2119988553">
    <w:abstractNumId w:val="39"/>
  </w:num>
  <w:num w:numId="21" w16cid:durableId="1997607929">
    <w:abstractNumId w:val="18"/>
  </w:num>
  <w:num w:numId="22" w16cid:durableId="464467370">
    <w:abstractNumId w:val="29"/>
  </w:num>
  <w:num w:numId="23" w16cid:durableId="163814397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99422395">
    <w:abstractNumId w:val="15"/>
  </w:num>
  <w:num w:numId="25" w16cid:durableId="43875887">
    <w:abstractNumId w:val="46"/>
  </w:num>
  <w:num w:numId="26" w16cid:durableId="389233245">
    <w:abstractNumId w:val="41"/>
  </w:num>
  <w:num w:numId="27" w16cid:durableId="169832981">
    <w:abstractNumId w:val="24"/>
  </w:num>
  <w:num w:numId="28" w16cid:durableId="1795126805">
    <w:abstractNumId w:val="45"/>
  </w:num>
  <w:num w:numId="29" w16cid:durableId="1560824700">
    <w:abstractNumId w:val="31"/>
  </w:num>
  <w:num w:numId="30" w16cid:durableId="1846433197">
    <w:abstractNumId w:val="11"/>
  </w:num>
  <w:num w:numId="31" w16cid:durableId="1055740738">
    <w:abstractNumId w:val="28"/>
  </w:num>
  <w:num w:numId="32" w16cid:durableId="125319796">
    <w:abstractNumId w:val="36"/>
  </w:num>
  <w:num w:numId="33" w16cid:durableId="1335377327">
    <w:abstractNumId w:val="13"/>
  </w:num>
  <w:num w:numId="34" w16cid:durableId="1003322027">
    <w:abstractNumId w:val="17"/>
  </w:num>
  <w:num w:numId="35" w16cid:durableId="1253012200">
    <w:abstractNumId w:val="7"/>
  </w:num>
  <w:num w:numId="36" w16cid:durableId="263535052">
    <w:abstractNumId w:val="43"/>
  </w:num>
  <w:num w:numId="37" w16cid:durableId="1172985096">
    <w:abstractNumId w:val="38"/>
  </w:num>
  <w:num w:numId="38" w16cid:durableId="146871374">
    <w:abstractNumId w:val="25"/>
  </w:num>
  <w:num w:numId="39" w16cid:durableId="796753220">
    <w:abstractNumId w:val="35"/>
  </w:num>
  <w:num w:numId="40" w16cid:durableId="554778342">
    <w:abstractNumId w:val="20"/>
  </w:num>
  <w:num w:numId="41" w16cid:durableId="1313750072">
    <w:abstractNumId w:val="44"/>
  </w:num>
  <w:num w:numId="42" w16cid:durableId="1820920317">
    <w:abstractNumId w:val="30"/>
  </w:num>
  <w:num w:numId="43" w16cid:durableId="1032729351">
    <w:abstractNumId w:val="37"/>
  </w:num>
  <w:num w:numId="44" w16cid:durableId="1406537488">
    <w:abstractNumId w:val="16"/>
  </w:num>
  <w:num w:numId="45" w16cid:durableId="755440962">
    <w:abstractNumId w:val="22"/>
  </w:num>
  <w:num w:numId="46" w16cid:durableId="1762679371">
    <w:abstractNumId w:val="27"/>
  </w:num>
  <w:num w:numId="47" w16cid:durableId="1902673511">
    <w:abstractNumId w:val="8"/>
  </w:num>
  <w:num w:numId="48" w16cid:durableId="135925651">
    <w:abstractNumId w:val="42"/>
  </w:num>
  <w:num w:numId="49" w16cid:durableId="4437675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44A"/>
    <w:rsid w:val="00002FE8"/>
    <w:rsid w:val="0000385A"/>
    <w:rsid w:val="000049E8"/>
    <w:rsid w:val="0002777B"/>
    <w:rsid w:val="00060269"/>
    <w:rsid w:val="00081F16"/>
    <w:rsid w:val="00093AF0"/>
    <w:rsid w:val="000A56E5"/>
    <w:rsid w:val="000B2024"/>
    <w:rsid w:val="000B53C4"/>
    <w:rsid w:val="000C78E7"/>
    <w:rsid w:val="000E74F9"/>
    <w:rsid w:val="00115C56"/>
    <w:rsid w:val="00123E9E"/>
    <w:rsid w:val="0012588E"/>
    <w:rsid w:val="00134386"/>
    <w:rsid w:val="0013762C"/>
    <w:rsid w:val="00162328"/>
    <w:rsid w:val="001A0D2C"/>
    <w:rsid w:val="001A332B"/>
    <w:rsid w:val="001A358A"/>
    <w:rsid w:val="001B2A27"/>
    <w:rsid w:val="001B3342"/>
    <w:rsid w:val="001B4784"/>
    <w:rsid w:val="001B62D6"/>
    <w:rsid w:val="001C4089"/>
    <w:rsid w:val="001F255E"/>
    <w:rsid w:val="00243F93"/>
    <w:rsid w:val="00271856"/>
    <w:rsid w:val="002736BB"/>
    <w:rsid w:val="00287098"/>
    <w:rsid w:val="002A057C"/>
    <w:rsid w:val="002B38C9"/>
    <w:rsid w:val="002D7D19"/>
    <w:rsid w:val="002E1C9E"/>
    <w:rsid w:val="0030469F"/>
    <w:rsid w:val="00320057"/>
    <w:rsid w:val="00321AEE"/>
    <w:rsid w:val="0032599C"/>
    <w:rsid w:val="003368C9"/>
    <w:rsid w:val="0034142E"/>
    <w:rsid w:val="00352DFF"/>
    <w:rsid w:val="00356CDC"/>
    <w:rsid w:val="00380EA9"/>
    <w:rsid w:val="00381A3C"/>
    <w:rsid w:val="00383EA1"/>
    <w:rsid w:val="00397A30"/>
    <w:rsid w:val="003C1F13"/>
    <w:rsid w:val="003C3120"/>
    <w:rsid w:val="003C621F"/>
    <w:rsid w:val="003C6F66"/>
    <w:rsid w:val="003E093E"/>
    <w:rsid w:val="003E6F07"/>
    <w:rsid w:val="003F3044"/>
    <w:rsid w:val="00401DF7"/>
    <w:rsid w:val="0041244C"/>
    <w:rsid w:val="004325C8"/>
    <w:rsid w:val="0044198A"/>
    <w:rsid w:val="0045631D"/>
    <w:rsid w:val="00456A9A"/>
    <w:rsid w:val="004638F6"/>
    <w:rsid w:val="00465C18"/>
    <w:rsid w:val="00466442"/>
    <w:rsid w:val="004776B1"/>
    <w:rsid w:val="004A1CB0"/>
    <w:rsid w:val="004D50EE"/>
    <w:rsid w:val="004D7DAD"/>
    <w:rsid w:val="004E6DE2"/>
    <w:rsid w:val="0050244A"/>
    <w:rsid w:val="00506BA6"/>
    <w:rsid w:val="00511D23"/>
    <w:rsid w:val="00524B4B"/>
    <w:rsid w:val="0053641E"/>
    <w:rsid w:val="00565ACA"/>
    <w:rsid w:val="005766D1"/>
    <w:rsid w:val="005A0C9A"/>
    <w:rsid w:val="005A2CDE"/>
    <w:rsid w:val="005B1203"/>
    <w:rsid w:val="005C7750"/>
    <w:rsid w:val="005E6469"/>
    <w:rsid w:val="0061469C"/>
    <w:rsid w:val="00616417"/>
    <w:rsid w:val="00634C2A"/>
    <w:rsid w:val="00654A3E"/>
    <w:rsid w:val="0066070C"/>
    <w:rsid w:val="00672878"/>
    <w:rsid w:val="00683074"/>
    <w:rsid w:val="006D7E5A"/>
    <w:rsid w:val="006E5B85"/>
    <w:rsid w:val="006E763B"/>
    <w:rsid w:val="006F65CD"/>
    <w:rsid w:val="006F6A60"/>
    <w:rsid w:val="0072529F"/>
    <w:rsid w:val="00732CE8"/>
    <w:rsid w:val="00772436"/>
    <w:rsid w:val="00773B35"/>
    <w:rsid w:val="007A50F9"/>
    <w:rsid w:val="007B667F"/>
    <w:rsid w:val="007D6EDA"/>
    <w:rsid w:val="007F1406"/>
    <w:rsid w:val="00850AA2"/>
    <w:rsid w:val="0088576E"/>
    <w:rsid w:val="008A1C54"/>
    <w:rsid w:val="008A646F"/>
    <w:rsid w:val="008B5C73"/>
    <w:rsid w:val="008B5F79"/>
    <w:rsid w:val="008E055B"/>
    <w:rsid w:val="008E3E18"/>
    <w:rsid w:val="00907659"/>
    <w:rsid w:val="009119A8"/>
    <w:rsid w:val="00921E75"/>
    <w:rsid w:val="0093133B"/>
    <w:rsid w:val="00934D96"/>
    <w:rsid w:val="009471CE"/>
    <w:rsid w:val="00954234"/>
    <w:rsid w:val="009679BF"/>
    <w:rsid w:val="0097085E"/>
    <w:rsid w:val="00974862"/>
    <w:rsid w:val="00975857"/>
    <w:rsid w:val="00977E0C"/>
    <w:rsid w:val="009D1C3A"/>
    <w:rsid w:val="00A0125F"/>
    <w:rsid w:val="00A023E8"/>
    <w:rsid w:val="00A061F5"/>
    <w:rsid w:val="00A66556"/>
    <w:rsid w:val="00A966C1"/>
    <w:rsid w:val="00AB3FCC"/>
    <w:rsid w:val="00AB40B3"/>
    <w:rsid w:val="00AC2103"/>
    <w:rsid w:val="00AF4FFB"/>
    <w:rsid w:val="00AF5BF2"/>
    <w:rsid w:val="00B004E9"/>
    <w:rsid w:val="00B0244F"/>
    <w:rsid w:val="00B169DB"/>
    <w:rsid w:val="00B25BB1"/>
    <w:rsid w:val="00B3504A"/>
    <w:rsid w:val="00B35CEF"/>
    <w:rsid w:val="00B3634F"/>
    <w:rsid w:val="00B42390"/>
    <w:rsid w:val="00B77934"/>
    <w:rsid w:val="00B90B84"/>
    <w:rsid w:val="00BC117F"/>
    <w:rsid w:val="00BD26EF"/>
    <w:rsid w:val="00BF134E"/>
    <w:rsid w:val="00C03CF0"/>
    <w:rsid w:val="00C10F87"/>
    <w:rsid w:val="00C279C6"/>
    <w:rsid w:val="00C33DAF"/>
    <w:rsid w:val="00C5525B"/>
    <w:rsid w:val="00C558D2"/>
    <w:rsid w:val="00C66A50"/>
    <w:rsid w:val="00CA401E"/>
    <w:rsid w:val="00CA46CB"/>
    <w:rsid w:val="00CB7E1D"/>
    <w:rsid w:val="00CD3170"/>
    <w:rsid w:val="00CE5A66"/>
    <w:rsid w:val="00CF1EE9"/>
    <w:rsid w:val="00CF772A"/>
    <w:rsid w:val="00D04956"/>
    <w:rsid w:val="00D22642"/>
    <w:rsid w:val="00D26938"/>
    <w:rsid w:val="00D478FC"/>
    <w:rsid w:val="00D5794D"/>
    <w:rsid w:val="00D75656"/>
    <w:rsid w:val="00D95A4A"/>
    <w:rsid w:val="00DA4288"/>
    <w:rsid w:val="00DD1E3A"/>
    <w:rsid w:val="00DF64B9"/>
    <w:rsid w:val="00E16086"/>
    <w:rsid w:val="00E3040F"/>
    <w:rsid w:val="00E57323"/>
    <w:rsid w:val="00E6237B"/>
    <w:rsid w:val="00E70443"/>
    <w:rsid w:val="00E72835"/>
    <w:rsid w:val="00E87F66"/>
    <w:rsid w:val="00EB4830"/>
    <w:rsid w:val="00EF5995"/>
    <w:rsid w:val="00F01C10"/>
    <w:rsid w:val="00F1752C"/>
    <w:rsid w:val="00F274D9"/>
    <w:rsid w:val="00F53916"/>
    <w:rsid w:val="00F91040"/>
    <w:rsid w:val="00FA5EFE"/>
    <w:rsid w:val="00FB08A6"/>
    <w:rsid w:val="00FC410B"/>
    <w:rsid w:val="00FD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391DD"/>
  <w15:docId w15:val="{AC705A43-997E-421D-9BEF-803CC9E20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0244A"/>
    <w:pPr>
      <w:suppressAutoHyphens/>
      <w:spacing w:after="0" w:line="240" w:lineRule="auto"/>
    </w:pPr>
    <w:rPr>
      <w:rFonts w:eastAsia="Times New Roman"/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qFormat/>
    <w:rsid w:val="0050244A"/>
    <w:pPr>
      <w:keepNext/>
      <w:numPr>
        <w:numId w:val="2"/>
      </w:numPr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qFormat/>
    <w:rsid w:val="0050244A"/>
    <w:pPr>
      <w:keepNext/>
      <w:numPr>
        <w:ilvl w:val="1"/>
        <w:numId w:val="2"/>
      </w:numPr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qFormat/>
    <w:rsid w:val="0050244A"/>
    <w:pPr>
      <w:keepNext/>
      <w:numPr>
        <w:ilvl w:val="2"/>
        <w:numId w:val="2"/>
      </w:numPr>
      <w:outlineLvl w:val="2"/>
    </w:pPr>
    <w:rPr>
      <w:u w:val="single"/>
    </w:rPr>
  </w:style>
  <w:style w:type="paragraph" w:styleId="Titolo4">
    <w:name w:val="heading 4"/>
    <w:basedOn w:val="Normale"/>
    <w:next w:val="Normale"/>
    <w:link w:val="Titolo4Carattere"/>
    <w:qFormat/>
    <w:rsid w:val="0050244A"/>
    <w:pPr>
      <w:keepNext/>
      <w:numPr>
        <w:ilvl w:val="3"/>
        <w:numId w:val="2"/>
      </w:numPr>
      <w:jc w:val="center"/>
      <w:outlineLvl w:val="3"/>
    </w:pPr>
    <w:rPr>
      <w:rFonts w:ascii="Arial" w:hAnsi="Arial" w:cs="Arial"/>
      <w:b/>
      <w:bCs/>
      <w:sz w:val="20"/>
      <w:szCs w:val="20"/>
    </w:rPr>
  </w:style>
  <w:style w:type="paragraph" w:styleId="Titolo6">
    <w:name w:val="heading 6"/>
    <w:basedOn w:val="Normale"/>
    <w:next w:val="Normale"/>
    <w:link w:val="Titolo6Carattere"/>
    <w:qFormat/>
    <w:rsid w:val="0050244A"/>
    <w:pPr>
      <w:numPr>
        <w:ilvl w:val="5"/>
        <w:numId w:val="2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50244A"/>
    <w:rPr>
      <w:rFonts w:eastAsia="Times New Roman"/>
      <w:b/>
      <w:bCs/>
      <w:sz w:val="24"/>
      <w:szCs w:val="24"/>
      <w:lang w:eastAsia="zh-CN"/>
    </w:rPr>
  </w:style>
  <w:style w:type="character" w:customStyle="1" w:styleId="Titolo2Carattere">
    <w:name w:val="Titolo 2 Carattere"/>
    <w:basedOn w:val="Carpredefinitoparagrafo"/>
    <w:link w:val="Titolo2"/>
    <w:rsid w:val="0050244A"/>
    <w:rPr>
      <w:rFonts w:eastAsia="Times New Roman"/>
      <w:b/>
      <w:bCs/>
      <w:sz w:val="24"/>
      <w:szCs w:val="24"/>
      <w:lang w:eastAsia="zh-CN"/>
    </w:rPr>
  </w:style>
  <w:style w:type="character" w:customStyle="1" w:styleId="Titolo3Carattere">
    <w:name w:val="Titolo 3 Carattere"/>
    <w:basedOn w:val="Carpredefinitoparagrafo"/>
    <w:link w:val="Titolo3"/>
    <w:rsid w:val="0050244A"/>
    <w:rPr>
      <w:rFonts w:eastAsia="Times New Roman"/>
      <w:sz w:val="24"/>
      <w:szCs w:val="24"/>
      <w:u w:val="single"/>
      <w:lang w:eastAsia="zh-CN"/>
    </w:rPr>
  </w:style>
  <w:style w:type="character" w:customStyle="1" w:styleId="Titolo4Carattere">
    <w:name w:val="Titolo 4 Carattere"/>
    <w:basedOn w:val="Carpredefinitoparagrafo"/>
    <w:link w:val="Titolo4"/>
    <w:rsid w:val="0050244A"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Titolo6Carattere">
    <w:name w:val="Titolo 6 Carattere"/>
    <w:basedOn w:val="Carpredefinitoparagrafo"/>
    <w:link w:val="Titolo6"/>
    <w:rsid w:val="0050244A"/>
    <w:rPr>
      <w:rFonts w:ascii="Calibri" w:eastAsia="Times New Roman" w:hAnsi="Calibri"/>
      <w:b/>
      <w:bCs/>
      <w:lang w:eastAsia="zh-CN"/>
    </w:rPr>
  </w:style>
  <w:style w:type="character" w:customStyle="1" w:styleId="WW8Num1z0">
    <w:name w:val="WW8Num1z0"/>
    <w:rsid w:val="0050244A"/>
  </w:style>
  <w:style w:type="character" w:customStyle="1" w:styleId="WW8Num1z1">
    <w:name w:val="WW8Num1z1"/>
    <w:rsid w:val="0050244A"/>
  </w:style>
  <w:style w:type="character" w:customStyle="1" w:styleId="WW8Num1z2">
    <w:name w:val="WW8Num1z2"/>
    <w:rsid w:val="0050244A"/>
  </w:style>
  <w:style w:type="character" w:customStyle="1" w:styleId="WW8Num1z3">
    <w:name w:val="WW8Num1z3"/>
    <w:rsid w:val="0050244A"/>
  </w:style>
  <w:style w:type="character" w:customStyle="1" w:styleId="WW8Num1z4">
    <w:name w:val="WW8Num1z4"/>
    <w:rsid w:val="0050244A"/>
  </w:style>
  <w:style w:type="character" w:customStyle="1" w:styleId="WW8Num1z5">
    <w:name w:val="WW8Num1z5"/>
    <w:rsid w:val="0050244A"/>
  </w:style>
  <w:style w:type="character" w:customStyle="1" w:styleId="WW8Num1z6">
    <w:name w:val="WW8Num1z6"/>
    <w:rsid w:val="0050244A"/>
  </w:style>
  <w:style w:type="character" w:customStyle="1" w:styleId="WW8Num1z7">
    <w:name w:val="WW8Num1z7"/>
    <w:rsid w:val="0050244A"/>
  </w:style>
  <w:style w:type="character" w:customStyle="1" w:styleId="WW8Num1z8">
    <w:name w:val="WW8Num1z8"/>
    <w:rsid w:val="0050244A"/>
  </w:style>
  <w:style w:type="character" w:customStyle="1" w:styleId="WW8Num2z0">
    <w:name w:val="WW8Num2z0"/>
    <w:rsid w:val="0050244A"/>
  </w:style>
  <w:style w:type="character" w:customStyle="1" w:styleId="WW8Num2z1">
    <w:name w:val="WW8Num2z1"/>
    <w:rsid w:val="0050244A"/>
  </w:style>
  <w:style w:type="character" w:customStyle="1" w:styleId="WW8Num2z2">
    <w:name w:val="WW8Num2z2"/>
    <w:rsid w:val="0050244A"/>
  </w:style>
  <w:style w:type="character" w:customStyle="1" w:styleId="WW8Num2z3">
    <w:name w:val="WW8Num2z3"/>
    <w:rsid w:val="0050244A"/>
  </w:style>
  <w:style w:type="character" w:customStyle="1" w:styleId="WW8Num2z4">
    <w:name w:val="WW8Num2z4"/>
    <w:rsid w:val="0050244A"/>
  </w:style>
  <w:style w:type="character" w:customStyle="1" w:styleId="WW8Num2z5">
    <w:name w:val="WW8Num2z5"/>
    <w:rsid w:val="0050244A"/>
  </w:style>
  <w:style w:type="character" w:customStyle="1" w:styleId="WW8Num2z6">
    <w:name w:val="WW8Num2z6"/>
    <w:rsid w:val="0050244A"/>
  </w:style>
  <w:style w:type="character" w:customStyle="1" w:styleId="WW8Num2z7">
    <w:name w:val="WW8Num2z7"/>
    <w:rsid w:val="0050244A"/>
  </w:style>
  <w:style w:type="character" w:customStyle="1" w:styleId="WW8Num2z8">
    <w:name w:val="WW8Num2z8"/>
    <w:rsid w:val="0050244A"/>
  </w:style>
  <w:style w:type="character" w:customStyle="1" w:styleId="WW8Num3z0">
    <w:name w:val="WW8Num3z0"/>
    <w:rsid w:val="0050244A"/>
    <w:rPr>
      <w:rFonts w:ascii="Symbol" w:hAnsi="Symbol" w:cs="Symbol"/>
    </w:rPr>
  </w:style>
  <w:style w:type="character" w:customStyle="1" w:styleId="WW8Num4z0">
    <w:name w:val="WW8Num4z0"/>
    <w:rsid w:val="0050244A"/>
    <w:rPr>
      <w:rFonts w:ascii="Symbol" w:hAnsi="Symbol" w:cs="Symbol"/>
      <w:sz w:val="22"/>
      <w:szCs w:val="22"/>
    </w:rPr>
  </w:style>
  <w:style w:type="character" w:customStyle="1" w:styleId="WW8Num5z0">
    <w:name w:val="WW8Num5z0"/>
    <w:rsid w:val="0050244A"/>
    <w:rPr>
      <w:rFonts w:ascii="Wingdings" w:hAnsi="Wingdings" w:cs="Wingdings"/>
    </w:rPr>
  </w:style>
  <w:style w:type="character" w:customStyle="1" w:styleId="WW8Num6z0">
    <w:name w:val="WW8Num6z0"/>
    <w:rsid w:val="0050244A"/>
    <w:rPr>
      <w:rFonts w:ascii="Symbol" w:hAnsi="Symbol" w:cs="Symbol"/>
    </w:rPr>
  </w:style>
  <w:style w:type="character" w:customStyle="1" w:styleId="WW8Num3z1">
    <w:name w:val="WW8Num3z1"/>
    <w:rsid w:val="0050244A"/>
    <w:rPr>
      <w:rFonts w:ascii="Courier New" w:hAnsi="Courier New" w:cs="Courier New"/>
    </w:rPr>
  </w:style>
  <w:style w:type="character" w:customStyle="1" w:styleId="WW8Num3z2">
    <w:name w:val="WW8Num3z2"/>
    <w:rsid w:val="0050244A"/>
    <w:rPr>
      <w:rFonts w:ascii="Wingdings" w:hAnsi="Wingdings" w:cs="Wingdings"/>
    </w:rPr>
  </w:style>
  <w:style w:type="character" w:customStyle="1" w:styleId="WW8Num4z1">
    <w:name w:val="WW8Num4z1"/>
    <w:rsid w:val="0050244A"/>
    <w:rPr>
      <w:rFonts w:ascii="Courier New" w:hAnsi="Courier New" w:cs="Courier New"/>
    </w:rPr>
  </w:style>
  <w:style w:type="character" w:customStyle="1" w:styleId="WW8Num4z2">
    <w:name w:val="WW8Num4z2"/>
    <w:rsid w:val="0050244A"/>
    <w:rPr>
      <w:rFonts w:ascii="Wingdings" w:hAnsi="Wingdings" w:cs="Wingdings"/>
    </w:rPr>
  </w:style>
  <w:style w:type="character" w:customStyle="1" w:styleId="WW8Num5z1">
    <w:name w:val="WW8Num5z1"/>
    <w:rsid w:val="0050244A"/>
    <w:rPr>
      <w:rFonts w:ascii="Courier New" w:hAnsi="Courier New" w:cs="Courier New"/>
    </w:rPr>
  </w:style>
  <w:style w:type="character" w:customStyle="1" w:styleId="WW8Num5z2">
    <w:name w:val="WW8Num5z2"/>
    <w:rsid w:val="0050244A"/>
    <w:rPr>
      <w:rFonts w:ascii="Wingdings" w:hAnsi="Wingdings" w:cs="Wingdings"/>
    </w:rPr>
  </w:style>
  <w:style w:type="character" w:customStyle="1" w:styleId="WW8Num6z1">
    <w:name w:val="WW8Num6z1"/>
    <w:rsid w:val="0050244A"/>
    <w:rPr>
      <w:rFonts w:ascii="Courier New" w:hAnsi="Courier New" w:cs="Courier New"/>
    </w:rPr>
  </w:style>
  <w:style w:type="character" w:customStyle="1" w:styleId="WW8Num6z3">
    <w:name w:val="WW8Num6z3"/>
    <w:rsid w:val="0050244A"/>
    <w:rPr>
      <w:rFonts w:ascii="Symbol" w:hAnsi="Symbol" w:cs="Symbol"/>
    </w:rPr>
  </w:style>
  <w:style w:type="character" w:customStyle="1" w:styleId="WW8Num7z0">
    <w:name w:val="WW8Num7z0"/>
    <w:rsid w:val="0050244A"/>
    <w:rPr>
      <w:rFonts w:ascii="Wingdings" w:hAnsi="Wingdings" w:cs="Wingdings"/>
      <w:w w:val="100"/>
    </w:rPr>
  </w:style>
  <w:style w:type="character" w:customStyle="1" w:styleId="WW8Num7z1">
    <w:name w:val="WW8Num7z1"/>
    <w:rsid w:val="0050244A"/>
    <w:rPr>
      <w:rFonts w:ascii="Courier New" w:hAnsi="Courier New" w:cs="Courier New"/>
    </w:rPr>
  </w:style>
  <w:style w:type="character" w:customStyle="1" w:styleId="WW8Num7z2">
    <w:name w:val="WW8Num7z2"/>
    <w:rsid w:val="0050244A"/>
    <w:rPr>
      <w:rFonts w:ascii="Wingdings" w:hAnsi="Wingdings" w:cs="Wingdings"/>
    </w:rPr>
  </w:style>
  <w:style w:type="character" w:customStyle="1" w:styleId="WW8Num7z3">
    <w:name w:val="WW8Num7z3"/>
    <w:rsid w:val="0050244A"/>
    <w:rPr>
      <w:rFonts w:ascii="Symbol" w:hAnsi="Symbol" w:cs="Symbol"/>
    </w:rPr>
  </w:style>
  <w:style w:type="character" w:customStyle="1" w:styleId="WW8Num8z0">
    <w:name w:val="WW8Num8z0"/>
    <w:rsid w:val="0050244A"/>
    <w:rPr>
      <w:rFonts w:ascii="Symbol" w:hAnsi="Symbol" w:cs="Symbol"/>
    </w:rPr>
  </w:style>
  <w:style w:type="character" w:customStyle="1" w:styleId="WW8Num8z1">
    <w:name w:val="WW8Num8z1"/>
    <w:rsid w:val="0050244A"/>
    <w:rPr>
      <w:rFonts w:ascii="Courier New" w:hAnsi="Courier New" w:cs="Courier New"/>
    </w:rPr>
  </w:style>
  <w:style w:type="character" w:customStyle="1" w:styleId="WW8Num8z2">
    <w:name w:val="WW8Num8z2"/>
    <w:rsid w:val="0050244A"/>
    <w:rPr>
      <w:rFonts w:ascii="Wingdings" w:hAnsi="Wingdings" w:cs="Wingdings"/>
    </w:rPr>
  </w:style>
  <w:style w:type="character" w:customStyle="1" w:styleId="WW8Num9z0">
    <w:name w:val="WW8Num9z0"/>
    <w:rsid w:val="0050244A"/>
    <w:rPr>
      <w:rFonts w:ascii="Symbol" w:hAnsi="Symbol" w:cs="Symbol"/>
    </w:rPr>
  </w:style>
  <w:style w:type="character" w:customStyle="1" w:styleId="WW8Num9z1">
    <w:name w:val="WW8Num9z1"/>
    <w:rsid w:val="0050244A"/>
    <w:rPr>
      <w:rFonts w:ascii="Courier New" w:hAnsi="Courier New" w:cs="Courier New"/>
    </w:rPr>
  </w:style>
  <w:style w:type="character" w:customStyle="1" w:styleId="WW8Num9z2">
    <w:name w:val="WW8Num9z2"/>
    <w:rsid w:val="0050244A"/>
    <w:rPr>
      <w:rFonts w:ascii="Wingdings" w:hAnsi="Wingdings" w:cs="Wingdings"/>
    </w:rPr>
  </w:style>
  <w:style w:type="character" w:customStyle="1" w:styleId="WW8Num10z0">
    <w:name w:val="WW8Num10z0"/>
    <w:rsid w:val="0050244A"/>
    <w:rPr>
      <w:rFonts w:ascii="Symbol" w:hAnsi="Symbol" w:cs="Symbol"/>
      <w:sz w:val="22"/>
      <w:szCs w:val="22"/>
    </w:rPr>
  </w:style>
  <w:style w:type="character" w:customStyle="1" w:styleId="WW8Num10z1">
    <w:name w:val="WW8Num10z1"/>
    <w:rsid w:val="0050244A"/>
    <w:rPr>
      <w:rFonts w:ascii="Courier New" w:hAnsi="Courier New" w:cs="Courier New"/>
    </w:rPr>
  </w:style>
  <w:style w:type="character" w:customStyle="1" w:styleId="WW8Num10z2">
    <w:name w:val="WW8Num10z2"/>
    <w:rsid w:val="0050244A"/>
    <w:rPr>
      <w:rFonts w:ascii="Wingdings" w:hAnsi="Wingdings" w:cs="Wingdings"/>
    </w:rPr>
  </w:style>
  <w:style w:type="character" w:customStyle="1" w:styleId="WW8Num11z0">
    <w:name w:val="WW8Num11z0"/>
    <w:rsid w:val="0050244A"/>
    <w:rPr>
      <w:rFonts w:ascii="Symbol" w:hAnsi="Symbol" w:cs="Symbol"/>
    </w:rPr>
  </w:style>
  <w:style w:type="character" w:customStyle="1" w:styleId="WW8Num11z1">
    <w:name w:val="WW8Num11z1"/>
    <w:rsid w:val="0050244A"/>
    <w:rPr>
      <w:rFonts w:ascii="Courier New" w:hAnsi="Courier New" w:cs="Courier New"/>
    </w:rPr>
  </w:style>
  <w:style w:type="character" w:customStyle="1" w:styleId="WW8Num11z2">
    <w:name w:val="WW8Num11z2"/>
    <w:rsid w:val="0050244A"/>
    <w:rPr>
      <w:rFonts w:ascii="Wingdings" w:hAnsi="Wingdings" w:cs="Wingdings"/>
    </w:rPr>
  </w:style>
  <w:style w:type="character" w:customStyle="1" w:styleId="WW8Num12z0">
    <w:name w:val="WW8Num12z0"/>
    <w:rsid w:val="0050244A"/>
    <w:rPr>
      <w:rFonts w:ascii="Wingdings" w:hAnsi="Wingdings" w:cs="Wingdings"/>
    </w:rPr>
  </w:style>
  <w:style w:type="character" w:customStyle="1" w:styleId="WW8Num12z1">
    <w:name w:val="WW8Num12z1"/>
    <w:rsid w:val="0050244A"/>
    <w:rPr>
      <w:rFonts w:ascii="Courier New" w:hAnsi="Courier New" w:cs="Courier New"/>
    </w:rPr>
  </w:style>
  <w:style w:type="character" w:customStyle="1" w:styleId="WW8Num12z3">
    <w:name w:val="WW8Num12z3"/>
    <w:rsid w:val="0050244A"/>
    <w:rPr>
      <w:rFonts w:ascii="Symbol" w:hAnsi="Symbol" w:cs="Symbol"/>
    </w:rPr>
  </w:style>
  <w:style w:type="character" w:customStyle="1" w:styleId="WW8Num13z0">
    <w:name w:val="WW8Num13z0"/>
    <w:rsid w:val="0050244A"/>
    <w:rPr>
      <w:rFonts w:ascii="Times New Roman" w:hAnsi="Times New Roman" w:cs="Times New Roman"/>
      <w:b w:val="0"/>
      <w:i w:val="0"/>
      <w:sz w:val="24"/>
    </w:rPr>
  </w:style>
  <w:style w:type="character" w:customStyle="1" w:styleId="WW8Num13z1">
    <w:name w:val="WW8Num13z1"/>
    <w:rsid w:val="0050244A"/>
    <w:rPr>
      <w:rFonts w:ascii="Symbol" w:hAnsi="Symbol" w:cs="Symbol"/>
    </w:rPr>
  </w:style>
  <w:style w:type="character" w:customStyle="1" w:styleId="WW8Num13z2">
    <w:name w:val="WW8Num13z2"/>
    <w:rsid w:val="0050244A"/>
    <w:rPr>
      <w:rFonts w:cs="Times New Roman"/>
    </w:rPr>
  </w:style>
  <w:style w:type="character" w:customStyle="1" w:styleId="WW8Num14z0">
    <w:name w:val="WW8Num14z0"/>
    <w:rsid w:val="0050244A"/>
    <w:rPr>
      <w:rFonts w:ascii="Symbol" w:hAnsi="Symbol" w:cs="Symbol"/>
    </w:rPr>
  </w:style>
  <w:style w:type="character" w:customStyle="1" w:styleId="WW8Num14z1">
    <w:name w:val="WW8Num14z1"/>
    <w:rsid w:val="0050244A"/>
    <w:rPr>
      <w:rFonts w:ascii="Courier New" w:hAnsi="Courier New" w:cs="Courier New"/>
    </w:rPr>
  </w:style>
  <w:style w:type="character" w:customStyle="1" w:styleId="WW8Num14z2">
    <w:name w:val="WW8Num14z2"/>
    <w:rsid w:val="0050244A"/>
    <w:rPr>
      <w:rFonts w:ascii="Wingdings" w:hAnsi="Wingdings" w:cs="Wingdings"/>
    </w:rPr>
  </w:style>
  <w:style w:type="character" w:customStyle="1" w:styleId="WW8Num15z0">
    <w:name w:val="WW8Num15z0"/>
    <w:rsid w:val="0050244A"/>
    <w:rPr>
      <w:rFonts w:ascii="Wingdings" w:hAnsi="Wingdings" w:cs="Wingdings"/>
    </w:rPr>
  </w:style>
  <w:style w:type="character" w:customStyle="1" w:styleId="WW8Num15z1">
    <w:name w:val="WW8Num15z1"/>
    <w:rsid w:val="0050244A"/>
    <w:rPr>
      <w:rFonts w:ascii="Courier New" w:hAnsi="Courier New" w:cs="Courier New"/>
    </w:rPr>
  </w:style>
  <w:style w:type="character" w:customStyle="1" w:styleId="WW8Num15z3">
    <w:name w:val="WW8Num15z3"/>
    <w:rsid w:val="0050244A"/>
    <w:rPr>
      <w:rFonts w:ascii="Symbol" w:hAnsi="Symbol" w:cs="Symbol"/>
    </w:rPr>
  </w:style>
  <w:style w:type="character" w:customStyle="1" w:styleId="WW8Num16z0">
    <w:name w:val="WW8Num16z0"/>
    <w:rsid w:val="0050244A"/>
    <w:rPr>
      <w:rFonts w:ascii="Wingdings" w:hAnsi="Wingdings" w:cs="Wingdings"/>
    </w:rPr>
  </w:style>
  <w:style w:type="character" w:customStyle="1" w:styleId="WW8Num16z1">
    <w:name w:val="WW8Num16z1"/>
    <w:rsid w:val="0050244A"/>
    <w:rPr>
      <w:rFonts w:ascii="Courier New" w:hAnsi="Courier New" w:cs="Courier New"/>
    </w:rPr>
  </w:style>
  <w:style w:type="character" w:customStyle="1" w:styleId="WW8Num16z3">
    <w:name w:val="WW8Num16z3"/>
    <w:rsid w:val="0050244A"/>
    <w:rPr>
      <w:rFonts w:ascii="Symbol" w:hAnsi="Symbol" w:cs="Symbol"/>
    </w:rPr>
  </w:style>
  <w:style w:type="character" w:customStyle="1" w:styleId="WW8Num17z0">
    <w:name w:val="WW8Num17z0"/>
    <w:rsid w:val="0050244A"/>
    <w:rPr>
      <w:rFonts w:ascii="Wingdings" w:hAnsi="Wingdings" w:cs="Wingdings"/>
    </w:rPr>
  </w:style>
  <w:style w:type="character" w:customStyle="1" w:styleId="WW8Num17z1">
    <w:name w:val="WW8Num17z1"/>
    <w:rsid w:val="0050244A"/>
    <w:rPr>
      <w:rFonts w:ascii="Courier New" w:hAnsi="Courier New" w:cs="Courier New"/>
    </w:rPr>
  </w:style>
  <w:style w:type="character" w:customStyle="1" w:styleId="WW8Num17z3">
    <w:name w:val="WW8Num17z3"/>
    <w:rsid w:val="0050244A"/>
    <w:rPr>
      <w:rFonts w:ascii="Symbol" w:hAnsi="Symbol" w:cs="Symbol"/>
    </w:rPr>
  </w:style>
  <w:style w:type="character" w:customStyle="1" w:styleId="WW8Num18z0">
    <w:name w:val="WW8Num18z0"/>
    <w:rsid w:val="0050244A"/>
    <w:rPr>
      <w:rFonts w:ascii="Wingdings" w:hAnsi="Wingdings" w:cs="Wingdings"/>
    </w:rPr>
  </w:style>
  <w:style w:type="character" w:customStyle="1" w:styleId="WW8Num18z1">
    <w:name w:val="WW8Num18z1"/>
    <w:rsid w:val="0050244A"/>
    <w:rPr>
      <w:rFonts w:ascii="Courier New" w:hAnsi="Courier New" w:cs="Courier New"/>
    </w:rPr>
  </w:style>
  <w:style w:type="character" w:customStyle="1" w:styleId="WW8Num18z3">
    <w:name w:val="WW8Num18z3"/>
    <w:rsid w:val="0050244A"/>
    <w:rPr>
      <w:rFonts w:ascii="Symbol" w:hAnsi="Symbol" w:cs="Symbol"/>
    </w:rPr>
  </w:style>
  <w:style w:type="character" w:customStyle="1" w:styleId="WW8Num19z0">
    <w:name w:val="WW8Num19z0"/>
    <w:rsid w:val="0050244A"/>
    <w:rPr>
      <w:rFonts w:ascii="Symbol" w:hAnsi="Symbol" w:cs="Symbol"/>
    </w:rPr>
  </w:style>
  <w:style w:type="character" w:customStyle="1" w:styleId="WW8Num19z1">
    <w:name w:val="WW8Num19z1"/>
    <w:rsid w:val="0050244A"/>
    <w:rPr>
      <w:rFonts w:ascii="Courier New" w:hAnsi="Courier New" w:cs="Courier New"/>
    </w:rPr>
  </w:style>
  <w:style w:type="character" w:customStyle="1" w:styleId="WW8Num19z2">
    <w:name w:val="WW8Num19z2"/>
    <w:rsid w:val="0050244A"/>
    <w:rPr>
      <w:rFonts w:ascii="Wingdings" w:hAnsi="Wingdings" w:cs="Wingdings"/>
    </w:rPr>
  </w:style>
  <w:style w:type="character" w:customStyle="1" w:styleId="WW8Num20z0">
    <w:name w:val="WW8Num20z0"/>
    <w:rsid w:val="0050244A"/>
    <w:rPr>
      <w:rFonts w:ascii="Wingdings" w:hAnsi="Wingdings" w:cs="Wingdings"/>
    </w:rPr>
  </w:style>
  <w:style w:type="character" w:customStyle="1" w:styleId="WW8Num20z1">
    <w:name w:val="WW8Num20z1"/>
    <w:rsid w:val="0050244A"/>
    <w:rPr>
      <w:rFonts w:ascii="Courier New" w:hAnsi="Courier New" w:cs="Courier New"/>
    </w:rPr>
  </w:style>
  <w:style w:type="character" w:customStyle="1" w:styleId="WW8Num20z3">
    <w:name w:val="WW8Num20z3"/>
    <w:rsid w:val="0050244A"/>
    <w:rPr>
      <w:rFonts w:ascii="Symbol" w:hAnsi="Symbol" w:cs="Symbol"/>
    </w:rPr>
  </w:style>
  <w:style w:type="character" w:customStyle="1" w:styleId="WW8Num21z0">
    <w:name w:val="WW8Num21z0"/>
    <w:rsid w:val="0050244A"/>
    <w:rPr>
      <w:rFonts w:ascii="Symbol" w:hAnsi="Symbol" w:cs="Symbol"/>
    </w:rPr>
  </w:style>
  <w:style w:type="character" w:customStyle="1" w:styleId="WW8Num21z1">
    <w:name w:val="WW8Num21z1"/>
    <w:rsid w:val="0050244A"/>
    <w:rPr>
      <w:rFonts w:ascii="Courier New" w:hAnsi="Courier New" w:cs="Courier New"/>
    </w:rPr>
  </w:style>
  <w:style w:type="character" w:customStyle="1" w:styleId="WW8Num21z2">
    <w:name w:val="WW8Num21z2"/>
    <w:rsid w:val="0050244A"/>
    <w:rPr>
      <w:rFonts w:ascii="Wingdings" w:hAnsi="Wingdings" w:cs="Wingdings"/>
    </w:rPr>
  </w:style>
  <w:style w:type="character" w:customStyle="1" w:styleId="WW8Num22z0">
    <w:name w:val="WW8Num22z0"/>
    <w:rsid w:val="0050244A"/>
    <w:rPr>
      <w:rFonts w:ascii="Symbol" w:hAnsi="Symbol" w:cs="Symbol"/>
    </w:rPr>
  </w:style>
  <w:style w:type="character" w:customStyle="1" w:styleId="WW8Num22z1">
    <w:name w:val="WW8Num22z1"/>
    <w:rsid w:val="0050244A"/>
    <w:rPr>
      <w:rFonts w:ascii="Courier New" w:hAnsi="Courier New" w:cs="Courier New"/>
    </w:rPr>
  </w:style>
  <w:style w:type="character" w:customStyle="1" w:styleId="WW8Num22z2">
    <w:name w:val="WW8Num22z2"/>
    <w:rsid w:val="0050244A"/>
    <w:rPr>
      <w:rFonts w:ascii="Wingdings" w:hAnsi="Wingdings" w:cs="Wingdings"/>
    </w:rPr>
  </w:style>
  <w:style w:type="character" w:customStyle="1" w:styleId="WW8Num23z0">
    <w:name w:val="WW8Num23z0"/>
    <w:rsid w:val="0050244A"/>
    <w:rPr>
      <w:rFonts w:ascii="Symbol" w:hAnsi="Symbol" w:cs="Symbol"/>
    </w:rPr>
  </w:style>
  <w:style w:type="character" w:customStyle="1" w:styleId="WW8Num23z1">
    <w:name w:val="WW8Num23z1"/>
    <w:rsid w:val="0050244A"/>
    <w:rPr>
      <w:rFonts w:ascii="Courier New" w:hAnsi="Courier New" w:cs="Courier New"/>
    </w:rPr>
  </w:style>
  <w:style w:type="character" w:customStyle="1" w:styleId="WW8Num23z2">
    <w:name w:val="WW8Num23z2"/>
    <w:rsid w:val="0050244A"/>
    <w:rPr>
      <w:rFonts w:ascii="Wingdings" w:hAnsi="Wingdings" w:cs="Wingdings"/>
    </w:rPr>
  </w:style>
  <w:style w:type="character" w:customStyle="1" w:styleId="WW8Num24z0">
    <w:name w:val="WW8Num24z0"/>
    <w:rsid w:val="0050244A"/>
    <w:rPr>
      <w:rFonts w:ascii="Symbol" w:hAnsi="Symbol" w:cs="Symbol"/>
    </w:rPr>
  </w:style>
  <w:style w:type="character" w:customStyle="1" w:styleId="WW8Num24z1">
    <w:name w:val="WW8Num24z1"/>
    <w:rsid w:val="0050244A"/>
    <w:rPr>
      <w:rFonts w:ascii="Courier New" w:hAnsi="Courier New" w:cs="Courier New"/>
    </w:rPr>
  </w:style>
  <w:style w:type="character" w:customStyle="1" w:styleId="WW8Num24z2">
    <w:name w:val="WW8Num24z2"/>
    <w:rsid w:val="0050244A"/>
    <w:rPr>
      <w:rFonts w:ascii="Wingdings" w:hAnsi="Wingdings" w:cs="Wingdings"/>
    </w:rPr>
  </w:style>
  <w:style w:type="character" w:customStyle="1" w:styleId="Carpredefinitoparagrafo1">
    <w:name w:val="Car. predefinito paragrafo1"/>
    <w:rsid w:val="0050244A"/>
  </w:style>
  <w:style w:type="character" w:styleId="Numeropagina">
    <w:name w:val="page number"/>
    <w:basedOn w:val="Carpredefinitoparagrafo1"/>
    <w:rsid w:val="0050244A"/>
  </w:style>
  <w:style w:type="character" w:customStyle="1" w:styleId="TestofumettoCarattere">
    <w:name w:val="Testo fumetto Carattere"/>
    <w:rsid w:val="0050244A"/>
    <w:rPr>
      <w:rFonts w:ascii="Tahoma" w:hAnsi="Tahoma" w:cs="Tahoma"/>
      <w:sz w:val="16"/>
      <w:szCs w:val="16"/>
    </w:rPr>
  </w:style>
  <w:style w:type="character" w:customStyle="1" w:styleId="Bullets">
    <w:name w:val="Bullets"/>
    <w:rsid w:val="0050244A"/>
    <w:rPr>
      <w:rFonts w:ascii="OpenSymbol" w:eastAsia="OpenSymbol" w:hAnsi="OpenSymbol" w:cs="OpenSymbol"/>
    </w:rPr>
  </w:style>
  <w:style w:type="character" w:customStyle="1" w:styleId="WW8Num10z3">
    <w:name w:val="WW8Num10z3"/>
    <w:rsid w:val="0050244A"/>
  </w:style>
  <w:style w:type="character" w:customStyle="1" w:styleId="WW8Num10z4">
    <w:name w:val="WW8Num10z4"/>
    <w:rsid w:val="0050244A"/>
  </w:style>
  <w:style w:type="character" w:customStyle="1" w:styleId="WW8Num10z5">
    <w:name w:val="WW8Num10z5"/>
    <w:rsid w:val="0050244A"/>
  </w:style>
  <w:style w:type="character" w:customStyle="1" w:styleId="WW8Num10z6">
    <w:name w:val="WW8Num10z6"/>
    <w:rsid w:val="0050244A"/>
  </w:style>
  <w:style w:type="character" w:customStyle="1" w:styleId="WW8Num10z7">
    <w:name w:val="WW8Num10z7"/>
    <w:rsid w:val="0050244A"/>
  </w:style>
  <w:style w:type="character" w:customStyle="1" w:styleId="WW8Num10z8">
    <w:name w:val="WW8Num10z8"/>
    <w:rsid w:val="0050244A"/>
  </w:style>
  <w:style w:type="paragraph" w:customStyle="1" w:styleId="Heading">
    <w:name w:val="Heading"/>
    <w:basedOn w:val="Normale"/>
    <w:next w:val="Corpotesto"/>
    <w:rsid w:val="0050244A"/>
    <w:pPr>
      <w:jc w:val="center"/>
    </w:pPr>
    <w:rPr>
      <w:b/>
    </w:rPr>
  </w:style>
  <w:style w:type="paragraph" w:styleId="Corpotesto">
    <w:name w:val="Body Text"/>
    <w:link w:val="CorpotestoCarattere"/>
    <w:rsid w:val="0050244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after="0" w:line="240" w:lineRule="auto"/>
      <w:ind w:right="9360"/>
      <w:jc w:val="right"/>
    </w:pPr>
    <w:rPr>
      <w:rFonts w:ascii="Courier" w:eastAsia="Times New Roman" w:hAnsi="Courier" w:cs="Courier"/>
      <w:color w:val="000000"/>
      <w:sz w:val="20"/>
      <w:szCs w:val="20"/>
      <w:lang w:val="en-US" w:eastAsia="zh-CN"/>
    </w:rPr>
  </w:style>
  <w:style w:type="character" w:customStyle="1" w:styleId="CorpotestoCarattere">
    <w:name w:val="Corpo testo Carattere"/>
    <w:basedOn w:val="Carpredefinitoparagrafo"/>
    <w:link w:val="Corpotesto"/>
    <w:rsid w:val="0050244A"/>
    <w:rPr>
      <w:rFonts w:ascii="Courier" w:eastAsia="Times New Roman" w:hAnsi="Courier" w:cs="Courier"/>
      <w:color w:val="000000"/>
      <w:sz w:val="20"/>
      <w:szCs w:val="20"/>
      <w:lang w:val="en-US" w:eastAsia="zh-CN"/>
    </w:rPr>
  </w:style>
  <w:style w:type="paragraph" w:styleId="Elenco">
    <w:name w:val="List"/>
    <w:basedOn w:val="Corpotesto"/>
    <w:rsid w:val="0050244A"/>
    <w:rPr>
      <w:rFonts w:cs="FreeSans"/>
    </w:rPr>
  </w:style>
  <w:style w:type="paragraph" w:styleId="Didascalia">
    <w:name w:val="caption"/>
    <w:basedOn w:val="Normale"/>
    <w:qFormat/>
    <w:rsid w:val="0050244A"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e"/>
    <w:rsid w:val="0050244A"/>
    <w:pPr>
      <w:suppressLineNumbers/>
    </w:pPr>
    <w:rPr>
      <w:rFonts w:cs="FreeSans"/>
    </w:rPr>
  </w:style>
  <w:style w:type="paragraph" w:customStyle="1" w:styleId="Mappadocumento1">
    <w:name w:val="Mappa documento1"/>
    <w:basedOn w:val="Normale"/>
    <w:rsid w:val="0050244A"/>
    <w:pPr>
      <w:shd w:val="clear" w:color="auto" w:fill="000080"/>
    </w:pPr>
    <w:rPr>
      <w:rFonts w:ascii="Tahoma" w:hAnsi="Tahoma" w:cs="Tahoma"/>
    </w:rPr>
  </w:style>
  <w:style w:type="paragraph" w:styleId="Intestazione">
    <w:name w:val="header"/>
    <w:aliases w:val="hd,intestazione"/>
    <w:basedOn w:val="Normale"/>
    <w:link w:val="IntestazioneCarattere"/>
    <w:uiPriority w:val="99"/>
    <w:rsid w:val="0050244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hd Carattere,intestazione Carattere"/>
    <w:basedOn w:val="Carpredefinitoparagrafo"/>
    <w:link w:val="Intestazione"/>
    <w:uiPriority w:val="99"/>
    <w:rsid w:val="0050244A"/>
    <w:rPr>
      <w:rFonts w:eastAsia="Times New Roman"/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rsid w:val="0050244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50244A"/>
    <w:rPr>
      <w:rFonts w:eastAsia="Times New Roman"/>
      <w:sz w:val="24"/>
      <w:szCs w:val="24"/>
      <w:lang w:eastAsia="zh-CN"/>
    </w:rPr>
  </w:style>
  <w:style w:type="paragraph" w:styleId="Rientrocorpodeltesto">
    <w:name w:val="Body Text Indent"/>
    <w:basedOn w:val="Normale"/>
    <w:link w:val="RientrocorpodeltestoCarattere"/>
    <w:rsid w:val="0050244A"/>
    <w:pPr>
      <w:ind w:left="170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50244A"/>
    <w:rPr>
      <w:rFonts w:eastAsia="Times New Roman"/>
      <w:sz w:val="24"/>
      <w:szCs w:val="24"/>
      <w:lang w:eastAsia="zh-CN"/>
    </w:rPr>
  </w:style>
  <w:style w:type="paragraph" w:customStyle="1" w:styleId="Rientrocorpodeltesto21">
    <w:name w:val="Rientro corpo del testo 21"/>
    <w:basedOn w:val="Normale"/>
    <w:rsid w:val="0050244A"/>
    <w:pPr>
      <w:ind w:left="530"/>
      <w:jc w:val="both"/>
    </w:pPr>
  </w:style>
  <w:style w:type="paragraph" w:styleId="Testofumetto">
    <w:name w:val="Balloon Text"/>
    <w:basedOn w:val="Normale"/>
    <w:link w:val="TestofumettoCarattere1"/>
    <w:rsid w:val="0050244A"/>
    <w:rPr>
      <w:rFonts w:ascii="Tahoma" w:hAnsi="Tahoma" w:cs="Tahoma"/>
      <w:sz w:val="16"/>
      <w:szCs w:val="16"/>
    </w:rPr>
  </w:style>
  <w:style w:type="character" w:customStyle="1" w:styleId="TestofumettoCarattere1">
    <w:name w:val="Testo fumetto Carattere1"/>
    <w:basedOn w:val="Carpredefinitoparagrafo"/>
    <w:link w:val="Testofumetto"/>
    <w:rsid w:val="005024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Elencoacolori-Colore11">
    <w:name w:val="Elenco a colori - Colore 11"/>
    <w:basedOn w:val="Normale"/>
    <w:qFormat/>
    <w:rsid w:val="0050244A"/>
    <w:pPr>
      <w:ind w:left="720"/>
      <w:contextualSpacing/>
    </w:pPr>
  </w:style>
  <w:style w:type="paragraph" w:styleId="NormaleWeb">
    <w:name w:val="Normal (Web)"/>
    <w:basedOn w:val="Normale"/>
    <w:rsid w:val="0050244A"/>
    <w:pPr>
      <w:spacing w:before="100" w:after="100"/>
    </w:pPr>
    <w:rPr>
      <w:rFonts w:ascii="Arial Unicode MS" w:eastAsia="Arial Unicode MS" w:hAnsi="Arial Unicode MS" w:cs="Arial Unicode MS"/>
      <w:color w:val="000000"/>
      <w:sz w:val="18"/>
      <w:szCs w:val="18"/>
    </w:rPr>
  </w:style>
  <w:style w:type="paragraph" w:customStyle="1" w:styleId="TableContents">
    <w:name w:val="Table Contents"/>
    <w:basedOn w:val="Normale"/>
    <w:rsid w:val="0050244A"/>
    <w:pPr>
      <w:suppressLineNumbers/>
    </w:pPr>
  </w:style>
  <w:style w:type="paragraph" w:customStyle="1" w:styleId="TableHeading">
    <w:name w:val="Table Heading"/>
    <w:basedOn w:val="TableContents"/>
    <w:rsid w:val="0050244A"/>
    <w:pPr>
      <w:jc w:val="center"/>
    </w:pPr>
    <w:rPr>
      <w:b/>
      <w:bCs/>
    </w:rPr>
  </w:style>
  <w:style w:type="paragraph" w:customStyle="1" w:styleId="FrameContents">
    <w:name w:val="Frame Contents"/>
    <w:basedOn w:val="Normale"/>
    <w:rsid w:val="0050244A"/>
  </w:style>
  <w:style w:type="paragraph" w:customStyle="1" w:styleId="Quotations">
    <w:name w:val="Quotations"/>
    <w:basedOn w:val="Normale"/>
    <w:rsid w:val="0050244A"/>
    <w:pPr>
      <w:spacing w:after="283"/>
      <w:ind w:left="567" w:right="567"/>
    </w:pPr>
  </w:style>
  <w:style w:type="paragraph" w:styleId="Titolo">
    <w:name w:val="Title"/>
    <w:basedOn w:val="Heading"/>
    <w:next w:val="Corpotesto"/>
    <w:link w:val="TitoloCarattere"/>
    <w:qFormat/>
    <w:rsid w:val="0050244A"/>
    <w:rPr>
      <w:bCs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50244A"/>
    <w:rPr>
      <w:rFonts w:eastAsia="Times New Roman"/>
      <w:b/>
      <w:bCs/>
      <w:sz w:val="56"/>
      <w:szCs w:val="56"/>
      <w:lang w:eastAsia="zh-CN"/>
    </w:rPr>
  </w:style>
  <w:style w:type="paragraph" w:styleId="Sottotitolo">
    <w:name w:val="Subtitle"/>
    <w:basedOn w:val="Heading"/>
    <w:next w:val="Corpotesto"/>
    <w:link w:val="SottotitoloCarattere"/>
    <w:qFormat/>
    <w:rsid w:val="0050244A"/>
    <w:pPr>
      <w:spacing w:before="60" w:after="120"/>
    </w:pPr>
    <w:rPr>
      <w:sz w:val="36"/>
      <w:szCs w:val="36"/>
    </w:rPr>
  </w:style>
  <w:style w:type="character" w:customStyle="1" w:styleId="SottotitoloCarattere">
    <w:name w:val="Sottotitolo Carattere"/>
    <w:basedOn w:val="Carpredefinitoparagrafo"/>
    <w:link w:val="Sottotitolo"/>
    <w:rsid w:val="0050244A"/>
    <w:rPr>
      <w:rFonts w:eastAsia="Times New Roman"/>
      <w:b/>
      <w:sz w:val="36"/>
      <w:szCs w:val="36"/>
      <w:lang w:eastAsia="zh-CN"/>
    </w:rPr>
  </w:style>
  <w:style w:type="paragraph" w:customStyle="1" w:styleId="WW-Default">
    <w:name w:val="WW-Default"/>
    <w:rsid w:val="0050244A"/>
    <w:pPr>
      <w:suppressAutoHyphens/>
      <w:autoSpaceDE w:val="0"/>
      <w:spacing w:after="0" w:line="240" w:lineRule="auto"/>
    </w:pPr>
    <w:rPr>
      <w:rFonts w:eastAsia="Times New Roman"/>
      <w:color w:val="000000"/>
      <w:sz w:val="24"/>
      <w:szCs w:val="24"/>
      <w:lang w:val="en-US" w:eastAsia="zh-CN"/>
    </w:rPr>
  </w:style>
  <w:style w:type="paragraph" w:customStyle="1" w:styleId="TableParagraph">
    <w:name w:val="Table Paragraph"/>
    <w:basedOn w:val="Normale"/>
    <w:uiPriority w:val="1"/>
    <w:qFormat/>
    <w:rsid w:val="0050244A"/>
    <w:pPr>
      <w:widowControl w:val="0"/>
      <w:suppressAutoHyphens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paragraph" w:styleId="Paragrafoelenco">
    <w:name w:val="List Paragraph"/>
    <w:basedOn w:val="Normale"/>
    <w:uiPriority w:val="34"/>
    <w:qFormat/>
    <w:rsid w:val="0050244A"/>
    <w:pPr>
      <w:suppressAutoHyphens w:val="0"/>
      <w:ind w:left="720"/>
      <w:contextualSpacing/>
    </w:pPr>
    <w:rPr>
      <w:lang w:eastAsia="it-IT"/>
    </w:rPr>
  </w:style>
  <w:style w:type="paragraph" w:customStyle="1" w:styleId="Default">
    <w:name w:val="Default"/>
    <w:rsid w:val="00C5525B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D7565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7565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75656"/>
    <w:rPr>
      <w:rFonts w:eastAsia="Times New Roman"/>
      <w:sz w:val="20"/>
      <w:szCs w:val="20"/>
      <w:lang w:eastAsia="zh-C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7565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75656"/>
    <w:rPr>
      <w:rFonts w:eastAsia="Times New Roman"/>
      <w:b/>
      <w:bCs/>
      <w:sz w:val="20"/>
      <w:szCs w:val="20"/>
      <w:lang w:eastAsia="zh-CN"/>
    </w:rPr>
  </w:style>
  <w:style w:type="table" w:styleId="Tabellaelenco2-colore1">
    <w:name w:val="List Table 2 Accent 1"/>
    <w:basedOn w:val="Tabellanormale"/>
    <w:uiPriority w:val="47"/>
    <w:rsid w:val="00732CE8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3248F-3192-43D4-BA49-B8357FBD9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12</Pages>
  <Words>2915</Words>
  <Characters>16619</Characters>
  <Application>Microsoft Office Word</Application>
  <DocSecurity>0</DocSecurity>
  <Lines>138</Lines>
  <Paragraphs>38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Cristina Djord</dc:creator>
  <cp:lastModifiedBy>Stefania Lazzari</cp:lastModifiedBy>
  <cp:revision>21</cp:revision>
  <cp:lastPrinted>2020-02-16T11:21:00Z</cp:lastPrinted>
  <dcterms:created xsi:type="dcterms:W3CDTF">2024-06-16T09:34:00Z</dcterms:created>
  <dcterms:modified xsi:type="dcterms:W3CDTF">2026-09-01T18:30:00Z</dcterms:modified>
</cp:coreProperties>
</file>