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391DD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DE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DF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E0" w14:textId="77777777" w:rsidR="00772436" w:rsidRDefault="00772436" w:rsidP="00772436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2CD391E1" w14:textId="77777777" w:rsidR="00772436" w:rsidRDefault="00772436" w:rsidP="00772436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CD391E2" w14:textId="77777777" w:rsidR="00772436" w:rsidRDefault="00772436" w:rsidP="00772436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2CD391E3" w14:textId="77777777" w:rsidR="0050244A" w:rsidRPr="00540D37" w:rsidRDefault="0050244A" w:rsidP="0050244A">
      <w:pPr>
        <w:rPr>
          <w:rFonts w:ascii="Garamond" w:hAnsi="Garamond" w:cs="Garamond"/>
        </w:rPr>
      </w:pPr>
    </w:p>
    <w:p w14:paraId="2CD391E4" w14:textId="77777777" w:rsidR="0050244A" w:rsidRDefault="0050244A" w:rsidP="0050244A">
      <w:pPr>
        <w:rPr>
          <w:rFonts w:ascii="Garamond" w:hAnsi="Garamond" w:cs="Garamond"/>
        </w:rPr>
      </w:pPr>
    </w:p>
    <w:p w14:paraId="2CD391E5" w14:textId="77777777" w:rsidR="001B2A27" w:rsidRDefault="001B2A27" w:rsidP="0050244A">
      <w:pPr>
        <w:rPr>
          <w:rFonts w:ascii="Garamond" w:hAnsi="Garamond" w:cs="Garamond"/>
        </w:rPr>
      </w:pPr>
    </w:p>
    <w:p w14:paraId="2CD391E6" w14:textId="77777777" w:rsidR="001B2A27" w:rsidRDefault="001B2A27" w:rsidP="0050244A">
      <w:pPr>
        <w:rPr>
          <w:rFonts w:ascii="Garamond" w:hAnsi="Garamond" w:cs="Garamond"/>
        </w:rPr>
      </w:pPr>
    </w:p>
    <w:p w14:paraId="2CD391E7" w14:textId="77777777" w:rsidR="001B2A27" w:rsidRPr="00540D37" w:rsidRDefault="001B2A27" w:rsidP="0050244A">
      <w:pPr>
        <w:rPr>
          <w:rFonts w:ascii="Garamond" w:hAnsi="Garamond" w:cs="Garamond"/>
        </w:rPr>
      </w:pPr>
    </w:p>
    <w:p w14:paraId="2CD391E8" w14:textId="77777777" w:rsidR="0050244A" w:rsidRPr="00540D37" w:rsidRDefault="0050244A" w:rsidP="0050244A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1B2A27" w:rsidRPr="00011849" w14:paraId="2CD391EB" w14:textId="77777777" w:rsidTr="000049E8">
        <w:trPr>
          <w:jc w:val="center"/>
        </w:trPr>
        <w:tc>
          <w:tcPr>
            <w:tcW w:w="2698" w:type="dxa"/>
          </w:tcPr>
          <w:p w14:paraId="2CD391E9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A33FB5">
              <w:rPr>
                <w:rFonts w:ascii="Garamond" w:hAnsi="Garamond" w:cs="Garamond"/>
                <w:b/>
              </w:rPr>
              <w:t>ISTITUTO :</w:t>
            </w:r>
            <w:proofErr w:type="gramEnd"/>
          </w:p>
        </w:tc>
        <w:tc>
          <w:tcPr>
            <w:tcW w:w="7916" w:type="dxa"/>
          </w:tcPr>
          <w:p w14:paraId="2CD391EA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1B2A27" w:rsidRPr="00011849" w14:paraId="2CD391EE" w14:textId="77777777" w:rsidTr="000049E8">
        <w:trPr>
          <w:jc w:val="center"/>
        </w:trPr>
        <w:tc>
          <w:tcPr>
            <w:tcW w:w="2698" w:type="dxa"/>
          </w:tcPr>
          <w:p w14:paraId="2CD391EC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2CD391ED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1B2A27" w:rsidRPr="00011849" w14:paraId="2CD391F1" w14:textId="77777777" w:rsidTr="000049E8">
        <w:trPr>
          <w:jc w:val="center"/>
        </w:trPr>
        <w:tc>
          <w:tcPr>
            <w:tcW w:w="2698" w:type="dxa"/>
          </w:tcPr>
          <w:p w14:paraId="2CD391EF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2CD391F0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1B2A27" w:rsidRPr="00011849" w14:paraId="2CD391F6" w14:textId="77777777" w:rsidTr="000049E8">
        <w:trPr>
          <w:jc w:val="center"/>
        </w:trPr>
        <w:tc>
          <w:tcPr>
            <w:tcW w:w="2698" w:type="dxa"/>
          </w:tcPr>
          <w:p w14:paraId="2CD391F2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2CD391F3" w14:textId="77777777" w:rsidR="001B2A27" w:rsidRDefault="001B2A27" w:rsidP="000049E8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 Navale</w:t>
            </w:r>
          </w:p>
          <w:p w14:paraId="2CD391F4" w14:textId="77777777" w:rsidR="001B2A27" w:rsidRDefault="001B2A27" w:rsidP="000049E8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2CD391F5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2CD391F7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p w14:paraId="2CD391F8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p w14:paraId="2CD391F9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50244A" w:rsidRPr="00540D37" w14:paraId="2CD391FC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1FA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2CD391FB" w14:textId="59D03211" w:rsidR="0050244A" w:rsidRPr="00540D37" w:rsidRDefault="0050244A" w:rsidP="00C5525B">
            <w:pPr>
              <w:spacing w:before="60" w:after="60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/>
                <w:b/>
                <w:color w:val="002060"/>
              </w:rPr>
              <w:t>V</w:t>
            </w:r>
            <w:r w:rsidRPr="00540D37">
              <w:rPr>
                <w:rFonts w:ascii="Garamond" w:hAnsi="Garamond"/>
              </w:rPr>
              <w:t xml:space="preserve"> </w:t>
            </w:r>
            <w:r w:rsidR="003C1F13" w:rsidRPr="005E6469">
              <w:rPr>
                <w:rFonts w:ascii="Garamond" w:hAnsi="Garamond"/>
                <w:b/>
                <w:bCs/>
              </w:rPr>
              <w:t>A</w:t>
            </w:r>
            <w:r w:rsidR="003C1F13">
              <w:rPr>
                <w:rFonts w:ascii="Garamond" w:hAnsi="Garamond"/>
              </w:rPr>
              <w:t xml:space="preserve"> </w:t>
            </w:r>
            <w:r w:rsidRPr="00540D37">
              <w:rPr>
                <w:rFonts w:ascii="Garamond" w:hAnsi="Garamond"/>
                <w:b/>
              </w:rPr>
              <w:t>C</w:t>
            </w:r>
            <w:r w:rsidR="000C78E7">
              <w:rPr>
                <w:rFonts w:ascii="Garamond" w:hAnsi="Garamond"/>
                <w:b/>
              </w:rPr>
              <w:t>MN</w:t>
            </w:r>
          </w:p>
        </w:tc>
      </w:tr>
      <w:tr w:rsidR="0050244A" w:rsidRPr="00540D37" w14:paraId="2CD391FF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1FD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CD391FE" w14:textId="03C463F6" w:rsidR="0050244A" w:rsidRPr="00540D37" w:rsidRDefault="0050244A" w:rsidP="00C5525B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50244A" w:rsidRPr="00540D37" w14:paraId="2CD39202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200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2CD39201" w14:textId="47799EBB" w:rsidR="0050244A" w:rsidRPr="00540D37" w:rsidRDefault="003C6F66" w:rsidP="00C5525B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Scienze Motorie</w:t>
            </w:r>
          </w:p>
        </w:tc>
      </w:tr>
      <w:tr w:rsidR="0050244A" w:rsidRPr="00540D37" w14:paraId="2CD39205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203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2CD39204" w14:textId="203B7962" w:rsidR="0050244A" w:rsidRPr="00540D37" w:rsidRDefault="0050244A" w:rsidP="005E6469">
            <w:pPr>
              <w:spacing w:before="60" w:after="60" w:line="276" w:lineRule="auto"/>
              <w:rPr>
                <w:rFonts w:ascii="Garamond" w:hAnsi="Garamond" w:cs="Garamond"/>
                <w:b/>
              </w:rPr>
            </w:pPr>
          </w:p>
        </w:tc>
      </w:tr>
    </w:tbl>
    <w:p w14:paraId="2CD39206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  <w:r w:rsidRPr="00540D37">
        <w:rPr>
          <w:rFonts w:ascii="Garamond" w:hAnsi="Garamond" w:cs="Garamond"/>
        </w:rPr>
        <w:br w:type="page"/>
      </w:r>
    </w:p>
    <w:p w14:paraId="2CD39259" w14:textId="77777777" w:rsidR="0050244A" w:rsidRDefault="0050244A" w:rsidP="0050244A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6E3768" w:rsidRPr="0087722C" w14:paraId="21027959" w14:textId="77777777" w:rsidTr="00F3000D">
        <w:tc>
          <w:tcPr>
            <w:tcW w:w="10421" w:type="dxa"/>
            <w:gridSpan w:val="3"/>
          </w:tcPr>
          <w:p w14:paraId="098DD3C9" w14:textId="77777777" w:rsidR="006E3768" w:rsidRPr="003A23D8" w:rsidRDefault="006E376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6E3768" w:rsidRPr="0087722C" w14:paraId="5C5CC983" w14:textId="77777777" w:rsidTr="00F3000D">
        <w:tc>
          <w:tcPr>
            <w:tcW w:w="1242" w:type="dxa"/>
            <w:shd w:val="clear" w:color="auto" w:fill="E1EBF7" w:themeFill="text2" w:themeFillTint="1A"/>
          </w:tcPr>
          <w:p w14:paraId="76F60F10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8ACE0CE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B3932BF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6E3768" w:rsidRPr="0087722C" w14:paraId="038E2CC2" w14:textId="77777777" w:rsidTr="00F3000D">
        <w:tc>
          <w:tcPr>
            <w:tcW w:w="1242" w:type="dxa"/>
            <w:vMerge w:val="restart"/>
            <w:vAlign w:val="center"/>
          </w:tcPr>
          <w:p w14:paraId="6EAB97CE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47EBA548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3630A747" w14:textId="77777777" w:rsidR="006E3768" w:rsidRPr="0087722C" w:rsidRDefault="006E37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6E3768" w:rsidRPr="0087722C" w14:paraId="3B8AFCA3" w14:textId="77777777" w:rsidTr="00F3000D">
        <w:tc>
          <w:tcPr>
            <w:tcW w:w="1242" w:type="dxa"/>
            <w:vMerge/>
            <w:vAlign w:val="center"/>
          </w:tcPr>
          <w:p w14:paraId="0057B96A" w14:textId="77777777" w:rsidR="006E3768" w:rsidRPr="0087722C" w:rsidRDefault="006E37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070CE0E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29DD1EB" w14:textId="77777777" w:rsidR="006E3768" w:rsidRPr="0087722C" w:rsidRDefault="006E376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6E3768" w:rsidRPr="0087722C" w14:paraId="0FA3E80A" w14:textId="77777777" w:rsidTr="00F3000D">
        <w:tc>
          <w:tcPr>
            <w:tcW w:w="1242" w:type="dxa"/>
            <w:vMerge/>
            <w:vAlign w:val="center"/>
          </w:tcPr>
          <w:p w14:paraId="5E0AD201" w14:textId="77777777" w:rsidR="006E3768" w:rsidRPr="0087722C" w:rsidRDefault="006E37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0275391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5FBDCE65" w14:textId="77777777" w:rsidR="006E3768" w:rsidRPr="0087722C" w:rsidRDefault="006E37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6E3768" w:rsidRPr="0087722C" w14:paraId="12195AB5" w14:textId="77777777" w:rsidTr="00F3000D">
        <w:tc>
          <w:tcPr>
            <w:tcW w:w="1242" w:type="dxa"/>
            <w:vMerge/>
            <w:vAlign w:val="center"/>
          </w:tcPr>
          <w:p w14:paraId="1E0977F7" w14:textId="77777777" w:rsidR="006E3768" w:rsidRPr="0087722C" w:rsidRDefault="006E37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C4BF846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9808273" w14:textId="77777777" w:rsidR="006E3768" w:rsidRPr="0087722C" w:rsidRDefault="006E376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6E3768" w:rsidRPr="0087722C" w14:paraId="7DC6433E" w14:textId="77777777" w:rsidTr="00F3000D">
        <w:tc>
          <w:tcPr>
            <w:tcW w:w="1242" w:type="dxa"/>
            <w:vMerge/>
            <w:vAlign w:val="center"/>
          </w:tcPr>
          <w:p w14:paraId="71B99EED" w14:textId="77777777" w:rsidR="006E3768" w:rsidRPr="0087722C" w:rsidRDefault="006E37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912EDBE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663797C5" w14:textId="77777777" w:rsidR="006E3768" w:rsidRPr="0087722C" w:rsidRDefault="006E376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6E3768" w:rsidRPr="0087722C" w14:paraId="5FCD1B25" w14:textId="77777777" w:rsidTr="00F3000D">
        <w:tc>
          <w:tcPr>
            <w:tcW w:w="1242" w:type="dxa"/>
            <w:vMerge/>
            <w:vAlign w:val="center"/>
          </w:tcPr>
          <w:p w14:paraId="3A0EAA31" w14:textId="77777777" w:rsidR="006E3768" w:rsidRPr="0087722C" w:rsidRDefault="006E37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FA3FFA0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192978F" w14:textId="77777777" w:rsidR="006E3768" w:rsidRPr="0087722C" w:rsidRDefault="006E376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6E3768" w:rsidRPr="0087722C" w14:paraId="69F72C1F" w14:textId="77777777" w:rsidTr="00F3000D">
        <w:tc>
          <w:tcPr>
            <w:tcW w:w="1242" w:type="dxa"/>
            <w:vMerge/>
            <w:vAlign w:val="center"/>
          </w:tcPr>
          <w:p w14:paraId="5A973E3F" w14:textId="77777777" w:rsidR="006E3768" w:rsidRPr="0087722C" w:rsidRDefault="006E37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73BCEA0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4C72C4DD" w14:textId="77777777" w:rsidR="006E3768" w:rsidRPr="0087722C" w:rsidRDefault="006E376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6E3768" w:rsidRPr="0087722C" w14:paraId="29E034D3" w14:textId="77777777" w:rsidTr="00F3000D">
        <w:tc>
          <w:tcPr>
            <w:tcW w:w="1242" w:type="dxa"/>
            <w:vMerge/>
            <w:vAlign w:val="center"/>
          </w:tcPr>
          <w:p w14:paraId="4A64994C" w14:textId="77777777" w:rsidR="006E3768" w:rsidRPr="0087722C" w:rsidRDefault="006E37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059D201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60DA1839" w14:textId="77777777" w:rsidR="006E3768" w:rsidRPr="0087722C" w:rsidRDefault="006E37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6E3768" w:rsidRPr="0087722C" w14:paraId="56D8848C" w14:textId="77777777" w:rsidTr="00F3000D">
        <w:tc>
          <w:tcPr>
            <w:tcW w:w="1242" w:type="dxa"/>
            <w:vMerge/>
            <w:vAlign w:val="center"/>
          </w:tcPr>
          <w:p w14:paraId="19574EA2" w14:textId="77777777" w:rsidR="006E3768" w:rsidRPr="0087722C" w:rsidRDefault="006E37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570575F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01D4AC09" w14:textId="77777777" w:rsidR="006E3768" w:rsidRPr="0087722C" w:rsidRDefault="006E376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6E3768" w:rsidRPr="0087722C" w14:paraId="50C2AB67" w14:textId="77777777" w:rsidTr="00F3000D"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4B61E04E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4E6DAF8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76B0C46" w14:textId="77777777" w:rsidR="006E3768" w:rsidRPr="0087722C" w:rsidRDefault="006E37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6E3768" w:rsidRPr="0087722C" w14:paraId="30911749" w14:textId="77777777" w:rsidTr="00F3000D">
        <w:tc>
          <w:tcPr>
            <w:tcW w:w="1242" w:type="dxa"/>
            <w:vMerge/>
            <w:vAlign w:val="center"/>
          </w:tcPr>
          <w:p w14:paraId="57365D51" w14:textId="77777777" w:rsidR="006E3768" w:rsidRPr="0087722C" w:rsidRDefault="006E37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BA6D087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299ABEA9" w14:textId="77777777" w:rsidR="006E3768" w:rsidRPr="0087722C" w:rsidRDefault="006E37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6E3768" w:rsidRPr="0087722C" w14:paraId="2FA27A0C" w14:textId="77777777" w:rsidTr="00F3000D">
        <w:tc>
          <w:tcPr>
            <w:tcW w:w="1242" w:type="dxa"/>
            <w:vMerge/>
            <w:vAlign w:val="center"/>
          </w:tcPr>
          <w:p w14:paraId="493726B5" w14:textId="77777777" w:rsidR="006E3768" w:rsidRPr="0087722C" w:rsidRDefault="006E37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3D4C9C4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54D4023" w14:textId="77777777" w:rsidR="006E3768" w:rsidRPr="0087722C" w:rsidRDefault="006E37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6E3768" w:rsidRPr="0087722C" w14:paraId="17B06B0D" w14:textId="77777777" w:rsidTr="00F3000D">
        <w:tc>
          <w:tcPr>
            <w:tcW w:w="1242" w:type="dxa"/>
            <w:vMerge w:val="restart"/>
            <w:vAlign w:val="center"/>
          </w:tcPr>
          <w:p w14:paraId="0730F79A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7C978F3B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5D5EC4CA" w14:textId="77777777" w:rsidR="006E3768" w:rsidRPr="0087722C" w:rsidRDefault="006E37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6E3768" w:rsidRPr="0087722C" w14:paraId="002FB694" w14:textId="77777777" w:rsidTr="00F3000D">
        <w:tc>
          <w:tcPr>
            <w:tcW w:w="1242" w:type="dxa"/>
            <w:vMerge/>
            <w:vAlign w:val="center"/>
          </w:tcPr>
          <w:p w14:paraId="66079A40" w14:textId="77777777" w:rsidR="006E3768" w:rsidRPr="0087722C" w:rsidRDefault="006E376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CB582DC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6A6A0431" w14:textId="77777777" w:rsidR="006E3768" w:rsidRPr="0087722C" w:rsidRDefault="006E37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6E3768" w:rsidRPr="0087722C" w14:paraId="35858E27" w14:textId="77777777" w:rsidTr="00F3000D">
        <w:tc>
          <w:tcPr>
            <w:tcW w:w="1242" w:type="dxa"/>
            <w:vMerge/>
            <w:vAlign w:val="center"/>
          </w:tcPr>
          <w:p w14:paraId="417BF906" w14:textId="77777777" w:rsidR="006E3768" w:rsidRPr="0087722C" w:rsidRDefault="006E376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C0D29EE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300E7404" w14:textId="77777777" w:rsidR="006E3768" w:rsidRPr="0087722C" w:rsidRDefault="006E37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6E3768" w:rsidRPr="0087722C" w14:paraId="007D5CEA" w14:textId="77777777" w:rsidTr="00F3000D">
        <w:tc>
          <w:tcPr>
            <w:tcW w:w="1242" w:type="dxa"/>
            <w:vMerge/>
            <w:vAlign w:val="center"/>
          </w:tcPr>
          <w:p w14:paraId="5FAB39B2" w14:textId="77777777" w:rsidR="006E3768" w:rsidRPr="0087722C" w:rsidRDefault="006E376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6D13F19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646E8F53" w14:textId="77777777" w:rsidR="006E3768" w:rsidRPr="0087722C" w:rsidRDefault="006E37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6E3768" w:rsidRPr="0087722C" w14:paraId="623B7B78" w14:textId="77777777" w:rsidTr="00F3000D">
        <w:tc>
          <w:tcPr>
            <w:tcW w:w="1242" w:type="dxa"/>
            <w:vMerge/>
            <w:vAlign w:val="center"/>
          </w:tcPr>
          <w:p w14:paraId="646236DA" w14:textId="77777777" w:rsidR="006E3768" w:rsidRPr="0087722C" w:rsidRDefault="006E376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6DF2BBB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5A9D5E67" w14:textId="77777777" w:rsidR="006E3768" w:rsidRPr="0087722C" w:rsidRDefault="006E37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6E3768" w:rsidRPr="0087722C" w14:paraId="2E46D2BA" w14:textId="77777777" w:rsidTr="00F3000D">
        <w:tc>
          <w:tcPr>
            <w:tcW w:w="1242" w:type="dxa"/>
            <w:vMerge/>
            <w:vAlign w:val="center"/>
          </w:tcPr>
          <w:p w14:paraId="1EFC9392" w14:textId="77777777" w:rsidR="006E3768" w:rsidRPr="0087722C" w:rsidRDefault="006E376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AB60DDF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53F08F1" w14:textId="77777777" w:rsidR="006E3768" w:rsidRPr="0087722C" w:rsidRDefault="006E37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6E3768" w:rsidRPr="0087722C" w14:paraId="0A63BDFB" w14:textId="77777777" w:rsidTr="00F3000D">
        <w:tc>
          <w:tcPr>
            <w:tcW w:w="1242" w:type="dxa"/>
            <w:vMerge/>
            <w:vAlign w:val="center"/>
          </w:tcPr>
          <w:p w14:paraId="6E0F06DB" w14:textId="77777777" w:rsidR="006E3768" w:rsidRPr="0087722C" w:rsidRDefault="006E376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186DEDE" w14:textId="77777777" w:rsidR="006E3768" w:rsidRPr="0087722C" w:rsidRDefault="006E37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3E20C649" w14:textId="77777777" w:rsidR="006E3768" w:rsidRPr="0087722C" w:rsidRDefault="006E37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78630398" w14:textId="77777777" w:rsidR="006E3768" w:rsidRDefault="006E3768" w:rsidP="0050244A">
      <w:pPr>
        <w:spacing w:before="60" w:after="60"/>
        <w:rPr>
          <w:rFonts w:ascii="Garamond" w:hAnsi="Garamond" w:cs="Garamond"/>
        </w:rPr>
      </w:pPr>
    </w:p>
    <w:p w14:paraId="3D65E750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AF41EB1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C59A0CC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0D2BEED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10D7A47E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70F71810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3E8EFC45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1312243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5B2F2666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249F594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322E8CDB" w14:textId="77777777" w:rsidR="006E3768" w:rsidRDefault="006E3768" w:rsidP="0050244A">
      <w:pPr>
        <w:spacing w:before="60" w:after="60"/>
        <w:rPr>
          <w:rFonts w:ascii="Garamond" w:hAnsi="Garamond" w:cs="Garamond"/>
        </w:rPr>
      </w:pPr>
    </w:p>
    <w:p w14:paraId="7A17048F" w14:textId="77777777" w:rsidR="006E3768" w:rsidRDefault="006E3768" w:rsidP="0050244A">
      <w:pPr>
        <w:spacing w:before="60" w:after="60"/>
        <w:rPr>
          <w:rFonts w:ascii="Garamond" w:hAnsi="Garamond" w:cs="Garamond"/>
        </w:rPr>
      </w:pPr>
    </w:p>
    <w:p w14:paraId="690E6291" w14:textId="77777777" w:rsidR="006E3768" w:rsidRDefault="006E3768" w:rsidP="0050244A">
      <w:pPr>
        <w:spacing w:before="60" w:after="60"/>
        <w:rPr>
          <w:rFonts w:ascii="Garamond" w:hAnsi="Garamond" w:cs="Garamond"/>
        </w:rPr>
      </w:pPr>
    </w:p>
    <w:p w14:paraId="5247645F" w14:textId="77777777" w:rsidR="006E3768" w:rsidRDefault="006E3768" w:rsidP="0050244A">
      <w:pPr>
        <w:spacing w:before="60" w:after="60"/>
        <w:rPr>
          <w:rFonts w:ascii="Garamond" w:hAnsi="Garamond" w:cs="Garamond"/>
        </w:rPr>
      </w:pPr>
    </w:p>
    <w:p w14:paraId="3C4143D1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00C5A7F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0FF16BCF" w14:textId="77777777" w:rsidR="00D75656" w:rsidRPr="00540D37" w:rsidRDefault="00D75656" w:rsidP="0050244A">
      <w:pPr>
        <w:spacing w:before="60" w:after="60"/>
        <w:rPr>
          <w:rFonts w:ascii="Garamond" w:hAnsi="Garamond" w:cs="Garamond"/>
        </w:rPr>
      </w:pPr>
    </w:p>
    <w:p w14:paraId="123272B0" w14:textId="77777777" w:rsidR="00A0125F" w:rsidRDefault="0050244A" w:rsidP="00A0125F">
      <w:pPr>
        <w:rPr>
          <w:rFonts w:ascii="Garamond" w:hAnsi="Garamond" w:cs="Garamond"/>
          <w:b/>
          <w:sz w:val="26"/>
          <w:szCs w:val="26"/>
        </w:rPr>
      </w:pPr>
      <w:r w:rsidRPr="00162328"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 w:rsidR="00CB7E1D" w:rsidRPr="00162328">
        <w:rPr>
          <w:rFonts w:ascii="Garamond" w:hAnsi="Garamond" w:cs="Garamond"/>
          <w:b/>
          <w:sz w:val="26"/>
          <w:szCs w:val="26"/>
        </w:rPr>
        <w:t>1:</w:t>
      </w:r>
      <w:r w:rsidR="00162328">
        <w:rPr>
          <w:rFonts w:ascii="Garamond" w:hAnsi="Garamond" w:cs="Garamond"/>
          <w:b/>
          <w:sz w:val="26"/>
          <w:szCs w:val="26"/>
        </w:rPr>
        <w:t xml:space="preserve"> </w:t>
      </w:r>
      <w:r w:rsidR="00CB7E1D">
        <w:rPr>
          <w:rFonts w:ascii="Garamond" w:hAnsi="Garamond" w:cs="Garamond"/>
          <w:b/>
          <w:sz w:val="26"/>
          <w:szCs w:val="26"/>
        </w:rPr>
        <w:t xml:space="preserve">  </w:t>
      </w:r>
      <w:proofErr w:type="gramEnd"/>
      <w:r w:rsidR="00CB7E1D">
        <w:rPr>
          <w:rFonts w:ascii="Garamond" w:hAnsi="Garamond" w:cs="Garamond"/>
          <w:b/>
          <w:sz w:val="26"/>
          <w:szCs w:val="26"/>
        </w:rPr>
        <w:t xml:space="preserve">  </w:t>
      </w:r>
      <w:r w:rsidR="00A0125F" w:rsidRPr="00A0125F">
        <w:rPr>
          <w:rFonts w:ascii="Garamond" w:hAnsi="Garamond" w:cs="Garamond"/>
          <w:b/>
          <w:sz w:val="26"/>
          <w:szCs w:val="26"/>
        </w:rPr>
        <w:t>Corpo umano e attività motoria</w:t>
      </w:r>
    </w:p>
    <w:p w14:paraId="2CD3925D" w14:textId="4E78FA98" w:rsidR="00162328" w:rsidRPr="00FD3692" w:rsidRDefault="0050244A" w:rsidP="00A0125F">
      <w:pPr>
        <w:rPr>
          <w:rFonts w:ascii="Garamond" w:hAnsi="Garamond" w:cs="Garamond"/>
        </w:rPr>
      </w:pPr>
      <w:proofErr w:type="gramStart"/>
      <w:r w:rsidRPr="00FD3692">
        <w:rPr>
          <w:rFonts w:ascii="Garamond" w:hAnsi="Garamond" w:cs="Garamond"/>
        </w:rPr>
        <w:t>Funzione:</w:t>
      </w:r>
      <w:bookmarkStart w:id="0" w:name="Testo5"/>
      <w:r w:rsidRPr="00FD3692">
        <w:rPr>
          <w:rFonts w:ascii="Garamond" w:hAnsi="Garamond" w:cs="Garamond"/>
        </w:rPr>
        <w:t xml:space="preserve"> </w:t>
      </w:r>
      <w:bookmarkEnd w:id="0"/>
      <w:r w:rsidR="00CB7E1D" w:rsidRPr="00FD3692">
        <w:rPr>
          <w:rFonts w:ascii="Garamond" w:hAnsi="Garamond" w:cs="Garamond"/>
        </w:rPr>
        <w:t xml:space="preserve">  </w:t>
      </w:r>
      <w:proofErr w:type="gramEnd"/>
      <w:r w:rsidR="00CB7E1D" w:rsidRPr="00FD3692">
        <w:rPr>
          <w:rFonts w:ascii="Garamond" w:hAnsi="Garamond" w:cs="Garamond"/>
        </w:rPr>
        <w:t xml:space="preserve">              </w:t>
      </w:r>
      <w:r w:rsidR="00162328" w:rsidRPr="00FD3692">
        <w:rPr>
          <w:rFonts w:ascii="Garamond" w:hAnsi="Garamond" w:cs="Garamond"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162328" w:rsidRPr="00540D37" w14:paraId="2CD39261" w14:textId="77777777" w:rsidTr="00FD3692">
        <w:trPr>
          <w:cantSplit/>
          <w:trHeight w:val="680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5F" w14:textId="7BA6BCF8" w:rsidR="00162328" w:rsidRPr="00162328" w:rsidRDefault="00CB7E1D" w:rsidP="00C5525B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b w:val="0"/>
              </w:rPr>
              <w:t xml:space="preserve"> </w:t>
            </w:r>
            <w:r w:rsidR="00162328" w:rsidRPr="00162328">
              <w:rPr>
                <w:rFonts w:ascii="Garamond" w:hAnsi="Garamond" w:cs="Garamond"/>
                <w:sz w:val="28"/>
                <w:szCs w:val="28"/>
              </w:rPr>
              <w:t>Competenza STCW</w:t>
            </w:r>
          </w:p>
          <w:p w14:paraId="2CD39260" w14:textId="444DEAF6" w:rsidR="00162328" w:rsidRPr="00540D37" w:rsidRDefault="00B35CEF" w:rsidP="0016232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Cs w:val="28"/>
              </w:rPr>
              <w:t>NA</w:t>
            </w:r>
          </w:p>
        </w:tc>
      </w:tr>
      <w:tr w:rsidR="00162328" w:rsidRPr="00540D37" w14:paraId="2CD39267" w14:textId="77777777" w:rsidTr="00CA401E">
        <w:trPr>
          <w:cantSplit/>
          <w:trHeight w:val="1998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62" w14:textId="77777777" w:rsidR="00162328" w:rsidRPr="00162328" w:rsidRDefault="00162328" w:rsidP="00162328">
            <w:pPr>
              <w:pStyle w:val="Titolo2"/>
              <w:spacing w:before="60"/>
              <w:jc w:val="center"/>
              <w:rPr>
                <w:rFonts w:ascii="Garamond" w:hAnsi="Garamond" w:cs="Garamond"/>
              </w:rPr>
            </w:pPr>
            <w:r w:rsidRPr="00162328">
              <w:rPr>
                <w:rFonts w:ascii="Garamond" w:hAnsi="Garamond" w:cs="Garamond"/>
                <w:sz w:val="28"/>
                <w:szCs w:val="32"/>
              </w:rPr>
              <w:t>Competenza LL GG</w:t>
            </w:r>
          </w:p>
          <w:p w14:paraId="223432CD" w14:textId="54FED4CF" w:rsidR="00A0125F" w:rsidRPr="00A0125F" w:rsidRDefault="00A0125F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Acquisire la consapevolezza dei propri mezzi al fine di valorizzare le proprie capacità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ed accettare i propri limiti</w:t>
            </w:r>
          </w:p>
          <w:p w14:paraId="478D9FEA" w14:textId="0A208C3F" w:rsidR="00A0125F" w:rsidRPr="00A0125F" w:rsidRDefault="00A0125F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Realizzare attività motorie e sportive sempre più complesse e in sicurezza.</w:t>
            </w:r>
          </w:p>
          <w:p w14:paraId="7595B31F" w14:textId="7973EC0B" w:rsidR="00A0125F" w:rsidRPr="00A0125F" w:rsidRDefault="00A0125F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Essere in grado di valutare le criticità del proprio corpo nei diversi ambienti e saper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agire con cognizione e prudenza.</w:t>
            </w:r>
          </w:p>
          <w:p w14:paraId="2CD39266" w14:textId="7985F7C2" w:rsidR="00F1752C" w:rsidRPr="00A0125F" w:rsidRDefault="00A0125F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Essere in grado di rappresentare, in vari contesti e ambienti, aspetti della realtà ed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emozioni, utilizzando in modo consapevole l’espressività corporea</w:t>
            </w:r>
          </w:p>
        </w:tc>
      </w:tr>
      <w:tr w:rsidR="00162328" w:rsidRPr="00540D37" w14:paraId="2CD3926A" w14:textId="77777777" w:rsidTr="00FD3692">
        <w:trPr>
          <w:cantSplit/>
          <w:trHeight w:val="73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68" w14:textId="06F6A2DF" w:rsidR="00162328" w:rsidRPr="00540D37" w:rsidRDefault="00162328" w:rsidP="00162328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AF4FFB">
              <w:rPr>
                <w:rFonts w:ascii="Garamond" w:hAnsi="Garamond" w:cs="Garamond"/>
                <w:sz w:val="28"/>
                <w:szCs w:val="28"/>
              </w:rPr>
              <w:t>Coperta</w:t>
            </w: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2CD39269" w14:textId="4FA57C94" w:rsidR="00162328" w:rsidRPr="00540D37" w:rsidRDefault="00B35CEF" w:rsidP="00162328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162328" w:rsidRPr="00540D37" w14:paraId="2CD3926E" w14:textId="77777777" w:rsidTr="00CA401E">
        <w:trPr>
          <w:cantSplit/>
          <w:trHeight w:val="1998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6B" w14:textId="77777777" w:rsidR="00162328" w:rsidRPr="00162328" w:rsidRDefault="00162328" w:rsidP="00162328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162328">
              <w:rPr>
                <w:rFonts w:ascii="Garamond" w:hAnsi="Garamond" w:cs="Garamond"/>
                <w:sz w:val="28"/>
                <w:szCs w:val="32"/>
              </w:rPr>
              <w:t>Competenze di Cittadinanza</w:t>
            </w:r>
          </w:p>
          <w:p w14:paraId="0CA1C213" w14:textId="214C80CB" w:rsidR="003C6F66" w:rsidRPr="003C6F66" w:rsidRDefault="00FD36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349F0F5F" w14:textId="01CA29C9" w:rsidR="003C6F66" w:rsidRPr="003C6F66" w:rsidRDefault="00FD36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551D7964" w14:textId="14213195" w:rsidR="003C6F66" w:rsidRPr="003C6F66" w:rsidRDefault="00FD36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66C6CEE9" w14:textId="07945673" w:rsidR="003C6F66" w:rsidRPr="003C6F66" w:rsidRDefault="00FD36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2CD3926D" w14:textId="0976D07E" w:rsidR="00162328" w:rsidRPr="003C6F66" w:rsidRDefault="00FD36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Tahoma" w:eastAsia="Tahoma" w:hAnsi="Tahoma" w:cs="Tahoma"/>
                <w:color w:val="000000"/>
                <w:lang w:eastAsia="zh-CN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Competenza in materia di consapevolezza ed espressione culturali.</w:t>
            </w:r>
          </w:p>
        </w:tc>
      </w:tr>
      <w:tr w:rsidR="003C6F66" w:rsidRPr="00540D37" w14:paraId="2CD39275" w14:textId="77777777" w:rsidTr="00A0125F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6F" w14:textId="77777777" w:rsidR="003C6F66" w:rsidRPr="00540D37" w:rsidRDefault="003C6F66" w:rsidP="003C6F66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4772487" w14:textId="184EC5E7" w:rsidR="003C6F66" w:rsidRPr="003C6F66" w:rsidRDefault="003C6F66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Padronanza delle capacità coordinative e condizionali.</w:t>
            </w:r>
          </w:p>
          <w:p w14:paraId="2CD39274" w14:textId="58E16277" w:rsidR="00A0125F" w:rsidRPr="00A0125F" w:rsidRDefault="003C6F66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Nozioni generali di fisiologia dei grandi apparati</w:t>
            </w:r>
          </w:p>
        </w:tc>
      </w:tr>
      <w:tr w:rsidR="003C6F66" w:rsidRPr="00540D37" w14:paraId="2CD39279" w14:textId="77777777" w:rsidTr="00A0125F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76" w14:textId="77777777" w:rsidR="003C6F66" w:rsidRPr="00540D37" w:rsidRDefault="003C6F66" w:rsidP="003C6F66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78" w14:textId="6DEF8AE1" w:rsidR="003C6F66" w:rsidRPr="003C6F66" w:rsidRDefault="003C6F66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>
              <w:rPr>
                <w:rFonts w:ascii="Garamond" w:eastAsiaTheme="minorHAnsi" w:hAnsi="Garamond"/>
                <w:lang w:eastAsia="en-US"/>
              </w:rPr>
              <w:t>A</w:t>
            </w:r>
            <w:r w:rsidRPr="003C6F66">
              <w:rPr>
                <w:rFonts w:ascii="Garamond" w:eastAsiaTheme="minorHAnsi" w:hAnsi="Garamond"/>
                <w:lang w:eastAsia="en-US"/>
              </w:rPr>
              <w:t>sse Tecnico -Scientifico</w:t>
            </w:r>
          </w:p>
        </w:tc>
      </w:tr>
      <w:tr w:rsidR="0050244A" w:rsidRPr="00540D37" w14:paraId="2CD3927B" w14:textId="77777777" w:rsidTr="004E6DE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27A" w14:textId="77777777" w:rsidR="0050244A" w:rsidRPr="00540D37" w:rsidRDefault="0050244A" w:rsidP="00C5525B">
            <w:pPr>
              <w:ind w:left="68" w:right="181"/>
              <w:jc w:val="center"/>
              <w:rPr>
                <w:rFonts w:ascii="Garamond" w:hAnsi="Garamond"/>
              </w:rPr>
            </w:pPr>
            <w:r w:rsidRPr="004E6DE2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50244A" w:rsidRPr="00540D37" w14:paraId="2CD39283" w14:textId="77777777" w:rsidTr="00CA401E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7C" w14:textId="77777777" w:rsidR="0050244A" w:rsidRPr="00540D37" w:rsidRDefault="0050244A" w:rsidP="00C5525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CA128E1" w14:textId="77777777" w:rsidR="003C6F66" w:rsidRPr="003C6F66" w:rsidRDefault="003C6F66" w:rsidP="003C6F66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 xml:space="preserve">Essere in grado di rappresentare, in vari contesti e ambienti, aspetti della realtà ed emozioni, utilizzando in modo consapevole l’espressività corporea. </w:t>
            </w:r>
          </w:p>
          <w:p w14:paraId="40A27120" w14:textId="77777777" w:rsidR="0050244A" w:rsidRDefault="003C6F66" w:rsidP="003C6F66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Essere consapevole dell’aspetto educativo e sociale dello sport interpretando la cultura sportiva in modo responsabile ed autonomo</w:t>
            </w:r>
          </w:p>
          <w:p w14:paraId="733B611B" w14:textId="77777777" w:rsidR="00A0125F" w:rsidRPr="00A0125F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Essere in grado di adottare consapevolmente stili di vita improntati al benessere</w:t>
            </w:r>
          </w:p>
          <w:p w14:paraId="53561CFB" w14:textId="153C0127" w:rsidR="00A0125F" w:rsidRPr="003C6F66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psico-fisico e saper progettare possibili percorsi individualizzati legati all’attività fisica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utilizzando saperi e abilità acquisite.</w:t>
            </w:r>
          </w:p>
          <w:p w14:paraId="32DAAAAC" w14:textId="77777777" w:rsidR="003C6F66" w:rsidRPr="003C6F66" w:rsidRDefault="003C6F66" w:rsidP="003C6F66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Mettere in atto condotte sane per la tutela della propria salute.</w:t>
            </w:r>
          </w:p>
          <w:p w14:paraId="2CD39282" w14:textId="09D25E5B" w:rsidR="003C6F66" w:rsidRPr="003C6F66" w:rsidRDefault="003C6F66" w:rsidP="003C6F66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Essere consapevoli dei principali aspetti comunicativi, culturali e relazionali delle attività motorie.</w:t>
            </w:r>
          </w:p>
        </w:tc>
      </w:tr>
      <w:tr w:rsidR="0050244A" w:rsidRPr="00540D37" w14:paraId="2CD3928F" w14:textId="77777777" w:rsidTr="000049E8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28E" w14:textId="5D32080F" w:rsidR="0050244A" w:rsidRPr="00540D37" w:rsidRDefault="0050244A" w:rsidP="00C5525B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4E6DE2">
              <w:rPr>
                <w:rFonts w:ascii="Garamond" w:hAnsi="Garamond" w:cs="Garamond"/>
                <w:b/>
                <w:smallCaps/>
              </w:rPr>
              <w:t>Conoscenze</w:t>
            </w:r>
            <w:r w:rsidR="00AB40B3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CA401E" w:rsidRPr="00540D37" w14:paraId="2CD39297" w14:textId="77777777" w:rsidTr="00CA401E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90" w14:textId="77777777" w:rsidR="00CA401E" w:rsidRPr="00CA401E" w:rsidRDefault="00CA401E" w:rsidP="00C5525B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CA401E">
              <w:rPr>
                <w:rFonts w:ascii="Garamond" w:hAnsi="Garamond" w:cs="Garamond"/>
                <w:b/>
              </w:rPr>
              <w:t>Conoscenze LLGG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6D84D16" w14:textId="77777777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 xml:space="preserve">Il corpo umano condizioni speciali </w:t>
            </w:r>
            <w:proofErr w:type="gramStart"/>
            <w:r w:rsidRPr="00A0125F">
              <w:rPr>
                <w:rFonts w:ascii="Garamond" w:eastAsiaTheme="minorHAnsi" w:hAnsi="Garamond"/>
                <w:lang w:eastAsia="en-US"/>
              </w:rPr>
              <w:t>( in</w:t>
            </w:r>
            <w:proofErr w:type="gramEnd"/>
            <w:r w:rsidRPr="00A0125F">
              <w:rPr>
                <w:rFonts w:ascii="Garamond" w:eastAsiaTheme="minorHAnsi" w:hAnsi="Garamond"/>
                <w:lang w:eastAsia="en-US"/>
              </w:rPr>
              <w:t xml:space="preserve"> alta quota, in immersione e in microgravità)</w:t>
            </w:r>
          </w:p>
          <w:p w14:paraId="43122F04" w14:textId="7B90E98E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Apprendimento e controllo motorio.</w:t>
            </w:r>
          </w:p>
          <w:p w14:paraId="2CD39296" w14:textId="63D5600F" w:rsidR="00CA401E" w:rsidRPr="003C6F66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Approfondimento delle tecniche di allenamento della flessibilità</w:t>
            </w:r>
          </w:p>
        </w:tc>
      </w:tr>
      <w:tr w:rsidR="004E6DE2" w:rsidRPr="00540D37" w14:paraId="3A4AEDDC" w14:textId="77777777" w:rsidTr="00AB40B3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1EC88DB" w14:textId="636BFE97" w:rsidR="004E6DE2" w:rsidRDefault="00AB40B3" w:rsidP="00AB40B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3C6F66" w:rsidRPr="00540D37" w14:paraId="2CD3929F" w14:textId="77777777" w:rsidTr="00055878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98" w14:textId="384568BC" w:rsidR="003C6F66" w:rsidRPr="00CA401E" w:rsidRDefault="003C6F66" w:rsidP="003C6F66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lastRenderedPageBreak/>
              <w:t>Argomenti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79ED479" w14:textId="01266471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Esercizi di mobilità articolare attiva e passiva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individuali e a coppie.</w:t>
            </w:r>
          </w:p>
          <w:p w14:paraId="04F6142E" w14:textId="371CFCE1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Studio degli effetti fisiologici su cuore e polmoni in alta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quota ed in immersione.</w:t>
            </w:r>
          </w:p>
          <w:p w14:paraId="2CD3929E" w14:textId="42B7D36A" w:rsidR="003C6F66" w:rsidRPr="003C6F66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Pratica dei fondamentali individuali e di squadra dei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giochi sportivi</w:t>
            </w:r>
          </w:p>
        </w:tc>
      </w:tr>
      <w:tr w:rsidR="003C6F66" w:rsidRPr="00540D37" w14:paraId="2CD392A5" w14:textId="77777777" w:rsidTr="00055878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A0" w14:textId="77777777" w:rsidR="003C6F66" w:rsidRPr="000049E8" w:rsidRDefault="003C6F66" w:rsidP="003C6F66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 w:rsidRPr="000049E8">
              <w:rPr>
                <w:rFonts w:ascii="Garamond" w:hAnsi="Garamond" w:cs="Garamond"/>
                <w:b/>
              </w:rPr>
              <w:t>Contenuti disciplinari minimi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65DBA00" w14:textId="77777777" w:rsidR="00A0125F" w:rsidRPr="00A0125F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Nozioni generali sulla fisiologia dei grandi apparati</w:t>
            </w:r>
          </w:p>
          <w:p w14:paraId="2CD392A4" w14:textId="7322EB7C" w:rsidR="003C6F66" w:rsidRPr="003C6F66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Semplici circuiti sulle capacità motorie.</w:t>
            </w:r>
          </w:p>
        </w:tc>
      </w:tr>
    </w:tbl>
    <w:p w14:paraId="12078095" w14:textId="77777777" w:rsidR="005A2CDE" w:rsidRDefault="005A2CDE"/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5A2CDE" w:rsidRPr="00AE1BB0" w14:paraId="433C2BE5" w14:textId="77777777" w:rsidTr="004D1608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272B697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7E79" w14:textId="77777777" w:rsidR="005A2CDE" w:rsidRPr="00AE1BB0" w:rsidRDefault="005A2CDE" w:rsidP="004D160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A7A39B" w14:textId="4B97097D" w:rsidR="005A2CDE" w:rsidRPr="00AE1BB0" w:rsidRDefault="00A0125F" w:rsidP="004D160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5A2CDE" w:rsidRPr="00AE1BB0" w14:paraId="5B0A8E48" w14:textId="77777777" w:rsidTr="004D1608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66CBC6E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AE03" w14:textId="77777777" w:rsidR="005A2CDE" w:rsidRPr="00AE1BB0" w:rsidRDefault="005A2CDE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57719237" w14:textId="15A43D49" w:rsidR="005A2CDE" w:rsidRPr="00AE1BB0" w:rsidRDefault="005A2CDE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321AEE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1BC0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14C7171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6CA8A39C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C999448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4FDE" w14:textId="5025CFF5" w:rsidR="005A2CDE" w:rsidRPr="00AE1BB0" w:rsidRDefault="00A0125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436DCF4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7C7464C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E09A49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2D8BEA11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B9F584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5A2CDE" w:rsidRPr="00AE1BB0" w14:paraId="050BE992" w14:textId="77777777" w:rsidTr="004D1608">
        <w:trPr>
          <w:trHeight w:val="1230"/>
          <w:jc w:val="center"/>
        </w:trPr>
        <w:tc>
          <w:tcPr>
            <w:tcW w:w="2860" w:type="dxa"/>
            <w:vAlign w:val="center"/>
          </w:tcPr>
          <w:p w14:paraId="3F014EFA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303F9919" w14:textId="382E388E" w:rsidR="005A2CDE" w:rsidRPr="00AE1BB0" w:rsidRDefault="00BF134E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5A2CDE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2A7A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3274E5A" w14:textId="7AC2FF18" w:rsidR="005A2CDE" w:rsidRPr="00AE1BB0" w:rsidRDefault="002736BB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A2CDE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75F5D032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24117E1" w14:textId="77777777" w:rsidR="005A2CDE" w:rsidRPr="005E6469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463E0D8C" w14:textId="77777777" w:rsidR="005A2CDE" w:rsidRPr="00117331" w:rsidRDefault="005A2CDE" w:rsidP="004D160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9A829C" w14:textId="77777777" w:rsidR="005A2CDE" w:rsidRPr="005E6469" w:rsidRDefault="005A2CDE" w:rsidP="004D160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E6469">
              <w:rPr>
                <w:rFonts w:ascii="Garamond" w:hAnsi="Garamond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239170D7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DA2BD9A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07507A17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5688039" w14:textId="77777777" w:rsidR="005A2CDE" w:rsidRPr="00AE1BB0" w:rsidRDefault="005A2CDE" w:rsidP="004D160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5A2CDE" w:rsidRPr="00AE1BB0" w14:paraId="6716C43B" w14:textId="77777777" w:rsidTr="004D1608">
        <w:trPr>
          <w:trHeight w:val="795"/>
          <w:jc w:val="center"/>
        </w:trPr>
        <w:tc>
          <w:tcPr>
            <w:tcW w:w="2860" w:type="dxa"/>
            <w:vAlign w:val="center"/>
          </w:tcPr>
          <w:p w14:paraId="350C37DE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0C81179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6530FEC" w14:textId="7D23C9CD" w:rsidR="005A2CDE" w:rsidRPr="00AE1BB0" w:rsidRDefault="00BF134E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5A2CDE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96B8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1B20DD59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6D86444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468B62BD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6C57C4EC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E2A90E2" w14:textId="77777777" w:rsidR="005A2CDE" w:rsidRPr="00C77EF2" w:rsidRDefault="005A2CDE" w:rsidP="004D160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0537BF" w14:textId="77777777" w:rsidR="005A2CDE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D3867C9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7F27C36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0C93F691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2366CF13" w14:textId="77777777" w:rsidR="005A2CDE" w:rsidRPr="00AE1BB0" w:rsidRDefault="005A2CDE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3A22E0CC" w14:textId="77777777" w:rsidR="005A2CDE" w:rsidRPr="00AE1BB0" w:rsidRDefault="005A2CDE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5A2CDE" w:rsidRPr="00AE1BB0" w14:paraId="26457AEE" w14:textId="77777777" w:rsidTr="004D160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F72E844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5A2CDE" w:rsidRPr="00AE1BB0" w14:paraId="14D1B090" w14:textId="77777777" w:rsidTr="004D1608">
        <w:trPr>
          <w:trHeight w:val="1459"/>
          <w:jc w:val="center"/>
        </w:trPr>
        <w:tc>
          <w:tcPr>
            <w:tcW w:w="2860" w:type="dxa"/>
            <w:vAlign w:val="center"/>
          </w:tcPr>
          <w:p w14:paraId="5289CA9C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2EADD3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8CF2164" w14:textId="1DF48982" w:rsidR="005A2CDE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5A2CD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D40B379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6320100" w14:textId="31DEDD69" w:rsidR="005A2CDE" w:rsidRPr="00AE1BB0" w:rsidRDefault="002736B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75D20E3" w14:textId="6D106DD5" w:rsidR="005A2CDE" w:rsidRPr="00AE1BB0" w:rsidRDefault="002736B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AC36DAB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665324B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EB47A64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CC8161D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050A75" w14:textId="4249F1CD" w:rsidR="005A2CDE" w:rsidRPr="00403EAB" w:rsidRDefault="00002FE8" w:rsidP="004D160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F7AA6F" wp14:editId="56096A90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3335" r="10795" b="9525"/>
                      <wp:wrapNone/>
                      <wp:docPr id="68118427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5232C7" w14:textId="77777777" w:rsidR="005A2CDE" w:rsidRPr="00315B2F" w:rsidRDefault="005A2CDE" w:rsidP="005A2CDE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EF7AA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26.55pt;margin-top:2.95pt;width:124.6pt;height:21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0E5232C7" w14:textId="77777777" w:rsidR="005A2CDE" w:rsidRPr="00315B2F" w:rsidRDefault="005A2CDE" w:rsidP="005A2CDE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6F25FD" w14:textId="77777777" w:rsidR="005A2CDE" w:rsidRPr="00403EAB" w:rsidRDefault="005A2CDE" w:rsidP="004D1608">
            <w:pPr>
              <w:rPr>
                <w:rFonts w:ascii="Garamond" w:hAnsi="Garamond"/>
                <w:lang w:eastAsia="ar-SA"/>
              </w:rPr>
            </w:pPr>
          </w:p>
          <w:p w14:paraId="7A111B92" w14:textId="77777777" w:rsidR="005A2CDE" w:rsidRDefault="005A2CDE" w:rsidP="004D160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D5BA6DF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01DBC83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FD5BF09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60EA71E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B2E047E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F6EFA09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F7B282C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2C11866" w14:textId="77777777" w:rsidR="005A2CDE" w:rsidRPr="00AE1BB0" w:rsidRDefault="005A2CDE" w:rsidP="004D1608">
            <w:pPr>
              <w:rPr>
                <w:rFonts w:ascii="Garamond" w:hAnsi="Garamond"/>
              </w:rPr>
            </w:pPr>
          </w:p>
        </w:tc>
      </w:tr>
      <w:tr w:rsidR="005A2CDE" w:rsidRPr="00AE1BB0" w14:paraId="39A1CD90" w14:textId="77777777" w:rsidTr="004D1608">
        <w:trPr>
          <w:trHeight w:val="843"/>
          <w:jc w:val="center"/>
        </w:trPr>
        <w:tc>
          <w:tcPr>
            <w:tcW w:w="2860" w:type="dxa"/>
            <w:vAlign w:val="center"/>
          </w:tcPr>
          <w:p w14:paraId="4B6F3DEF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C774" w14:textId="5BD9F843" w:rsidR="005A2CDE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A2CD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09B6783" w14:textId="6C1AC7C6" w:rsidR="005A2CDE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5A2CD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4DED32C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3581CDE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658615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79B27A3" w14:textId="34BBD701" w:rsidR="005A2CDE" w:rsidRPr="00AE1BB0" w:rsidRDefault="002736B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64C7AAC" w14:textId="0F1F8159" w:rsidR="005A2CDE" w:rsidRPr="00AE1BB0" w:rsidRDefault="002736B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5F0AE5E2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022014B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86D30" w14:textId="77777777" w:rsidR="005A2CDE" w:rsidRPr="00AE1BB0" w:rsidRDefault="005A2CDE" w:rsidP="004D1608">
            <w:pPr>
              <w:rPr>
                <w:rFonts w:ascii="Garamond" w:hAnsi="Garamond"/>
              </w:rPr>
            </w:pPr>
          </w:p>
        </w:tc>
      </w:tr>
      <w:tr w:rsidR="005A2CDE" w:rsidRPr="00AE1BB0" w14:paraId="558C2A62" w14:textId="77777777" w:rsidTr="004D1608">
        <w:trPr>
          <w:trHeight w:val="416"/>
          <w:jc w:val="center"/>
        </w:trPr>
        <w:tc>
          <w:tcPr>
            <w:tcW w:w="2860" w:type="dxa"/>
            <w:vAlign w:val="center"/>
          </w:tcPr>
          <w:p w14:paraId="0F57E25C" w14:textId="77777777" w:rsidR="005A2CDE" w:rsidRPr="00FD3692" w:rsidRDefault="005A2CDE" w:rsidP="00FD3692">
            <w:pPr>
              <w:pStyle w:val="Titolo2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39D1E" w14:textId="77777777" w:rsidR="005A2CDE" w:rsidRPr="006F4C3F" w:rsidRDefault="005A2CDE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EFF5C7D" w14:textId="77777777" w:rsidR="005A2CDE" w:rsidRPr="006F4C3F" w:rsidRDefault="005A2CDE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5A2CDE" w:rsidRPr="00AE1BB0" w14:paraId="7D4B4151" w14:textId="77777777" w:rsidTr="004D1608">
        <w:trPr>
          <w:trHeight w:val="314"/>
          <w:jc w:val="center"/>
        </w:trPr>
        <w:tc>
          <w:tcPr>
            <w:tcW w:w="2860" w:type="dxa"/>
            <w:vAlign w:val="center"/>
          </w:tcPr>
          <w:p w14:paraId="7D42DEEB" w14:textId="77777777" w:rsidR="005A2CDE" w:rsidRPr="00AE1BB0" w:rsidRDefault="005A2CDE" w:rsidP="005A2CDE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096EDE1A" w14:textId="77777777" w:rsidR="005A2CDE" w:rsidRPr="006F4C3F" w:rsidRDefault="005A2CDE" w:rsidP="004D160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CD39309" w14:textId="138974FA" w:rsidR="005A2CDE" w:rsidRDefault="005A2CDE">
      <w:pPr>
        <w:suppressAutoHyphens w:val="0"/>
        <w:spacing w:after="200" w:line="276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br w:type="page"/>
      </w:r>
    </w:p>
    <w:p w14:paraId="2CD3930C" w14:textId="0BB3448F" w:rsidR="00B0244F" w:rsidRPr="00A966C1" w:rsidRDefault="0050244A" w:rsidP="0050244A">
      <w:pPr>
        <w:rPr>
          <w:rFonts w:ascii="Garamond" w:hAnsi="Garamond" w:cs="Garamond"/>
          <w:b/>
          <w:sz w:val="26"/>
          <w:szCs w:val="26"/>
        </w:rPr>
      </w:pPr>
      <w:r w:rsidRPr="00A966C1"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 w:rsidRPr="00A966C1">
        <w:rPr>
          <w:rFonts w:ascii="Garamond" w:hAnsi="Garamond" w:cs="Garamond"/>
          <w:b/>
          <w:sz w:val="26"/>
          <w:szCs w:val="26"/>
        </w:rPr>
        <w:t>2</w:t>
      </w:r>
      <w:r w:rsidR="00A966C1" w:rsidRPr="00A966C1">
        <w:rPr>
          <w:rFonts w:ascii="Garamond" w:hAnsi="Garamond" w:cs="Garamond"/>
          <w:b/>
          <w:sz w:val="26"/>
          <w:szCs w:val="26"/>
        </w:rPr>
        <w:t xml:space="preserve">:   </w:t>
      </w:r>
      <w:proofErr w:type="gramEnd"/>
      <w:r w:rsidR="00A966C1" w:rsidRPr="00A966C1">
        <w:rPr>
          <w:rFonts w:ascii="Garamond" w:hAnsi="Garamond" w:cs="Garamond"/>
          <w:b/>
          <w:sz w:val="26"/>
          <w:szCs w:val="26"/>
        </w:rPr>
        <w:t xml:space="preserve">  </w:t>
      </w:r>
      <w:r w:rsidR="00A0125F" w:rsidRPr="00A0125F">
        <w:rPr>
          <w:rFonts w:ascii="Garamond" w:hAnsi="Garamond" w:cs="Garamond"/>
          <w:b/>
          <w:sz w:val="26"/>
          <w:szCs w:val="26"/>
        </w:rPr>
        <w:t>Capacità motorie, sport e regole</w:t>
      </w:r>
    </w:p>
    <w:p w14:paraId="2CD3930D" w14:textId="618DA366" w:rsidR="001F255E" w:rsidRPr="00FD3692" w:rsidRDefault="001F255E" w:rsidP="0050244A">
      <w:pPr>
        <w:rPr>
          <w:rFonts w:ascii="Garamond" w:hAnsi="Garamond" w:cs="Garamond"/>
          <w:bCs/>
        </w:rPr>
      </w:pPr>
      <w:proofErr w:type="gramStart"/>
      <w:r w:rsidRPr="00FD3692">
        <w:rPr>
          <w:rFonts w:ascii="Garamond" w:hAnsi="Garamond" w:cs="Garamond"/>
          <w:bCs/>
        </w:rPr>
        <w:t xml:space="preserve">Funzione: </w:t>
      </w:r>
      <w:r w:rsidR="00A966C1" w:rsidRPr="00FD3692">
        <w:rPr>
          <w:rFonts w:ascii="Garamond" w:hAnsi="Garamond" w:cs="Garamond"/>
          <w:bCs/>
        </w:rPr>
        <w:t xml:space="preserve">  </w:t>
      </w:r>
      <w:proofErr w:type="gramEnd"/>
      <w:r w:rsidR="00A966C1" w:rsidRPr="00FD3692">
        <w:rPr>
          <w:rFonts w:ascii="Garamond" w:hAnsi="Garamond" w:cs="Garamond"/>
          <w:bCs/>
        </w:rPr>
        <w:t xml:space="preserve">               N</w:t>
      </w:r>
      <w:r w:rsidRPr="00FD3692">
        <w:rPr>
          <w:rFonts w:ascii="Garamond" w:hAnsi="Garamond" w:cs="Garamond"/>
          <w:bCs/>
        </w:rPr>
        <w:t xml:space="preserve">on applicabile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492"/>
      </w:tblGrid>
      <w:tr w:rsidR="00D22642" w:rsidRPr="00540D37" w14:paraId="2CD39311" w14:textId="77777777" w:rsidTr="00FD3692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0F" w14:textId="6234F3CC" w:rsidR="00D22642" w:rsidRPr="00D22642" w:rsidRDefault="00D22642" w:rsidP="00C5525B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2CD39310" w14:textId="2F411423" w:rsidR="00D22642" w:rsidRPr="00540D37" w:rsidRDefault="006E5B85" w:rsidP="00D2264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D22642" w:rsidRPr="00540D37" w14:paraId="2CD39319" w14:textId="77777777" w:rsidTr="00C5525B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2" w14:textId="77777777" w:rsidR="00D22642" w:rsidRPr="00D22642" w:rsidRDefault="00D22642" w:rsidP="00D22642">
            <w:pPr>
              <w:pStyle w:val="Titolo2"/>
              <w:spacing w:before="60"/>
              <w:jc w:val="center"/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Competenza LLGG</w:t>
            </w:r>
          </w:p>
          <w:p w14:paraId="451CD53F" w14:textId="77777777" w:rsidR="002736BB" w:rsidRPr="002736BB" w:rsidRDefault="00D2264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8A1C54">
              <w:rPr>
                <w:rFonts w:ascii="Garamond" w:hAnsi="Garamond"/>
              </w:rPr>
              <w:t xml:space="preserve"> </w:t>
            </w:r>
            <w:r w:rsidR="002736BB" w:rsidRPr="002736BB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7E2DA8A6" w14:textId="77777777" w:rsidR="002736BB" w:rsidRPr="002736BB" w:rsidRDefault="002736BB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Realizzare attività motorie e sportive sempre più complesse e in sicurezza.</w:t>
            </w:r>
          </w:p>
          <w:p w14:paraId="38ABF58C" w14:textId="77777777" w:rsidR="002736BB" w:rsidRPr="002736BB" w:rsidRDefault="002736BB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Essere in grado di valutare le criticità del proprio corpo nei diversi ambienti e saper agire con cognizione e prudenza.</w:t>
            </w:r>
          </w:p>
          <w:p w14:paraId="2CD39318" w14:textId="51C8D7B3" w:rsidR="00D22642" w:rsidRPr="00FD3692" w:rsidRDefault="002736BB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Essere in grado di rappresentare, in vari contesti e ambienti, aspetti della realtà ed emozioni, utilizzando in modo consapevole l’espressività corporea.</w:t>
            </w:r>
          </w:p>
        </w:tc>
      </w:tr>
      <w:tr w:rsidR="00D22642" w:rsidRPr="00540D37" w14:paraId="2CD3931C" w14:textId="77777777" w:rsidTr="00FD3692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A" w14:textId="48729F96" w:rsidR="00D22642" w:rsidRPr="00540D37" w:rsidRDefault="00D22642" w:rsidP="00D22642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AF4FFB">
              <w:rPr>
                <w:rFonts w:ascii="Garamond" w:hAnsi="Garamond" w:cs="Garamond"/>
                <w:sz w:val="28"/>
                <w:szCs w:val="28"/>
              </w:rPr>
              <w:t>Coperta</w:t>
            </w:r>
          </w:p>
          <w:p w14:paraId="2CD3931B" w14:textId="669B7043" w:rsidR="00D22642" w:rsidRDefault="006E5B85" w:rsidP="00D22642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D22642" w:rsidRPr="00540D37" w14:paraId="2CD39320" w14:textId="77777777" w:rsidTr="00C5525B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D" w14:textId="77777777" w:rsidR="00D22642" w:rsidRPr="00D22642" w:rsidRDefault="00D22642" w:rsidP="0088576E">
            <w:pPr>
              <w:pStyle w:val="Titolo2"/>
              <w:spacing w:before="60"/>
              <w:jc w:val="center"/>
              <w:rPr>
                <w:rFonts w:ascii="Garamond" w:hAnsi="Garamond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Competenze di Cittadinanza</w:t>
            </w:r>
          </w:p>
          <w:p w14:paraId="29C24E0C" w14:textId="454BA1A3" w:rsidR="002736BB" w:rsidRPr="002736BB" w:rsidRDefault="00FD36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1E38EE30" w14:textId="5B7C549D" w:rsidR="002736BB" w:rsidRPr="002736BB" w:rsidRDefault="00FD36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09167A63" w14:textId="29191912" w:rsidR="002736BB" w:rsidRPr="002736BB" w:rsidRDefault="00FD36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3E61DE5D" w14:textId="3156DC0D" w:rsidR="002736BB" w:rsidRPr="002736BB" w:rsidRDefault="00FD36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2CD3931F" w14:textId="201C2402" w:rsidR="00D22642" w:rsidRPr="002736BB" w:rsidRDefault="00FD36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Tahoma" w:eastAsia="Tahoma" w:hAnsi="Tahoma" w:cs="Tahoma"/>
                <w:color w:val="000000"/>
                <w:lang w:eastAsia="zh-CN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Competenza in materia di consapevolezza ed espressione culturali</w:t>
            </w:r>
          </w:p>
        </w:tc>
      </w:tr>
      <w:tr w:rsidR="002736BB" w:rsidRPr="00540D37" w14:paraId="2CD39327" w14:textId="77777777" w:rsidTr="00A0125F">
        <w:trPr>
          <w:trHeight w:val="820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321" w14:textId="77777777" w:rsidR="002736BB" w:rsidRPr="00540D37" w:rsidRDefault="002736BB" w:rsidP="002736B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592EECB" w14:textId="77777777" w:rsidR="002736BB" w:rsidRPr="002736BB" w:rsidRDefault="002736BB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Padronanza delle capacità coordinative e condizionali.</w:t>
            </w:r>
          </w:p>
          <w:p w14:paraId="2CD39326" w14:textId="729E2A14" w:rsidR="002736BB" w:rsidRPr="002736BB" w:rsidRDefault="002736BB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Conoscenza dei fondamentali di gioco degli sport praticati</w:t>
            </w:r>
          </w:p>
        </w:tc>
      </w:tr>
      <w:tr w:rsidR="002736BB" w:rsidRPr="00540D37" w14:paraId="2CD3932B" w14:textId="77777777" w:rsidTr="00A0125F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328" w14:textId="77777777" w:rsidR="002736BB" w:rsidRPr="00540D37" w:rsidRDefault="002736BB" w:rsidP="002736B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32A" w14:textId="5E5BEFA6" w:rsidR="002736BB" w:rsidRPr="002736BB" w:rsidRDefault="002736BB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Asse Tecnico -Scientifico</w:t>
            </w:r>
          </w:p>
        </w:tc>
      </w:tr>
      <w:tr w:rsidR="0050244A" w:rsidRPr="00540D37" w14:paraId="2CD3932D" w14:textId="77777777" w:rsidTr="0097585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32C" w14:textId="77777777" w:rsidR="0050244A" w:rsidRPr="00540D37" w:rsidRDefault="0050244A" w:rsidP="00C5525B">
            <w:pPr>
              <w:ind w:left="68" w:right="181"/>
              <w:jc w:val="center"/>
              <w:rPr>
                <w:rFonts w:ascii="Garamond" w:hAnsi="Garamond"/>
              </w:rPr>
            </w:pPr>
            <w:r w:rsidRPr="00975857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975857" w:rsidRPr="00540D37" w14:paraId="2EF33A48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A7FC267" w14:textId="7FD96F50" w:rsidR="00975857" w:rsidRPr="00975857" w:rsidRDefault="00975857" w:rsidP="00C5525B">
            <w:pPr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sz w:val="28"/>
                <w:szCs w:val="28"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Abilità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CBFF3BF" w14:textId="77777777" w:rsidR="002736BB" w:rsidRPr="00921E75" w:rsidRDefault="002736BB" w:rsidP="00921E75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Essere in grado di adottare consapevolmente stili di vita improntati al benessere psico-fisico e saper progettare possibili percorsi individualizzati legati all’attività fisica utilizzando saperi e abilità acquisite.</w:t>
            </w:r>
          </w:p>
          <w:p w14:paraId="1AF6CB8B" w14:textId="77777777" w:rsidR="002736BB" w:rsidRPr="00921E75" w:rsidRDefault="002736BB" w:rsidP="00921E75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Mettere in atto condotte sane per la tutela della propria salute.</w:t>
            </w:r>
          </w:p>
          <w:p w14:paraId="08EB5AC2" w14:textId="77777777" w:rsidR="002736BB" w:rsidRPr="00921E75" w:rsidRDefault="002736BB" w:rsidP="00921E75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Essere consapevoli dei principali aspetti comunicativi, culturali e relazionali delle attività motorie.</w:t>
            </w:r>
          </w:p>
          <w:p w14:paraId="519A7E7C" w14:textId="669A5717" w:rsidR="00975857" w:rsidRPr="00921E75" w:rsidRDefault="002736BB" w:rsidP="00921E75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 xml:space="preserve">Essere consapevole dell’aspetto educativo e sociale dello sport interpretando la cultura sportiva in modo responsabile ed autonomo. </w:t>
            </w:r>
          </w:p>
        </w:tc>
      </w:tr>
      <w:tr w:rsidR="00975857" w:rsidRPr="00540D37" w14:paraId="4DD6F0F7" w14:textId="77777777" w:rsidTr="0097585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861751E" w14:textId="3D9D2176" w:rsidR="00975857" w:rsidRPr="00975857" w:rsidRDefault="00975857" w:rsidP="00975857">
            <w:pPr>
              <w:pStyle w:val="Default"/>
              <w:jc w:val="center"/>
              <w:rPr>
                <w:rFonts w:ascii="Garamond" w:hAnsi="Garamond"/>
                <w:color w:val="FFFFFF" w:themeColor="background1"/>
              </w:rPr>
            </w:pPr>
            <w:r w:rsidRPr="00975857">
              <w:rPr>
                <w:rFonts w:ascii="Garamond" w:hAnsi="Garamond" w:cs="Garamond"/>
                <w:b/>
                <w:smallCaps/>
                <w:color w:val="FFFFFF" w:themeColor="background1"/>
              </w:rPr>
              <w:t>Conoscenze</w:t>
            </w: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 xml:space="preserve"> </w:t>
            </w:r>
          </w:p>
        </w:tc>
      </w:tr>
      <w:tr w:rsidR="00975857" w:rsidRPr="00540D37" w14:paraId="18CA8C15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7892556" w14:textId="00F75C3C" w:rsidR="00975857" w:rsidRPr="00975857" w:rsidRDefault="00975857" w:rsidP="00C5525B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5ECEC9C" w14:textId="77777777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Conoscere le Olimpiadi e Paralimpiadi</w:t>
            </w:r>
          </w:p>
          <w:p w14:paraId="5D3DF277" w14:textId="7CA13582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>
              <w:rPr>
                <w:rFonts w:ascii="Garamond" w:eastAsiaTheme="minorHAnsi" w:hAnsi="Garamond"/>
                <w:lang w:eastAsia="en-US"/>
              </w:rPr>
              <w:t xml:space="preserve">Cenni </w:t>
            </w:r>
            <w:r w:rsidRPr="00A0125F">
              <w:rPr>
                <w:rFonts w:ascii="Garamond" w:eastAsiaTheme="minorHAnsi" w:hAnsi="Garamond"/>
                <w:lang w:eastAsia="en-US"/>
              </w:rPr>
              <w:t>sugli organi sportivi.</w:t>
            </w:r>
          </w:p>
          <w:p w14:paraId="036A1C41" w14:textId="333E49EE" w:rsidR="00975857" w:rsidRPr="00921E75" w:rsidRDefault="00A0125F" w:rsidP="00A0125F">
            <w:pPr>
              <w:pStyle w:val="Default"/>
              <w:suppressAutoHyphens/>
              <w:jc w:val="both"/>
              <w:rPr>
                <w:rFonts w:ascii="Garamond" w:hAnsi="Garamond"/>
                <w:color w:val="auto"/>
              </w:rPr>
            </w:pPr>
            <w:r w:rsidRPr="00A0125F">
              <w:rPr>
                <w:rFonts w:ascii="Garamond" w:hAnsi="Garamond"/>
              </w:rPr>
              <w:t>Le capacità coordinative speciali</w:t>
            </w:r>
          </w:p>
        </w:tc>
      </w:tr>
      <w:tr w:rsidR="00975857" w:rsidRPr="00540D37" w14:paraId="475F68AB" w14:textId="77777777" w:rsidTr="00975857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16268E8" w14:textId="50198435" w:rsidR="00975857" w:rsidRPr="000A56E5" w:rsidRDefault="00975857" w:rsidP="00975857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2736BB" w:rsidRPr="00540D37" w14:paraId="4EFAA1E0" w14:textId="77777777" w:rsidTr="0065459D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5A233C8" w14:textId="5EC755C1" w:rsidR="002736BB" w:rsidRPr="00975857" w:rsidRDefault="002736BB" w:rsidP="002736BB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Argomenti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E56E72" w14:textId="6FC360C1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Le Olimpiadi e Paralimpiadi</w:t>
            </w:r>
          </w:p>
          <w:p w14:paraId="34CAC58F" w14:textId="4DED506A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Gli organi sportivi</w:t>
            </w:r>
          </w:p>
          <w:p w14:paraId="2E899229" w14:textId="69D64A47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Esercizi di coordinazione individuali a coppie e di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gruppo con piccoli attrezzi.</w:t>
            </w:r>
          </w:p>
          <w:p w14:paraId="6EB8F819" w14:textId="751784C2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Esercitazioni di sulle capacità condizionali.</w:t>
            </w:r>
          </w:p>
          <w:p w14:paraId="7AA960FC" w14:textId="007ECD88" w:rsidR="002736BB" w:rsidRPr="00921E75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lastRenderedPageBreak/>
              <w:t>Esercitazioni e gioco di squadra.</w:t>
            </w:r>
          </w:p>
        </w:tc>
      </w:tr>
      <w:tr w:rsidR="002736BB" w:rsidRPr="00540D37" w14:paraId="0640F38A" w14:textId="77777777" w:rsidTr="0065459D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E262706" w14:textId="2E67EA7A" w:rsidR="002736BB" w:rsidRPr="00975857" w:rsidRDefault="002736BB" w:rsidP="002736BB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lastRenderedPageBreak/>
              <w:t>Contenuti disciplinari minimi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A32907E" w14:textId="5AEE8FE9" w:rsidR="00A0125F" w:rsidRPr="00A0125F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Fondamentali individuali degli sport trattati</w:t>
            </w:r>
          </w:p>
          <w:p w14:paraId="10DE179B" w14:textId="4C7AD34A" w:rsidR="00A0125F" w:rsidRPr="00A0125F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Esercizi di coordinazione generale.</w:t>
            </w:r>
          </w:p>
          <w:p w14:paraId="333C4304" w14:textId="2A2129D1" w:rsidR="00A0125F" w:rsidRPr="00A0125F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Cenni generali sul primo soccorso</w:t>
            </w:r>
          </w:p>
          <w:p w14:paraId="58B3D6B6" w14:textId="2D0BB637" w:rsidR="002736BB" w:rsidRPr="00921E75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Le Olimpiadi paralimpiadi, il Coni e gli organi sportivi</w:t>
            </w:r>
          </w:p>
        </w:tc>
      </w:tr>
    </w:tbl>
    <w:p w14:paraId="2CD39369" w14:textId="77777777" w:rsidR="0050244A" w:rsidRPr="00540D37" w:rsidRDefault="0050244A" w:rsidP="0050244A">
      <w:pPr>
        <w:rPr>
          <w:rFonts w:ascii="Garamond" w:hAnsi="Garamond" w:cs="Garamond"/>
        </w:rPr>
      </w:pPr>
      <w:r w:rsidRPr="00540D37"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52DFF" w:rsidRPr="00AE1BB0" w14:paraId="1D75563E" w14:textId="77777777" w:rsidTr="004D1608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574C2C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E4E9" w14:textId="77777777" w:rsidR="00352DFF" w:rsidRPr="00AE1BB0" w:rsidRDefault="00352DFF" w:rsidP="004D160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7AFF0" w14:textId="2A404AE6" w:rsidR="00352DFF" w:rsidRPr="00AE1BB0" w:rsidRDefault="00A0125F" w:rsidP="004D160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352DFF" w:rsidRPr="00AE1BB0" w14:paraId="375F8371" w14:textId="77777777" w:rsidTr="004D1608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7A4A03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257D" w14:textId="77777777" w:rsidR="00352DFF" w:rsidRPr="00AE1BB0" w:rsidRDefault="00352DFF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0689026F" w14:textId="6195C328" w:rsidR="00352DFF" w:rsidRPr="00AE1BB0" w:rsidRDefault="00352DFF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E57323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FD84" w14:textId="2B09D6DA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12C09CB4" w14:textId="63849C21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2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2486083" w14:textId="21301476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DAB4121" w14:textId="60B300E1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6A08" w14:textId="26BB3289" w:rsidR="00352DFF" w:rsidRPr="00AE1BB0" w:rsidRDefault="00A0125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5E66739F" w14:textId="5A98ECFA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B6E75E1" w14:textId="3F664622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ACE76A" w14:textId="2D758886" w:rsidR="00352DFF" w:rsidRPr="00AE1BB0" w:rsidRDefault="00524B4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3F36D3EE" w14:textId="2FB351F8" w:rsidR="00352DFF" w:rsidRPr="00AE1BB0" w:rsidRDefault="00524B4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356D2635" w14:textId="3DFD4C21" w:rsidR="00352DFF" w:rsidRPr="00AE1BB0" w:rsidRDefault="00524B4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352DFF" w:rsidRPr="00AE1BB0" w14:paraId="044B203F" w14:textId="77777777" w:rsidTr="004D1608">
        <w:trPr>
          <w:trHeight w:val="1230"/>
          <w:jc w:val="center"/>
        </w:trPr>
        <w:tc>
          <w:tcPr>
            <w:tcW w:w="2860" w:type="dxa"/>
            <w:vAlign w:val="center"/>
          </w:tcPr>
          <w:p w14:paraId="664244C4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754EE52" w14:textId="6C3CC267" w:rsidR="00352DFF" w:rsidRPr="00AE1BB0" w:rsidRDefault="00E57323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352DFF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6E78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3F65D1A7" w14:textId="44A6D256" w:rsidR="00352DFF" w:rsidRPr="00AE1BB0" w:rsidRDefault="00D26938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52DFF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4028C843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7978EF3" w14:textId="77777777" w:rsidR="00352DFF" w:rsidRPr="005E6469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0C53ED9A" w14:textId="77777777" w:rsidR="00352DFF" w:rsidRPr="00117331" w:rsidRDefault="00352DFF" w:rsidP="004D160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EE106" w14:textId="0278A236" w:rsidR="00352DFF" w:rsidRPr="005E6469" w:rsidRDefault="00F1752C" w:rsidP="004D160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5E6469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="00352DFF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D9B5FDF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CB9CCCD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4EF27F55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480BB5D2" w14:textId="77777777" w:rsidR="00352DFF" w:rsidRPr="00AE1BB0" w:rsidRDefault="00352DFF" w:rsidP="004D160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52DFF" w:rsidRPr="00AE1BB0" w14:paraId="039212DE" w14:textId="77777777" w:rsidTr="004D1608">
        <w:trPr>
          <w:trHeight w:val="795"/>
          <w:jc w:val="center"/>
        </w:trPr>
        <w:tc>
          <w:tcPr>
            <w:tcW w:w="2860" w:type="dxa"/>
            <w:vAlign w:val="center"/>
          </w:tcPr>
          <w:p w14:paraId="5120B407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6EA751A6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3F436BB" w14:textId="3E8E70CA" w:rsidR="00352DFF" w:rsidRPr="00AE1BB0" w:rsidRDefault="00E57323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352DFF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6D49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5841830D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44D7B89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B89339B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98D65F3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308CEE4D" w14:textId="77777777" w:rsidR="00352DFF" w:rsidRPr="00C77EF2" w:rsidRDefault="00352DFF" w:rsidP="004D160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EBD57" w14:textId="77777777" w:rsidR="00352DFF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9D28361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C06F2BC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19AEF9D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FE7214B" w14:textId="77777777" w:rsidR="00352DFF" w:rsidRPr="00AE1BB0" w:rsidRDefault="00352DFF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70F50A1E" w14:textId="77777777" w:rsidR="00352DFF" w:rsidRPr="00AE1BB0" w:rsidRDefault="00352DFF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352DFF" w:rsidRPr="00AE1BB0" w14:paraId="622704EE" w14:textId="77777777" w:rsidTr="004D160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5EA8CC4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52DFF" w:rsidRPr="00AE1BB0" w14:paraId="6A727EFD" w14:textId="77777777" w:rsidTr="004D1608">
        <w:trPr>
          <w:trHeight w:val="1459"/>
          <w:jc w:val="center"/>
        </w:trPr>
        <w:tc>
          <w:tcPr>
            <w:tcW w:w="2860" w:type="dxa"/>
            <w:vAlign w:val="center"/>
          </w:tcPr>
          <w:p w14:paraId="0DF5147A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1F4305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05AE138" w14:textId="108F6920" w:rsidR="00352DFF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352DF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97F0959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3996534E" w14:textId="3B7AD50D" w:rsidR="00352DFF" w:rsidRPr="00AE1BB0" w:rsidRDefault="00D26938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706A51C" w14:textId="3F2D609F" w:rsidR="00352DFF" w:rsidRPr="00AE1BB0" w:rsidRDefault="00D26938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34F911D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22E49CF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4D268D5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70C9D0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F0F3BB" w14:textId="69978C29" w:rsidR="00352DFF" w:rsidRPr="00403EAB" w:rsidRDefault="00002FE8" w:rsidP="004D160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D16B56" wp14:editId="42DB13E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3335" r="10795" b="9525"/>
                      <wp:wrapNone/>
                      <wp:docPr id="169068774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F8468" w14:textId="77777777" w:rsidR="00352DFF" w:rsidRPr="00315B2F" w:rsidRDefault="00352DFF" w:rsidP="00352DFF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9D16B56" id="Text Box 7" o:spid="_x0000_s1027" type="#_x0000_t202" style="position:absolute;margin-left:26.55pt;margin-top:2.95pt;width:124.6pt;height:21.4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320F8468" w14:textId="77777777" w:rsidR="00352DFF" w:rsidRPr="00315B2F" w:rsidRDefault="00352DFF" w:rsidP="00352DFF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C30CC6" w14:textId="77777777" w:rsidR="00352DFF" w:rsidRPr="00403EAB" w:rsidRDefault="00352DFF" w:rsidP="004D1608">
            <w:pPr>
              <w:rPr>
                <w:rFonts w:ascii="Garamond" w:hAnsi="Garamond"/>
                <w:lang w:eastAsia="ar-SA"/>
              </w:rPr>
            </w:pPr>
          </w:p>
          <w:p w14:paraId="24CDD87B" w14:textId="77777777" w:rsidR="00352DFF" w:rsidRDefault="00352DFF" w:rsidP="004D160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07F6A447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1C08F71C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EFCB34F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F7791C6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9203BFD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4AA1155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7B67BB19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581AA63" w14:textId="77777777" w:rsidR="00352DFF" w:rsidRPr="00AE1BB0" w:rsidRDefault="00352DFF" w:rsidP="004D1608">
            <w:pPr>
              <w:rPr>
                <w:rFonts w:ascii="Garamond" w:hAnsi="Garamond"/>
              </w:rPr>
            </w:pPr>
          </w:p>
        </w:tc>
      </w:tr>
      <w:tr w:rsidR="00352DFF" w:rsidRPr="00AE1BB0" w14:paraId="30D4A9E3" w14:textId="77777777" w:rsidTr="004D1608">
        <w:trPr>
          <w:trHeight w:val="843"/>
          <w:jc w:val="center"/>
        </w:trPr>
        <w:tc>
          <w:tcPr>
            <w:tcW w:w="2860" w:type="dxa"/>
            <w:vAlign w:val="center"/>
          </w:tcPr>
          <w:p w14:paraId="457EA6BF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CA60" w14:textId="7335657A" w:rsidR="00352DFF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52DFF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C938850" w14:textId="10F02BCF" w:rsidR="00352DFF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352DF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2E12AD3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334983F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3C1A08B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638F7C5" w14:textId="42B3BCFA" w:rsidR="00352DFF" w:rsidRPr="00AE1BB0" w:rsidRDefault="00D26938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32862366" w14:textId="50D6A379" w:rsidR="00352DFF" w:rsidRPr="00AE1BB0" w:rsidRDefault="00D26938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5F08C9EF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F37B36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EA97F7" w14:textId="77777777" w:rsidR="00352DFF" w:rsidRPr="00AE1BB0" w:rsidRDefault="00352DFF" w:rsidP="004D1608">
            <w:pPr>
              <w:rPr>
                <w:rFonts w:ascii="Garamond" w:hAnsi="Garamond"/>
              </w:rPr>
            </w:pPr>
          </w:p>
        </w:tc>
      </w:tr>
      <w:tr w:rsidR="00352DFF" w:rsidRPr="00AE1BB0" w14:paraId="0C5CD793" w14:textId="77777777" w:rsidTr="004D1608">
        <w:trPr>
          <w:trHeight w:val="416"/>
          <w:jc w:val="center"/>
        </w:trPr>
        <w:tc>
          <w:tcPr>
            <w:tcW w:w="2860" w:type="dxa"/>
            <w:vAlign w:val="center"/>
          </w:tcPr>
          <w:p w14:paraId="6986240E" w14:textId="77777777" w:rsidR="00352DFF" w:rsidRPr="00FD3692" w:rsidRDefault="00352DFF" w:rsidP="00FD3692">
            <w:pPr>
              <w:pStyle w:val="Titolo2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22EEF" w14:textId="77777777" w:rsidR="00352DFF" w:rsidRPr="006F4C3F" w:rsidRDefault="00352DFF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C6F7EB5" w14:textId="77777777" w:rsidR="00352DFF" w:rsidRPr="006F4C3F" w:rsidRDefault="00352DFF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52DFF" w:rsidRPr="00AE1BB0" w14:paraId="219E6459" w14:textId="77777777" w:rsidTr="004D1608">
        <w:trPr>
          <w:trHeight w:val="314"/>
          <w:jc w:val="center"/>
        </w:trPr>
        <w:tc>
          <w:tcPr>
            <w:tcW w:w="2860" w:type="dxa"/>
            <w:vAlign w:val="center"/>
          </w:tcPr>
          <w:p w14:paraId="60C6D294" w14:textId="77777777" w:rsidR="00352DFF" w:rsidRPr="00AE1BB0" w:rsidRDefault="00352DFF" w:rsidP="00352DFF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4689701A" w14:textId="77777777" w:rsidR="00352DFF" w:rsidRPr="006F4C3F" w:rsidRDefault="00352DFF" w:rsidP="004D160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CD393CD" w14:textId="77777777" w:rsidR="0050244A" w:rsidRDefault="0050244A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0BE1BF04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64E79B60" w14:textId="77777777" w:rsidR="00A0125F" w:rsidRDefault="00A0125F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5F7CD32B" w14:textId="77777777" w:rsidR="00A0125F" w:rsidRDefault="00A0125F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5C0E4A69" w14:textId="77777777" w:rsidR="00A0125F" w:rsidRDefault="00A0125F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697C762C" w14:textId="2AC40E63" w:rsidR="00A0125F" w:rsidRPr="00A966C1" w:rsidRDefault="00A0125F" w:rsidP="00A0125F">
      <w:pPr>
        <w:rPr>
          <w:rFonts w:ascii="Garamond" w:hAnsi="Garamond" w:cs="Garamond"/>
          <w:b/>
          <w:sz w:val="26"/>
          <w:szCs w:val="26"/>
        </w:rPr>
      </w:pPr>
      <w:r w:rsidRPr="00A966C1"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>
        <w:rPr>
          <w:rFonts w:ascii="Garamond" w:hAnsi="Garamond" w:cs="Garamond"/>
          <w:b/>
          <w:sz w:val="26"/>
          <w:szCs w:val="26"/>
        </w:rPr>
        <w:t>3</w:t>
      </w:r>
      <w:r w:rsidRPr="00A966C1">
        <w:rPr>
          <w:rFonts w:ascii="Garamond" w:hAnsi="Garamond" w:cs="Garamond"/>
          <w:b/>
          <w:sz w:val="26"/>
          <w:szCs w:val="26"/>
        </w:rPr>
        <w:t xml:space="preserve">:   </w:t>
      </w:r>
      <w:proofErr w:type="gramEnd"/>
      <w:r w:rsidRPr="00A966C1">
        <w:rPr>
          <w:rFonts w:ascii="Garamond" w:hAnsi="Garamond" w:cs="Garamond"/>
          <w:b/>
          <w:sz w:val="26"/>
          <w:szCs w:val="26"/>
        </w:rPr>
        <w:t xml:space="preserve">  </w:t>
      </w:r>
      <w:r w:rsidRPr="00A0125F">
        <w:rPr>
          <w:rFonts w:ascii="Garamond" w:hAnsi="Garamond" w:cs="Garamond"/>
          <w:b/>
          <w:sz w:val="26"/>
          <w:szCs w:val="26"/>
        </w:rPr>
        <w:t>Sport, salute e benessere</w:t>
      </w:r>
    </w:p>
    <w:p w14:paraId="66CE688C" w14:textId="77777777" w:rsidR="00A0125F" w:rsidRPr="00FD3692" w:rsidRDefault="00A0125F" w:rsidP="00A0125F">
      <w:pPr>
        <w:rPr>
          <w:rFonts w:ascii="Garamond" w:hAnsi="Garamond" w:cs="Garamond"/>
          <w:bCs/>
        </w:rPr>
      </w:pPr>
      <w:proofErr w:type="gramStart"/>
      <w:r w:rsidRPr="00FD3692">
        <w:rPr>
          <w:rFonts w:ascii="Garamond" w:hAnsi="Garamond" w:cs="Garamond"/>
          <w:bCs/>
        </w:rPr>
        <w:t xml:space="preserve">Funzione:   </w:t>
      </w:r>
      <w:proofErr w:type="gramEnd"/>
      <w:r w:rsidRPr="00FD3692">
        <w:rPr>
          <w:rFonts w:ascii="Garamond" w:hAnsi="Garamond" w:cs="Garamond"/>
          <w:bCs/>
        </w:rPr>
        <w:t xml:space="preserve">               Non applicabile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492"/>
      </w:tblGrid>
      <w:tr w:rsidR="00A0125F" w:rsidRPr="00540D37" w14:paraId="75DA05A2" w14:textId="77777777" w:rsidTr="00FD3692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78DB8A6" w14:textId="77777777" w:rsidR="00A0125F" w:rsidRPr="00D22642" w:rsidRDefault="00A0125F" w:rsidP="00311AE7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32F18076" w14:textId="77777777" w:rsidR="00A0125F" w:rsidRPr="00540D37" w:rsidRDefault="00A0125F" w:rsidP="00311AE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A0125F" w:rsidRPr="00540D37" w14:paraId="67E65050" w14:textId="77777777" w:rsidTr="00311AE7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816FEBA" w14:textId="77777777" w:rsidR="00A0125F" w:rsidRPr="00D22642" w:rsidRDefault="00A0125F" w:rsidP="00311AE7">
            <w:pPr>
              <w:pStyle w:val="Titolo2"/>
              <w:spacing w:before="60"/>
              <w:jc w:val="center"/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Competenza LLGG</w:t>
            </w:r>
          </w:p>
          <w:p w14:paraId="35370E8C" w14:textId="3BA0F797" w:rsidR="00A0125F" w:rsidRPr="002736BB" w:rsidRDefault="00A0125F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1C35D6B2" w14:textId="77777777" w:rsidR="00A0125F" w:rsidRPr="002736BB" w:rsidRDefault="00A0125F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Realizzare attività motorie e sportive sempre più complesse e in sicurezza.</w:t>
            </w:r>
          </w:p>
          <w:p w14:paraId="587A293A" w14:textId="77777777" w:rsidR="00A0125F" w:rsidRPr="002736BB" w:rsidRDefault="00A0125F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Essere in grado di valutare le criticità del proprio corpo nei diversi ambienti e saper agire con cognizione e prudenza.</w:t>
            </w:r>
          </w:p>
          <w:p w14:paraId="678802F5" w14:textId="31349447" w:rsidR="00A0125F" w:rsidRPr="00FD3692" w:rsidRDefault="00A0125F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Essere in grado di rappresentare, in vari contesti e ambienti, aspetti della realtà ed emozioni, utilizzando in modo consapevole l’espressività corporea.</w:t>
            </w:r>
          </w:p>
        </w:tc>
      </w:tr>
      <w:tr w:rsidR="00A0125F" w:rsidRPr="00540D37" w14:paraId="08F050A0" w14:textId="77777777" w:rsidTr="00FD3692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9A3E8B4" w14:textId="77777777" w:rsidR="00A0125F" w:rsidRPr="00540D37" w:rsidRDefault="00A0125F" w:rsidP="00311AE7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8"/>
              </w:rPr>
              <w:t>Coperta</w:t>
            </w:r>
          </w:p>
          <w:p w14:paraId="7022FA7C" w14:textId="77777777" w:rsidR="00A0125F" w:rsidRDefault="00A0125F" w:rsidP="00311AE7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A0125F" w:rsidRPr="00540D37" w14:paraId="70A8FAD0" w14:textId="77777777" w:rsidTr="00311AE7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651BB0F" w14:textId="77777777" w:rsidR="00A0125F" w:rsidRPr="00D22642" w:rsidRDefault="00A0125F" w:rsidP="00311AE7">
            <w:pPr>
              <w:pStyle w:val="Titolo2"/>
              <w:spacing w:before="60"/>
              <w:jc w:val="center"/>
              <w:rPr>
                <w:rFonts w:ascii="Garamond" w:hAnsi="Garamond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Competenze di Cittadinanza</w:t>
            </w:r>
          </w:p>
          <w:p w14:paraId="0881D305" w14:textId="4E1B3D48" w:rsidR="00A0125F" w:rsidRPr="002736BB" w:rsidRDefault="00FD36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77890C81" w14:textId="69E54799" w:rsidR="00A0125F" w:rsidRPr="002736BB" w:rsidRDefault="00FD36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5FB198B6" w14:textId="2AE50199" w:rsidR="00A0125F" w:rsidRPr="002736BB" w:rsidRDefault="00FD36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3B3C7507" w14:textId="40E7064F" w:rsidR="00A0125F" w:rsidRPr="002736BB" w:rsidRDefault="00FD36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19627180" w14:textId="1C2DA441" w:rsidR="00A0125F" w:rsidRPr="002736BB" w:rsidRDefault="00FD36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Tahoma" w:eastAsia="Tahoma" w:hAnsi="Tahoma" w:cs="Tahoma"/>
                <w:color w:val="000000"/>
                <w:lang w:eastAsia="zh-CN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Competenza in materia di consapevolezza ed espressione culturali</w:t>
            </w:r>
          </w:p>
        </w:tc>
      </w:tr>
      <w:tr w:rsidR="00A0125F" w:rsidRPr="00540D37" w14:paraId="75EAEB19" w14:textId="77777777" w:rsidTr="00311AE7">
        <w:trPr>
          <w:trHeight w:val="820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DAAEA10" w14:textId="77777777" w:rsidR="00A0125F" w:rsidRPr="00540D37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0E21BE3" w14:textId="77777777" w:rsidR="00A0125F" w:rsidRPr="002736BB" w:rsidRDefault="00A0125F" w:rsidP="00311AE7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Padronanza delle capacità coordinative e condizionali.</w:t>
            </w:r>
          </w:p>
          <w:p w14:paraId="3D54B685" w14:textId="1E032011" w:rsidR="00A0125F" w:rsidRPr="002736BB" w:rsidRDefault="00A0125F" w:rsidP="00311AE7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Conoscenza dei fondamentali di gioco degli sport praticati</w:t>
            </w:r>
          </w:p>
        </w:tc>
      </w:tr>
      <w:tr w:rsidR="00A0125F" w:rsidRPr="00540D37" w14:paraId="1437A7C4" w14:textId="77777777" w:rsidTr="00311AE7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04A15AB" w14:textId="77777777" w:rsidR="00A0125F" w:rsidRPr="00540D37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52E1710" w14:textId="77777777" w:rsidR="00A0125F" w:rsidRPr="002736BB" w:rsidRDefault="00A0125F" w:rsidP="00311AE7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Asse Tecnico -Scientifico</w:t>
            </w:r>
          </w:p>
        </w:tc>
      </w:tr>
      <w:tr w:rsidR="00A0125F" w:rsidRPr="00540D37" w14:paraId="4A65A7DC" w14:textId="77777777" w:rsidTr="00311AE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362BD3B5" w14:textId="77777777" w:rsidR="00A0125F" w:rsidRPr="00540D37" w:rsidRDefault="00A0125F" w:rsidP="00311AE7">
            <w:pPr>
              <w:ind w:left="68" w:right="181"/>
              <w:jc w:val="center"/>
              <w:rPr>
                <w:rFonts w:ascii="Garamond" w:hAnsi="Garamond"/>
              </w:rPr>
            </w:pPr>
            <w:r w:rsidRPr="00975857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A0125F" w:rsidRPr="00540D37" w14:paraId="34100613" w14:textId="77777777" w:rsidTr="00311AE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8E58C59" w14:textId="77777777" w:rsidR="00A0125F" w:rsidRPr="00975857" w:rsidRDefault="00A0125F" w:rsidP="00311AE7">
            <w:pPr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sz w:val="28"/>
                <w:szCs w:val="28"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Abilità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945FB9C" w14:textId="77777777" w:rsidR="00A0125F" w:rsidRPr="00921E75" w:rsidRDefault="00A0125F" w:rsidP="00311AE7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Essere in grado di adottare consapevolmente stili di vita improntati al benessere psico-fisico e saper progettare possibili percorsi individualizzati legati all’attività fisica utilizzando saperi e abilità acquisite.</w:t>
            </w:r>
          </w:p>
          <w:p w14:paraId="6CD2823C" w14:textId="77777777" w:rsidR="00A0125F" w:rsidRPr="00921E75" w:rsidRDefault="00A0125F" w:rsidP="00311AE7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Mettere in atto condotte sane per la tutela della propria salute.</w:t>
            </w:r>
          </w:p>
          <w:p w14:paraId="62DB2D95" w14:textId="77777777" w:rsidR="00A0125F" w:rsidRPr="00921E75" w:rsidRDefault="00A0125F" w:rsidP="00311AE7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Essere consapevoli dei principali aspetti comunicativi, culturali e relazionali delle attività motorie.</w:t>
            </w:r>
          </w:p>
          <w:p w14:paraId="0D709BA7" w14:textId="77777777" w:rsidR="00A0125F" w:rsidRPr="00921E75" w:rsidRDefault="00A0125F" w:rsidP="00311AE7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 xml:space="preserve">Essere consapevole dell’aspetto educativo e sociale dello sport interpretando la cultura sportiva in modo responsabile ed autonomo. </w:t>
            </w:r>
          </w:p>
        </w:tc>
      </w:tr>
      <w:tr w:rsidR="00A0125F" w:rsidRPr="00540D37" w14:paraId="6F801668" w14:textId="77777777" w:rsidTr="00311AE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5C5C76A" w14:textId="77777777" w:rsidR="00A0125F" w:rsidRPr="00975857" w:rsidRDefault="00A0125F" w:rsidP="00311AE7">
            <w:pPr>
              <w:pStyle w:val="Default"/>
              <w:jc w:val="center"/>
              <w:rPr>
                <w:rFonts w:ascii="Garamond" w:hAnsi="Garamond"/>
                <w:color w:val="FFFFFF" w:themeColor="background1"/>
              </w:rPr>
            </w:pPr>
            <w:r w:rsidRPr="00975857">
              <w:rPr>
                <w:rFonts w:ascii="Garamond" w:hAnsi="Garamond" w:cs="Garamond"/>
                <w:b/>
                <w:smallCaps/>
                <w:color w:val="FFFFFF" w:themeColor="background1"/>
              </w:rPr>
              <w:t>Conoscenze</w:t>
            </w: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 xml:space="preserve"> </w:t>
            </w:r>
          </w:p>
        </w:tc>
      </w:tr>
      <w:tr w:rsidR="00A0125F" w:rsidRPr="00540D37" w14:paraId="0F5CF6CD" w14:textId="77777777" w:rsidTr="00311AE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FE87903" w14:textId="77777777" w:rsidR="00A0125F" w:rsidRPr="00975857" w:rsidRDefault="00A0125F" w:rsidP="00311AE7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F19B961" w14:textId="77777777" w:rsidR="00A0125F" w:rsidRPr="00A0125F" w:rsidRDefault="00A0125F" w:rsidP="00A0125F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A0125F">
              <w:rPr>
                <w:rFonts w:ascii="Garamond" w:hAnsi="Garamond"/>
                <w:color w:val="auto"/>
              </w:rPr>
              <w:t>Traumi sportivi</w:t>
            </w:r>
          </w:p>
          <w:p w14:paraId="3CFEA06B" w14:textId="2BB067C0" w:rsidR="00A0125F" w:rsidRPr="00921E75" w:rsidRDefault="00A0125F" w:rsidP="00A0125F">
            <w:pPr>
              <w:pStyle w:val="Default"/>
              <w:suppressAutoHyphens/>
              <w:jc w:val="both"/>
              <w:rPr>
                <w:rFonts w:ascii="Garamond" w:hAnsi="Garamond"/>
                <w:color w:val="auto"/>
              </w:rPr>
            </w:pPr>
            <w:r w:rsidRPr="00A0125F">
              <w:rPr>
                <w:rFonts w:ascii="Garamond" w:hAnsi="Garamond"/>
                <w:color w:val="auto"/>
              </w:rPr>
              <w:t>Primo soccorso e arresto cardiaco</w:t>
            </w:r>
          </w:p>
        </w:tc>
      </w:tr>
      <w:tr w:rsidR="00A0125F" w:rsidRPr="00540D37" w14:paraId="26EA4729" w14:textId="77777777" w:rsidTr="00311AE7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C74C659" w14:textId="77777777" w:rsidR="00A0125F" w:rsidRPr="000A56E5" w:rsidRDefault="00A0125F" w:rsidP="00311AE7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A0125F" w:rsidRPr="00540D37" w14:paraId="451C3843" w14:textId="77777777" w:rsidTr="00311AE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4B8A912" w14:textId="77777777" w:rsidR="00A0125F" w:rsidRPr="00975857" w:rsidRDefault="00A0125F" w:rsidP="00311AE7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Argomenti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3B24DA3" w14:textId="178B0DDE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Esercitazioni di sulle capacità condizionali e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coordinative.</w:t>
            </w:r>
          </w:p>
          <w:p w14:paraId="0A59241C" w14:textId="252FCC3D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Esercitazioni e gioco di squadra.</w:t>
            </w:r>
          </w:p>
          <w:p w14:paraId="18CAFB00" w14:textId="6393FE2F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Traumi sportivi</w:t>
            </w:r>
          </w:p>
          <w:p w14:paraId="7C32D4D7" w14:textId="59088408" w:rsidR="00A0125F" w:rsidRPr="00921E75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Primo soccorso</w:t>
            </w:r>
          </w:p>
        </w:tc>
      </w:tr>
      <w:tr w:rsidR="00A0125F" w:rsidRPr="00540D37" w14:paraId="77A5D686" w14:textId="77777777" w:rsidTr="00311AE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6A73B6D" w14:textId="77777777" w:rsidR="00A0125F" w:rsidRPr="00975857" w:rsidRDefault="00A0125F" w:rsidP="00311AE7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lastRenderedPageBreak/>
              <w:t>Contenuti disciplinari minimi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28A8890" w14:textId="2BC102F8" w:rsidR="00A0125F" w:rsidRPr="00921E75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>
              <w:rPr>
                <w:rFonts w:ascii="Garamond" w:eastAsiaTheme="minorHAnsi" w:hAnsi="Garamond"/>
                <w:lang w:eastAsia="en-US"/>
              </w:rPr>
              <w:t xml:space="preserve">Conoscenze di base su: </w:t>
            </w:r>
            <w:r w:rsidRPr="00A0125F">
              <w:rPr>
                <w:rFonts w:ascii="Garamond" w:eastAsiaTheme="minorHAnsi" w:hAnsi="Garamond"/>
                <w:lang w:eastAsia="en-US"/>
              </w:rPr>
              <w:t>Esercitazioni di sulle capacità condizionali e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coordinative.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Esercitazioni e gioco di squadra.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Traumi sportivi</w:t>
            </w:r>
            <w:r>
              <w:rPr>
                <w:rFonts w:ascii="Garamond" w:eastAsiaTheme="minorHAnsi" w:hAnsi="Garamond"/>
                <w:lang w:eastAsia="en-US"/>
              </w:rPr>
              <w:t xml:space="preserve"> e </w:t>
            </w:r>
            <w:r w:rsidRPr="00A0125F">
              <w:rPr>
                <w:rFonts w:ascii="Garamond" w:eastAsiaTheme="minorHAnsi" w:hAnsi="Garamond"/>
                <w:lang w:eastAsia="en-US"/>
              </w:rPr>
              <w:t>Primo soccorso</w:t>
            </w:r>
          </w:p>
        </w:tc>
      </w:tr>
    </w:tbl>
    <w:p w14:paraId="3023C732" w14:textId="317C161F" w:rsidR="00FD3692" w:rsidRDefault="00A0125F" w:rsidP="00A0125F">
      <w:pPr>
        <w:rPr>
          <w:rFonts w:ascii="Garamond" w:hAnsi="Garamond" w:cs="Garamond"/>
          <w:b/>
          <w:bCs/>
        </w:rPr>
      </w:pPr>
      <w:r w:rsidRPr="00540D37">
        <w:rPr>
          <w:rFonts w:ascii="Garamond" w:hAnsi="Garamond" w:cs="Garamond"/>
          <w:b/>
          <w:bCs/>
        </w:rPr>
        <w:tab/>
      </w:r>
    </w:p>
    <w:p w14:paraId="00697443" w14:textId="77777777" w:rsidR="00FD3692" w:rsidRDefault="00FD3692">
      <w:pPr>
        <w:suppressAutoHyphens w:val="0"/>
        <w:spacing w:after="200" w:line="276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br w:type="page"/>
      </w:r>
    </w:p>
    <w:p w14:paraId="73236F92" w14:textId="77777777" w:rsidR="00A0125F" w:rsidRPr="00540D37" w:rsidRDefault="00A0125F" w:rsidP="00A0125F">
      <w:pPr>
        <w:rPr>
          <w:rFonts w:ascii="Garamond" w:hAnsi="Garamond" w:cs="Garamond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0125F" w:rsidRPr="00AE1BB0" w14:paraId="4DF579D8" w14:textId="77777777" w:rsidTr="00311AE7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79D8E05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5340" w14:textId="77777777" w:rsidR="00A0125F" w:rsidRPr="00AE1BB0" w:rsidRDefault="00A0125F" w:rsidP="00311AE7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AC7447" w14:textId="77777777" w:rsidR="00A0125F" w:rsidRPr="00AE1BB0" w:rsidRDefault="00A0125F" w:rsidP="00311AE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A0125F" w:rsidRPr="00AE1BB0" w14:paraId="12998803" w14:textId="77777777" w:rsidTr="00311AE7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D503A32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6B20" w14:textId="77777777" w:rsidR="00A0125F" w:rsidRPr="00AE1BB0" w:rsidRDefault="00A0125F" w:rsidP="00311AE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B7B9819" w14:textId="77777777" w:rsidR="00A0125F" w:rsidRPr="00AE1BB0" w:rsidRDefault="00A0125F" w:rsidP="00311AE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B906" w14:textId="77777777" w:rsidR="00A0125F" w:rsidRPr="00AE1BB0" w:rsidRDefault="00A0125F" w:rsidP="00311AE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E74C8A9" w14:textId="77777777" w:rsidR="00A0125F" w:rsidRPr="00AE1BB0" w:rsidRDefault="00A0125F" w:rsidP="00311AE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142DF0D" w14:textId="77777777" w:rsidR="00A0125F" w:rsidRPr="00AE1BB0" w:rsidRDefault="00A0125F" w:rsidP="00311AE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D73BF88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74A8" w14:textId="2432F85B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73935055" w14:textId="7B7CD0A6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757DBE18" w14:textId="4E5EFAA8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F28A3D" w14:textId="5CE03D03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3AAE392D" w14:textId="78775212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48D4464B" w14:textId="56BAA82A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A0125F" w:rsidRPr="00AE1BB0" w14:paraId="350399E0" w14:textId="77777777" w:rsidTr="00311AE7">
        <w:trPr>
          <w:trHeight w:val="1230"/>
          <w:jc w:val="center"/>
        </w:trPr>
        <w:tc>
          <w:tcPr>
            <w:tcW w:w="2860" w:type="dxa"/>
            <w:vAlign w:val="center"/>
          </w:tcPr>
          <w:p w14:paraId="2703899F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DC36AE2" w14:textId="77777777" w:rsidR="00A0125F" w:rsidRPr="00AE1BB0" w:rsidRDefault="00A0125F" w:rsidP="00311AE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3CF0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4769F0C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65C083B9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258A2D6B" w14:textId="77777777" w:rsidR="00A0125F" w:rsidRPr="005E6469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40FD3A36" w14:textId="77777777" w:rsidR="00A0125F" w:rsidRPr="00117331" w:rsidRDefault="00A0125F" w:rsidP="00311AE7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F0960" w14:textId="77777777" w:rsidR="00A0125F" w:rsidRPr="005E6469" w:rsidRDefault="00A0125F" w:rsidP="00311AE7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4F0786F5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6ED15219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F4774E7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35CAA72" w14:textId="77777777" w:rsidR="00A0125F" w:rsidRPr="00AE1BB0" w:rsidRDefault="00A0125F" w:rsidP="00311AE7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A0125F" w:rsidRPr="00AE1BB0" w14:paraId="6D50F497" w14:textId="77777777" w:rsidTr="00311AE7">
        <w:trPr>
          <w:trHeight w:val="795"/>
          <w:jc w:val="center"/>
        </w:trPr>
        <w:tc>
          <w:tcPr>
            <w:tcW w:w="2860" w:type="dxa"/>
            <w:vAlign w:val="center"/>
          </w:tcPr>
          <w:p w14:paraId="663304A2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4E45A806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14BBA9B" w14:textId="77777777" w:rsidR="00A0125F" w:rsidRPr="00AE1BB0" w:rsidRDefault="00A0125F" w:rsidP="00311AE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B0A4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667F3F5E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3AAEF767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655606BA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304D0562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15D44517" w14:textId="77777777" w:rsidR="00A0125F" w:rsidRPr="00C77EF2" w:rsidRDefault="00A0125F" w:rsidP="00311AE7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B3796" w14:textId="77777777" w:rsidR="00A0125F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2B4019C2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528FE05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0A5D7CA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15542F49" w14:textId="77777777" w:rsidR="00A0125F" w:rsidRPr="00AE1BB0" w:rsidRDefault="00A0125F" w:rsidP="00311AE7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59A6C142" w14:textId="77777777" w:rsidR="00A0125F" w:rsidRPr="00AE1BB0" w:rsidRDefault="00A0125F" w:rsidP="00311AE7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A0125F" w:rsidRPr="00AE1BB0" w14:paraId="6169F282" w14:textId="77777777" w:rsidTr="00311AE7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55C4291C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0125F" w:rsidRPr="00AE1BB0" w14:paraId="6E19B854" w14:textId="77777777" w:rsidTr="00311AE7">
        <w:trPr>
          <w:trHeight w:val="1459"/>
          <w:jc w:val="center"/>
        </w:trPr>
        <w:tc>
          <w:tcPr>
            <w:tcW w:w="2860" w:type="dxa"/>
            <w:vAlign w:val="center"/>
          </w:tcPr>
          <w:p w14:paraId="38894F2D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AF450C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CF88CB8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63B1A87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47582EA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B2C04A0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62BA621D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2352D345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B7FC4A6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FA7F231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030C21" w14:textId="77777777" w:rsidR="00A0125F" w:rsidRPr="00403EAB" w:rsidRDefault="00A0125F" w:rsidP="00311AE7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7D2BFB" wp14:editId="470D296E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3335" r="10795" b="9525"/>
                      <wp:wrapNone/>
                      <wp:docPr id="7045508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C255ED" w14:textId="77777777" w:rsidR="00A0125F" w:rsidRPr="00315B2F" w:rsidRDefault="00A0125F" w:rsidP="00A0125F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27D2BFB" id="_x0000_s1028" type="#_x0000_t202" style="position:absolute;margin-left:26.55pt;margin-top:2.95pt;width:124.6pt;height:21.4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0FC255ED" w14:textId="77777777" w:rsidR="00A0125F" w:rsidRPr="00315B2F" w:rsidRDefault="00A0125F" w:rsidP="00A0125F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F52F05" w14:textId="77777777" w:rsidR="00A0125F" w:rsidRPr="00403EAB" w:rsidRDefault="00A0125F" w:rsidP="00311AE7">
            <w:pPr>
              <w:rPr>
                <w:rFonts w:ascii="Garamond" w:hAnsi="Garamond"/>
                <w:lang w:eastAsia="ar-SA"/>
              </w:rPr>
            </w:pPr>
          </w:p>
          <w:p w14:paraId="2D19B546" w14:textId="77777777" w:rsidR="00A0125F" w:rsidRDefault="00A0125F" w:rsidP="00311AE7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4E4C0BD4" w14:textId="77777777" w:rsidR="00A0125F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566EB635" w14:textId="77777777" w:rsidR="00A0125F" w:rsidRPr="00B939E1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050E232" w14:textId="77777777" w:rsidR="00A0125F" w:rsidRPr="00B939E1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A029B49" w14:textId="77777777" w:rsidR="00A0125F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10C3AEE" w14:textId="77777777" w:rsidR="00A0125F" w:rsidRPr="00B939E1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D3D7628" w14:textId="77777777" w:rsidR="00A0125F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49EAB120" w14:textId="77777777" w:rsidR="00A0125F" w:rsidRPr="00B939E1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B9A00B3" w14:textId="77777777" w:rsidR="00A0125F" w:rsidRPr="00AE1BB0" w:rsidRDefault="00A0125F" w:rsidP="00311AE7">
            <w:pPr>
              <w:rPr>
                <w:rFonts w:ascii="Garamond" w:hAnsi="Garamond"/>
              </w:rPr>
            </w:pPr>
          </w:p>
        </w:tc>
      </w:tr>
      <w:tr w:rsidR="00A0125F" w:rsidRPr="00AE1BB0" w14:paraId="2E71BAE6" w14:textId="77777777" w:rsidTr="00311AE7">
        <w:trPr>
          <w:trHeight w:val="843"/>
          <w:jc w:val="center"/>
        </w:trPr>
        <w:tc>
          <w:tcPr>
            <w:tcW w:w="2860" w:type="dxa"/>
            <w:vAlign w:val="center"/>
          </w:tcPr>
          <w:p w14:paraId="6BC15E88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7686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753DAE7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701C33C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39AB9D2E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07B9B306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A15A154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2ADAFD8A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2E3D71DF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6465095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E0C11" w14:textId="77777777" w:rsidR="00A0125F" w:rsidRPr="00AE1BB0" w:rsidRDefault="00A0125F" w:rsidP="00311AE7">
            <w:pPr>
              <w:rPr>
                <w:rFonts w:ascii="Garamond" w:hAnsi="Garamond"/>
              </w:rPr>
            </w:pPr>
          </w:p>
        </w:tc>
      </w:tr>
      <w:tr w:rsidR="00A0125F" w:rsidRPr="00AE1BB0" w14:paraId="7D1363E8" w14:textId="77777777" w:rsidTr="00311AE7">
        <w:trPr>
          <w:trHeight w:val="416"/>
          <w:jc w:val="center"/>
        </w:trPr>
        <w:tc>
          <w:tcPr>
            <w:tcW w:w="2860" w:type="dxa"/>
            <w:vAlign w:val="center"/>
          </w:tcPr>
          <w:p w14:paraId="5C1BD169" w14:textId="77777777" w:rsidR="00A0125F" w:rsidRPr="00FD3692" w:rsidRDefault="00A0125F" w:rsidP="00FD3692">
            <w:pPr>
              <w:pStyle w:val="Titolo2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D8A67" w14:textId="77777777" w:rsidR="00A0125F" w:rsidRPr="006F4C3F" w:rsidRDefault="00A0125F" w:rsidP="00311AE7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DF36269" w14:textId="77777777" w:rsidR="00A0125F" w:rsidRPr="006F4C3F" w:rsidRDefault="00A0125F" w:rsidP="00311AE7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0125F" w:rsidRPr="00AE1BB0" w14:paraId="0F5607FD" w14:textId="77777777" w:rsidTr="00311AE7">
        <w:trPr>
          <w:trHeight w:val="314"/>
          <w:jc w:val="center"/>
        </w:trPr>
        <w:tc>
          <w:tcPr>
            <w:tcW w:w="2860" w:type="dxa"/>
            <w:vAlign w:val="center"/>
          </w:tcPr>
          <w:p w14:paraId="6BECAE98" w14:textId="77777777" w:rsidR="00A0125F" w:rsidRPr="00AE1BB0" w:rsidRDefault="00A0125F" w:rsidP="00311AE7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71F2EC09" w14:textId="77777777" w:rsidR="00A0125F" w:rsidRPr="006F4C3F" w:rsidRDefault="00A0125F" w:rsidP="00311AE7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FDE5726" w14:textId="77777777" w:rsidR="00A0125F" w:rsidRDefault="00A0125F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66727BEF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77CCEFEE" w14:textId="77777777" w:rsidR="00AB3FCC" w:rsidRDefault="00AB3FCC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7259770B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sectPr w:rsidR="00524B4B" w:rsidSect="00BC117F">
      <w:headerReference w:type="default" r:id="rId8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36F7" w14:textId="77777777" w:rsidR="00665DFB" w:rsidRDefault="00665DFB" w:rsidP="004D50EE">
      <w:r>
        <w:separator/>
      </w:r>
    </w:p>
  </w:endnote>
  <w:endnote w:type="continuationSeparator" w:id="0">
    <w:p w14:paraId="228347BC" w14:textId="77777777" w:rsidR="00665DFB" w:rsidRDefault="00665DFB" w:rsidP="004D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34292" w14:textId="77777777" w:rsidR="00665DFB" w:rsidRDefault="00665DFB" w:rsidP="004D50EE">
      <w:r>
        <w:separator/>
      </w:r>
    </w:p>
  </w:footnote>
  <w:footnote w:type="continuationSeparator" w:id="0">
    <w:p w14:paraId="4DEF3C36" w14:textId="77777777" w:rsidR="00665DFB" w:rsidRDefault="00665DFB" w:rsidP="004D5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FB08A6" w14:paraId="2AEBA19A" w14:textId="77777777" w:rsidTr="004D1608">
      <w:trPr>
        <w:trHeight w:val="510"/>
      </w:trPr>
      <w:tc>
        <w:tcPr>
          <w:tcW w:w="2137" w:type="dxa"/>
          <w:vMerge w:val="restart"/>
          <w:hideMark/>
        </w:tcPr>
        <w:p w14:paraId="367650B4" w14:textId="77777777" w:rsidR="00FB08A6" w:rsidRDefault="00FB08A6" w:rsidP="00FB08A6">
          <w:pPr>
            <w:rPr>
              <w:rFonts w:ascii="Garamond" w:eastAsia="Garamond" w:hAnsi="Garamond" w:cs="Garamond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A5F306D" wp14:editId="70D1A4C1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8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7402CFD2" w14:textId="23CFB6FF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</w:rPr>
          </w:pPr>
          <w:r w:rsidRPr="00C33DAF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1752C">
            <w:rPr>
              <w:rFonts w:ascii="Garamond" w:eastAsia="Garamond" w:hAnsi="Garamond" w:cs="Garamond"/>
              <w:b/>
              <w:color w:val="000000"/>
            </w:rPr>
            <w:t>–</w:t>
          </w:r>
          <w:r w:rsidRPr="00C33DAF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1752C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FB08A6" w14:paraId="13D84610" w14:textId="77777777" w:rsidTr="004D1608">
      <w:trPr>
        <w:trHeight w:val="680"/>
      </w:trPr>
      <w:tc>
        <w:tcPr>
          <w:tcW w:w="0" w:type="auto"/>
          <w:vMerge/>
          <w:vAlign w:val="center"/>
          <w:hideMark/>
        </w:tcPr>
        <w:p w14:paraId="2CA36398" w14:textId="77777777" w:rsidR="00FB08A6" w:rsidRDefault="00FB08A6" w:rsidP="00FB08A6">
          <w:pPr>
            <w:rPr>
              <w:rFonts w:ascii="Garamond" w:eastAsia="Garamond" w:hAnsi="Garamond" w:cs="Garamond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13307F1C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C33DAF">
            <w:rPr>
              <w:rFonts w:ascii="Garamond" w:hAnsi="Garamond"/>
              <w:sz w:val="22"/>
            </w:rPr>
            <w:t>8.3 - Progettazione e sviluppo del servizio</w:t>
          </w:r>
        </w:p>
        <w:p w14:paraId="46891430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hAnsi="Garamond"/>
              <w:sz w:val="22"/>
            </w:rPr>
            <w:t>8.3_2 - Progetto Esecutivo</w:t>
          </w:r>
        </w:p>
      </w:tc>
    </w:tr>
    <w:tr w:rsidR="00FB08A6" w14:paraId="03DFC397" w14:textId="77777777" w:rsidTr="004D1608">
      <w:trPr>
        <w:trHeight w:val="368"/>
      </w:trPr>
      <w:tc>
        <w:tcPr>
          <w:tcW w:w="2137" w:type="dxa"/>
          <w:vAlign w:val="center"/>
          <w:hideMark/>
        </w:tcPr>
        <w:p w14:paraId="6B04985F" w14:textId="77777777" w:rsidR="00FB08A6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2A565612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D30B732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60F0DE04" w14:textId="512A3B58" w:rsidR="00FB08A6" w:rsidRPr="00F1752C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highlight w:val="yellow"/>
            </w:rPr>
          </w:pPr>
          <w:r w:rsidRPr="00F1752C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FD369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>____</w:t>
          </w:r>
        </w:p>
      </w:tc>
      <w:tc>
        <w:tcPr>
          <w:tcW w:w="1358" w:type="dxa"/>
          <w:vAlign w:val="center"/>
          <w:hideMark/>
        </w:tcPr>
        <w:p w14:paraId="13822C07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CD393E1" w14:textId="77777777" w:rsidR="0088576E" w:rsidRPr="001B2A27" w:rsidRDefault="0088576E" w:rsidP="001B2A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6CEC08C"/>
    <w:lvl w:ilvl="0">
      <w:start w:val="1"/>
      <w:numFmt w:val="bullet"/>
      <w:pStyle w:val="Titolo1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10"/>
    <w:lvl w:ilvl="0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0000000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12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cs="Wingdings"/>
      </w:rPr>
    </w:lvl>
  </w:abstractNum>
  <w:abstractNum w:abstractNumId="4" w15:restartNumberingAfterBreak="0">
    <w:nsid w:val="52901D78"/>
    <w:multiLevelType w:val="hybridMultilevel"/>
    <w:tmpl w:val="19401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564511">
    <w:abstractNumId w:val="0"/>
  </w:num>
  <w:num w:numId="2" w16cid:durableId="96627713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4A"/>
    <w:rsid w:val="00002FE8"/>
    <w:rsid w:val="0000385A"/>
    <w:rsid w:val="000049E8"/>
    <w:rsid w:val="0002777B"/>
    <w:rsid w:val="00060269"/>
    <w:rsid w:val="00081F16"/>
    <w:rsid w:val="00093AF0"/>
    <w:rsid w:val="000A56E5"/>
    <w:rsid w:val="000B2024"/>
    <w:rsid w:val="000B53C4"/>
    <w:rsid w:val="000C78E7"/>
    <w:rsid w:val="000E74F9"/>
    <w:rsid w:val="00115C56"/>
    <w:rsid w:val="00123E9E"/>
    <w:rsid w:val="00134386"/>
    <w:rsid w:val="0013762C"/>
    <w:rsid w:val="00153D8B"/>
    <w:rsid w:val="00160923"/>
    <w:rsid w:val="00162328"/>
    <w:rsid w:val="001A0D2C"/>
    <w:rsid w:val="001A332B"/>
    <w:rsid w:val="001A358A"/>
    <w:rsid w:val="001B2A27"/>
    <w:rsid w:val="001B3342"/>
    <w:rsid w:val="001B4784"/>
    <w:rsid w:val="001C4089"/>
    <w:rsid w:val="001F255E"/>
    <w:rsid w:val="00243F93"/>
    <w:rsid w:val="00271856"/>
    <w:rsid w:val="002736BB"/>
    <w:rsid w:val="002779E8"/>
    <w:rsid w:val="00287098"/>
    <w:rsid w:val="002A057C"/>
    <w:rsid w:val="002B38C9"/>
    <w:rsid w:val="002D7D19"/>
    <w:rsid w:val="002E1C9E"/>
    <w:rsid w:val="0030469F"/>
    <w:rsid w:val="00320057"/>
    <w:rsid w:val="00321AEE"/>
    <w:rsid w:val="0032599C"/>
    <w:rsid w:val="003368C9"/>
    <w:rsid w:val="0034142E"/>
    <w:rsid w:val="00352DFF"/>
    <w:rsid w:val="00356CDC"/>
    <w:rsid w:val="00380EA9"/>
    <w:rsid w:val="00381A3C"/>
    <w:rsid w:val="00383EA1"/>
    <w:rsid w:val="00397A30"/>
    <w:rsid w:val="003C1F13"/>
    <w:rsid w:val="003C3120"/>
    <w:rsid w:val="003C621F"/>
    <w:rsid w:val="003C6F66"/>
    <w:rsid w:val="003E093E"/>
    <w:rsid w:val="003E6F07"/>
    <w:rsid w:val="003F3044"/>
    <w:rsid w:val="00401DF7"/>
    <w:rsid w:val="0041244C"/>
    <w:rsid w:val="004325C8"/>
    <w:rsid w:val="0044198A"/>
    <w:rsid w:val="0045631D"/>
    <w:rsid w:val="00456A9A"/>
    <w:rsid w:val="004638F6"/>
    <w:rsid w:val="00466442"/>
    <w:rsid w:val="004776B1"/>
    <w:rsid w:val="004A1CB0"/>
    <w:rsid w:val="004D50EE"/>
    <w:rsid w:val="004D7DAD"/>
    <w:rsid w:val="004E6DE2"/>
    <w:rsid w:val="0050244A"/>
    <w:rsid w:val="00506BA6"/>
    <w:rsid w:val="00511D23"/>
    <w:rsid w:val="00524B4B"/>
    <w:rsid w:val="0053641E"/>
    <w:rsid w:val="00565ACA"/>
    <w:rsid w:val="005766D1"/>
    <w:rsid w:val="005A0C9A"/>
    <w:rsid w:val="005A2CDE"/>
    <w:rsid w:val="005B1203"/>
    <w:rsid w:val="005C7750"/>
    <w:rsid w:val="005E6469"/>
    <w:rsid w:val="0061469C"/>
    <w:rsid w:val="00616417"/>
    <w:rsid w:val="00634C2A"/>
    <w:rsid w:val="00654A3E"/>
    <w:rsid w:val="0066070C"/>
    <w:rsid w:val="00665DFB"/>
    <w:rsid w:val="00672878"/>
    <w:rsid w:val="00683074"/>
    <w:rsid w:val="006D7E5A"/>
    <w:rsid w:val="006E3768"/>
    <w:rsid w:val="006E5B85"/>
    <w:rsid w:val="006E763B"/>
    <w:rsid w:val="006F6A60"/>
    <w:rsid w:val="0072529F"/>
    <w:rsid w:val="00772436"/>
    <w:rsid w:val="00773B35"/>
    <w:rsid w:val="007A50F9"/>
    <w:rsid w:val="007B667F"/>
    <w:rsid w:val="007D6EDA"/>
    <w:rsid w:val="007F1406"/>
    <w:rsid w:val="00850AA2"/>
    <w:rsid w:val="0088576E"/>
    <w:rsid w:val="008A1C54"/>
    <w:rsid w:val="008A646F"/>
    <w:rsid w:val="008B5C73"/>
    <w:rsid w:val="008E055B"/>
    <w:rsid w:val="008E3E18"/>
    <w:rsid w:val="00907659"/>
    <w:rsid w:val="009119A8"/>
    <w:rsid w:val="00921E75"/>
    <w:rsid w:val="0093133B"/>
    <w:rsid w:val="00934D96"/>
    <w:rsid w:val="009471CE"/>
    <w:rsid w:val="00954234"/>
    <w:rsid w:val="009679BF"/>
    <w:rsid w:val="0097085E"/>
    <w:rsid w:val="00974862"/>
    <w:rsid w:val="00975857"/>
    <w:rsid w:val="00977E0C"/>
    <w:rsid w:val="009D1C3A"/>
    <w:rsid w:val="00A0125F"/>
    <w:rsid w:val="00A023E8"/>
    <w:rsid w:val="00A061F5"/>
    <w:rsid w:val="00A66556"/>
    <w:rsid w:val="00A84235"/>
    <w:rsid w:val="00A966C1"/>
    <w:rsid w:val="00AB3FCC"/>
    <w:rsid w:val="00AB40B3"/>
    <w:rsid w:val="00AC2103"/>
    <w:rsid w:val="00AF4FFB"/>
    <w:rsid w:val="00AF5BF2"/>
    <w:rsid w:val="00B004E9"/>
    <w:rsid w:val="00B0244F"/>
    <w:rsid w:val="00B169DB"/>
    <w:rsid w:val="00B25BB1"/>
    <w:rsid w:val="00B3504A"/>
    <w:rsid w:val="00B35CEF"/>
    <w:rsid w:val="00B3634F"/>
    <w:rsid w:val="00B42390"/>
    <w:rsid w:val="00B77934"/>
    <w:rsid w:val="00B90B84"/>
    <w:rsid w:val="00BC117F"/>
    <w:rsid w:val="00BD26EF"/>
    <w:rsid w:val="00BF134E"/>
    <w:rsid w:val="00C03CF0"/>
    <w:rsid w:val="00C10F87"/>
    <w:rsid w:val="00C279C6"/>
    <w:rsid w:val="00C33DAF"/>
    <w:rsid w:val="00C5525B"/>
    <w:rsid w:val="00C558D2"/>
    <w:rsid w:val="00CA401E"/>
    <w:rsid w:val="00CA46CB"/>
    <w:rsid w:val="00CB7E1D"/>
    <w:rsid w:val="00CD3170"/>
    <w:rsid w:val="00CE5A66"/>
    <w:rsid w:val="00CF1EE9"/>
    <w:rsid w:val="00CF772A"/>
    <w:rsid w:val="00D04956"/>
    <w:rsid w:val="00D22642"/>
    <w:rsid w:val="00D26938"/>
    <w:rsid w:val="00D478FC"/>
    <w:rsid w:val="00D5794D"/>
    <w:rsid w:val="00D75656"/>
    <w:rsid w:val="00D95A4A"/>
    <w:rsid w:val="00DD1E3A"/>
    <w:rsid w:val="00DF64B9"/>
    <w:rsid w:val="00E16086"/>
    <w:rsid w:val="00E3040F"/>
    <w:rsid w:val="00E57323"/>
    <w:rsid w:val="00E6237B"/>
    <w:rsid w:val="00E70443"/>
    <w:rsid w:val="00E72835"/>
    <w:rsid w:val="00E87F66"/>
    <w:rsid w:val="00EB4830"/>
    <w:rsid w:val="00EF5995"/>
    <w:rsid w:val="00F01C10"/>
    <w:rsid w:val="00F1752C"/>
    <w:rsid w:val="00F274D9"/>
    <w:rsid w:val="00F53916"/>
    <w:rsid w:val="00F91040"/>
    <w:rsid w:val="00FB08A6"/>
    <w:rsid w:val="00FC410B"/>
    <w:rsid w:val="00FD0152"/>
    <w:rsid w:val="00FD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91DD"/>
  <w15:docId w15:val="{AC705A43-997E-421D-9BEF-803CC9E2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244A"/>
    <w:pPr>
      <w:suppressAutoHyphens/>
      <w:spacing w:after="0" w:line="240" w:lineRule="auto"/>
    </w:pPr>
    <w:rPr>
      <w:rFonts w:eastAsia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50244A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50244A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50244A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50244A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50244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0244A"/>
    <w:rPr>
      <w:rFonts w:eastAsia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50244A"/>
    <w:rPr>
      <w:rFonts w:eastAsia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50244A"/>
    <w:rPr>
      <w:rFonts w:eastAsia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50244A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50244A"/>
    <w:rPr>
      <w:rFonts w:ascii="Calibri" w:eastAsia="Times New Roman" w:hAnsi="Calibri"/>
      <w:b/>
      <w:bCs/>
      <w:lang w:eastAsia="zh-CN"/>
    </w:rPr>
  </w:style>
  <w:style w:type="character" w:customStyle="1" w:styleId="WW8Num1z0">
    <w:name w:val="WW8Num1z0"/>
    <w:rsid w:val="0050244A"/>
  </w:style>
  <w:style w:type="character" w:customStyle="1" w:styleId="WW8Num1z1">
    <w:name w:val="WW8Num1z1"/>
    <w:rsid w:val="0050244A"/>
  </w:style>
  <w:style w:type="character" w:customStyle="1" w:styleId="WW8Num1z2">
    <w:name w:val="WW8Num1z2"/>
    <w:rsid w:val="0050244A"/>
  </w:style>
  <w:style w:type="character" w:customStyle="1" w:styleId="WW8Num1z3">
    <w:name w:val="WW8Num1z3"/>
    <w:rsid w:val="0050244A"/>
  </w:style>
  <w:style w:type="character" w:customStyle="1" w:styleId="WW8Num1z4">
    <w:name w:val="WW8Num1z4"/>
    <w:rsid w:val="0050244A"/>
  </w:style>
  <w:style w:type="character" w:customStyle="1" w:styleId="WW8Num1z5">
    <w:name w:val="WW8Num1z5"/>
    <w:rsid w:val="0050244A"/>
  </w:style>
  <w:style w:type="character" w:customStyle="1" w:styleId="WW8Num1z6">
    <w:name w:val="WW8Num1z6"/>
    <w:rsid w:val="0050244A"/>
  </w:style>
  <w:style w:type="character" w:customStyle="1" w:styleId="WW8Num1z7">
    <w:name w:val="WW8Num1z7"/>
    <w:rsid w:val="0050244A"/>
  </w:style>
  <w:style w:type="character" w:customStyle="1" w:styleId="WW8Num1z8">
    <w:name w:val="WW8Num1z8"/>
    <w:rsid w:val="0050244A"/>
  </w:style>
  <w:style w:type="character" w:customStyle="1" w:styleId="WW8Num2z0">
    <w:name w:val="WW8Num2z0"/>
    <w:rsid w:val="0050244A"/>
  </w:style>
  <w:style w:type="character" w:customStyle="1" w:styleId="WW8Num2z1">
    <w:name w:val="WW8Num2z1"/>
    <w:rsid w:val="0050244A"/>
  </w:style>
  <w:style w:type="character" w:customStyle="1" w:styleId="WW8Num2z2">
    <w:name w:val="WW8Num2z2"/>
    <w:rsid w:val="0050244A"/>
  </w:style>
  <w:style w:type="character" w:customStyle="1" w:styleId="WW8Num2z3">
    <w:name w:val="WW8Num2z3"/>
    <w:rsid w:val="0050244A"/>
  </w:style>
  <w:style w:type="character" w:customStyle="1" w:styleId="WW8Num2z4">
    <w:name w:val="WW8Num2z4"/>
    <w:rsid w:val="0050244A"/>
  </w:style>
  <w:style w:type="character" w:customStyle="1" w:styleId="WW8Num2z5">
    <w:name w:val="WW8Num2z5"/>
    <w:rsid w:val="0050244A"/>
  </w:style>
  <w:style w:type="character" w:customStyle="1" w:styleId="WW8Num2z6">
    <w:name w:val="WW8Num2z6"/>
    <w:rsid w:val="0050244A"/>
  </w:style>
  <w:style w:type="character" w:customStyle="1" w:styleId="WW8Num2z7">
    <w:name w:val="WW8Num2z7"/>
    <w:rsid w:val="0050244A"/>
  </w:style>
  <w:style w:type="character" w:customStyle="1" w:styleId="WW8Num2z8">
    <w:name w:val="WW8Num2z8"/>
    <w:rsid w:val="0050244A"/>
  </w:style>
  <w:style w:type="character" w:customStyle="1" w:styleId="WW8Num3z0">
    <w:name w:val="WW8Num3z0"/>
    <w:rsid w:val="0050244A"/>
    <w:rPr>
      <w:rFonts w:ascii="Symbol" w:hAnsi="Symbol" w:cs="Symbol"/>
    </w:rPr>
  </w:style>
  <w:style w:type="character" w:customStyle="1" w:styleId="WW8Num4z0">
    <w:name w:val="WW8Num4z0"/>
    <w:rsid w:val="0050244A"/>
    <w:rPr>
      <w:rFonts w:ascii="Symbol" w:hAnsi="Symbol" w:cs="Symbol"/>
      <w:sz w:val="22"/>
      <w:szCs w:val="22"/>
    </w:rPr>
  </w:style>
  <w:style w:type="character" w:customStyle="1" w:styleId="WW8Num5z0">
    <w:name w:val="WW8Num5z0"/>
    <w:rsid w:val="0050244A"/>
    <w:rPr>
      <w:rFonts w:ascii="Wingdings" w:hAnsi="Wingdings" w:cs="Wingdings"/>
    </w:rPr>
  </w:style>
  <w:style w:type="character" w:customStyle="1" w:styleId="WW8Num6z0">
    <w:name w:val="WW8Num6z0"/>
    <w:rsid w:val="0050244A"/>
    <w:rPr>
      <w:rFonts w:ascii="Symbol" w:hAnsi="Symbol" w:cs="Symbol"/>
    </w:rPr>
  </w:style>
  <w:style w:type="character" w:customStyle="1" w:styleId="WW8Num3z1">
    <w:name w:val="WW8Num3z1"/>
    <w:rsid w:val="0050244A"/>
    <w:rPr>
      <w:rFonts w:ascii="Courier New" w:hAnsi="Courier New" w:cs="Courier New"/>
    </w:rPr>
  </w:style>
  <w:style w:type="character" w:customStyle="1" w:styleId="WW8Num3z2">
    <w:name w:val="WW8Num3z2"/>
    <w:rsid w:val="0050244A"/>
    <w:rPr>
      <w:rFonts w:ascii="Wingdings" w:hAnsi="Wingdings" w:cs="Wingdings"/>
    </w:rPr>
  </w:style>
  <w:style w:type="character" w:customStyle="1" w:styleId="WW8Num4z1">
    <w:name w:val="WW8Num4z1"/>
    <w:rsid w:val="0050244A"/>
    <w:rPr>
      <w:rFonts w:ascii="Courier New" w:hAnsi="Courier New" w:cs="Courier New"/>
    </w:rPr>
  </w:style>
  <w:style w:type="character" w:customStyle="1" w:styleId="WW8Num4z2">
    <w:name w:val="WW8Num4z2"/>
    <w:rsid w:val="0050244A"/>
    <w:rPr>
      <w:rFonts w:ascii="Wingdings" w:hAnsi="Wingdings" w:cs="Wingdings"/>
    </w:rPr>
  </w:style>
  <w:style w:type="character" w:customStyle="1" w:styleId="WW8Num5z1">
    <w:name w:val="WW8Num5z1"/>
    <w:rsid w:val="0050244A"/>
    <w:rPr>
      <w:rFonts w:ascii="Courier New" w:hAnsi="Courier New" w:cs="Courier New"/>
    </w:rPr>
  </w:style>
  <w:style w:type="character" w:customStyle="1" w:styleId="WW8Num5z2">
    <w:name w:val="WW8Num5z2"/>
    <w:rsid w:val="0050244A"/>
    <w:rPr>
      <w:rFonts w:ascii="Wingdings" w:hAnsi="Wingdings" w:cs="Wingdings"/>
    </w:rPr>
  </w:style>
  <w:style w:type="character" w:customStyle="1" w:styleId="WW8Num6z1">
    <w:name w:val="WW8Num6z1"/>
    <w:rsid w:val="0050244A"/>
    <w:rPr>
      <w:rFonts w:ascii="Courier New" w:hAnsi="Courier New" w:cs="Courier New"/>
    </w:rPr>
  </w:style>
  <w:style w:type="character" w:customStyle="1" w:styleId="WW8Num6z3">
    <w:name w:val="WW8Num6z3"/>
    <w:rsid w:val="0050244A"/>
    <w:rPr>
      <w:rFonts w:ascii="Symbol" w:hAnsi="Symbol" w:cs="Symbol"/>
    </w:rPr>
  </w:style>
  <w:style w:type="character" w:customStyle="1" w:styleId="WW8Num7z0">
    <w:name w:val="WW8Num7z0"/>
    <w:rsid w:val="0050244A"/>
    <w:rPr>
      <w:rFonts w:ascii="Wingdings" w:hAnsi="Wingdings" w:cs="Wingdings"/>
      <w:w w:val="100"/>
    </w:rPr>
  </w:style>
  <w:style w:type="character" w:customStyle="1" w:styleId="WW8Num7z1">
    <w:name w:val="WW8Num7z1"/>
    <w:rsid w:val="0050244A"/>
    <w:rPr>
      <w:rFonts w:ascii="Courier New" w:hAnsi="Courier New" w:cs="Courier New"/>
    </w:rPr>
  </w:style>
  <w:style w:type="character" w:customStyle="1" w:styleId="WW8Num7z2">
    <w:name w:val="WW8Num7z2"/>
    <w:rsid w:val="0050244A"/>
    <w:rPr>
      <w:rFonts w:ascii="Wingdings" w:hAnsi="Wingdings" w:cs="Wingdings"/>
    </w:rPr>
  </w:style>
  <w:style w:type="character" w:customStyle="1" w:styleId="WW8Num7z3">
    <w:name w:val="WW8Num7z3"/>
    <w:rsid w:val="0050244A"/>
    <w:rPr>
      <w:rFonts w:ascii="Symbol" w:hAnsi="Symbol" w:cs="Symbol"/>
    </w:rPr>
  </w:style>
  <w:style w:type="character" w:customStyle="1" w:styleId="WW8Num8z0">
    <w:name w:val="WW8Num8z0"/>
    <w:rsid w:val="0050244A"/>
    <w:rPr>
      <w:rFonts w:ascii="Symbol" w:hAnsi="Symbol" w:cs="Symbol"/>
    </w:rPr>
  </w:style>
  <w:style w:type="character" w:customStyle="1" w:styleId="WW8Num8z1">
    <w:name w:val="WW8Num8z1"/>
    <w:rsid w:val="0050244A"/>
    <w:rPr>
      <w:rFonts w:ascii="Courier New" w:hAnsi="Courier New" w:cs="Courier New"/>
    </w:rPr>
  </w:style>
  <w:style w:type="character" w:customStyle="1" w:styleId="WW8Num8z2">
    <w:name w:val="WW8Num8z2"/>
    <w:rsid w:val="0050244A"/>
    <w:rPr>
      <w:rFonts w:ascii="Wingdings" w:hAnsi="Wingdings" w:cs="Wingdings"/>
    </w:rPr>
  </w:style>
  <w:style w:type="character" w:customStyle="1" w:styleId="WW8Num9z0">
    <w:name w:val="WW8Num9z0"/>
    <w:rsid w:val="0050244A"/>
    <w:rPr>
      <w:rFonts w:ascii="Symbol" w:hAnsi="Symbol" w:cs="Symbol"/>
    </w:rPr>
  </w:style>
  <w:style w:type="character" w:customStyle="1" w:styleId="WW8Num9z1">
    <w:name w:val="WW8Num9z1"/>
    <w:rsid w:val="0050244A"/>
    <w:rPr>
      <w:rFonts w:ascii="Courier New" w:hAnsi="Courier New" w:cs="Courier New"/>
    </w:rPr>
  </w:style>
  <w:style w:type="character" w:customStyle="1" w:styleId="WW8Num9z2">
    <w:name w:val="WW8Num9z2"/>
    <w:rsid w:val="0050244A"/>
    <w:rPr>
      <w:rFonts w:ascii="Wingdings" w:hAnsi="Wingdings" w:cs="Wingdings"/>
    </w:rPr>
  </w:style>
  <w:style w:type="character" w:customStyle="1" w:styleId="WW8Num10z0">
    <w:name w:val="WW8Num10z0"/>
    <w:rsid w:val="0050244A"/>
    <w:rPr>
      <w:rFonts w:ascii="Symbol" w:hAnsi="Symbol" w:cs="Symbol"/>
      <w:sz w:val="22"/>
      <w:szCs w:val="22"/>
    </w:rPr>
  </w:style>
  <w:style w:type="character" w:customStyle="1" w:styleId="WW8Num10z1">
    <w:name w:val="WW8Num10z1"/>
    <w:rsid w:val="0050244A"/>
    <w:rPr>
      <w:rFonts w:ascii="Courier New" w:hAnsi="Courier New" w:cs="Courier New"/>
    </w:rPr>
  </w:style>
  <w:style w:type="character" w:customStyle="1" w:styleId="WW8Num10z2">
    <w:name w:val="WW8Num10z2"/>
    <w:rsid w:val="0050244A"/>
    <w:rPr>
      <w:rFonts w:ascii="Wingdings" w:hAnsi="Wingdings" w:cs="Wingdings"/>
    </w:rPr>
  </w:style>
  <w:style w:type="character" w:customStyle="1" w:styleId="WW8Num11z0">
    <w:name w:val="WW8Num11z0"/>
    <w:rsid w:val="0050244A"/>
    <w:rPr>
      <w:rFonts w:ascii="Symbol" w:hAnsi="Symbol" w:cs="Symbol"/>
    </w:rPr>
  </w:style>
  <w:style w:type="character" w:customStyle="1" w:styleId="WW8Num11z1">
    <w:name w:val="WW8Num11z1"/>
    <w:rsid w:val="0050244A"/>
    <w:rPr>
      <w:rFonts w:ascii="Courier New" w:hAnsi="Courier New" w:cs="Courier New"/>
    </w:rPr>
  </w:style>
  <w:style w:type="character" w:customStyle="1" w:styleId="WW8Num11z2">
    <w:name w:val="WW8Num11z2"/>
    <w:rsid w:val="0050244A"/>
    <w:rPr>
      <w:rFonts w:ascii="Wingdings" w:hAnsi="Wingdings" w:cs="Wingdings"/>
    </w:rPr>
  </w:style>
  <w:style w:type="character" w:customStyle="1" w:styleId="WW8Num12z0">
    <w:name w:val="WW8Num12z0"/>
    <w:rsid w:val="0050244A"/>
    <w:rPr>
      <w:rFonts w:ascii="Wingdings" w:hAnsi="Wingdings" w:cs="Wingdings"/>
    </w:rPr>
  </w:style>
  <w:style w:type="character" w:customStyle="1" w:styleId="WW8Num12z1">
    <w:name w:val="WW8Num12z1"/>
    <w:rsid w:val="0050244A"/>
    <w:rPr>
      <w:rFonts w:ascii="Courier New" w:hAnsi="Courier New" w:cs="Courier New"/>
    </w:rPr>
  </w:style>
  <w:style w:type="character" w:customStyle="1" w:styleId="WW8Num12z3">
    <w:name w:val="WW8Num12z3"/>
    <w:rsid w:val="0050244A"/>
    <w:rPr>
      <w:rFonts w:ascii="Symbol" w:hAnsi="Symbol" w:cs="Symbol"/>
    </w:rPr>
  </w:style>
  <w:style w:type="character" w:customStyle="1" w:styleId="WW8Num13z0">
    <w:name w:val="WW8Num13z0"/>
    <w:rsid w:val="0050244A"/>
    <w:rPr>
      <w:rFonts w:ascii="Times New Roman" w:hAnsi="Times New Roman" w:cs="Times New Roman"/>
      <w:b w:val="0"/>
      <w:i w:val="0"/>
      <w:sz w:val="24"/>
    </w:rPr>
  </w:style>
  <w:style w:type="character" w:customStyle="1" w:styleId="WW8Num13z1">
    <w:name w:val="WW8Num13z1"/>
    <w:rsid w:val="0050244A"/>
    <w:rPr>
      <w:rFonts w:ascii="Symbol" w:hAnsi="Symbol" w:cs="Symbol"/>
    </w:rPr>
  </w:style>
  <w:style w:type="character" w:customStyle="1" w:styleId="WW8Num13z2">
    <w:name w:val="WW8Num13z2"/>
    <w:rsid w:val="0050244A"/>
    <w:rPr>
      <w:rFonts w:cs="Times New Roman"/>
    </w:rPr>
  </w:style>
  <w:style w:type="character" w:customStyle="1" w:styleId="WW8Num14z0">
    <w:name w:val="WW8Num14z0"/>
    <w:rsid w:val="0050244A"/>
    <w:rPr>
      <w:rFonts w:ascii="Symbol" w:hAnsi="Symbol" w:cs="Symbol"/>
    </w:rPr>
  </w:style>
  <w:style w:type="character" w:customStyle="1" w:styleId="WW8Num14z1">
    <w:name w:val="WW8Num14z1"/>
    <w:rsid w:val="0050244A"/>
    <w:rPr>
      <w:rFonts w:ascii="Courier New" w:hAnsi="Courier New" w:cs="Courier New"/>
    </w:rPr>
  </w:style>
  <w:style w:type="character" w:customStyle="1" w:styleId="WW8Num14z2">
    <w:name w:val="WW8Num14z2"/>
    <w:rsid w:val="0050244A"/>
    <w:rPr>
      <w:rFonts w:ascii="Wingdings" w:hAnsi="Wingdings" w:cs="Wingdings"/>
    </w:rPr>
  </w:style>
  <w:style w:type="character" w:customStyle="1" w:styleId="WW8Num15z0">
    <w:name w:val="WW8Num15z0"/>
    <w:rsid w:val="0050244A"/>
    <w:rPr>
      <w:rFonts w:ascii="Wingdings" w:hAnsi="Wingdings" w:cs="Wingdings"/>
    </w:rPr>
  </w:style>
  <w:style w:type="character" w:customStyle="1" w:styleId="WW8Num15z1">
    <w:name w:val="WW8Num15z1"/>
    <w:rsid w:val="0050244A"/>
    <w:rPr>
      <w:rFonts w:ascii="Courier New" w:hAnsi="Courier New" w:cs="Courier New"/>
    </w:rPr>
  </w:style>
  <w:style w:type="character" w:customStyle="1" w:styleId="WW8Num15z3">
    <w:name w:val="WW8Num15z3"/>
    <w:rsid w:val="0050244A"/>
    <w:rPr>
      <w:rFonts w:ascii="Symbol" w:hAnsi="Symbol" w:cs="Symbol"/>
    </w:rPr>
  </w:style>
  <w:style w:type="character" w:customStyle="1" w:styleId="WW8Num16z0">
    <w:name w:val="WW8Num16z0"/>
    <w:rsid w:val="0050244A"/>
    <w:rPr>
      <w:rFonts w:ascii="Wingdings" w:hAnsi="Wingdings" w:cs="Wingdings"/>
    </w:rPr>
  </w:style>
  <w:style w:type="character" w:customStyle="1" w:styleId="WW8Num16z1">
    <w:name w:val="WW8Num16z1"/>
    <w:rsid w:val="0050244A"/>
    <w:rPr>
      <w:rFonts w:ascii="Courier New" w:hAnsi="Courier New" w:cs="Courier New"/>
    </w:rPr>
  </w:style>
  <w:style w:type="character" w:customStyle="1" w:styleId="WW8Num16z3">
    <w:name w:val="WW8Num16z3"/>
    <w:rsid w:val="0050244A"/>
    <w:rPr>
      <w:rFonts w:ascii="Symbol" w:hAnsi="Symbol" w:cs="Symbol"/>
    </w:rPr>
  </w:style>
  <w:style w:type="character" w:customStyle="1" w:styleId="WW8Num17z0">
    <w:name w:val="WW8Num17z0"/>
    <w:rsid w:val="0050244A"/>
    <w:rPr>
      <w:rFonts w:ascii="Wingdings" w:hAnsi="Wingdings" w:cs="Wingdings"/>
    </w:rPr>
  </w:style>
  <w:style w:type="character" w:customStyle="1" w:styleId="WW8Num17z1">
    <w:name w:val="WW8Num17z1"/>
    <w:rsid w:val="0050244A"/>
    <w:rPr>
      <w:rFonts w:ascii="Courier New" w:hAnsi="Courier New" w:cs="Courier New"/>
    </w:rPr>
  </w:style>
  <w:style w:type="character" w:customStyle="1" w:styleId="WW8Num17z3">
    <w:name w:val="WW8Num17z3"/>
    <w:rsid w:val="0050244A"/>
    <w:rPr>
      <w:rFonts w:ascii="Symbol" w:hAnsi="Symbol" w:cs="Symbol"/>
    </w:rPr>
  </w:style>
  <w:style w:type="character" w:customStyle="1" w:styleId="WW8Num18z0">
    <w:name w:val="WW8Num18z0"/>
    <w:rsid w:val="0050244A"/>
    <w:rPr>
      <w:rFonts w:ascii="Wingdings" w:hAnsi="Wingdings" w:cs="Wingdings"/>
    </w:rPr>
  </w:style>
  <w:style w:type="character" w:customStyle="1" w:styleId="WW8Num18z1">
    <w:name w:val="WW8Num18z1"/>
    <w:rsid w:val="0050244A"/>
    <w:rPr>
      <w:rFonts w:ascii="Courier New" w:hAnsi="Courier New" w:cs="Courier New"/>
    </w:rPr>
  </w:style>
  <w:style w:type="character" w:customStyle="1" w:styleId="WW8Num18z3">
    <w:name w:val="WW8Num18z3"/>
    <w:rsid w:val="0050244A"/>
    <w:rPr>
      <w:rFonts w:ascii="Symbol" w:hAnsi="Symbol" w:cs="Symbol"/>
    </w:rPr>
  </w:style>
  <w:style w:type="character" w:customStyle="1" w:styleId="WW8Num19z0">
    <w:name w:val="WW8Num19z0"/>
    <w:rsid w:val="0050244A"/>
    <w:rPr>
      <w:rFonts w:ascii="Symbol" w:hAnsi="Symbol" w:cs="Symbol"/>
    </w:rPr>
  </w:style>
  <w:style w:type="character" w:customStyle="1" w:styleId="WW8Num19z1">
    <w:name w:val="WW8Num19z1"/>
    <w:rsid w:val="0050244A"/>
    <w:rPr>
      <w:rFonts w:ascii="Courier New" w:hAnsi="Courier New" w:cs="Courier New"/>
    </w:rPr>
  </w:style>
  <w:style w:type="character" w:customStyle="1" w:styleId="WW8Num19z2">
    <w:name w:val="WW8Num19z2"/>
    <w:rsid w:val="0050244A"/>
    <w:rPr>
      <w:rFonts w:ascii="Wingdings" w:hAnsi="Wingdings" w:cs="Wingdings"/>
    </w:rPr>
  </w:style>
  <w:style w:type="character" w:customStyle="1" w:styleId="WW8Num20z0">
    <w:name w:val="WW8Num20z0"/>
    <w:rsid w:val="0050244A"/>
    <w:rPr>
      <w:rFonts w:ascii="Wingdings" w:hAnsi="Wingdings" w:cs="Wingdings"/>
    </w:rPr>
  </w:style>
  <w:style w:type="character" w:customStyle="1" w:styleId="WW8Num20z1">
    <w:name w:val="WW8Num20z1"/>
    <w:rsid w:val="0050244A"/>
    <w:rPr>
      <w:rFonts w:ascii="Courier New" w:hAnsi="Courier New" w:cs="Courier New"/>
    </w:rPr>
  </w:style>
  <w:style w:type="character" w:customStyle="1" w:styleId="WW8Num20z3">
    <w:name w:val="WW8Num20z3"/>
    <w:rsid w:val="0050244A"/>
    <w:rPr>
      <w:rFonts w:ascii="Symbol" w:hAnsi="Symbol" w:cs="Symbol"/>
    </w:rPr>
  </w:style>
  <w:style w:type="character" w:customStyle="1" w:styleId="WW8Num21z0">
    <w:name w:val="WW8Num21z0"/>
    <w:rsid w:val="0050244A"/>
    <w:rPr>
      <w:rFonts w:ascii="Symbol" w:hAnsi="Symbol" w:cs="Symbol"/>
    </w:rPr>
  </w:style>
  <w:style w:type="character" w:customStyle="1" w:styleId="WW8Num21z1">
    <w:name w:val="WW8Num21z1"/>
    <w:rsid w:val="0050244A"/>
    <w:rPr>
      <w:rFonts w:ascii="Courier New" w:hAnsi="Courier New" w:cs="Courier New"/>
    </w:rPr>
  </w:style>
  <w:style w:type="character" w:customStyle="1" w:styleId="WW8Num21z2">
    <w:name w:val="WW8Num21z2"/>
    <w:rsid w:val="0050244A"/>
    <w:rPr>
      <w:rFonts w:ascii="Wingdings" w:hAnsi="Wingdings" w:cs="Wingdings"/>
    </w:rPr>
  </w:style>
  <w:style w:type="character" w:customStyle="1" w:styleId="WW8Num22z0">
    <w:name w:val="WW8Num22z0"/>
    <w:rsid w:val="0050244A"/>
    <w:rPr>
      <w:rFonts w:ascii="Symbol" w:hAnsi="Symbol" w:cs="Symbol"/>
    </w:rPr>
  </w:style>
  <w:style w:type="character" w:customStyle="1" w:styleId="WW8Num22z1">
    <w:name w:val="WW8Num22z1"/>
    <w:rsid w:val="0050244A"/>
    <w:rPr>
      <w:rFonts w:ascii="Courier New" w:hAnsi="Courier New" w:cs="Courier New"/>
    </w:rPr>
  </w:style>
  <w:style w:type="character" w:customStyle="1" w:styleId="WW8Num22z2">
    <w:name w:val="WW8Num22z2"/>
    <w:rsid w:val="0050244A"/>
    <w:rPr>
      <w:rFonts w:ascii="Wingdings" w:hAnsi="Wingdings" w:cs="Wingdings"/>
    </w:rPr>
  </w:style>
  <w:style w:type="character" w:customStyle="1" w:styleId="WW8Num23z0">
    <w:name w:val="WW8Num23z0"/>
    <w:rsid w:val="0050244A"/>
    <w:rPr>
      <w:rFonts w:ascii="Symbol" w:hAnsi="Symbol" w:cs="Symbol"/>
    </w:rPr>
  </w:style>
  <w:style w:type="character" w:customStyle="1" w:styleId="WW8Num23z1">
    <w:name w:val="WW8Num23z1"/>
    <w:rsid w:val="0050244A"/>
    <w:rPr>
      <w:rFonts w:ascii="Courier New" w:hAnsi="Courier New" w:cs="Courier New"/>
    </w:rPr>
  </w:style>
  <w:style w:type="character" w:customStyle="1" w:styleId="WW8Num23z2">
    <w:name w:val="WW8Num23z2"/>
    <w:rsid w:val="0050244A"/>
    <w:rPr>
      <w:rFonts w:ascii="Wingdings" w:hAnsi="Wingdings" w:cs="Wingdings"/>
    </w:rPr>
  </w:style>
  <w:style w:type="character" w:customStyle="1" w:styleId="WW8Num24z0">
    <w:name w:val="WW8Num24z0"/>
    <w:rsid w:val="0050244A"/>
    <w:rPr>
      <w:rFonts w:ascii="Symbol" w:hAnsi="Symbol" w:cs="Symbol"/>
    </w:rPr>
  </w:style>
  <w:style w:type="character" w:customStyle="1" w:styleId="WW8Num24z1">
    <w:name w:val="WW8Num24z1"/>
    <w:rsid w:val="0050244A"/>
    <w:rPr>
      <w:rFonts w:ascii="Courier New" w:hAnsi="Courier New" w:cs="Courier New"/>
    </w:rPr>
  </w:style>
  <w:style w:type="character" w:customStyle="1" w:styleId="WW8Num24z2">
    <w:name w:val="WW8Num24z2"/>
    <w:rsid w:val="0050244A"/>
    <w:rPr>
      <w:rFonts w:ascii="Wingdings" w:hAnsi="Wingdings" w:cs="Wingdings"/>
    </w:rPr>
  </w:style>
  <w:style w:type="character" w:customStyle="1" w:styleId="Carpredefinitoparagrafo1">
    <w:name w:val="Car. predefinito paragrafo1"/>
    <w:rsid w:val="0050244A"/>
  </w:style>
  <w:style w:type="character" w:styleId="Numeropagina">
    <w:name w:val="page number"/>
    <w:basedOn w:val="Carpredefinitoparagrafo1"/>
    <w:rsid w:val="0050244A"/>
  </w:style>
  <w:style w:type="character" w:customStyle="1" w:styleId="TestofumettoCarattere">
    <w:name w:val="Testo fumetto Carattere"/>
    <w:rsid w:val="0050244A"/>
    <w:rPr>
      <w:rFonts w:ascii="Tahoma" w:hAnsi="Tahoma" w:cs="Tahoma"/>
      <w:sz w:val="16"/>
      <w:szCs w:val="16"/>
    </w:rPr>
  </w:style>
  <w:style w:type="character" w:customStyle="1" w:styleId="Bullets">
    <w:name w:val="Bullets"/>
    <w:rsid w:val="0050244A"/>
    <w:rPr>
      <w:rFonts w:ascii="OpenSymbol" w:eastAsia="OpenSymbol" w:hAnsi="OpenSymbol" w:cs="OpenSymbol"/>
    </w:rPr>
  </w:style>
  <w:style w:type="character" w:customStyle="1" w:styleId="WW8Num10z3">
    <w:name w:val="WW8Num10z3"/>
    <w:rsid w:val="0050244A"/>
  </w:style>
  <w:style w:type="character" w:customStyle="1" w:styleId="WW8Num10z4">
    <w:name w:val="WW8Num10z4"/>
    <w:rsid w:val="0050244A"/>
  </w:style>
  <w:style w:type="character" w:customStyle="1" w:styleId="WW8Num10z5">
    <w:name w:val="WW8Num10z5"/>
    <w:rsid w:val="0050244A"/>
  </w:style>
  <w:style w:type="character" w:customStyle="1" w:styleId="WW8Num10z6">
    <w:name w:val="WW8Num10z6"/>
    <w:rsid w:val="0050244A"/>
  </w:style>
  <w:style w:type="character" w:customStyle="1" w:styleId="WW8Num10z7">
    <w:name w:val="WW8Num10z7"/>
    <w:rsid w:val="0050244A"/>
  </w:style>
  <w:style w:type="character" w:customStyle="1" w:styleId="WW8Num10z8">
    <w:name w:val="WW8Num10z8"/>
    <w:rsid w:val="0050244A"/>
  </w:style>
  <w:style w:type="paragraph" w:customStyle="1" w:styleId="Heading">
    <w:name w:val="Heading"/>
    <w:basedOn w:val="Normale"/>
    <w:next w:val="Corpotesto"/>
    <w:rsid w:val="0050244A"/>
    <w:pPr>
      <w:jc w:val="center"/>
    </w:pPr>
    <w:rPr>
      <w:b/>
    </w:rPr>
  </w:style>
  <w:style w:type="paragraph" w:styleId="Corpotesto">
    <w:name w:val="Body Text"/>
    <w:link w:val="CorpotestoCarattere"/>
    <w:rsid w:val="0050244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after="0" w:line="240" w:lineRule="auto"/>
      <w:ind w:right="9360"/>
      <w:jc w:val="right"/>
    </w:pPr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character" w:customStyle="1" w:styleId="CorpotestoCarattere">
    <w:name w:val="Corpo testo Carattere"/>
    <w:basedOn w:val="Carpredefinitoparagrafo"/>
    <w:link w:val="Corpotesto"/>
    <w:rsid w:val="0050244A"/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paragraph" w:styleId="Elenco">
    <w:name w:val="List"/>
    <w:basedOn w:val="Corpotesto"/>
    <w:rsid w:val="0050244A"/>
    <w:rPr>
      <w:rFonts w:cs="FreeSans"/>
    </w:rPr>
  </w:style>
  <w:style w:type="paragraph" w:styleId="Didascalia">
    <w:name w:val="caption"/>
    <w:basedOn w:val="Normale"/>
    <w:qFormat/>
    <w:rsid w:val="0050244A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rsid w:val="0050244A"/>
    <w:pPr>
      <w:suppressLineNumbers/>
    </w:pPr>
    <w:rPr>
      <w:rFonts w:cs="FreeSans"/>
    </w:rPr>
  </w:style>
  <w:style w:type="paragraph" w:customStyle="1" w:styleId="Mappadocumento1">
    <w:name w:val="Mappa documento1"/>
    <w:basedOn w:val="Normale"/>
    <w:rsid w:val="0050244A"/>
    <w:pPr>
      <w:shd w:val="clear" w:color="auto" w:fill="000080"/>
    </w:pPr>
    <w:rPr>
      <w:rFonts w:ascii="Tahoma" w:hAnsi="Tahoma" w:cs="Tahoma"/>
    </w:rPr>
  </w:style>
  <w:style w:type="paragraph" w:styleId="Intestazione">
    <w:name w:val="header"/>
    <w:aliases w:val="hd,intestazione"/>
    <w:basedOn w:val="Normale"/>
    <w:link w:val="IntestazioneCarattere"/>
    <w:uiPriority w:val="99"/>
    <w:rsid w:val="005024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50244A"/>
    <w:rPr>
      <w:rFonts w:eastAsia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rsid w:val="005024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0244A"/>
    <w:rPr>
      <w:rFonts w:eastAsia="Times New Roman"/>
      <w:sz w:val="24"/>
      <w:szCs w:val="24"/>
      <w:lang w:eastAsia="zh-CN"/>
    </w:rPr>
  </w:style>
  <w:style w:type="paragraph" w:styleId="Rientrocorpodeltesto">
    <w:name w:val="Body Text Indent"/>
    <w:basedOn w:val="Normale"/>
    <w:link w:val="RientrocorpodeltestoCarattere"/>
    <w:rsid w:val="0050244A"/>
    <w:pPr>
      <w:ind w:left="170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0244A"/>
    <w:rPr>
      <w:rFonts w:eastAsia="Times New Roman"/>
      <w:sz w:val="24"/>
      <w:szCs w:val="24"/>
      <w:lang w:eastAsia="zh-CN"/>
    </w:rPr>
  </w:style>
  <w:style w:type="paragraph" w:customStyle="1" w:styleId="Rientrocorpodeltesto21">
    <w:name w:val="Rientro corpo del testo 21"/>
    <w:basedOn w:val="Normale"/>
    <w:rsid w:val="0050244A"/>
    <w:pPr>
      <w:ind w:left="530"/>
      <w:jc w:val="both"/>
    </w:pPr>
  </w:style>
  <w:style w:type="paragraph" w:styleId="Testofumetto">
    <w:name w:val="Balloon Text"/>
    <w:basedOn w:val="Normale"/>
    <w:link w:val="TestofumettoCarattere1"/>
    <w:rsid w:val="0050244A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rsid w:val="005024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Elencoacolori-Colore11">
    <w:name w:val="Elenco a colori - Colore 11"/>
    <w:basedOn w:val="Normale"/>
    <w:qFormat/>
    <w:rsid w:val="0050244A"/>
    <w:pPr>
      <w:ind w:left="720"/>
      <w:contextualSpacing/>
    </w:pPr>
  </w:style>
  <w:style w:type="paragraph" w:styleId="NormaleWeb">
    <w:name w:val="Normal (Web)"/>
    <w:basedOn w:val="Normale"/>
    <w:rsid w:val="0050244A"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TableContents">
    <w:name w:val="Table Contents"/>
    <w:basedOn w:val="Normale"/>
    <w:rsid w:val="0050244A"/>
    <w:pPr>
      <w:suppressLineNumbers/>
    </w:pPr>
  </w:style>
  <w:style w:type="paragraph" w:customStyle="1" w:styleId="TableHeading">
    <w:name w:val="Table Heading"/>
    <w:basedOn w:val="TableContents"/>
    <w:rsid w:val="0050244A"/>
    <w:pPr>
      <w:jc w:val="center"/>
    </w:pPr>
    <w:rPr>
      <w:b/>
      <w:bCs/>
    </w:rPr>
  </w:style>
  <w:style w:type="paragraph" w:customStyle="1" w:styleId="FrameContents">
    <w:name w:val="Frame Contents"/>
    <w:basedOn w:val="Normale"/>
    <w:rsid w:val="0050244A"/>
  </w:style>
  <w:style w:type="paragraph" w:customStyle="1" w:styleId="Quotations">
    <w:name w:val="Quotations"/>
    <w:basedOn w:val="Normale"/>
    <w:rsid w:val="0050244A"/>
    <w:pPr>
      <w:spacing w:after="283"/>
      <w:ind w:left="567" w:right="567"/>
    </w:pPr>
  </w:style>
  <w:style w:type="paragraph" w:styleId="Titolo">
    <w:name w:val="Title"/>
    <w:basedOn w:val="Heading"/>
    <w:next w:val="Corpotesto"/>
    <w:link w:val="TitoloCarattere"/>
    <w:qFormat/>
    <w:rsid w:val="0050244A"/>
    <w:rPr>
      <w:bCs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50244A"/>
    <w:rPr>
      <w:rFonts w:eastAsia="Times New Roman"/>
      <w:b/>
      <w:bCs/>
      <w:sz w:val="56"/>
      <w:szCs w:val="56"/>
      <w:lang w:eastAsia="zh-CN"/>
    </w:rPr>
  </w:style>
  <w:style w:type="paragraph" w:styleId="Sottotitolo">
    <w:name w:val="Subtitle"/>
    <w:basedOn w:val="Heading"/>
    <w:next w:val="Corpotesto"/>
    <w:link w:val="SottotitoloCarattere"/>
    <w:qFormat/>
    <w:rsid w:val="0050244A"/>
    <w:pPr>
      <w:spacing w:before="60" w:after="120"/>
    </w:pPr>
    <w:rPr>
      <w:sz w:val="36"/>
      <w:szCs w:val="36"/>
    </w:rPr>
  </w:style>
  <w:style w:type="character" w:customStyle="1" w:styleId="SottotitoloCarattere">
    <w:name w:val="Sottotitolo Carattere"/>
    <w:basedOn w:val="Carpredefinitoparagrafo"/>
    <w:link w:val="Sottotitolo"/>
    <w:rsid w:val="0050244A"/>
    <w:rPr>
      <w:rFonts w:eastAsia="Times New Roman"/>
      <w:b/>
      <w:sz w:val="36"/>
      <w:szCs w:val="36"/>
      <w:lang w:eastAsia="zh-CN"/>
    </w:rPr>
  </w:style>
  <w:style w:type="paragraph" w:customStyle="1" w:styleId="WW-Default">
    <w:name w:val="WW-Default"/>
    <w:rsid w:val="0050244A"/>
    <w:pPr>
      <w:suppressAutoHyphens/>
      <w:autoSpaceDE w:val="0"/>
      <w:spacing w:after="0" w:line="240" w:lineRule="auto"/>
    </w:pPr>
    <w:rPr>
      <w:rFonts w:eastAsia="Times New Roman"/>
      <w:color w:val="000000"/>
      <w:sz w:val="24"/>
      <w:szCs w:val="24"/>
      <w:lang w:val="en-US" w:eastAsia="zh-CN"/>
    </w:rPr>
  </w:style>
  <w:style w:type="paragraph" w:customStyle="1" w:styleId="TableParagraph">
    <w:name w:val="Table Paragraph"/>
    <w:basedOn w:val="Normale"/>
    <w:uiPriority w:val="1"/>
    <w:qFormat/>
    <w:rsid w:val="0050244A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50244A"/>
    <w:pPr>
      <w:suppressAutoHyphens w:val="0"/>
      <w:ind w:left="720"/>
      <w:contextualSpacing/>
    </w:pPr>
    <w:rPr>
      <w:lang w:eastAsia="it-IT"/>
    </w:rPr>
  </w:style>
  <w:style w:type="paragraph" w:customStyle="1" w:styleId="Default">
    <w:name w:val="Default"/>
    <w:rsid w:val="00C5525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D756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565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5656"/>
    <w:rPr>
      <w:rFonts w:eastAsia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56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5656"/>
    <w:rPr>
      <w:rFonts w:eastAsia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3248F-3192-43D4-BA49-B8357FBD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11</Pages>
  <Words>2598</Words>
  <Characters>14811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</dc:creator>
  <cp:lastModifiedBy>Stefania Lazzari</cp:lastModifiedBy>
  <cp:revision>20</cp:revision>
  <cp:lastPrinted>2020-02-16T11:21:00Z</cp:lastPrinted>
  <dcterms:created xsi:type="dcterms:W3CDTF">2024-06-16T09:34:00Z</dcterms:created>
  <dcterms:modified xsi:type="dcterms:W3CDTF">2026-09-01T18:31:00Z</dcterms:modified>
</cp:coreProperties>
</file>