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3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2CD391F4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3613D183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732CE8">
              <w:rPr>
                <w:rFonts w:ascii="Garamond" w:hAnsi="Garamond"/>
                <w:b/>
              </w:rPr>
              <w:t>AIM-CAIE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5665D862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47799EBB" w:rsidR="0050244A" w:rsidRPr="00540D37" w:rsidRDefault="003C6F66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1C2B051D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p w14:paraId="7BF152B9" w14:textId="77777777" w:rsidR="004831A3" w:rsidRDefault="004831A3" w:rsidP="0050244A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4831A3" w:rsidRPr="0087722C" w14:paraId="249F6278" w14:textId="77777777" w:rsidTr="004831A3">
        <w:trPr>
          <w:jc w:val="center"/>
        </w:trPr>
        <w:tc>
          <w:tcPr>
            <w:tcW w:w="10421" w:type="dxa"/>
            <w:gridSpan w:val="3"/>
          </w:tcPr>
          <w:p w14:paraId="43516513" w14:textId="77777777" w:rsidR="004831A3" w:rsidRPr="003A23D8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4831A3" w:rsidRPr="0087722C" w14:paraId="5DA7E18A" w14:textId="77777777" w:rsidTr="004831A3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119163E6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1B21AE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8BF4ADC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4831A3" w:rsidRPr="0087722C" w14:paraId="09EC2CC3" w14:textId="77777777" w:rsidTr="004831A3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0C8462A6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4DC922E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384D5615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4831A3" w:rsidRPr="0087722C" w14:paraId="2BD22A62" w14:textId="77777777" w:rsidTr="004831A3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47DF31B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E42A7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23E51BB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4831A3" w:rsidRPr="0087722C" w14:paraId="6BB77C69" w14:textId="77777777" w:rsidTr="004831A3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38B0B4F7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1B3D85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261416B2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4831A3" w:rsidRPr="0087722C" w14:paraId="60CC3AD0" w14:textId="77777777" w:rsidTr="004831A3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792CA880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149271E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6E840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4831A3" w:rsidRPr="0087722C" w14:paraId="2B79C29B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15F92CD5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39B71B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2832447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4831A3" w:rsidRPr="0087722C" w14:paraId="139B11DE" w14:textId="77777777" w:rsidTr="004831A3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92B7651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67029B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1DBAD7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4831A3" w:rsidRPr="0087722C" w14:paraId="2D806362" w14:textId="77777777" w:rsidTr="004831A3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3F091E88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5BE519AD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7F16EC9E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4831A3" w:rsidRPr="0087722C" w14:paraId="3AC1A7CC" w14:textId="77777777" w:rsidTr="004831A3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171755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8AFD3DC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C5F9AC7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4831A3" w:rsidRPr="0087722C" w14:paraId="5B529D0E" w14:textId="77777777" w:rsidTr="004831A3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24F1F57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722B78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56FA4C6C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4831A3" w:rsidRPr="0087722C" w14:paraId="1DDDB3CE" w14:textId="77777777" w:rsidTr="004831A3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B60096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E55ED7D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184C747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4831A3" w:rsidRPr="0087722C" w14:paraId="20B46861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D47A479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7DB078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10E79E66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4831A3" w:rsidRPr="0087722C" w14:paraId="413F16A9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41502FE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5209520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E05D812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4831A3" w:rsidRPr="0087722C" w14:paraId="68C37F20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C552F6E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09673A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2C9F4DD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4831A3" w:rsidRPr="0087722C" w14:paraId="6AB21105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EF0DB59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91BAE4F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5FB09C1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4831A3" w:rsidRPr="0087722C" w14:paraId="2F7B90CA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C43D9D6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08CB98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67772CB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4831A3" w:rsidRPr="0087722C" w14:paraId="517A3D80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26E7451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2712695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E21631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4831A3" w:rsidRPr="0087722C" w14:paraId="3EFBD2EE" w14:textId="77777777" w:rsidTr="004831A3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9964053" w14:textId="77777777" w:rsidR="004831A3" w:rsidRPr="0087722C" w:rsidRDefault="004831A3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2E8E69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91A3F51" w14:textId="77777777" w:rsidR="004831A3" w:rsidRPr="0087722C" w:rsidRDefault="004831A3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C9AA24E" w14:textId="77777777" w:rsidR="004831A3" w:rsidRDefault="004831A3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260CA39E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3183200B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2540E205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34C6B1AD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123272B0" w14:textId="77777777" w:rsidR="00A0125F" w:rsidRDefault="0050244A" w:rsidP="00A0125F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Corpo umano e attività motoria</w:t>
      </w:r>
    </w:p>
    <w:p w14:paraId="2CD3925D" w14:textId="4E78FA98" w:rsidR="00162328" w:rsidRPr="00A55BA3" w:rsidRDefault="0050244A" w:rsidP="00A0125F">
      <w:pPr>
        <w:rPr>
          <w:rFonts w:ascii="Garamond" w:hAnsi="Garamond" w:cs="Garamond"/>
        </w:rPr>
      </w:pPr>
      <w:proofErr w:type="gramStart"/>
      <w:r w:rsidRPr="00A55BA3">
        <w:rPr>
          <w:rFonts w:ascii="Garamond" w:hAnsi="Garamond" w:cs="Garamond"/>
        </w:rPr>
        <w:t>Funzione:</w:t>
      </w:r>
      <w:bookmarkStart w:id="0" w:name="Testo5"/>
      <w:r w:rsidRPr="00A55BA3">
        <w:rPr>
          <w:rFonts w:ascii="Garamond" w:hAnsi="Garamond" w:cs="Garamond"/>
        </w:rPr>
        <w:t xml:space="preserve"> </w:t>
      </w:r>
      <w:bookmarkEnd w:id="0"/>
      <w:r w:rsidR="00CB7E1D" w:rsidRPr="00A55BA3">
        <w:rPr>
          <w:rFonts w:ascii="Garamond" w:hAnsi="Garamond" w:cs="Garamond"/>
        </w:rPr>
        <w:t xml:space="preserve">  </w:t>
      </w:r>
      <w:proofErr w:type="gramEnd"/>
      <w:r w:rsidR="00CB7E1D" w:rsidRPr="00A55BA3">
        <w:rPr>
          <w:rFonts w:ascii="Garamond" w:hAnsi="Garamond" w:cs="Garamond"/>
        </w:rPr>
        <w:t xml:space="preserve">              </w:t>
      </w:r>
      <w:r w:rsidR="00162328" w:rsidRPr="00A55BA3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A55BA3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23432CD" w14:textId="54FED4CF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Acquisire la consapevolezza dei propri mezzi al fine di valorizzare le proprie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ed accettare i propri limiti</w:t>
            </w:r>
          </w:p>
          <w:p w14:paraId="478D9FEA" w14:textId="0A208C3F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7595B31F" w14:textId="7973EC0B" w:rsidR="00A0125F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agire con cognizione e prudenza.</w:t>
            </w:r>
          </w:p>
          <w:p w14:paraId="2CD39266" w14:textId="7985F7C2" w:rsidR="00F1752C" w:rsidRPr="00A0125F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emozioni, utilizzando in modo consapevole l’espressività corporea</w:t>
            </w:r>
          </w:p>
        </w:tc>
      </w:tr>
      <w:tr w:rsidR="00162328" w:rsidRPr="00540D37" w14:paraId="2CD3926A" w14:textId="77777777" w:rsidTr="00A55BA3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8" w14:textId="4452060F" w:rsidR="00162328" w:rsidRPr="00540D37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5BA3">
              <w:rPr>
                <w:rFonts w:ascii="Garamond" w:hAnsi="Garamond" w:cs="Garamond"/>
                <w:sz w:val="28"/>
                <w:szCs w:val="28"/>
              </w:rPr>
              <w:t>Macchine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269" w14:textId="4FA57C94" w:rsidR="00162328" w:rsidRPr="00540D37" w:rsidRDefault="00B35CEF" w:rsidP="00162328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CA1C213" w14:textId="577E11D1" w:rsidR="003C6F66" w:rsidRPr="003C6F66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49F0F5F" w14:textId="7CD82098" w:rsidR="003C6F66" w:rsidRPr="003C6F66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51D7964" w14:textId="3C9E247B" w:rsidR="003C6F66" w:rsidRPr="003C6F66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66C6CEE9" w14:textId="4E93365C" w:rsidR="003C6F66" w:rsidRPr="003C6F66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26D" w14:textId="143E03EF" w:rsidR="00162328" w:rsidRPr="003C6F66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  <w:r w:rsidR="003C6F66" w:rsidRPr="003C6F66">
              <w:rPr>
                <w:rFonts w:ascii="Garamond" w:eastAsiaTheme="minorHAnsi" w:hAnsi="Garamond"/>
                <w:lang w:eastAsia="en-US"/>
              </w:rPr>
              <w:t>.</w:t>
            </w:r>
          </w:p>
        </w:tc>
      </w:tr>
      <w:tr w:rsidR="003C6F66" w:rsidRPr="00540D37" w14:paraId="2CD39275" w14:textId="77777777" w:rsidTr="00A0125F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772487" w14:textId="184EC5E7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274" w14:textId="58E16277" w:rsidR="00A0125F" w:rsidRPr="00A0125F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Nozioni generali di fisiologia dei grandi apparati</w:t>
            </w:r>
          </w:p>
        </w:tc>
      </w:tr>
      <w:tr w:rsidR="003C6F66" w:rsidRPr="00540D37" w14:paraId="2CD39279" w14:textId="77777777" w:rsidTr="00A0125F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6DEF8AE1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>A</w:t>
            </w:r>
            <w:r w:rsidRPr="003C6F66">
              <w:rPr>
                <w:rFonts w:ascii="Garamond" w:eastAsiaTheme="minorHAnsi" w:hAnsi="Garamond"/>
                <w:lang w:eastAsia="en-US"/>
              </w:rPr>
              <w:t>sse Tecnico -Scientifico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A128E1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Essere in grado di rappresentare, in vari contesti e ambienti, aspetti della realtà ed emozioni, utilizzando in modo consapevole l’espressività corporea. </w:t>
            </w:r>
          </w:p>
          <w:p w14:paraId="40A27120" w14:textId="77777777" w:rsidR="0050244A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consapevole dell’aspetto educativo e sociale dello sport interpretando la cultura sportiva in modo responsabile ed autonomo</w:t>
            </w:r>
          </w:p>
          <w:p w14:paraId="733B611B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</w:t>
            </w:r>
          </w:p>
          <w:p w14:paraId="53561CFB" w14:textId="153C0127" w:rsidR="00A0125F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psico-fisico e saper progettare possibili percorsi individualizzati legati all’attività fisica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utilizzando saperi e abilità acquisite.</w:t>
            </w:r>
          </w:p>
          <w:p w14:paraId="32DAAAAC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2CD39282" w14:textId="09D25E5B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D84D16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 xml:space="preserve">Il corpo umano condizioni speciali </w:t>
            </w:r>
            <w:proofErr w:type="gramStart"/>
            <w:r w:rsidRPr="00A0125F">
              <w:rPr>
                <w:rFonts w:ascii="Garamond" w:eastAsiaTheme="minorHAnsi" w:hAnsi="Garamond"/>
                <w:lang w:eastAsia="en-US"/>
              </w:rPr>
              <w:t>( in</w:t>
            </w:r>
            <w:proofErr w:type="gramEnd"/>
            <w:r w:rsidRPr="00A0125F">
              <w:rPr>
                <w:rFonts w:ascii="Garamond" w:eastAsiaTheme="minorHAnsi" w:hAnsi="Garamond"/>
                <w:lang w:eastAsia="en-US"/>
              </w:rPr>
              <w:t xml:space="preserve"> alta quota, in immersione e in microgravità)</w:t>
            </w:r>
          </w:p>
          <w:p w14:paraId="43122F04" w14:textId="7B90E98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Apprendimento e controllo motorio.</w:t>
            </w:r>
          </w:p>
          <w:p w14:paraId="2CD39296" w14:textId="63D5600F" w:rsidR="00CA401E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Approfondimento delle tecniche di allenamento della flessibilità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lastRenderedPageBreak/>
              <w:t>Argomenti</w:t>
            </w:r>
          </w:p>
        </w:tc>
      </w:tr>
      <w:tr w:rsidR="003C6F66" w:rsidRPr="00540D37" w14:paraId="2CD3929F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3C6F66" w:rsidRPr="00CA401E" w:rsidRDefault="003C6F66" w:rsidP="003C6F66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9ED479" w14:textId="0126647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mobilità articolare attiva e passiva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individuali e a coppie.</w:t>
            </w:r>
          </w:p>
          <w:p w14:paraId="04F6142E" w14:textId="371CFCE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Studio degli effetti fisiologici su cuore e polmoni in alta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quota ed in immersione.</w:t>
            </w:r>
          </w:p>
          <w:p w14:paraId="2CD3929E" w14:textId="42B7D36A" w:rsidR="003C6F66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Pratica dei fondamentali individuali e di squadra dei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giochi sportivi</w:t>
            </w:r>
          </w:p>
        </w:tc>
      </w:tr>
      <w:tr w:rsidR="003C6F66" w:rsidRPr="00540D37" w14:paraId="2CD392A5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3C6F66" w:rsidRPr="00A55BA3" w:rsidRDefault="003C6F66" w:rsidP="00A55BA3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55BA3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5DBA00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Nozioni generali sulla fisiologia dei grandi apparati</w:t>
            </w:r>
          </w:p>
          <w:p w14:paraId="2CD392A4" w14:textId="7322EB7C" w:rsidR="003C6F66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Semplici circuiti sulle capacità motorie.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B97097D" w:rsidR="005A2CDE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5025CFF5" w:rsidR="005A2CDE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AC2FF18" w:rsidR="005A2CDE" w:rsidRPr="00AE1BB0" w:rsidRDefault="002736BB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31DEDD6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6D106DD5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34BBD701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0F1F815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A55BA3" w:rsidRDefault="005A2CDE" w:rsidP="00A55BA3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0BB3448F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Capacità motorie, sport e regole</w:t>
      </w:r>
    </w:p>
    <w:p w14:paraId="2CD3930D" w14:textId="618DA366" w:rsidR="001F255E" w:rsidRPr="00A55BA3" w:rsidRDefault="001F255E" w:rsidP="0050244A">
      <w:pPr>
        <w:rPr>
          <w:rFonts w:ascii="Garamond" w:hAnsi="Garamond" w:cs="Garamond"/>
          <w:bCs/>
        </w:rPr>
      </w:pPr>
      <w:proofErr w:type="gramStart"/>
      <w:r w:rsidRPr="00A55BA3">
        <w:rPr>
          <w:rFonts w:ascii="Garamond" w:hAnsi="Garamond" w:cs="Garamond"/>
          <w:bCs/>
        </w:rPr>
        <w:t xml:space="preserve">Funzione: </w:t>
      </w:r>
      <w:r w:rsidR="00A966C1" w:rsidRPr="00A55BA3">
        <w:rPr>
          <w:rFonts w:ascii="Garamond" w:hAnsi="Garamond" w:cs="Garamond"/>
          <w:bCs/>
        </w:rPr>
        <w:t xml:space="preserve">  </w:t>
      </w:r>
      <w:proofErr w:type="gramEnd"/>
      <w:r w:rsidR="00A966C1" w:rsidRPr="00A55BA3">
        <w:rPr>
          <w:rFonts w:ascii="Garamond" w:hAnsi="Garamond" w:cs="Garamond"/>
          <w:bCs/>
        </w:rPr>
        <w:t xml:space="preserve">               N</w:t>
      </w:r>
      <w:r w:rsidRPr="00A55BA3">
        <w:rPr>
          <w:rFonts w:ascii="Garamond" w:hAnsi="Garamond" w:cs="Garamond"/>
          <w:bCs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A55BA3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451CD53F" w14:textId="77777777" w:rsidR="002736BB" w:rsidRPr="002736BB" w:rsidRDefault="00D22642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8A1C54">
              <w:rPr>
                <w:rFonts w:ascii="Garamond" w:hAnsi="Garamond"/>
              </w:rPr>
              <w:t xml:space="preserve"> </w:t>
            </w:r>
            <w:r w:rsidR="002736BB"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7E2DA8A6" w14:textId="77777777" w:rsidR="002736BB" w:rsidRPr="002736BB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38ABF58C" w14:textId="77777777" w:rsidR="002736BB" w:rsidRPr="002736BB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37F7BE79" w14:textId="77777777" w:rsidR="002736BB" w:rsidRPr="002736BB" w:rsidRDefault="002736B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  <w:p w14:paraId="2CD39318" w14:textId="3652EDCB" w:rsidR="00D22642" w:rsidRPr="008A1C54" w:rsidRDefault="00D22642" w:rsidP="002736BB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D22642" w:rsidRPr="00540D37" w14:paraId="2CD3931C" w14:textId="77777777" w:rsidTr="00A55BA3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A" w14:textId="731AC4F1" w:rsidR="00D22642" w:rsidRPr="00540D37" w:rsidRDefault="00D22642" w:rsidP="00D22642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5BA3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  <w:p w14:paraId="2CD3931B" w14:textId="669B7043" w:rsidR="00D22642" w:rsidRDefault="006E5B85" w:rsidP="00D22642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D22642" w:rsidRPr="00D22642" w:rsidRDefault="00D22642" w:rsidP="0088576E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29C24E0C" w14:textId="25016B1F" w:rsidR="002736BB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E38EE30" w14:textId="74D865DA" w:rsidR="002736BB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09167A63" w14:textId="1C8DB264" w:rsidR="002736BB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E61DE5D" w14:textId="655DAB53" w:rsidR="002736BB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31F" w14:textId="0BBCEA81" w:rsidR="00D22642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2736BB" w:rsidRPr="00540D37" w14:paraId="2CD39327" w14:textId="77777777" w:rsidTr="00A0125F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92EECB" w14:textId="77777777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326" w14:textId="697D1E91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Conoscenza dei fondamentali di gioco degli sport praticati</w:t>
            </w:r>
          </w:p>
        </w:tc>
      </w:tr>
      <w:tr w:rsidR="002736BB" w:rsidRPr="00540D37" w14:paraId="2CD3932B" w14:textId="77777777" w:rsidTr="00A0125F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5E5BEFA6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50244A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75857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BFF3BF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1AF6CB8B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08EB5AC2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519A7E7C" w14:textId="669A5717" w:rsidR="00975857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975857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975857" w:rsidRPr="00975857" w:rsidRDefault="00975857" w:rsidP="0097585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975857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CEC9C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Conoscere le Olimpiadi e Paralimpiadi</w:t>
            </w:r>
          </w:p>
          <w:p w14:paraId="5D3DF277" w14:textId="7CA1358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Cenni </w:t>
            </w:r>
            <w:r w:rsidRPr="00A0125F">
              <w:rPr>
                <w:rFonts w:ascii="Garamond" w:eastAsiaTheme="minorHAnsi" w:hAnsi="Garamond"/>
                <w:lang w:eastAsia="en-US"/>
              </w:rPr>
              <w:t>sugli organi sportivi.</w:t>
            </w:r>
          </w:p>
          <w:p w14:paraId="036A1C41" w14:textId="333E49EE" w:rsidR="00975857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</w:rPr>
              <w:t>Le capacità coordinative speciali</w:t>
            </w:r>
          </w:p>
        </w:tc>
      </w:tr>
      <w:tr w:rsidR="00975857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975857" w:rsidRPr="000A56E5" w:rsidRDefault="00975857" w:rsidP="0097585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736BB" w:rsidRPr="00540D37" w14:paraId="4EFAA1E0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E56E72" w14:textId="6FC360C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e Paralimpiadi</w:t>
            </w:r>
          </w:p>
          <w:p w14:paraId="34CAC58F" w14:textId="4DED506A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Gli organi sportivi</w:t>
            </w:r>
          </w:p>
          <w:p w14:paraId="2E899229" w14:textId="69D64A4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individuali a coppie 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gruppo con piccoli attrezzi.</w:t>
            </w:r>
          </w:p>
          <w:p w14:paraId="6EB8F819" w14:textId="751784C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lastRenderedPageBreak/>
              <w:t>Esercitazioni di sulle capacità condizionali.</w:t>
            </w:r>
          </w:p>
          <w:p w14:paraId="7AA960FC" w14:textId="007ECD88" w:rsidR="002736BB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</w:p>
        </w:tc>
      </w:tr>
      <w:tr w:rsidR="002736BB" w:rsidRPr="00540D37" w14:paraId="0640F38A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32907E" w14:textId="5AEE8FE9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Fondamentali individuali degli sport trattati</w:t>
            </w:r>
          </w:p>
          <w:p w14:paraId="10DE179B" w14:textId="4C7AD34A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generale.</w:t>
            </w:r>
          </w:p>
          <w:p w14:paraId="333C4304" w14:textId="2A2129D1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Cenni generali sul primo soccorso</w:t>
            </w:r>
          </w:p>
          <w:p w14:paraId="58B3D6B6" w14:textId="2D0BB637" w:rsidR="002736BB" w:rsidRPr="00921E75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paralimpiadi, il Coni e gli organi sportivi</w:t>
            </w:r>
          </w:p>
        </w:tc>
      </w:tr>
    </w:tbl>
    <w:p w14:paraId="2CD39369" w14:textId="77777777" w:rsidR="0050244A" w:rsidRPr="00540D37" w:rsidRDefault="0050244A" w:rsidP="0050244A">
      <w:pPr>
        <w:rPr>
          <w:rFonts w:ascii="Garamond" w:hAnsi="Garamond" w:cs="Garamond"/>
        </w:rPr>
      </w:pPr>
      <w:r w:rsidRPr="00540D37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2A404AE6" w:rsidR="00352DFF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352DFF" w:rsidRPr="00AE1BB0" w14:paraId="375F8371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6BB3289" w:rsidR="00352DFF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2D758886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2FB351F8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3DFD4C21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44A6D256" w:rsidR="00352DFF" w:rsidRPr="00AE1BB0" w:rsidRDefault="00D26938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3B7AD50D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3F2D609F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42B3BCFA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50D6A379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6986240E" w14:textId="77777777" w:rsidR="00352DFF" w:rsidRPr="00A55BA3" w:rsidRDefault="00352DFF" w:rsidP="00A55BA3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4E79B60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F7CD32B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C0E4A69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97C762C" w14:textId="2AC40E63" w:rsidR="00A0125F" w:rsidRPr="00A966C1" w:rsidRDefault="00A0125F" w:rsidP="00A0125F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3</w:t>
      </w:r>
      <w:r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Pr="00A0125F">
        <w:rPr>
          <w:rFonts w:ascii="Garamond" w:hAnsi="Garamond" w:cs="Garamond"/>
          <w:b/>
          <w:sz w:val="26"/>
          <w:szCs w:val="26"/>
        </w:rPr>
        <w:t>Sport, salute e benessere</w:t>
      </w:r>
    </w:p>
    <w:p w14:paraId="66CE688C" w14:textId="77777777" w:rsidR="00A0125F" w:rsidRPr="00A55BA3" w:rsidRDefault="00A0125F" w:rsidP="00A0125F">
      <w:pPr>
        <w:rPr>
          <w:rFonts w:ascii="Garamond" w:hAnsi="Garamond" w:cs="Garamond"/>
          <w:bCs/>
        </w:rPr>
      </w:pPr>
      <w:proofErr w:type="gramStart"/>
      <w:r w:rsidRPr="00A55BA3">
        <w:rPr>
          <w:rFonts w:ascii="Garamond" w:hAnsi="Garamond" w:cs="Garamond"/>
          <w:bCs/>
        </w:rPr>
        <w:t xml:space="preserve">Funzione:   </w:t>
      </w:r>
      <w:proofErr w:type="gramEnd"/>
      <w:r w:rsidRPr="00A55BA3">
        <w:rPr>
          <w:rFonts w:ascii="Garamond" w:hAnsi="Garamond" w:cs="Garamond"/>
          <w:bCs/>
        </w:rPr>
        <w:t xml:space="preserve">               Non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A0125F" w:rsidRPr="00540D37" w14:paraId="75DA05A2" w14:textId="77777777" w:rsidTr="00A55BA3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78DB8A6" w14:textId="77777777" w:rsidR="00A0125F" w:rsidRPr="00D22642" w:rsidRDefault="00A0125F" w:rsidP="00311AE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2F18076" w14:textId="77777777" w:rsidR="00A0125F" w:rsidRPr="00540D37" w:rsidRDefault="00A0125F" w:rsidP="00311A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A0125F" w:rsidRPr="00540D37" w14:paraId="67E65050" w14:textId="77777777" w:rsidTr="00311AE7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816FEBA" w14:textId="77777777" w:rsidR="00A0125F" w:rsidRPr="00D22642" w:rsidRDefault="00A0125F" w:rsidP="00311AE7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35370E8C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8A1C54">
              <w:rPr>
                <w:rFonts w:ascii="Garamond" w:hAnsi="Garamond"/>
              </w:rPr>
              <w:t xml:space="preserve"> </w:t>
            </w:r>
            <w:r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1C35D6B2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587A293A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618C899C" w14:textId="77777777" w:rsidR="00A0125F" w:rsidRPr="002736BB" w:rsidRDefault="00A0125F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  <w:p w14:paraId="678802F5" w14:textId="77777777" w:rsidR="00A0125F" w:rsidRPr="008A1C54" w:rsidRDefault="00A0125F" w:rsidP="00311AE7">
            <w:pPr>
              <w:pStyle w:val="Default"/>
              <w:jc w:val="both"/>
              <w:rPr>
                <w:rFonts w:ascii="Garamond" w:hAnsi="Garamond"/>
              </w:rPr>
            </w:pPr>
          </w:p>
        </w:tc>
      </w:tr>
      <w:tr w:rsidR="00A0125F" w:rsidRPr="00540D37" w14:paraId="08F050A0" w14:textId="77777777" w:rsidTr="00A55BA3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9A3E8B4" w14:textId="4AD2427D" w:rsidR="00A0125F" w:rsidRPr="00540D37" w:rsidRDefault="00A0125F" w:rsidP="00311AE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5BA3">
              <w:rPr>
                <w:rFonts w:ascii="Garamond" w:hAnsi="Garamond" w:cs="Garamond"/>
                <w:sz w:val="28"/>
                <w:szCs w:val="28"/>
              </w:rPr>
              <w:t>Macchine</w:t>
            </w:r>
          </w:p>
          <w:p w14:paraId="7022FA7C" w14:textId="77777777" w:rsidR="00A0125F" w:rsidRDefault="00A0125F" w:rsidP="00311AE7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A0125F" w:rsidRPr="00540D37" w14:paraId="70A8FAD0" w14:textId="77777777" w:rsidTr="00A55BA3">
        <w:trPr>
          <w:cantSplit/>
          <w:trHeight w:val="187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651BB0F" w14:textId="77777777" w:rsidR="00A0125F" w:rsidRPr="00D22642" w:rsidRDefault="00A0125F" w:rsidP="00A55BA3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881D305" w14:textId="5EFE8A97" w:rsidR="00A0125F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77890C81" w14:textId="364D0306" w:rsidR="00A0125F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FB198B6" w14:textId="306398B8" w:rsidR="00A0125F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B3C7507" w14:textId="64B6315A" w:rsidR="00A0125F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9627180" w14:textId="00DE0E60" w:rsidR="00A0125F" w:rsidRPr="002736BB" w:rsidRDefault="00A55BA3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A0125F" w:rsidRPr="00540D37" w14:paraId="75EAEB19" w14:textId="77777777" w:rsidTr="00A55BA3">
        <w:trPr>
          <w:trHeight w:val="68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AAEA10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E21BE3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3D54B685" w14:textId="61DA36B0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Conoscenza dei fondamentali di gioco degli sport praticati</w:t>
            </w:r>
          </w:p>
        </w:tc>
      </w:tr>
      <w:tr w:rsidR="00A0125F" w:rsidRPr="00540D37" w14:paraId="1437A7C4" w14:textId="77777777" w:rsidTr="00311AE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04A15AB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E1710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A0125F" w:rsidRPr="00540D37" w14:paraId="4A65A7DC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62BD3B5" w14:textId="77777777" w:rsidR="00A0125F" w:rsidRPr="00540D37" w:rsidRDefault="00A0125F" w:rsidP="00311AE7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0125F" w:rsidRPr="00540D37" w14:paraId="3410061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E58C59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45FB9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6CD2823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62DB2D95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0D709BA7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A0125F" w:rsidRPr="00540D37" w14:paraId="6F801668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5C5C76A" w14:textId="77777777" w:rsidR="00A0125F" w:rsidRPr="00975857" w:rsidRDefault="00A0125F" w:rsidP="00311AE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A0125F" w:rsidRPr="00540D37" w14:paraId="0F5CF6CD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E87903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19B961" w14:textId="77777777" w:rsidR="00A0125F" w:rsidRPr="00A0125F" w:rsidRDefault="00A0125F" w:rsidP="00A0125F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Traumi sportivi</w:t>
            </w:r>
          </w:p>
          <w:p w14:paraId="3CFEA06B" w14:textId="2BB067C0" w:rsidR="00A0125F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Primo soccorso e arresto cardiaco</w:t>
            </w:r>
          </w:p>
        </w:tc>
      </w:tr>
      <w:tr w:rsidR="00A0125F" w:rsidRPr="00540D37" w14:paraId="26EA4729" w14:textId="77777777" w:rsidTr="00311AE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C74C659" w14:textId="77777777" w:rsidR="00A0125F" w:rsidRPr="000A56E5" w:rsidRDefault="00A0125F" w:rsidP="00311AE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A0125F" w:rsidRPr="00540D37" w14:paraId="451C384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B8A912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B24DA3" w14:textId="178B0DD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</w:p>
          <w:p w14:paraId="0A59241C" w14:textId="252FCC3D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</w:p>
          <w:p w14:paraId="18CAFB00" w14:textId="6393FE2F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Traumi sportivi</w:t>
            </w:r>
          </w:p>
          <w:p w14:paraId="7C32D4D7" w14:textId="5908840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  <w:tr w:rsidR="00A0125F" w:rsidRPr="00540D37" w14:paraId="77A5D686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A73B6D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A8890" w14:textId="2BC102F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Conoscenze di base su: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Traumi sportivi</w:t>
            </w:r>
            <w:r>
              <w:rPr>
                <w:rFonts w:ascii="Garamond" w:eastAsiaTheme="minorHAnsi" w:hAnsi="Garamond"/>
                <w:lang w:eastAsia="en-US"/>
              </w:rPr>
              <w:t xml:space="preserve"> e </w:t>
            </w: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</w:tbl>
    <w:p w14:paraId="3023C732" w14:textId="411F718E" w:rsidR="00A55BA3" w:rsidRDefault="00A0125F" w:rsidP="00A0125F">
      <w:pPr>
        <w:rPr>
          <w:rFonts w:ascii="Garamond" w:hAnsi="Garamond" w:cs="Garamond"/>
          <w:b/>
          <w:bCs/>
        </w:rPr>
      </w:pPr>
      <w:r w:rsidRPr="00540D37">
        <w:rPr>
          <w:rFonts w:ascii="Garamond" w:hAnsi="Garamond" w:cs="Garamond"/>
          <w:b/>
          <w:bCs/>
        </w:rPr>
        <w:tab/>
      </w:r>
    </w:p>
    <w:p w14:paraId="6E541C5D" w14:textId="77777777" w:rsidR="00A55BA3" w:rsidRDefault="00A55BA3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07FAF1EB" w14:textId="77777777" w:rsidR="00A0125F" w:rsidRPr="00540D37" w:rsidRDefault="00A0125F" w:rsidP="00A0125F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0125F" w:rsidRPr="00AE1BB0" w14:paraId="4DF579D8" w14:textId="77777777" w:rsidTr="00311AE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9D8E05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340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AC7447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A0125F" w:rsidRPr="00AE1BB0" w14:paraId="12998803" w14:textId="77777777" w:rsidTr="00311AE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503A3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6B20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B7B9819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B906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E74C8A9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142DF0D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D73BF8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74A8" w14:textId="2432F85B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3935055" w14:textId="7B7CD0A6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57DBE18" w14:textId="4E5EFAA8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28A3D" w14:textId="5CE03D03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AAE392D" w14:textId="78775212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8D4464B" w14:textId="56BAA82A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0125F" w:rsidRPr="00AE1BB0" w14:paraId="350399E0" w14:textId="77777777" w:rsidTr="00311AE7">
        <w:trPr>
          <w:trHeight w:val="1230"/>
          <w:jc w:val="center"/>
        </w:trPr>
        <w:tc>
          <w:tcPr>
            <w:tcW w:w="2860" w:type="dxa"/>
            <w:vAlign w:val="center"/>
          </w:tcPr>
          <w:p w14:paraId="2703899F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DC36AE2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3CF0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769F0C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5C083B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58A2D6B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FD3A36" w14:textId="77777777" w:rsidR="00A0125F" w:rsidRPr="00117331" w:rsidRDefault="00A0125F" w:rsidP="00311AE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F0960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4F0786F5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ED1521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F4774E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35CAA72" w14:textId="77777777" w:rsidR="00A0125F" w:rsidRPr="00AE1BB0" w:rsidRDefault="00A0125F" w:rsidP="00311AE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0125F" w:rsidRPr="00AE1BB0" w14:paraId="6D50F497" w14:textId="77777777" w:rsidTr="00311AE7">
        <w:trPr>
          <w:trHeight w:val="795"/>
          <w:jc w:val="center"/>
        </w:trPr>
        <w:tc>
          <w:tcPr>
            <w:tcW w:w="2860" w:type="dxa"/>
            <w:vAlign w:val="center"/>
          </w:tcPr>
          <w:p w14:paraId="663304A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E45A806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14BBA9B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0A4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67F3F5E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3AAEF76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55606BA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04D0562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5D44517" w14:textId="77777777" w:rsidR="00A0125F" w:rsidRPr="00C77EF2" w:rsidRDefault="00A0125F" w:rsidP="00311AE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B3796" w14:textId="77777777" w:rsidR="00A0125F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B4019C2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528FE0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0A5D7C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5542F49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9A6C142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0125F" w:rsidRPr="00AE1BB0" w14:paraId="6169F282" w14:textId="77777777" w:rsidTr="00311AE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5C4291C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0125F" w:rsidRPr="00AE1BB0" w14:paraId="6E19B854" w14:textId="77777777" w:rsidTr="00311AE7">
        <w:trPr>
          <w:trHeight w:val="1459"/>
          <w:jc w:val="center"/>
        </w:trPr>
        <w:tc>
          <w:tcPr>
            <w:tcW w:w="2860" w:type="dxa"/>
            <w:vAlign w:val="center"/>
          </w:tcPr>
          <w:p w14:paraId="38894F2D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F450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F88CB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63B1A8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47582E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2C04A0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62BA621D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352D34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B7FC4A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A7F231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30C21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D2BFB" wp14:editId="470D296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7045508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255ED" w14:textId="77777777" w:rsidR="00A0125F" w:rsidRPr="00315B2F" w:rsidRDefault="00A0125F" w:rsidP="00A0125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27D2BFB" id="_x0000_s1028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0FC255ED" w14:textId="77777777" w:rsidR="00A0125F" w:rsidRPr="00315B2F" w:rsidRDefault="00A0125F" w:rsidP="00A0125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52F05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</w:p>
          <w:p w14:paraId="2D19B546" w14:textId="77777777" w:rsidR="00A0125F" w:rsidRDefault="00A0125F" w:rsidP="00311AE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E4C0BD4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66EB635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50E232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A029B49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10C3AEE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D3D7628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49EAB120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B9A00B3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2E71BAE6" w14:textId="77777777" w:rsidTr="00311AE7">
        <w:trPr>
          <w:trHeight w:val="843"/>
          <w:jc w:val="center"/>
        </w:trPr>
        <w:tc>
          <w:tcPr>
            <w:tcW w:w="2860" w:type="dxa"/>
            <w:vAlign w:val="center"/>
          </w:tcPr>
          <w:p w14:paraId="6BC15E88" w14:textId="77777777" w:rsidR="00A0125F" w:rsidRPr="00A55BA3" w:rsidRDefault="00A0125F" w:rsidP="00A55BA3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768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753DAE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01C33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AB9D2E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7B9B306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A15A154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2ADAFD8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E3D71DF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646509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E0C11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7D1363E8" w14:textId="77777777" w:rsidTr="00311AE7">
        <w:trPr>
          <w:trHeight w:val="416"/>
          <w:jc w:val="center"/>
        </w:trPr>
        <w:tc>
          <w:tcPr>
            <w:tcW w:w="2860" w:type="dxa"/>
            <w:vAlign w:val="center"/>
          </w:tcPr>
          <w:p w14:paraId="5C1BD169" w14:textId="77777777" w:rsidR="00A0125F" w:rsidRPr="00A55BA3" w:rsidRDefault="00A0125F" w:rsidP="00A55BA3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8A67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DF36269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0125F" w:rsidRPr="00AE1BB0" w14:paraId="0F5607FD" w14:textId="77777777" w:rsidTr="00311AE7">
        <w:trPr>
          <w:trHeight w:val="314"/>
          <w:jc w:val="center"/>
        </w:trPr>
        <w:tc>
          <w:tcPr>
            <w:tcW w:w="2860" w:type="dxa"/>
            <w:vAlign w:val="center"/>
          </w:tcPr>
          <w:p w14:paraId="6BECAE98" w14:textId="77777777" w:rsidR="00A0125F" w:rsidRPr="00AE1BB0" w:rsidRDefault="00A0125F" w:rsidP="00311AE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1F2EC09" w14:textId="77777777" w:rsidR="00A0125F" w:rsidRPr="006F4C3F" w:rsidRDefault="00A0125F" w:rsidP="00311AE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FDE5726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6727BEF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7CCEFEE" w14:textId="77777777" w:rsidR="00AB3FCC" w:rsidRDefault="00AB3FCC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C6CB" w14:textId="77777777" w:rsidR="00E6112C" w:rsidRDefault="00E6112C" w:rsidP="004D50EE">
      <w:r>
        <w:separator/>
      </w:r>
    </w:p>
  </w:endnote>
  <w:endnote w:type="continuationSeparator" w:id="0">
    <w:p w14:paraId="7C1D8150" w14:textId="77777777" w:rsidR="00E6112C" w:rsidRDefault="00E6112C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AAA7" w14:textId="77777777" w:rsidR="00E6112C" w:rsidRDefault="00E6112C" w:rsidP="004D50EE">
      <w:r>
        <w:separator/>
      </w:r>
    </w:p>
  </w:footnote>
  <w:footnote w:type="continuationSeparator" w:id="0">
    <w:p w14:paraId="5B055EEF" w14:textId="77777777" w:rsidR="00E6112C" w:rsidRDefault="00E6112C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419F780E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A55BA3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4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511">
    <w:abstractNumId w:val="0"/>
  </w:num>
  <w:num w:numId="2" w16cid:durableId="96627713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53C4"/>
    <w:rsid w:val="000C78E7"/>
    <w:rsid w:val="000E74F9"/>
    <w:rsid w:val="00115C56"/>
    <w:rsid w:val="00123E9E"/>
    <w:rsid w:val="00134386"/>
    <w:rsid w:val="0013762C"/>
    <w:rsid w:val="00162328"/>
    <w:rsid w:val="001A0D2C"/>
    <w:rsid w:val="001A332B"/>
    <w:rsid w:val="001A358A"/>
    <w:rsid w:val="001B2A27"/>
    <w:rsid w:val="001B3342"/>
    <w:rsid w:val="001B4784"/>
    <w:rsid w:val="001C4089"/>
    <w:rsid w:val="001F255E"/>
    <w:rsid w:val="00243F93"/>
    <w:rsid w:val="00271856"/>
    <w:rsid w:val="002736BB"/>
    <w:rsid w:val="00287098"/>
    <w:rsid w:val="002A057C"/>
    <w:rsid w:val="002B38C9"/>
    <w:rsid w:val="002D7D19"/>
    <w:rsid w:val="002E1C9E"/>
    <w:rsid w:val="0030469F"/>
    <w:rsid w:val="00320057"/>
    <w:rsid w:val="00321AEE"/>
    <w:rsid w:val="0032599C"/>
    <w:rsid w:val="003368C9"/>
    <w:rsid w:val="0034142E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C6F66"/>
    <w:rsid w:val="003E093E"/>
    <w:rsid w:val="003E6F07"/>
    <w:rsid w:val="003F3044"/>
    <w:rsid w:val="00401DF7"/>
    <w:rsid w:val="0041244C"/>
    <w:rsid w:val="004325C8"/>
    <w:rsid w:val="0044198A"/>
    <w:rsid w:val="0045631D"/>
    <w:rsid w:val="00456A9A"/>
    <w:rsid w:val="004638F6"/>
    <w:rsid w:val="00466442"/>
    <w:rsid w:val="004776B1"/>
    <w:rsid w:val="004831A3"/>
    <w:rsid w:val="004A1CB0"/>
    <w:rsid w:val="004D50EE"/>
    <w:rsid w:val="004D7DAD"/>
    <w:rsid w:val="004E6DE2"/>
    <w:rsid w:val="004F7553"/>
    <w:rsid w:val="0050244A"/>
    <w:rsid w:val="00506BA6"/>
    <w:rsid w:val="00511D23"/>
    <w:rsid w:val="00524B4B"/>
    <w:rsid w:val="0053641E"/>
    <w:rsid w:val="00565ACA"/>
    <w:rsid w:val="005766D1"/>
    <w:rsid w:val="005A0C9A"/>
    <w:rsid w:val="005A2CDE"/>
    <w:rsid w:val="005B1203"/>
    <w:rsid w:val="005C7750"/>
    <w:rsid w:val="005E6469"/>
    <w:rsid w:val="0061469C"/>
    <w:rsid w:val="00616417"/>
    <w:rsid w:val="00634C2A"/>
    <w:rsid w:val="00654A3E"/>
    <w:rsid w:val="0066070C"/>
    <w:rsid w:val="00672878"/>
    <w:rsid w:val="00683074"/>
    <w:rsid w:val="006D7E5A"/>
    <w:rsid w:val="006E5B85"/>
    <w:rsid w:val="006F6A60"/>
    <w:rsid w:val="0072529F"/>
    <w:rsid w:val="00732CE8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E055B"/>
    <w:rsid w:val="008E3E18"/>
    <w:rsid w:val="00907659"/>
    <w:rsid w:val="009119A8"/>
    <w:rsid w:val="00921E75"/>
    <w:rsid w:val="0093133B"/>
    <w:rsid w:val="00934D96"/>
    <w:rsid w:val="009471CE"/>
    <w:rsid w:val="00954234"/>
    <w:rsid w:val="009679BF"/>
    <w:rsid w:val="0097085E"/>
    <w:rsid w:val="00974862"/>
    <w:rsid w:val="00975857"/>
    <w:rsid w:val="00977E0C"/>
    <w:rsid w:val="009D1C3A"/>
    <w:rsid w:val="00A0125F"/>
    <w:rsid w:val="00A023E8"/>
    <w:rsid w:val="00A061F5"/>
    <w:rsid w:val="00A55BA3"/>
    <w:rsid w:val="00A66556"/>
    <w:rsid w:val="00A966C1"/>
    <w:rsid w:val="00AB3FCC"/>
    <w:rsid w:val="00AB40B3"/>
    <w:rsid w:val="00AC2103"/>
    <w:rsid w:val="00AF4FFB"/>
    <w:rsid w:val="00AF5BF2"/>
    <w:rsid w:val="00B004E9"/>
    <w:rsid w:val="00B0244F"/>
    <w:rsid w:val="00B169DB"/>
    <w:rsid w:val="00B25BB1"/>
    <w:rsid w:val="00B3504A"/>
    <w:rsid w:val="00B35CEF"/>
    <w:rsid w:val="00B3634F"/>
    <w:rsid w:val="00B42390"/>
    <w:rsid w:val="00B77934"/>
    <w:rsid w:val="00B90B84"/>
    <w:rsid w:val="00B9585F"/>
    <w:rsid w:val="00BC117F"/>
    <w:rsid w:val="00BD26EF"/>
    <w:rsid w:val="00BF134E"/>
    <w:rsid w:val="00C03CF0"/>
    <w:rsid w:val="00C10F87"/>
    <w:rsid w:val="00C279C6"/>
    <w:rsid w:val="00C33DAF"/>
    <w:rsid w:val="00C5525B"/>
    <w:rsid w:val="00C558D2"/>
    <w:rsid w:val="00C66A50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26938"/>
    <w:rsid w:val="00D478FC"/>
    <w:rsid w:val="00D5794D"/>
    <w:rsid w:val="00D75656"/>
    <w:rsid w:val="00D95A4A"/>
    <w:rsid w:val="00DA4288"/>
    <w:rsid w:val="00DD1E3A"/>
    <w:rsid w:val="00DF64B9"/>
    <w:rsid w:val="00E16086"/>
    <w:rsid w:val="00E3040F"/>
    <w:rsid w:val="00E57323"/>
    <w:rsid w:val="00E6112C"/>
    <w:rsid w:val="00E6237B"/>
    <w:rsid w:val="00E70443"/>
    <w:rsid w:val="00E72835"/>
    <w:rsid w:val="00E87F66"/>
    <w:rsid w:val="00EB4830"/>
    <w:rsid w:val="00EF5995"/>
    <w:rsid w:val="00F01C10"/>
    <w:rsid w:val="00F1752C"/>
    <w:rsid w:val="00F274D9"/>
    <w:rsid w:val="00F53916"/>
    <w:rsid w:val="00F91040"/>
    <w:rsid w:val="00FB08A6"/>
    <w:rsid w:val="00FC410B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  <w:style w:type="table" w:styleId="Tabellaelenco2-colore1">
    <w:name w:val="List Table 2 Accent 1"/>
    <w:basedOn w:val="Tabellanormale"/>
    <w:uiPriority w:val="47"/>
    <w:rsid w:val="00732CE8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11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21</cp:revision>
  <cp:lastPrinted>2020-02-16T11:21:00Z</cp:lastPrinted>
  <dcterms:created xsi:type="dcterms:W3CDTF">2024-06-16T09:34:00Z</dcterms:created>
  <dcterms:modified xsi:type="dcterms:W3CDTF">2026-09-01T18:29:00Z</dcterms:modified>
</cp:coreProperties>
</file>