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D2B85" w14:textId="77777777" w:rsidR="00F51E62" w:rsidRPr="00963E53" w:rsidRDefault="00AC605B" w:rsidP="003D2987">
      <w:pPr>
        <w:jc w:val="center"/>
        <w:rPr>
          <w:rFonts w:asciiTheme="minorHAnsi" w:hAnsiTheme="minorHAnsi" w:cstheme="minorHAnsi"/>
        </w:rPr>
      </w:pPr>
      <w:r w:rsidRPr="00963E53">
        <w:rPr>
          <w:i/>
          <w:noProof/>
          <w:sz w:val="46"/>
        </w:rPr>
        <w:drawing>
          <wp:inline distT="0" distB="0" distL="0" distR="0" wp14:anchorId="1349C751" wp14:editId="10701C36">
            <wp:extent cx="6286500" cy="1741576"/>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86500" cy="1741576"/>
                    </a:xfrm>
                    <a:prstGeom prst="rect">
                      <a:avLst/>
                    </a:prstGeom>
                  </pic:spPr>
                </pic:pic>
              </a:graphicData>
            </a:graphic>
          </wp:inline>
        </w:drawing>
      </w:r>
    </w:p>
    <w:p w14:paraId="308B650F" w14:textId="77777777" w:rsidR="00AC605B" w:rsidRPr="00963E53" w:rsidRDefault="00AC605B" w:rsidP="00F51E62">
      <w:pPr>
        <w:jc w:val="center"/>
        <w:rPr>
          <w:rFonts w:asciiTheme="minorHAnsi" w:hAnsiTheme="minorHAnsi" w:cstheme="minorHAnsi"/>
          <w:sz w:val="48"/>
          <w:szCs w:val="48"/>
        </w:rPr>
      </w:pPr>
    </w:p>
    <w:p w14:paraId="6EB0BED2" w14:textId="77777777" w:rsidR="00B23759" w:rsidRPr="00963E53" w:rsidRDefault="00B23759" w:rsidP="00F51E62">
      <w:pPr>
        <w:jc w:val="center"/>
        <w:rPr>
          <w:rFonts w:asciiTheme="minorHAnsi" w:hAnsiTheme="minorHAnsi" w:cstheme="minorHAnsi"/>
          <w:sz w:val="48"/>
          <w:szCs w:val="48"/>
        </w:rPr>
      </w:pPr>
      <w:r w:rsidRPr="00963E53">
        <w:rPr>
          <w:rFonts w:asciiTheme="minorHAnsi" w:hAnsiTheme="minorHAnsi" w:cstheme="minorHAnsi"/>
          <w:sz w:val="48"/>
          <w:szCs w:val="48"/>
        </w:rPr>
        <w:t>PIANO PER L’INCLUSIONE</w:t>
      </w:r>
    </w:p>
    <w:p w14:paraId="0D957E58" w14:textId="6626C350" w:rsidR="003D2987" w:rsidRPr="00963E53" w:rsidRDefault="003D2987" w:rsidP="003D2987">
      <w:pPr>
        <w:jc w:val="center"/>
        <w:rPr>
          <w:rFonts w:asciiTheme="minorHAnsi" w:hAnsiTheme="minorHAnsi" w:cstheme="minorHAnsi"/>
          <w:b/>
          <w:i/>
          <w:sz w:val="28"/>
          <w:szCs w:val="28"/>
        </w:rPr>
      </w:pPr>
      <w:r w:rsidRPr="00963E53">
        <w:rPr>
          <w:rFonts w:asciiTheme="minorHAnsi" w:hAnsiTheme="minorHAnsi" w:cstheme="minorHAnsi"/>
          <w:i/>
          <w:sz w:val="28"/>
          <w:szCs w:val="28"/>
        </w:rPr>
        <w:t xml:space="preserve"> </w:t>
      </w:r>
      <w:r w:rsidRPr="00963E53">
        <w:rPr>
          <w:rFonts w:asciiTheme="minorHAnsi" w:hAnsiTheme="minorHAnsi" w:cstheme="minorHAnsi"/>
          <w:b/>
          <w:i/>
          <w:sz w:val="28"/>
          <w:szCs w:val="28"/>
        </w:rPr>
        <w:t xml:space="preserve">A.S. 2026 / 2027 </w:t>
      </w:r>
    </w:p>
    <w:p w14:paraId="3B1CB9C8" w14:textId="77777777" w:rsidR="00F51E62" w:rsidRPr="00963E53" w:rsidRDefault="00F51E62" w:rsidP="00A3333B">
      <w:pPr>
        <w:jc w:val="right"/>
        <w:rPr>
          <w:rFonts w:asciiTheme="minorHAnsi" w:hAnsiTheme="minorHAnsi" w:cstheme="minorHAnsi"/>
        </w:rPr>
      </w:pPr>
    </w:p>
    <w:p w14:paraId="580FEFE4" w14:textId="77777777" w:rsidR="005606AF" w:rsidRPr="00963E53" w:rsidRDefault="005606AF" w:rsidP="005606AF">
      <w:pPr>
        <w:jc w:val="right"/>
        <w:rPr>
          <w:rFonts w:ascii="Monotype Corsiva" w:hAnsi="Monotype Corsiva"/>
        </w:rPr>
      </w:pPr>
      <w:r w:rsidRPr="00963E53">
        <w:rPr>
          <w:rFonts w:ascii="Monotype Corsiva" w:hAnsi="Monotype Corsiva"/>
        </w:rPr>
        <w:t xml:space="preserve">“Una scuola inclusiva è una scuola che si deve muovere sul binario </w:t>
      </w:r>
    </w:p>
    <w:p w14:paraId="7672ED8B" w14:textId="77777777" w:rsidR="005606AF" w:rsidRPr="00963E53" w:rsidRDefault="005606AF" w:rsidP="005606AF">
      <w:pPr>
        <w:jc w:val="right"/>
        <w:rPr>
          <w:rFonts w:ascii="Monotype Corsiva" w:hAnsi="Monotype Corsiva"/>
        </w:rPr>
      </w:pPr>
      <w:r w:rsidRPr="00963E53">
        <w:rPr>
          <w:rFonts w:ascii="Monotype Corsiva" w:hAnsi="Monotype Corsiva"/>
        </w:rPr>
        <w:t>del miglioramento organizzativo perché nessun alunno sia sentito</w:t>
      </w:r>
    </w:p>
    <w:p w14:paraId="320FE708" w14:textId="77777777" w:rsidR="005606AF" w:rsidRPr="00963E53" w:rsidRDefault="005606AF" w:rsidP="005606AF">
      <w:pPr>
        <w:jc w:val="right"/>
        <w:rPr>
          <w:rFonts w:ascii="Monotype Corsiva" w:hAnsi="Monotype Corsiva"/>
        </w:rPr>
      </w:pPr>
      <w:r w:rsidRPr="00963E53">
        <w:rPr>
          <w:rFonts w:ascii="Monotype Corsiva" w:hAnsi="Monotype Corsiva"/>
        </w:rPr>
        <w:t xml:space="preserve"> come non appartenente, non pensato e quindi non accolto.”    </w:t>
      </w:r>
    </w:p>
    <w:p w14:paraId="271EE95C" w14:textId="77777777" w:rsidR="005606AF" w:rsidRPr="00963E53" w:rsidRDefault="005606AF" w:rsidP="005606AF">
      <w:pPr>
        <w:jc w:val="right"/>
        <w:rPr>
          <w:rFonts w:ascii="Monotype Corsiva" w:hAnsi="Monotype Corsiva" w:cs="Calibri"/>
          <w:i/>
          <w:iCs/>
        </w:rPr>
      </w:pPr>
      <w:r w:rsidRPr="00963E53">
        <w:rPr>
          <w:rFonts w:ascii="Monotype Corsiva" w:hAnsi="Monotype Corsiva"/>
        </w:rPr>
        <w:t xml:space="preserve">  P. </w:t>
      </w:r>
      <w:proofErr w:type="gramStart"/>
      <w:r w:rsidRPr="00963E53">
        <w:rPr>
          <w:rFonts w:ascii="Monotype Corsiva" w:hAnsi="Monotype Corsiva"/>
        </w:rPr>
        <w:t>Sandri</w:t>
      </w:r>
      <w:r w:rsidRPr="00963E53">
        <w:rPr>
          <w:rFonts w:ascii="Monotype Corsiva" w:hAnsi="Monotype Corsiva" w:cs="Calibri"/>
          <w:i/>
          <w:iCs/>
        </w:rPr>
        <w:t xml:space="preserve">  -</w:t>
      </w:r>
      <w:proofErr w:type="gramEnd"/>
      <w:r w:rsidRPr="00963E53">
        <w:rPr>
          <w:rFonts w:ascii="Monotype Corsiva" w:hAnsi="Monotype Corsiva" w:cs="Calibri"/>
          <w:i/>
          <w:iCs/>
        </w:rPr>
        <w:t xml:space="preserve"> </w:t>
      </w:r>
      <w:r w:rsidRPr="00963E53">
        <w:rPr>
          <w:rFonts w:ascii="Monotype Corsiva" w:hAnsi="Monotype Corsiva"/>
        </w:rPr>
        <w:t>Scuola di qualità e inclusione</w:t>
      </w:r>
    </w:p>
    <w:p w14:paraId="67EB44E3" w14:textId="77777777" w:rsidR="00A3333B" w:rsidRPr="00963E53" w:rsidRDefault="00A3333B" w:rsidP="00CE08FF">
      <w:pPr>
        <w:rPr>
          <w:rFonts w:asciiTheme="minorHAnsi" w:hAnsiTheme="minorHAnsi" w:cstheme="minorHAnsi"/>
        </w:rPr>
      </w:pPr>
    </w:p>
    <w:p w14:paraId="47BEA9D5" w14:textId="77777777" w:rsidR="007B5D3A" w:rsidRPr="00963E53" w:rsidRDefault="00DF3F5C" w:rsidP="005606AF">
      <w:pPr>
        <w:jc w:val="center"/>
        <w:rPr>
          <w:rFonts w:asciiTheme="minorHAnsi" w:hAnsiTheme="minorHAnsi" w:cstheme="minorHAnsi"/>
        </w:rPr>
      </w:pPr>
      <w:r w:rsidRPr="00963E53">
        <w:rPr>
          <w:rFonts w:ascii="Cambria"/>
          <w:i/>
          <w:noProof/>
          <w:sz w:val="20"/>
        </w:rPr>
        <w:drawing>
          <wp:anchor distT="0" distB="0" distL="114300" distR="114300" simplePos="0" relativeHeight="251719680" behindDoc="1" locked="0" layoutInCell="1" allowOverlap="1" wp14:anchorId="37F6F66B" wp14:editId="1858468F">
            <wp:simplePos x="0" y="0"/>
            <wp:positionH relativeFrom="page">
              <wp:align>center</wp:align>
            </wp:positionH>
            <wp:positionV relativeFrom="paragraph">
              <wp:posOffset>52070</wp:posOffset>
            </wp:positionV>
            <wp:extent cx="4830445" cy="4541520"/>
            <wp:effectExtent l="0" t="0" r="8255" b="0"/>
            <wp:wrapTight wrapText="bothSides">
              <wp:wrapPolygon edited="0">
                <wp:start x="0" y="0"/>
                <wp:lineTo x="0" y="21473"/>
                <wp:lineTo x="21552" y="21473"/>
                <wp:lineTo x="21552" y="0"/>
                <wp:lineTo x="0" y="0"/>
              </wp:wrapPolygon>
            </wp:wrapTight>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b="6510"/>
                    <a:stretch/>
                  </pic:blipFill>
                  <pic:spPr bwMode="auto">
                    <a:xfrm>
                      <a:off x="0" y="0"/>
                      <a:ext cx="4830445" cy="4541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862365" w14:textId="77777777" w:rsidR="007B5D3A" w:rsidRPr="00963E53" w:rsidRDefault="007B5D3A" w:rsidP="00CB30BB">
      <w:pPr>
        <w:numPr>
          <w:ilvl w:val="0"/>
          <w:numId w:val="21"/>
        </w:numPr>
        <w:ind w:right="304"/>
        <w:jc w:val="both"/>
        <w:rPr>
          <w:rFonts w:asciiTheme="minorHAnsi" w:hAnsiTheme="minorHAnsi" w:cstheme="minorHAnsi"/>
        </w:rPr>
      </w:pPr>
      <w:r w:rsidRPr="00963E53">
        <w:rPr>
          <w:rFonts w:asciiTheme="minorHAnsi" w:hAnsiTheme="minorHAnsi" w:cstheme="minorHAnsi"/>
        </w:rPr>
        <w:t>Deliberato dal Collegio dei Docenti</w:t>
      </w:r>
    </w:p>
    <w:p w14:paraId="4D08E3C9" w14:textId="279EB8E3" w:rsidR="007B5D3A" w:rsidRPr="00963E53" w:rsidRDefault="00DD0FA5" w:rsidP="003D2987">
      <w:pPr>
        <w:ind w:left="720" w:right="304" w:hanging="540"/>
        <w:jc w:val="both"/>
        <w:rPr>
          <w:rFonts w:asciiTheme="minorHAnsi" w:hAnsiTheme="minorHAnsi" w:cstheme="minorHAnsi"/>
        </w:rPr>
      </w:pPr>
      <w:r w:rsidRPr="00963E53">
        <w:rPr>
          <w:rFonts w:asciiTheme="minorHAnsi" w:hAnsiTheme="minorHAnsi" w:cstheme="minorHAnsi"/>
        </w:rPr>
        <w:t xml:space="preserve">     in data </w:t>
      </w:r>
      <w:r w:rsidR="008C5A35" w:rsidRPr="00963E53">
        <w:rPr>
          <w:rFonts w:asciiTheme="minorHAnsi" w:hAnsiTheme="minorHAnsi" w:cstheme="minorHAnsi"/>
        </w:rPr>
        <w:t>29</w:t>
      </w:r>
      <w:r w:rsidRPr="00963E53">
        <w:rPr>
          <w:rFonts w:asciiTheme="minorHAnsi" w:hAnsiTheme="minorHAnsi" w:cstheme="minorHAnsi"/>
        </w:rPr>
        <w:t xml:space="preserve"> giugno 2026 </w:t>
      </w:r>
    </w:p>
    <w:p w14:paraId="691766DD" w14:textId="77777777" w:rsidR="007B5D3A" w:rsidRPr="00963E53" w:rsidRDefault="007B5D3A" w:rsidP="003D2987">
      <w:pPr>
        <w:ind w:left="720" w:right="304" w:hanging="540"/>
        <w:jc w:val="both"/>
        <w:rPr>
          <w:rFonts w:asciiTheme="minorHAnsi" w:hAnsiTheme="minorHAnsi" w:cstheme="minorHAnsi"/>
        </w:rPr>
      </w:pPr>
    </w:p>
    <w:p w14:paraId="41D22C1D" w14:textId="77777777" w:rsidR="003D2987" w:rsidRPr="00963E53" w:rsidRDefault="003D2987" w:rsidP="003D2987">
      <w:pPr>
        <w:ind w:left="720" w:right="304" w:hanging="540"/>
        <w:jc w:val="both"/>
        <w:rPr>
          <w:rFonts w:asciiTheme="minorHAnsi" w:hAnsiTheme="minorHAnsi" w:cstheme="minorHAnsi"/>
        </w:rPr>
      </w:pPr>
      <w:r w:rsidRPr="00963E53">
        <w:rPr>
          <w:rFonts w:asciiTheme="minorHAnsi" w:hAnsiTheme="minorHAnsi" w:cstheme="minorHAnsi"/>
        </w:rPr>
        <w:t xml:space="preserve">        </w:t>
      </w:r>
    </w:p>
    <w:p w14:paraId="36F329BB" w14:textId="77777777" w:rsidR="003D2987" w:rsidRPr="00963E53" w:rsidRDefault="003D2987" w:rsidP="003D2987">
      <w:pPr>
        <w:ind w:left="3540" w:firstLine="708"/>
        <w:jc w:val="center"/>
        <w:rPr>
          <w:rFonts w:asciiTheme="minorHAnsi" w:hAnsiTheme="minorHAnsi" w:cstheme="minorHAnsi"/>
          <w:b/>
        </w:rPr>
      </w:pPr>
      <w:r w:rsidRPr="00963E53">
        <w:rPr>
          <w:rFonts w:asciiTheme="minorHAnsi" w:hAnsiTheme="minorHAnsi" w:cstheme="minorHAnsi"/>
        </w:rPr>
        <w:t>IL DIRIGENTE SCOLASTICO</w:t>
      </w:r>
    </w:p>
    <w:p w14:paraId="2994B291" w14:textId="77777777" w:rsidR="001A273A" w:rsidRPr="00963E53" w:rsidRDefault="003D2987" w:rsidP="007B5D3A">
      <w:pPr>
        <w:ind w:left="4248"/>
        <w:jc w:val="center"/>
        <w:rPr>
          <w:rFonts w:asciiTheme="minorHAnsi" w:hAnsiTheme="minorHAnsi" w:cstheme="minorHAnsi"/>
          <w:b/>
        </w:rPr>
      </w:pPr>
      <w:r w:rsidRPr="00963E53">
        <w:rPr>
          <w:rFonts w:asciiTheme="minorHAnsi" w:hAnsiTheme="minorHAnsi" w:cstheme="minorHAnsi"/>
          <w:b/>
        </w:rPr>
        <w:t xml:space="preserve"> </w:t>
      </w:r>
      <w:proofErr w:type="gramStart"/>
      <w:r w:rsidRPr="00963E53">
        <w:rPr>
          <w:rFonts w:asciiTheme="minorHAnsi" w:hAnsiTheme="minorHAnsi" w:cstheme="minorHAnsi"/>
          <w:b/>
        </w:rPr>
        <w:t>( Prof.ssa</w:t>
      </w:r>
      <w:proofErr w:type="gramEnd"/>
      <w:r w:rsidRPr="00963E53">
        <w:rPr>
          <w:rFonts w:asciiTheme="minorHAnsi" w:hAnsiTheme="minorHAnsi" w:cstheme="minorHAnsi"/>
          <w:b/>
        </w:rPr>
        <w:t xml:space="preserve"> Anna Lena MANCA )</w:t>
      </w:r>
    </w:p>
    <w:p w14:paraId="48933107" w14:textId="77777777" w:rsidR="002A6016" w:rsidRPr="00963E53" w:rsidRDefault="002A6016" w:rsidP="00991F96">
      <w:pPr>
        <w:rPr>
          <w:rFonts w:asciiTheme="minorHAnsi" w:hAnsiTheme="minorHAnsi" w:cstheme="minorHAnsi"/>
        </w:rPr>
      </w:pPr>
    </w:p>
    <w:p w14:paraId="51CCB6E7" w14:textId="77777777" w:rsidR="009A4BDA" w:rsidRPr="00963E53" w:rsidRDefault="009A4BDA">
      <w:pPr>
        <w:rPr>
          <w:rFonts w:asciiTheme="minorHAnsi" w:hAnsiTheme="minorHAnsi" w:cstheme="minorHAnsi"/>
        </w:rPr>
      </w:pPr>
    </w:p>
    <w:p w14:paraId="3591A232" w14:textId="77777777" w:rsidR="002A6016" w:rsidRPr="00963E53" w:rsidRDefault="002A6016" w:rsidP="00991F96">
      <w:pPr>
        <w:rPr>
          <w:rFonts w:asciiTheme="minorHAnsi" w:hAnsiTheme="minorHAnsi" w:cstheme="minorHAnsi"/>
        </w:rPr>
      </w:pPr>
    </w:p>
    <w:p w14:paraId="2F082FAF" w14:textId="77777777" w:rsidR="00AC605B" w:rsidRPr="00963E53" w:rsidRDefault="00AC605B" w:rsidP="001A273A">
      <w:pPr>
        <w:jc w:val="center"/>
        <w:rPr>
          <w:rFonts w:asciiTheme="minorHAnsi" w:hAnsiTheme="minorHAnsi" w:cstheme="minorHAnsi"/>
          <w:sz w:val="28"/>
          <w:szCs w:val="28"/>
        </w:rPr>
      </w:pPr>
    </w:p>
    <w:p w14:paraId="681A060B" w14:textId="77777777" w:rsidR="00AC605B" w:rsidRPr="00963E53" w:rsidRDefault="00AC605B" w:rsidP="001A273A">
      <w:pPr>
        <w:jc w:val="center"/>
        <w:rPr>
          <w:rFonts w:asciiTheme="minorHAnsi" w:hAnsiTheme="minorHAnsi" w:cstheme="minorHAnsi"/>
          <w:sz w:val="28"/>
          <w:szCs w:val="28"/>
        </w:rPr>
      </w:pPr>
    </w:p>
    <w:p w14:paraId="4966BA0C" w14:textId="77777777" w:rsidR="00991F96" w:rsidRPr="00963E53" w:rsidRDefault="00991F96" w:rsidP="001A273A">
      <w:pPr>
        <w:jc w:val="center"/>
        <w:rPr>
          <w:rFonts w:asciiTheme="minorHAnsi" w:hAnsiTheme="minorHAnsi" w:cstheme="minorHAnsi"/>
          <w:sz w:val="28"/>
          <w:szCs w:val="28"/>
        </w:rPr>
      </w:pPr>
      <w:r w:rsidRPr="00963E53">
        <w:rPr>
          <w:rFonts w:asciiTheme="minorHAnsi" w:hAnsiTheme="minorHAnsi" w:cstheme="minorHAnsi"/>
          <w:sz w:val="28"/>
          <w:szCs w:val="28"/>
        </w:rPr>
        <w:t>PREMESSA</w:t>
      </w:r>
    </w:p>
    <w:p w14:paraId="04FC4756" w14:textId="77777777" w:rsidR="00E264C1" w:rsidRPr="00963E53" w:rsidRDefault="00E264C1" w:rsidP="001A273A">
      <w:pPr>
        <w:pStyle w:val="Nessunaspaziatura"/>
        <w:jc w:val="both"/>
        <w:rPr>
          <w:rFonts w:asciiTheme="minorHAnsi" w:hAnsiTheme="minorHAnsi" w:cstheme="minorHAnsi"/>
          <w:sz w:val="24"/>
          <w:szCs w:val="24"/>
        </w:rPr>
      </w:pPr>
    </w:p>
    <w:p w14:paraId="5D497413" w14:textId="77777777" w:rsidR="00E264C1" w:rsidRPr="00963E53" w:rsidRDefault="00E264C1" w:rsidP="00CB625A">
      <w:pPr>
        <w:kinsoku w:val="0"/>
        <w:overflowPunct w:val="0"/>
        <w:spacing w:line="278" w:lineRule="auto"/>
        <w:ind w:left="360" w:firstLine="348"/>
        <w:jc w:val="both"/>
        <w:rPr>
          <w:rFonts w:asciiTheme="minorHAnsi" w:hAnsiTheme="minorHAnsi" w:cstheme="minorHAnsi"/>
          <w:w w:val="105"/>
          <w:sz w:val="22"/>
          <w:szCs w:val="22"/>
        </w:rPr>
      </w:pPr>
      <w:r w:rsidRPr="00963E53">
        <w:rPr>
          <w:rFonts w:asciiTheme="minorHAnsi" w:hAnsiTheme="minorHAnsi" w:cstheme="minorHAnsi"/>
          <w:w w:val="105"/>
          <w:sz w:val="22"/>
          <w:szCs w:val="22"/>
        </w:rPr>
        <w:t>La Direttiva Ministeriale 27/12/2012 recita</w:t>
      </w:r>
      <w:proofErr w:type="gramStart"/>
      <w:r w:rsidRPr="00963E53">
        <w:rPr>
          <w:rFonts w:asciiTheme="minorHAnsi" w:hAnsiTheme="minorHAnsi" w:cstheme="minorHAnsi"/>
          <w:w w:val="105"/>
          <w:sz w:val="22"/>
          <w:szCs w:val="22"/>
        </w:rPr>
        <w:t>: ”</w:t>
      </w:r>
      <w:r w:rsidRPr="00963E53">
        <w:rPr>
          <w:rFonts w:asciiTheme="minorHAnsi" w:hAnsiTheme="minorHAnsi" w:cstheme="minorHAnsi"/>
          <w:i/>
          <w:w w:val="105"/>
          <w:sz w:val="22"/>
          <w:szCs w:val="22"/>
        </w:rPr>
        <w:t>gli</w:t>
      </w:r>
      <w:proofErr w:type="gramEnd"/>
      <w:r w:rsidRPr="00963E53">
        <w:rPr>
          <w:rFonts w:asciiTheme="minorHAnsi" w:hAnsiTheme="minorHAnsi" w:cstheme="minorHAnsi"/>
          <w:i/>
          <w:w w:val="105"/>
          <w:sz w:val="22"/>
          <w:szCs w:val="22"/>
        </w:rPr>
        <w:t xml:space="preserve"> alunni con disabilità si trovano inseriti all’interno di un contesto sempre variegato, dove la discriminante tradizionale alunni con disabilità/alunni senza disabilità non rispecchia pienamente la complessa realtà delle nostre classi.”</w:t>
      </w:r>
      <w:r w:rsidRPr="00963E53">
        <w:rPr>
          <w:rFonts w:asciiTheme="minorHAnsi" w:hAnsiTheme="minorHAnsi" w:cstheme="minorHAnsi"/>
          <w:w w:val="105"/>
          <w:sz w:val="22"/>
          <w:szCs w:val="22"/>
        </w:rPr>
        <w:t xml:space="preserve"> </w:t>
      </w:r>
    </w:p>
    <w:p w14:paraId="65F6E1D4" w14:textId="4CA20393" w:rsidR="00991F96" w:rsidRPr="00963E53" w:rsidRDefault="00991F96" w:rsidP="00CB625A">
      <w:pPr>
        <w:kinsoku w:val="0"/>
        <w:overflowPunct w:val="0"/>
        <w:spacing w:line="278" w:lineRule="auto"/>
        <w:ind w:left="360" w:firstLine="348"/>
        <w:jc w:val="both"/>
        <w:rPr>
          <w:rFonts w:asciiTheme="minorHAnsi" w:hAnsiTheme="minorHAnsi" w:cstheme="minorHAnsi"/>
          <w:w w:val="105"/>
          <w:sz w:val="22"/>
          <w:szCs w:val="22"/>
        </w:rPr>
      </w:pPr>
      <w:r w:rsidRPr="00963E53">
        <w:rPr>
          <w:rFonts w:asciiTheme="minorHAnsi" w:hAnsiTheme="minorHAnsi" w:cstheme="minorHAnsi"/>
          <w:w w:val="105"/>
          <w:sz w:val="22"/>
          <w:szCs w:val="22"/>
        </w:rPr>
        <w:t xml:space="preserve">Identificare gli alunni </w:t>
      </w:r>
      <w:r w:rsidR="00AF75DB" w:rsidRPr="00963E53">
        <w:rPr>
          <w:rFonts w:asciiTheme="minorHAnsi" w:hAnsiTheme="minorHAnsi" w:cstheme="minorHAnsi"/>
          <w:w w:val="105"/>
          <w:sz w:val="22"/>
          <w:szCs w:val="22"/>
        </w:rPr>
        <w:t>con disabilità</w:t>
      </w:r>
      <w:r w:rsidRPr="00963E53">
        <w:rPr>
          <w:rFonts w:asciiTheme="minorHAnsi" w:hAnsiTheme="minorHAnsi" w:cstheme="minorHAnsi"/>
          <w:w w:val="105"/>
          <w:sz w:val="22"/>
          <w:szCs w:val="22"/>
        </w:rPr>
        <w:t xml:space="preserve"> in base ad una certificazione se da una parte garantisce una serie di benefici e di garanzie dall’altra rischia di relegarli in un cerchio ristretto.</w:t>
      </w:r>
    </w:p>
    <w:p w14:paraId="4B42758E" w14:textId="77777777" w:rsidR="00E264C1" w:rsidRPr="00963E53" w:rsidRDefault="00991F96" w:rsidP="00CB625A">
      <w:pPr>
        <w:kinsoku w:val="0"/>
        <w:overflowPunct w:val="0"/>
        <w:spacing w:line="278" w:lineRule="auto"/>
        <w:ind w:left="360"/>
        <w:jc w:val="both"/>
        <w:rPr>
          <w:rFonts w:asciiTheme="minorHAnsi" w:hAnsiTheme="minorHAnsi" w:cstheme="minorHAnsi"/>
          <w:w w:val="105"/>
          <w:sz w:val="22"/>
          <w:szCs w:val="22"/>
        </w:rPr>
      </w:pPr>
      <w:r w:rsidRPr="00963E53">
        <w:rPr>
          <w:rFonts w:asciiTheme="minorHAnsi" w:hAnsiTheme="minorHAnsi" w:cstheme="minorHAnsi"/>
          <w:w w:val="105"/>
          <w:sz w:val="22"/>
          <w:szCs w:val="22"/>
        </w:rPr>
        <w:t xml:space="preserve">Il modello diagnostico ICF (International </w:t>
      </w:r>
      <w:proofErr w:type="spellStart"/>
      <w:r w:rsidRPr="00963E53">
        <w:rPr>
          <w:rFonts w:asciiTheme="minorHAnsi" w:hAnsiTheme="minorHAnsi" w:cstheme="minorHAnsi"/>
          <w:w w:val="105"/>
          <w:sz w:val="22"/>
          <w:szCs w:val="22"/>
        </w:rPr>
        <w:t>Classification</w:t>
      </w:r>
      <w:proofErr w:type="spellEnd"/>
      <w:r w:rsidRPr="00963E53">
        <w:rPr>
          <w:rFonts w:asciiTheme="minorHAnsi" w:hAnsiTheme="minorHAnsi" w:cstheme="minorHAnsi"/>
          <w:w w:val="105"/>
          <w:sz w:val="22"/>
          <w:szCs w:val="22"/>
        </w:rPr>
        <w:t xml:space="preserve"> of </w:t>
      </w:r>
      <w:proofErr w:type="spellStart"/>
      <w:r w:rsidRPr="00963E53">
        <w:rPr>
          <w:rFonts w:asciiTheme="minorHAnsi" w:hAnsiTheme="minorHAnsi" w:cstheme="minorHAnsi"/>
          <w:w w:val="105"/>
          <w:sz w:val="22"/>
          <w:szCs w:val="22"/>
        </w:rPr>
        <w:t>Functioning</w:t>
      </w:r>
      <w:proofErr w:type="spellEnd"/>
      <w:r w:rsidRPr="00963E53">
        <w:rPr>
          <w:rFonts w:asciiTheme="minorHAnsi" w:hAnsiTheme="minorHAnsi" w:cstheme="minorHAnsi"/>
          <w:w w:val="105"/>
          <w:sz w:val="22"/>
          <w:szCs w:val="22"/>
        </w:rPr>
        <w:t xml:space="preserve">) dell’OMS, considerando la persona nella sua totalità, in una prospettiva </w:t>
      </w:r>
      <w:proofErr w:type="spellStart"/>
      <w:r w:rsidRPr="00963E53">
        <w:rPr>
          <w:rFonts w:asciiTheme="minorHAnsi" w:hAnsiTheme="minorHAnsi" w:cstheme="minorHAnsi"/>
          <w:w w:val="105"/>
          <w:sz w:val="22"/>
          <w:szCs w:val="22"/>
        </w:rPr>
        <w:t>bio</w:t>
      </w:r>
      <w:proofErr w:type="spellEnd"/>
      <w:r w:rsidRPr="00963E53">
        <w:rPr>
          <w:rFonts w:asciiTheme="minorHAnsi" w:hAnsiTheme="minorHAnsi" w:cstheme="minorHAnsi"/>
          <w:w w:val="105"/>
          <w:sz w:val="22"/>
          <w:szCs w:val="22"/>
        </w:rPr>
        <w:t xml:space="preserve">-psico-sociale, consente di individuare i Bisogni Educativi Speciali (BES) dell’alunno indipendentemente dalle tipizzazioni. </w:t>
      </w:r>
    </w:p>
    <w:p w14:paraId="4FA4A5DF" w14:textId="47E142A7" w:rsidR="00AC7DFF" w:rsidRPr="00963E53" w:rsidRDefault="00E264C1" w:rsidP="00CB625A">
      <w:pPr>
        <w:kinsoku w:val="0"/>
        <w:overflowPunct w:val="0"/>
        <w:spacing w:line="278" w:lineRule="auto"/>
        <w:ind w:left="360" w:firstLine="348"/>
        <w:jc w:val="both"/>
        <w:rPr>
          <w:rFonts w:asciiTheme="minorHAnsi" w:hAnsiTheme="minorHAnsi" w:cstheme="minorHAnsi"/>
          <w:w w:val="105"/>
          <w:sz w:val="22"/>
          <w:szCs w:val="22"/>
        </w:rPr>
      </w:pPr>
      <w:r w:rsidRPr="00963E53">
        <w:rPr>
          <w:rFonts w:asciiTheme="minorHAnsi" w:hAnsiTheme="minorHAnsi" w:cstheme="minorHAnsi"/>
          <w:w w:val="105"/>
          <w:sz w:val="22"/>
          <w:szCs w:val="22"/>
        </w:rPr>
        <w:t xml:space="preserve">La C.M. n°8 del 6/3/2013, connessa alla Direttiva Ministeriale 27 dicembre 2012, ha delineato indicazioni e strategie volte a consentire a tutti gli alunni, quali che siano le loro difficoltà, il pieno accesso all’apprendimento ed ha previsto la predisposizione, da parte delle scuole, del Piano Annuale per l’Inclusività (PAI). Questo documento è stato ufficialmente sostituito dal Piano per l’Inclusione (PI) a seguito dell’art. 8 del </w:t>
      </w:r>
      <w:proofErr w:type="spellStart"/>
      <w:r w:rsidRPr="00963E53">
        <w:rPr>
          <w:rFonts w:asciiTheme="minorHAnsi" w:hAnsiTheme="minorHAnsi" w:cstheme="minorHAnsi"/>
          <w:w w:val="105"/>
          <w:sz w:val="22"/>
          <w:szCs w:val="22"/>
        </w:rPr>
        <w:t>D.Lgs.</w:t>
      </w:r>
      <w:proofErr w:type="spellEnd"/>
      <w:r w:rsidRPr="00963E53">
        <w:rPr>
          <w:rFonts w:asciiTheme="minorHAnsi" w:hAnsiTheme="minorHAnsi" w:cstheme="minorHAnsi"/>
          <w:w w:val="105"/>
          <w:sz w:val="22"/>
          <w:szCs w:val="22"/>
        </w:rPr>
        <w:t xml:space="preserve"> 66/2017</w:t>
      </w:r>
      <w:r w:rsidR="00992DD2" w:rsidRPr="00963E53">
        <w:rPr>
          <w:rFonts w:asciiTheme="minorHAnsi" w:hAnsiTheme="minorHAnsi" w:cstheme="minorHAnsi"/>
          <w:w w:val="105"/>
          <w:sz w:val="22"/>
          <w:szCs w:val="22"/>
        </w:rPr>
        <w:t xml:space="preserve"> che a sua volta è stato corretto e integrato </w:t>
      </w:r>
      <w:proofErr w:type="gramStart"/>
      <w:r w:rsidR="00992DD2" w:rsidRPr="00963E53">
        <w:rPr>
          <w:rFonts w:asciiTheme="minorHAnsi" w:hAnsiTheme="minorHAnsi" w:cstheme="minorHAnsi"/>
          <w:w w:val="105"/>
          <w:sz w:val="22"/>
          <w:szCs w:val="22"/>
        </w:rPr>
        <w:t xml:space="preserve">dal </w:t>
      </w:r>
      <w:r w:rsidRPr="00963E53">
        <w:rPr>
          <w:rFonts w:asciiTheme="minorHAnsi" w:hAnsiTheme="minorHAnsi" w:cstheme="minorHAnsi"/>
          <w:w w:val="105"/>
          <w:sz w:val="22"/>
          <w:szCs w:val="22"/>
        </w:rPr>
        <w:t xml:space="preserve"> e</w:t>
      </w:r>
      <w:proofErr w:type="gramEnd"/>
      <w:r w:rsidRPr="00963E53">
        <w:rPr>
          <w:rFonts w:asciiTheme="minorHAnsi" w:hAnsiTheme="minorHAnsi" w:cstheme="minorHAnsi"/>
          <w:w w:val="105"/>
          <w:sz w:val="22"/>
          <w:szCs w:val="22"/>
        </w:rPr>
        <w:t xml:space="preserve"> dal </w:t>
      </w:r>
      <w:proofErr w:type="spellStart"/>
      <w:r w:rsidRPr="00963E53">
        <w:rPr>
          <w:rFonts w:asciiTheme="minorHAnsi" w:hAnsiTheme="minorHAnsi" w:cstheme="minorHAnsi"/>
          <w:w w:val="105"/>
          <w:sz w:val="22"/>
          <w:szCs w:val="22"/>
        </w:rPr>
        <w:t>D.Lgs.</w:t>
      </w:r>
      <w:proofErr w:type="spellEnd"/>
      <w:r w:rsidRPr="00963E53">
        <w:rPr>
          <w:rFonts w:asciiTheme="minorHAnsi" w:hAnsiTheme="minorHAnsi" w:cstheme="minorHAnsi"/>
          <w:w w:val="105"/>
          <w:sz w:val="22"/>
          <w:szCs w:val="22"/>
        </w:rPr>
        <w:t xml:space="preserve"> n. 96/2019 (D.L.  66/17 e del D.L. n. 96/2019) denominato </w:t>
      </w:r>
      <w:r w:rsidR="00992DD2" w:rsidRPr="00963E53">
        <w:rPr>
          <w:rFonts w:asciiTheme="minorHAnsi" w:hAnsiTheme="minorHAnsi" w:cstheme="minorHAnsi"/>
          <w:w w:val="105"/>
          <w:sz w:val="22"/>
          <w:szCs w:val="22"/>
        </w:rPr>
        <w:t>(</w:t>
      </w:r>
      <w:r w:rsidRPr="00963E53">
        <w:rPr>
          <w:rFonts w:asciiTheme="minorHAnsi" w:hAnsiTheme="minorHAnsi" w:cstheme="minorHAnsi"/>
          <w:w w:val="105"/>
          <w:sz w:val="22"/>
          <w:szCs w:val="22"/>
        </w:rPr>
        <w:t>“Disposizioni integrative e correttive al decreto legislativo 13 aprile 2017, n. 66”</w:t>
      </w:r>
      <w:r w:rsidR="00992DD2" w:rsidRPr="00963E53">
        <w:rPr>
          <w:rFonts w:asciiTheme="minorHAnsi" w:hAnsiTheme="minorHAnsi" w:cstheme="minorHAnsi"/>
          <w:w w:val="105"/>
          <w:sz w:val="22"/>
          <w:szCs w:val="22"/>
        </w:rPr>
        <w:t>)</w:t>
      </w:r>
      <w:r w:rsidRPr="00963E53">
        <w:rPr>
          <w:rFonts w:asciiTheme="minorHAnsi" w:hAnsiTheme="minorHAnsi" w:cstheme="minorHAnsi"/>
          <w:w w:val="105"/>
          <w:sz w:val="22"/>
          <w:szCs w:val="22"/>
        </w:rPr>
        <w:t xml:space="preserve">. </w:t>
      </w:r>
    </w:p>
    <w:p w14:paraId="7A7C3B51" w14:textId="1E2E9A82" w:rsidR="00E264C1" w:rsidRPr="00963E53" w:rsidRDefault="00991F96" w:rsidP="00CB625A">
      <w:pPr>
        <w:kinsoku w:val="0"/>
        <w:overflowPunct w:val="0"/>
        <w:spacing w:line="278" w:lineRule="auto"/>
        <w:ind w:left="360" w:firstLine="348"/>
        <w:jc w:val="both"/>
        <w:rPr>
          <w:rFonts w:asciiTheme="minorHAnsi" w:hAnsiTheme="minorHAnsi" w:cstheme="minorHAnsi"/>
          <w:w w:val="105"/>
          <w:sz w:val="22"/>
          <w:szCs w:val="22"/>
        </w:rPr>
      </w:pPr>
      <w:r w:rsidRPr="00963E53">
        <w:rPr>
          <w:rFonts w:asciiTheme="minorHAnsi" w:hAnsiTheme="minorHAnsi" w:cstheme="minorHAnsi"/>
          <w:w w:val="105"/>
          <w:sz w:val="22"/>
          <w:szCs w:val="22"/>
        </w:rPr>
        <w:t xml:space="preserve">Il PI viene predisposto, secondo la legge 107/2015, nell’ambito della definizione del Piano </w:t>
      </w:r>
      <w:r w:rsidR="00992DD2" w:rsidRPr="00963E53">
        <w:rPr>
          <w:rFonts w:asciiTheme="minorHAnsi" w:hAnsiTheme="minorHAnsi" w:cstheme="minorHAnsi"/>
          <w:w w:val="105"/>
          <w:sz w:val="22"/>
          <w:szCs w:val="22"/>
        </w:rPr>
        <w:t>T</w:t>
      </w:r>
      <w:r w:rsidRPr="00963E53">
        <w:rPr>
          <w:rFonts w:asciiTheme="minorHAnsi" w:hAnsiTheme="minorHAnsi" w:cstheme="minorHAnsi"/>
          <w:w w:val="105"/>
          <w:sz w:val="22"/>
          <w:szCs w:val="22"/>
        </w:rPr>
        <w:t>riennale dell’</w:t>
      </w:r>
      <w:r w:rsidR="00992DD2" w:rsidRPr="00963E53">
        <w:rPr>
          <w:rFonts w:asciiTheme="minorHAnsi" w:hAnsiTheme="minorHAnsi" w:cstheme="minorHAnsi"/>
          <w:w w:val="105"/>
          <w:sz w:val="22"/>
          <w:szCs w:val="22"/>
        </w:rPr>
        <w:t>O</w:t>
      </w:r>
      <w:r w:rsidRPr="00963E53">
        <w:rPr>
          <w:rFonts w:asciiTheme="minorHAnsi" w:hAnsiTheme="minorHAnsi" w:cstheme="minorHAnsi"/>
          <w:w w:val="105"/>
          <w:sz w:val="22"/>
          <w:szCs w:val="22"/>
        </w:rPr>
        <w:t xml:space="preserve">fferta </w:t>
      </w:r>
      <w:r w:rsidR="00992DD2" w:rsidRPr="00963E53">
        <w:rPr>
          <w:rFonts w:asciiTheme="minorHAnsi" w:hAnsiTheme="minorHAnsi" w:cstheme="minorHAnsi"/>
          <w:w w:val="105"/>
          <w:sz w:val="22"/>
          <w:szCs w:val="22"/>
        </w:rPr>
        <w:t>F</w:t>
      </w:r>
      <w:r w:rsidRPr="00963E53">
        <w:rPr>
          <w:rFonts w:asciiTheme="minorHAnsi" w:hAnsiTheme="minorHAnsi" w:cstheme="minorHAnsi"/>
          <w:w w:val="105"/>
          <w:sz w:val="22"/>
          <w:szCs w:val="22"/>
        </w:rPr>
        <w:t>ormativa</w:t>
      </w:r>
      <w:r w:rsidR="00FD39F8" w:rsidRPr="00963E53">
        <w:rPr>
          <w:rFonts w:asciiTheme="minorHAnsi" w:hAnsiTheme="minorHAnsi" w:cstheme="minorHAnsi"/>
          <w:w w:val="105"/>
          <w:sz w:val="22"/>
          <w:szCs w:val="22"/>
        </w:rPr>
        <w:t xml:space="preserve"> (PTOF)</w:t>
      </w:r>
      <w:r w:rsidRPr="00963E53">
        <w:rPr>
          <w:rFonts w:asciiTheme="minorHAnsi" w:hAnsiTheme="minorHAnsi" w:cstheme="minorHAnsi"/>
          <w:w w:val="105"/>
          <w:sz w:val="22"/>
          <w:szCs w:val="22"/>
        </w:rPr>
        <w:t xml:space="preserve"> e rivisto e aggiornato annualmente, in quanto rappresenta uno strumento di riflessione e di progettazione elaborato per migliorare la qualità dell’inclusione scolastica, integrando le scelte della scuola in tema di inclusione con le risorse, le competenze professionali del personale, le necessarie collaborazioni con le famiglie e le possibili interazioni con il territorio. Pertanto attraverso il PI la scuola progetta la propria offerta formativa in senso inclusivo, in modo da poter creare un contesto educante dove realizzare effettivamente la scuola “per tutti e per ciascuno”, ognuno con le proprie modalità, superando così il concetto precedente di integrazione che consentiva al “diverso” la maggior partecipazione possibile alla vita scolastica degli altri. </w:t>
      </w:r>
    </w:p>
    <w:p w14:paraId="0AFC946E" w14:textId="449A09C2" w:rsidR="00991F96" w:rsidRPr="00963E53" w:rsidRDefault="00991F96" w:rsidP="00CB625A">
      <w:pPr>
        <w:kinsoku w:val="0"/>
        <w:overflowPunct w:val="0"/>
        <w:spacing w:line="278" w:lineRule="auto"/>
        <w:ind w:left="360" w:firstLine="348"/>
        <w:jc w:val="both"/>
        <w:rPr>
          <w:rFonts w:asciiTheme="minorHAnsi" w:hAnsiTheme="minorHAnsi" w:cstheme="minorHAnsi"/>
          <w:w w:val="105"/>
          <w:sz w:val="22"/>
          <w:szCs w:val="22"/>
        </w:rPr>
      </w:pPr>
      <w:r w:rsidRPr="00963E53">
        <w:rPr>
          <w:rFonts w:asciiTheme="minorHAnsi" w:hAnsiTheme="minorHAnsi" w:cstheme="minorHAnsi"/>
          <w:w w:val="105"/>
          <w:sz w:val="22"/>
          <w:szCs w:val="22"/>
        </w:rPr>
        <w:t>Il PI deve individuare i punti di forza e di debolezza delle attività inclusive svolte dalla scuola e quindi approntare un piano per impostare per l’anno successivo una migliore accoglienza degli</w:t>
      </w:r>
      <w:r w:rsidR="005A3AF7" w:rsidRPr="00963E53">
        <w:rPr>
          <w:rFonts w:asciiTheme="minorHAnsi" w:hAnsiTheme="minorHAnsi" w:cstheme="minorHAnsi"/>
          <w:w w:val="105"/>
          <w:sz w:val="22"/>
          <w:szCs w:val="22"/>
        </w:rPr>
        <w:t xml:space="preserve"> di tutti gli</w:t>
      </w:r>
      <w:r w:rsidRPr="00963E53">
        <w:rPr>
          <w:rFonts w:asciiTheme="minorHAnsi" w:hAnsiTheme="minorHAnsi" w:cstheme="minorHAnsi"/>
          <w:w w:val="105"/>
          <w:sz w:val="22"/>
          <w:szCs w:val="22"/>
        </w:rPr>
        <w:t xml:space="preserve"> alunni </w:t>
      </w:r>
      <w:r w:rsidR="005A3AF7" w:rsidRPr="00963E53">
        <w:rPr>
          <w:rFonts w:asciiTheme="minorHAnsi" w:hAnsiTheme="minorHAnsi" w:cstheme="minorHAnsi"/>
          <w:w w:val="105"/>
          <w:sz w:val="22"/>
          <w:szCs w:val="22"/>
        </w:rPr>
        <w:t>con particolare attenzione agli e</w:t>
      </w:r>
      <w:r w:rsidRPr="00963E53">
        <w:rPr>
          <w:rFonts w:asciiTheme="minorHAnsi" w:hAnsiTheme="minorHAnsi" w:cstheme="minorHAnsi"/>
          <w:w w:val="105"/>
          <w:sz w:val="22"/>
          <w:szCs w:val="22"/>
        </w:rPr>
        <w:t xml:space="preserve"> degli studenti con diversi Bisogni Educativi Speciali.</w:t>
      </w:r>
    </w:p>
    <w:p w14:paraId="16D6F922" w14:textId="77777777" w:rsidR="00991F96" w:rsidRPr="00963E53" w:rsidRDefault="00991F96" w:rsidP="00CB625A">
      <w:pPr>
        <w:kinsoku w:val="0"/>
        <w:overflowPunct w:val="0"/>
        <w:spacing w:line="278" w:lineRule="auto"/>
        <w:ind w:left="360" w:firstLine="348"/>
        <w:jc w:val="both"/>
        <w:rPr>
          <w:rFonts w:asciiTheme="minorHAnsi" w:hAnsiTheme="minorHAnsi" w:cstheme="minorHAnsi"/>
          <w:w w:val="105"/>
          <w:sz w:val="22"/>
          <w:szCs w:val="22"/>
        </w:rPr>
      </w:pPr>
      <w:r w:rsidRPr="00963E53">
        <w:rPr>
          <w:rFonts w:asciiTheme="minorHAnsi" w:hAnsiTheme="minorHAnsi" w:cstheme="minorHAnsi"/>
          <w:w w:val="105"/>
          <w:sz w:val="22"/>
          <w:szCs w:val="22"/>
        </w:rPr>
        <w:t>Gli alunni con Bisogni Educativi Speciali vivono delle situazioni che li ostacolano nell’apprendimento o nella partecipazione alla vita sociale. La scuola ha il compito di rimuovere gli ostacoli e le barriere che limitano l’apprendimento e la partecipazione sociale attraverso l’utilizzo di facilitatori e l’analisi dei fattori sia ambientali che personali, al fine di dare ad ognuno ciò di cui ha bisogno.</w:t>
      </w:r>
    </w:p>
    <w:p w14:paraId="50205788" w14:textId="77777777" w:rsidR="00991F96" w:rsidRPr="00963E53" w:rsidRDefault="00991F96" w:rsidP="00CB625A">
      <w:pPr>
        <w:kinsoku w:val="0"/>
        <w:overflowPunct w:val="0"/>
        <w:spacing w:line="278" w:lineRule="auto"/>
        <w:ind w:left="360" w:firstLine="348"/>
        <w:jc w:val="both"/>
        <w:rPr>
          <w:rFonts w:asciiTheme="minorHAnsi" w:hAnsiTheme="minorHAnsi" w:cstheme="minorHAnsi"/>
          <w:w w:val="105"/>
          <w:sz w:val="22"/>
          <w:szCs w:val="22"/>
        </w:rPr>
      </w:pPr>
      <w:r w:rsidRPr="00963E53">
        <w:rPr>
          <w:rFonts w:asciiTheme="minorHAnsi" w:hAnsiTheme="minorHAnsi" w:cstheme="minorHAnsi"/>
          <w:w w:val="105"/>
          <w:sz w:val="22"/>
          <w:szCs w:val="22"/>
        </w:rPr>
        <w:t>L’integrazione e l’inclusione degli alunni con BES devono da un lato affermare la centralità di ogni studente e dall’altro valorizzare le diversità come ricchezza per l’intera comunità scolastica.</w:t>
      </w:r>
    </w:p>
    <w:p w14:paraId="03CACF81" w14:textId="77777777" w:rsidR="001A273A" w:rsidRPr="00963E53" w:rsidRDefault="001A273A" w:rsidP="00CB625A">
      <w:pPr>
        <w:kinsoku w:val="0"/>
        <w:overflowPunct w:val="0"/>
        <w:spacing w:line="278" w:lineRule="auto"/>
        <w:ind w:left="360"/>
        <w:jc w:val="both"/>
        <w:rPr>
          <w:rFonts w:asciiTheme="minorHAnsi" w:hAnsiTheme="minorHAnsi" w:cstheme="minorHAnsi"/>
          <w:w w:val="105"/>
          <w:sz w:val="22"/>
          <w:szCs w:val="22"/>
        </w:rPr>
      </w:pPr>
    </w:p>
    <w:p w14:paraId="16874C33" w14:textId="77777777" w:rsidR="001A273A" w:rsidRPr="00963E53" w:rsidRDefault="001A273A" w:rsidP="001A273A">
      <w:pPr>
        <w:pStyle w:val="Nessunaspaziatura"/>
        <w:jc w:val="both"/>
        <w:rPr>
          <w:rFonts w:asciiTheme="minorHAnsi" w:hAnsiTheme="minorHAnsi" w:cstheme="minorHAnsi"/>
        </w:rPr>
      </w:pPr>
    </w:p>
    <w:p w14:paraId="5F830D2D" w14:textId="77777777" w:rsidR="00991F96" w:rsidRPr="00963E53" w:rsidRDefault="00991F96" w:rsidP="00271AE9">
      <w:pPr>
        <w:pStyle w:val="Nessunaspaziatura"/>
        <w:ind w:left="426"/>
        <w:jc w:val="both"/>
        <w:rPr>
          <w:rFonts w:asciiTheme="minorHAnsi" w:eastAsia="Times New Roman" w:hAnsiTheme="minorHAnsi" w:cstheme="minorHAnsi"/>
          <w:b/>
          <w:w w:val="105"/>
          <w:lang w:eastAsia="it-IT"/>
        </w:rPr>
      </w:pPr>
      <w:r w:rsidRPr="00963E53">
        <w:rPr>
          <w:rFonts w:asciiTheme="minorHAnsi" w:eastAsia="Times New Roman" w:hAnsiTheme="minorHAnsi" w:cstheme="minorHAnsi"/>
          <w:b/>
          <w:w w:val="105"/>
          <w:lang w:eastAsia="it-IT"/>
        </w:rPr>
        <w:t>RIFERIMENTI NORMATIVI</w:t>
      </w:r>
    </w:p>
    <w:p w14:paraId="419D7095" w14:textId="77777777" w:rsidR="00991F96" w:rsidRPr="00963E53" w:rsidRDefault="00991F96" w:rsidP="00271AE9">
      <w:pPr>
        <w:pStyle w:val="Nessunaspaziatura"/>
        <w:ind w:left="426"/>
        <w:jc w:val="both"/>
        <w:rPr>
          <w:rFonts w:asciiTheme="minorHAnsi" w:eastAsia="Times New Roman" w:hAnsiTheme="minorHAnsi" w:cstheme="minorHAnsi"/>
          <w:b/>
          <w:w w:val="105"/>
          <w:lang w:eastAsia="it-IT"/>
        </w:rPr>
      </w:pPr>
      <w:r w:rsidRPr="00963E53">
        <w:rPr>
          <w:rFonts w:asciiTheme="minorHAnsi" w:eastAsia="Times New Roman" w:hAnsiTheme="minorHAnsi" w:cstheme="minorHAnsi"/>
          <w:b/>
          <w:w w:val="105"/>
          <w:lang w:eastAsia="it-IT"/>
        </w:rPr>
        <w:t>Circolare Ministeriale n.8-Roma, Prot. n.561 del 6 marzo 2013</w:t>
      </w:r>
    </w:p>
    <w:p w14:paraId="4FF4D9EC" w14:textId="77777777" w:rsidR="00991F96" w:rsidRPr="00963E53" w:rsidRDefault="00991F96" w:rsidP="00271AE9">
      <w:pPr>
        <w:pStyle w:val="Nessunaspaziatura"/>
        <w:ind w:left="426"/>
        <w:jc w:val="both"/>
        <w:rPr>
          <w:rFonts w:asciiTheme="minorHAnsi" w:eastAsia="Times New Roman" w:hAnsiTheme="minorHAnsi" w:cstheme="minorHAnsi"/>
          <w:w w:val="105"/>
          <w:lang w:eastAsia="it-IT"/>
        </w:rPr>
      </w:pPr>
      <w:r w:rsidRPr="00963E53">
        <w:rPr>
          <w:rFonts w:asciiTheme="minorHAnsi" w:eastAsia="Times New Roman" w:hAnsiTheme="minorHAnsi" w:cstheme="minorHAnsi"/>
          <w:w w:val="105"/>
          <w:lang w:eastAsia="it-IT"/>
        </w:rPr>
        <w:t>(D.M. 27/12/13-) “Strumenti d’intervento per alunni con bisogni educativi speciali e organizzazione territoriale per l’inclusione scolastica” - Indicazioni operative.</w:t>
      </w:r>
    </w:p>
    <w:p w14:paraId="7F590BBF" w14:textId="77777777" w:rsidR="00D37E0F" w:rsidRPr="00963E53" w:rsidRDefault="00D37E0F" w:rsidP="00271AE9">
      <w:pPr>
        <w:pStyle w:val="Nessunaspaziatura"/>
        <w:ind w:left="426"/>
        <w:jc w:val="both"/>
        <w:rPr>
          <w:rFonts w:asciiTheme="minorHAnsi" w:eastAsia="Times New Roman" w:hAnsiTheme="minorHAnsi" w:cstheme="minorHAnsi"/>
          <w:w w:val="105"/>
          <w:lang w:eastAsia="it-IT"/>
        </w:rPr>
      </w:pPr>
    </w:p>
    <w:p w14:paraId="16249680" w14:textId="77777777" w:rsidR="00991F96" w:rsidRPr="00963E53" w:rsidRDefault="00991F96" w:rsidP="00271AE9">
      <w:pPr>
        <w:pStyle w:val="Nessunaspaziatura"/>
        <w:ind w:left="426"/>
        <w:jc w:val="both"/>
        <w:rPr>
          <w:rFonts w:asciiTheme="minorHAnsi" w:eastAsia="Times New Roman" w:hAnsiTheme="minorHAnsi" w:cstheme="minorHAnsi"/>
          <w:b/>
          <w:w w:val="105"/>
          <w:lang w:eastAsia="it-IT"/>
        </w:rPr>
      </w:pPr>
      <w:r w:rsidRPr="00963E53">
        <w:rPr>
          <w:rFonts w:asciiTheme="minorHAnsi" w:eastAsia="Times New Roman" w:hAnsiTheme="minorHAnsi" w:cstheme="minorHAnsi"/>
          <w:b/>
          <w:w w:val="105"/>
          <w:lang w:eastAsia="it-IT"/>
        </w:rPr>
        <w:t>Direttiva Ministeriale 27 dicembre 2012</w:t>
      </w:r>
    </w:p>
    <w:p w14:paraId="14AE6693" w14:textId="77777777" w:rsidR="00991F96" w:rsidRPr="00963E53" w:rsidRDefault="00991F96" w:rsidP="00271AE9">
      <w:pPr>
        <w:pStyle w:val="Nessunaspaziatura"/>
        <w:ind w:left="426"/>
        <w:jc w:val="both"/>
        <w:rPr>
          <w:rFonts w:asciiTheme="minorHAnsi" w:eastAsia="Times New Roman" w:hAnsiTheme="minorHAnsi" w:cstheme="minorHAnsi"/>
          <w:w w:val="105"/>
          <w:lang w:eastAsia="it-IT"/>
        </w:rPr>
      </w:pPr>
      <w:r w:rsidRPr="00963E53">
        <w:rPr>
          <w:rFonts w:asciiTheme="minorHAnsi" w:eastAsia="Times New Roman" w:hAnsiTheme="minorHAnsi" w:cstheme="minorHAnsi"/>
          <w:w w:val="105"/>
          <w:lang w:eastAsia="it-IT"/>
        </w:rPr>
        <w:t>“Strumenti d’intervento per alunni con bisogni educativi speciali e organizzazione territoriale per l’inclusione scolastica”.</w:t>
      </w:r>
    </w:p>
    <w:p w14:paraId="01A1C01E" w14:textId="77777777" w:rsidR="00D37E0F" w:rsidRPr="00963E53" w:rsidRDefault="00D37E0F" w:rsidP="00271AE9">
      <w:pPr>
        <w:pStyle w:val="Nessunaspaziatura"/>
        <w:ind w:left="426"/>
        <w:jc w:val="both"/>
        <w:rPr>
          <w:rFonts w:asciiTheme="minorHAnsi" w:eastAsia="Times New Roman" w:hAnsiTheme="minorHAnsi" w:cstheme="minorHAnsi"/>
          <w:w w:val="105"/>
          <w:lang w:eastAsia="it-IT"/>
        </w:rPr>
      </w:pPr>
    </w:p>
    <w:p w14:paraId="3553E08B" w14:textId="77777777" w:rsidR="00991F96" w:rsidRPr="00963E53" w:rsidRDefault="00991F96" w:rsidP="00271AE9">
      <w:pPr>
        <w:pStyle w:val="Nessunaspaziatura"/>
        <w:ind w:left="426"/>
        <w:jc w:val="both"/>
        <w:rPr>
          <w:rFonts w:asciiTheme="minorHAnsi" w:eastAsia="Times New Roman" w:hAnsiTheme="minorHAnsi" w:cstheme="minorHAnsi"/>
          <w:b/>
          <w:w w:val="105"/>
          <w:lang w:eastAsia="it-IT"/>
        </w:rPr>
      </w:pPr>
      <w:r w:rsidRPr="00963E53">
        <w:rPr>
          <w:rFonts w:asciiTheme="minorHAnsi" w:eastAsia="Times New Roman" w:hAnsiTheme="minorHAnsi" w:cstheme="minorHAnsi"/>
          <w:b/>
          <w:w w:val="105"/>
          <w:lang w:eastAsia="it-IT"/>
        </w:rPr>
        <w:t>Legge 104/1992</w:t>
      </w:r>
    </w:p>
    <w:p w14:paraId="6DD9FD53" w14:textId="2CA02D9E" w:rsidR="00991F96" w:rsidRPr="00963E53" w:rsidRDefault="00991F96" w:rsidP="00271AE9">
      <w:pPr>
        <w:pStyle w:val="Nessunaspaziatura"/>
        <w:ind w:left="426"/>
        <w:jc w:val="both"/>
        <w:rPr>
          <w:rFonts w:asciiTheme="minorHAnsi" w:eastAsia="Times New Roman" w:hAnsiTheme="minorHAnsi" w:cstheme="minorHAnsi"/>
          <w:w w:val="105"/>
          <w:lang w:eastAsia="it-IT"/>
        </w:rPr>
      </w:pPr>
      <w:r w:rsidRPr="00963E53">
        <w:rPr>
          <w:rFonts w:asciiTheme="minorHAnsi" w:eastAsia="Times New Roman" w:hAnsiTheme="minorHAnsi" w:cstheme="minorHAnsi"/>
          <w:w w:val="105"/>
          <w:lang w:eastAsia="it-IT"/>
        </w:rPr>
        <w:t xml:space="preserve">“Legge-quadro per l’assistenza, l’integrazione sociale e i diritti delle persone </w:t>
      </w:r>
      <w:r w:rsidR="008C5A35" w:rsidRPr="00963E53">
        <w:rPr>
          <w:rFonts w:asciiTheme="minorHAnsi" w:eastAsia="Times New Roman" w:hAnsiTheme="minorHAnsi" w:cstheme="minorHAnsi"/>
          <w:w w:val="105"/>
          <w:lang w:eastAsia="it-IT"/>
        </w:rPr>
        <w:t>disabili.</w:t>
      </w:r>
    </w:p>
    <w:p w14:paraId="5ED853C5" w14:textId="77777777" w:rsidR="00D37E0F" w:rsidRPr="00963E53" w:rsidRDefault="00D37E0F" w:rsidP="00271AE9">
      <w:pPr>
        <w:pStyle w:val="Nessunaspaziatura"/>
        <w:ind w:left="426"/>
        <w:jc w:val="both"/>
        <w:rPr>
          <w:rFonts w:asciiTheme="minorHAnsi" w:eastAsia="Times New Roman" w:hAnsiTheme="minorHAnsi" w:cstheme="minorHAnsi"/>
          <w:w w:val="105"/>
          <w:lang w:eastAsia="it-IT"/>
        </w:rPr>
      </w:pPr>
    </w:p>
    <w:p w14:paraId="2C12A37B" w14:textId="77777777" w:rsidR="00991F96" w:rsidRPr="00963E53" w:rsidRDefault="00991F96" w:rsidP="00271AE9">
      <w:pPr>
        <w:pStyle w:val="Nessunaspaziatura"/>
        <w:ind w:left="426"/>
        <w:jc w:val="both"/>
        <w:rPr>
          <w:rFonts w:asciiTheme="minorHAnsi" w:eastAsia="Times New Roman" w:hAnsiTheme="minorHAnsi" w:cstheme="minorHAnsi"/>
          <w:b/>
          <w:w w:val="105"/>
          <w:lang w:eastAsia="it-IT"/>
        </w:rPr>
      </w:pPr>
      <w:r w:rsidRPr="00963E53">
        <w:rPr>
          <w:rFonts w:asciiTheme="minorHAnsi" w:eastAsia="Times New Roman" w:hAnsiTheme="minorHAnsi" w:cstheme="minorHAnsi"/>
          <w:b/>
          <w:w w:val="105"/>
          <w:lang w:eastAsia="it-IT"/>
        </w:rPr>
        <w:t>Legge 170/2010</w:t>
      </w:r>
    </w:p>
    <w:p w14:paraId="62166346" w14:textId="77777777" w:rsidR="00991F96" w:rsidRPr="00963E53" w:rsidRDefault="00991F96" w:rsidP="00271AE9">
      <w:pPr>
        <w:pStyle w:val="Nessunaspaziatura"/>
        <w:ind w:left="426"/>
        <w:jc w:val="both"/>
        <w:rPr>
          <w:rFonts w:asciiTheme="minorHAnsi" w:eastAsia="Times New Roman" w:hAnsiTheme="minorHAnsi" w:cstheme="minorHAnsi"/>
          <w:w w:val="105"/>
          <w:lang w:eastAsia="it-IT"/>
        </w:rPr>
      </w:pPr>
      <w:r w:rsidRPr="00963E53">
        <w:rPr>
          <w:rFonts w:asciiTheme="minorHAnsi" w:eastAsia="Times New Roman" w:hAnsiTheme="minorHAnsi" w:cstheme="minorHAnsi"/>
          <w:w w:val="105"/>
          <w:lang w:eastAsia="it-IT"/>
        </w:rPr>
        <w:t>“Nuove norme in materia di disturbi specifici di apprendimento in ambito scolastico”.</w:t>
      </w:r>
    </w:p>
    <w:p w14:paraId="0FEB5A1C" w14:textId="77777777" w:rsidR="00E54EAC" w:rsidRPr="00963E53" w:rsidRDefault="00E54EAC" w:rsidP="00271AE9">
      <w:pPr>
        <w:pStyle w:val="Nessunaspaziatura"/>
        <w:ind w:left="426"/>
        <w:jc w:val="both"/>
        <w:rPr>
          <w:rFonts w:asciiTheme="minorHAnsi" w:eastAsia="Times New Roman" w:hAnsiTheme="minorHAnsi" w:cstheme="minorHAnsi"/>
          <w:w w:val="105"/>
          <w:lang w:eastAsia="it-IT"/>
        </w:rPr>
      </w:pPr>
    </w:p>
    <w:p w14:paraId="52ECAA4E" w14:textId="77777777" w:rsidR="003A0315" w:rsidRPr="00963E53" w:rsidRDefault="00E54EAC" w:rsidP="00271AE9">
      <w:pPr>
        <w:pStyle w:val="Nessunaspaziatura"/>
        <w:ind w:left="426"/>
        <w:jc w:val="both"/>
        <w:rPr>
          <w:rFonts w:asciiTheme="minorHAnsi" w:eastAsia="Times New Roman" w:hAnsiTheme="minorHAnsi" w:cstheme="minorHAnsi"/>
          <w:b/>
          <w:w w:val="105"/>
          <w:lang w:eastAsia="it-IT"/>
        </w:rPr>
      </w:pPr>
      <w:r w:rsidRPr="00963E53">
        <w:rPr>
          <w:rFonts w:asciiTheme="minorHAnsi" w:eastAsia="Times New Roman" w:hAnsiTheme="minorHAnsi" w:cstheme="minorHAnsi"/>
          <w:b/>
          <w:w w:val="105"/>
          <w:lang w:eastAsia="it-IT"/>
        </w:rPr>
        <w:t>LEGGE 13 luglio 2015, n. 107</w:t>
      </w:r>
    </w:p>
    <w:p w14:paraId="5C4E4CC6" w14:textId="77777777" w:rsidR="00E54EAC" w:rsidRPr="00963E53" w:rsidRDefault="00E54EAC" w:rsidP="00271AE9">
      <w:pPr>
        <w:pStyle w:val="Nessunaspaziatura"/>
        <w:ind w:left="426"/>
        <w:jc w:val="both"/>
        <w:rPr>
          <w:rFonts w:asciiTheme="minorHAnsi" w:eastAsia="Times New Roman" w:hAnsiTheme="minorHAnsi" w:cstheme="minorHAnsi"/>
          <w:w w:val="105"/>
          <w:lang w:eastAsia="it-IT"/>
        </w:rPr>
      </w:pPr>
      <w:r w:rsidRPr="00963E53">
        <w:rPr>
          <w:rFonts w:asciiTheme="minorHAnsi" w:eastAsia="Times New Roman" w:hAnsiTheme="minorHAnsi" w:cstheme="minorHAnsi"/>
          <w:w w:val="105"/>
          <w:lang w:eastAsia="it-IT"/>
        </w:rPr>
        <w:t>“La Buona scuola”.</w:t>
      </w:r>
    </w:p>
    <w:p w14:paraId="42E42AFC" w14:textId="77777777" w:rsidR="00226BDD" w:rsidRPr="00963E53" w:rsidRDefault="00226BDD" w:rsidP="00271AE9">
      <w:pPr>
        <w:pStyle w:val="Nessunaspaziatura"/>
        <w:ind w:left="426"/>
        <w:jc w:val="both"/>
        <w:rPr>
          <w:rFonts w:asciiTheme="minorHAnsi" w:eastAsia="Times New Roman" w:hAnsiTheme="minorHAnsi" w:cstheme="minorHAnsi"/>
          <w:b/>
          <w:w w:val="105"/>
          <w:lang w:eastAsia="it-IT"/>
        </w:rPr>
      </w:pPr>
    </w:p>
    <w:p w14:paraId="4651E455" w14:textId="77777777" w:rsidR="00C62426" w:rsidRPr="00963E53" w:rsidRDefault="00FA342F" w:rsidP="00FB68BA">
      <w:pPr>
        <w:pStyle w:val="Nessunaspaziatura"/>
        <w:ind w:left="426"/>
        <w:jc w:val="both"/>
        <w:rPr>
          <w:rFonts w:asciiTheme="minorHAnsi" w:hAnsiTheme="minorHAnsi" w:cstheme="minorHAnsi"/>
          <w:b/>
          <w:w w:val="105"/>
        </w:rPr>
      </w:pPr>
      <w:r w:rsidRPr="00963E53">
        <w:rPr>
          <w:rFonts w:asciiTheme="minorHAnsi" w:hAnsiTheme="minorHAnsi" w:cstheme="minorHAnsi"/>
          <w:b/>
          <w:w w:val="105"/>
        </w:rPr>
        <w:t xml:space="preserve">Decreto Legislativo n. 66/17 </w:t>
      </w:r>
    </w:p>
    <w:p w14:paraId="4EB1621A" w14:textId="77777777" w:rsidR="00FB68BA" w:rsidRPr="00963E53" w:rsidRDefault="00FB68BA" w:rsidP="00FB68BA">
      <w:pPr>
        <w:pStyle w:val="Nessunaspaziatura"/>
        <w:ind w:left="426"/>
        <w:jc w:val="both"/>
        <w:rPr>
          <w:rFonts w:asciiTheme="minorHAnsi" w:eastAsia="Times New Roman" w:hAnsiTheme="minorHAnsi" w:cstheme="minorHAnsi"/>
          <w:w w:val="105"/>
          <w:lang w:eastAsia="it-IT"/>
        </w:rPr>
      </w:pPr>
      <w:r w:rsidRPr="00963E53">
        <w:rPr>
          <w:rFonts w:asciiTheme="minorHAnsi" w:eastAsia="Times New Roman" w:hAnsiTheme="minorHAnsi" w:cstheme="minorHAnsi"/>
          <w:w w:val="105"/>
          <w:lang w:eastAsia="it-IT"/>
        </w:rPr>
        <w:t>“Decreto legislativo sull’inclusione scolastica”.</w:t>
      </w:r>
    </w:p>
    <w:p w14:paraId="060D5564" w14:textId="77777777" w:rsidR="00FA342F" w:rsidRPr="00963E53" w:rsidRDefault="00FA342F" w:rsidP="00FA342F">
      <w:pPr>
        <w:ind w:firstLine="426"/>
        <w:rPr>
          <w:rFonts w:asciiTheme="minorHAnsi" w:hAnsiTheme="minorHAnsi" w:cstheme="minorHAnsi"/>
          <w:b/>
          <w:w w:val="105"/>
          <w:sz w:val="22"/>
          <w:szCs w:val="22"/>
        </w:rPr>
      </w:pPr>
    </w:p>
    <w:p w14:paraId="48919DEB" w14:textId="77777777" w:rsidR="00C62426" w:rsidRPr="00963E53" w:rsidRDefault="00FA342F" w:rsidP="003A0315">
      <w:pPr>
        <w:ind w:left="426"/>
        <w:rPr>
          <w:rFonts w:asciiTheme="minorHAnsi" w:hAnsiTheme="minorHAnsi" w:cstheme="minorHAnsi"/>
          <w:b/>
          <w:w w:val="105"/>
          <w:sz w:val="22"/>
          <w:szCs w:val="22"/>
        </w:rPr>
      </w:pPr>
      <w:r w:rsidRPr="00963E53">
        <w:rPr>
          <w:rFonts w:asciiTheme="minorHAnsi" w:hAnsiTheme="minorHAnsi" w:cstheme="minorHAnsi"/>
          <w:b/>
          <w:w w:val="105"/>
          <w:sz w:val="22"/>
          <w:szCs w:val="22"/>
        </w:rPr>
        <w:t>Decreto Legislativo n. 96/2019</w:t>
      </w:r>
    </w:p>
    <w:p w14:paraId="156409E1" w14:textId="77777777" w:rsidR="001D1B39" w:rsidRPr="00963E53" w:rsidRDefault="003A0315" w:rsidP="003A0315">
      <w:pPr>
        <w:ind w:left="426"/>
        <w:rPr>
          <w:rFonts w:asciiTheme="minorHAnsi" w:hAnsiTheme="minorHAnsi" w:cstheme="minorHAnsi"/>
          <w:w w:val="105"/>
          <w:sz w:val="22"/>
          <w:szCs w:val="22"/>
        </w:rPr>
      </w:pPr>
      <w:r w:rsidRPr="00963E53">
        <w:rPr>
          <w:rFonts w:asciiTheme="minorHAnsi" w:hAnsiTheme="minorHAnsi" w:cstheme="minorHAnsi"/>
          <w:w w:val="105"/>
          <w:sz w:val="22"/>
          <w:szCs w:val="22"/>
        </w:rPr>
        <w:t>“Disposizioni integrative e correttive al decreto legislativo 13 aprile 2017, n.66.</w:t>
      </w:r>
    </w:p>
    <w:p w14:paraId="1A2B3C01" w14:textId="77777777" w:rsidR="00991F96" w:rsidRPr="00963E53" w:rsidRDefault="00991F96" w:rsidP="003A0315">
      <w:pPr>
        <w:ind w:left="426"/>
        <w:rPr>
          <w:rFonts w:asciiTheme="minorHAnsi" w:hAnsiTheme="minorHAnsi" w:cstheme="minorHAnsi"/>
          <w:b/>
          <w:w w:val="105"/>
          <w:sz w:val="22"/>
          <w:szCs w:val="22"/>
        </w:rPr>
      </w:pPr>
      <w:r w:rsidRPr="00963E53">
        <w:rPr>
          <w:rFonts w:asciiTheme="minorHAnsi" w:hAnsiTheme="minorHAnsi" w:cstheme="minorHAnsi"/>
          <w:b/>
          <w:w w:val="105"/>
          <w:sz w:val="22"/>
          <w:szCs w:val="22"/>
        </w:rPr>
        <w:t>Decreto Ministeriale n. 5669 del 12 luglio 2011</w:t>
      </w:r>
    </w:p>
    <w:p w14:paraId="1A2B3C02" w14:textId="77777777" w:rsidR="00991F96" w:rsidRPr="00963E53" w:rsidRDefault="00991F96" w:rsidP="003A0315">
      <w:pPr>
        <w:ind w:left="426"/>
        <w:rPr>
          <w:rFonts w:asciiTheme="minorHAnsi" w:hAnsiTheme="minorHAnsi" w:cstheme="minorHAnsi"/>
          <w:w w:val="105"/>
          <w:sz w:val="22"/>
          <w:szCs w:val="22"/>
        </w:rPr>
      </w:pPr>
      <w:r w:rsidRPr="00963E53">
        <w:rPr>
          <w:rFonts w:asciiTheme="minorHAnsi" w:hAnsiTheme="minorHAnsi" w:cstheme="minorHAnsi"/>
          <w:w w:val="105"/>
          <w:sz w:val="22"/>
          <w:szCs w:val="22"/>
        </w:rPr>
        <w:t>“Linee guida per il diritto allo studio degli alunni e degli studenti con disturbi specifici di apprendimento”, in attuazione della L. 170/2010.</w:t>
      </w:r>
    </w:p>
    <w:p w14:paraId="1A2B3C03" w14:textId="77777777" w:rsidR="00991F96" w:rsidRPr="00963E53" w:rsidRDefault="00991F96" w:rsidP="003A0315">
      <w:pPr>
        <w:ind w:left="426"/>
        <w:rPr>
          <w:rFonts w:asciiTheme="minorHAnsi" w:hAnsiTheme="minorHAnsi" w:cstheme="minorHAnsi"/>
          <w:b/>
          <w:w w:val="105"/>
          <w:sz w:val="22"/>
          <w:szCs w:val="22"/>
        </w:rPr>
      </w:pPr>
      <w:r w:rsidRPr="00963E53">
        <w:rPr>
          <w:rFonts w:asciiTheme="minorHAnsi" w:hAnsiTheme="minorHAnsi" w:cstheme="minorHAnsi"/>
          <w:b/>
          <w:w w:val="105"/>
          <w:sz w:val="22"/>
          <w:szCs w:val="22"/>
        </w:rPr>
        <w:t>Decreto Interministeriale n. 182 del 29 dicembre 2020</w:t>
      </w:r>
    </w:p>
    <w:p w14:paraId="1A2B3C04" w14:textId="77777777" w:rsidR="00991F96" w:rsidRPr="00963E53" w:rsidRDefault="00991F96" w:rsidP="003A0315">
      <w:pPr>
        <w:ind w:left="426"/>
        <w:rPr>
          <w:rFonts w:asciiTheme="minorHAnsi" w:hAnsiTheme="minorHAnsi" w:cstheme="minorHAnsi"/>
          <w:w w:val="105"/>
          <w:sz w:val="22"/>
          <w:szCs w:val="22"/>
        </w:rPr>
      </w:pPr>
      <w:r w:rsidRPr="00963E53">
        <w:rPr>
          <w:rFonts w:asciiTheme="minorHAnsi" w:hAnsiTheme="minorHAnsi" w:cstheme="minorHAnsi"/>
          <w:w w:val="105"/>
          <w:sz w:val="22"/>
          <w:szCs w:val="22"/>
        </w:rPr>
        <w:t>Adozione del modello nazionale di Piano Educativo Individualizzato (PEI) su base ICF e delle correlate Linee guida.</w:t>
      </w:r>
    </w:p>
    <w:p w14:paraId="1A2B3C05" w14:textId="77777777" w:rsidR="00991F96" w:rsidRPr="00963E53" w:rsidRDefault="00991F96" w:rsidP="003A0315">
      <w:pPr>
        <w:ind w:left="426"/>
        <w:rPr>
          <w:rFonts w:asciiTheme="minorHAnsi" w:hAnsiTheme="minorHAnsi" w:cstheme="minorHAnsi"/>
          <w:b/>
          <w:w w:val="105"/>
          <w:sz w:val="22"/>
          <w:szCs w:val="22"/>
        </w:rPr>
      </w:pPr>
      <w:r w:rsidRPr="00963E53">
        <w:rPr>
          <w:rFonts w:asciiTheme="minorHAnsi" w:hAnsiTheme="minorHAnsi" w:cstheme="minorHAnsi"/>
          <w:b/>
          <w:w w:val="105"/>
          <w:sz w:val="22"/>
          <w:szCs w:val="22"/>
        </w:rPr>
        <w:t>Decreto Interministeriale n. 153 del 1° agosto 2023</w:t>
      </w:r>
    </w:p>
    <w:p w14:paraId="1A2B3C06" w14:textId="77777777" w:rsidR="00991F96" w:rsidRPr="00963E53" w:rsidRDefault="00991F96" w:rsidP="003A0315">
      <w:pPr>
        <w:ind w:left="426"/>
        <w:rPr>
          <w:rFonts w:asciiTheme="minorHAnsi" w:hAnsiTheme="minorHAnsi" w:cstheme="minorHAnsi"/>
          <w:w w:val="105"/>
          <w:sz w:val="22"/>
          <w:szCs w:val="22"/>
        </w:rPr>
      </w:pPr>
      <w:r w:rsidRPr="00963E53">
        <w:rPr>
          <w:rFonts w:asciiTheme="minorHAnsi" w:hAnsiTheme="minorHAnsi" w:cstheme="minorHAnsi"/>
          <w:w w:val="105"/>
          <w:sz w:val="22"/>
          <w:szCs w:val="22"/>
        </w:rPr>
        <w:t>Modifiche al D.I. 182/2020 in materia di modello nazionale di PEI.</w:t>
      </w:r>
    </w:p>
    <w:p w14:paraId="39DBB77C" w14:textId="77777777" w:rsidR="00CD5EBC" w:rsidRPr="00963E53" w:rsidRDefault="00CD5EBC" w:rsidP="002F6A14">
      <w:pPr>
        <w:rPr>
          <w:rFonts w:asciiTheme="minorHAnsi" w:hAnsiTheme="minorHAnsi" w:cstheme="minorHAnsi"/>
          <w:sz w:val="28"/>
          <w:szCs w:val="28"/>
        </w:rPr>
      </w:pPr>
    </w:p>
    <w:p w14:paraId="3D1AD31C" w14:textId="77777777" w:rsidR="00C62426" w:rsidRPr="00963E53" w:rsidRDefault="00C62426" w:rsidP="00AA7EC1">
      <w:pPr>
        <w:jc w:val="center"/>
        <w:rPr>
          <w:rFonts w:asciiTheme="minorHAnsi" w:hAnsiTheme="minorHAnsi" w:cstheme="minorHAnsi"/>
          <w:sz w:val="28"/>
          <w:szCs w:val="28"/>
        </w:rPr>
      </w:pPr>
    </w:p>
    <w:p w14:paraId="4921A274" w14:textId="77777777" w:rsidR="00DD0FA5" w:rsidRPr="00963E53" w:rsidRDefault="006F72D3" w:rsidP="00AA7EC1">
      <w:pPr>
        <w:jc w:val="center"/>
        <w:rPr>
          <w:rFonts w:asciiTheme="minorHAnsi" w:hAnsiTheme="minorHAnsi" w:cstheme="minorHAnsi"/>
          <w:sz w:val="28"/>
          <w:szCs w:val="28"/>
        </w:rPr>
      </w:pPr>
      <w:r w:rsidRPr="00963E53">
        <w:rPr>
          <w:rFonts w:asciiTheme="minorHAnsi" w:hAnsiTheme="minorHAnsi" w:cstheme="minorHAnsi"/>
          <w:sz w:val="28"/>
          <w:szCs w:val="28"/>
        </w:rPr>
        <w:t>BISOGNI EDUCATIVI SPECIALI</w:t>
      </w:r>
    </w:p>
    <w:p w14:paraId="2A620858" w14:textId="77777777" w:rsidR="002548DA" w:rsidRPr="00963E53" w:rsidRDefault="002548DA" w:rsidP="00AA7EC1">
      <w:pPr>
        <w:jc w:val="center"/>
        <w:rPr>
          <w:rFonts w:asciiTheme="minorHAnsi" w:hAnsiTheme="minorHAnsi" w:cstheme="minorHAnsi"/>
          <w:sz w:val="28"/>
          <w:szCs w:val="28"/>
        </w:rPr>
      </w:pPr>
    </w:p>
    <w:p w14:paraId="0DE6E765" w14:textId="77777777" w:rsidR="006F72D3" w:rsidRPr="00963E53" w:rsidRDefault="006F72D3" w:rsidP="00CB625A">
      <w:pPr>
        <w:jc w:val="both"/>
        <w:rPr>
          <w:rFonts w:asciiTheme="minorHAnsi" w:hAnsiTheme="minorHAnsi" w:cstheme="minorHAnsi"/>
          <w:b/>
        </w:rPr>
      </w:pPr>
      <w:r w:rsidRPr="00963E53">
        <w:rPr>
          <w:rFonts w:asciiTheme="minorHAnsi" w:hAnsiTheme="minorHAnsi" w:cstheme="minorHAnsi"/>
          <w:b/>
        </w:rPr>
        <w:t>Cos’è il BES (Bisogno Educativo Speciale)?</w:t>
      </w:r>
    </w:p>
    <w:p w14:paraId="6E47D5D8" w14:textId="77777777" w:rsidR="006F72D3" w:rsidRPr="00963E53" w:rsidRDefault="006F72D3" w:rsidP="00CB625A">
      <w:pPr>
        <w:autoSpaceDE w:val="0"/>
        <w:autoSpaceDN w:val="0"/>
        <w:adjustRightInd w:val="0"/>
        <w:ind w:firstLine="708"/>
        <w:jc w:val="both"/>
        <w:rPr>
          <w:rFonts w:asciiTheme="minorHAnsi" w:hAnsiTheme="minorHAnsi" w:cstheme="minorHAnsi"/>
          <w:color w:val="000000"/>
          <w:sz w:val="22"/>
          <w:szCs w:val="22"/>
        </w:rPr>
      </w:pPr>
      <w:r w:rsidRPr="00963E53">
        <w:rPr>
          <w:rFonts w:asciiTheme="minorHAnsi" w:hAnsiTheme="minorHAnsi" w:cstheme="minorHAnsi"/>
          <w:color w:val="000000"/>
          <w:sz w:val="22"/>
          <w:szCs w:val="22"/>
        </w:rPr>
        <w:t>Secondo l’ICF (</w:t>
      </w:r>
      <w:smartTag w:uri="urn:schemas-microsoft-com:office:smarttags" w:element="PersonName">
        <w:smartTagPr>
          <w:attr w:name="ProductID" w:val="la Classificazione Internazionale"/>
        </w:smartTagPr>
        <w:r w:rsidRPr="00963E53">
          <w:rPr>
            <w:rFonts w:asciiTheme="minorHAnsi" w:hAnsiTheme="minorHAnsi" w:cstheme="minorHAnsi"/>
            <w:color w:val="000000"/>
            <w:sz w:val="22"/>
            <w:szCs w:val="22"/>
          </w:rPr>
          <w:t>la Classificazione Internazionale</w:t>
        </w:r>
      </w:smartTag>
      <w:r w:rsidRPr="00963E53">
        <w:rPr>
          <w:rFonts w:asciiTheme="minorHAnsi" w:hAnsiTheme="minorHAnsi" w:cstheme="minorHAnsi"/>
          <w:color w:val="000000"/>
          <w:sz w:val="22"/>
          <w:szCs w:val="22"/>
        </w:rPr>
        <w:t xml:space="preserve"> del Funzionamento, della disabilità e della salute) «</w:t>
      </w:r>
      <w:r w:rsidRPr="00963E53">
        <w:rPr>
          <w:rFonts w:asciiTheme="minorHAnsi" w:hAnsiTheme="minorHAnsi" w:cstheme="minorHAnsi"/>
          <w:b/>
          <w:bCs/>
          <w:color w:val="000000"/>
          <w:sz w:val="22"/>
          <w:szCs w:val="22"/>
        </w:rPr>
        <w:t>il</w:t>
      </w:r>
      <w:r w:rsidRPr="00963E53">
        <w:rPr>
          <w:rFonts w:asciiTheme="minorHAnsi" w:hAnsiTheme="minorHAnsi" w:cstheme="minorHAnsi"/>
          <w:color w:val="000000"/>
          <w:sz w:val="22"/>
          <w:szCs w:val="22"/>
        </w:rPr>
        <w:t xml:space="preserve"> </w:t>
      </w:r>
      <w:r w:rsidRPr="00963E53">
        <w:rPr>
          <w:rFonts w:asciiTheme="minorHAnsi" w:hAnsiTheme="minorHAnsi" w:cstheme="minorHAnsi"/>
          <w:b/>
          <w:bCs/>
          <w:color w:val="000000"/>
          <w:sz w:val="22"/>
          <w:szCs w:val="22"/>
        </w:rPr>
        <w:t>Bisogno Educativo Speciale è qualsiasi difficoltà</w:t>
      </w:r>
      <w:r w:rsidRPr="00963E53">
        <w:rPr>
          <w:rFonts w:asciiTheme="minorHAnsi" w:hAnsiTheme="minorHAnsi" w:cstheme="minorHAnsi"/>
          <w:color w:val="000000"/>
          <w:sz w:val="22"/>
          <w:szCs w:val="22"/>
        </w:rPr>
        <w:t xml:space="preserve"> </w:t>
      </w:r>
      <w:r w:rsidRPr="00963E53">
        <w:rPr>
          <w:rFonts w:asciiTheme="minorHAnsi" w:hAnsiTheme="minorHAnsi" w:cstheme="minorHAnsi"/>
          <w:b/>
          <w:bCs/>
          <w:color w:val="000000"/>
          <w:sz w:val="22"/>
          <w:szCs w:val="22"/>
        </w:rPr>
        <w:t>evolutiva di funzionamento, permanente o</w:t>
      </w:r>
      <w:r w:rsidRPr="00963E53">
        <w:rPr>
          <w:rFonts w:asciiTheme="minorHAnsi" w:hAnsiTheme="minorHAnsi" w:cstheme="minorHAnsi"/>
          <w:color w:val="000000"/>
          <w:sz w:val="22"/>
          <w:szCs w:val="22"/>
        </w:rPr>
        <w:t xml:space="preserve"> </w:t>
      </w:r>
      <w:r w:rsidRPr="00963E53">
        <w:rPr>
          <w:rFonts w:asciiTheme="minorHAnsi" w:hAnsiTheme="minorHAnsi" w:cstheme="minorHAnsi"/>
          <w:b/>
          <w:bCs/>
          <w:color w:val="000000"/>
          <w:sz w:val="22"/>
          <w:szCs w:val="22"/>
        </w:rPr>
        <w:t xml:space="preserve">transitoria, in ambito educativo e/o </w:t>
      </w:r>
      <w:proofErr w:type="spellStart"/>
      <w:r w:rsidRPr="00963E53">
        <w:rPr>
          <w:rFonts w:asciiTheme="minorHAnsi" w:hAnsiTheme="minorHAnsi" w:cstheme="minorHAnsi"/>
          <w:b/>
          <w:bCs/>
          <w:color w:val="000000"/>
          <w:sz w:val="22"/>
          <w:szCs w:val="22"/>
        </w:rPr>
        <w:t>apprenditivo</w:t>
      </w:r>
      <w:proofErr w:type="spellEnd"/>
      <w:r w:rsidRPr="00963E53">
        <w:rPr>
          <w:rFonts w:asciiTheme="minorHAnsi" w:hAnsiTheme="minorHAnsi" w:cstheme="minorHAnsi"/>
          <w:color w:val="000000"/>
          <w:sz w:val="22"/>
          <w:szCs w:val="22"/>
        </w:rPr>
        <w:t>, dovuta all’interazione dei vari fattori di salute e che necessita di educazione speciale individualizzata».</w:t>
      </w:r>
    </w:p>
    <w:p w14:paraId="54E3BC99" w14:textId="77777777" w:rsidR="006F72D3" w:rsidRPr="00963E53" w:rsidRDefault="006F72D3" w:rsidP="00CB625A">
      <w:pPr>
        <w:pStyle w:val="Paragrafoelenco"/>
        <w:ind w:left="720"/>
        <w:jc w:val="both"/>
        <w:rPr>
          <w:rFonts w:asciiTheme="minorHAnsi" w:hAnsiTheme="minorHAnsi" w:cstheme="minorHAnsi"/>
          <w:color w:val="000000"/>
          <w:sz w:val="22"/>
          <w:szCs w:val="22"/>
        </w:rPr>
      </w:pPr>
    </w:p>
    <w:p w14:paraId="3FC7209C" w14:textId="77777777" w:rsidR="006F72D3" w:rsidRPr="00963E53" w:rsidRDefault="006F72D3" w:rsidP="00CB625A">
      <w:pPr>
        <w:autoSpaceDE w:val="0"/>
        <w:autoSpaceDN w:val="0"/>
        <w:adjustRightInd w:val="0"/>
        <w:jc w:val="both"/>
        <w:rPr>
          <w:rFonts w:asciiTheme="minorHAnsi" w:hAnsiTheme="minorHAnsi" w:cstheme="minorHAnsi"/>
          <w:color w:val="000000"/>
        </w:rPr>
      </w:pPr>
      <w:r w:rsidRPr="00963E53">
        <w:rPr>
          <w:rFonts w:asciiTheme="minorHAnsi" w:hAnsiTheme="minorHAnsi" w:cstheme="minorHAnsi"/>
          <w:b/>
        </w:rPr>
        <w:t>Chi sono gli alunni con BES?</w:t>
      </w:r>
    </w:p>
    <w:p w14:paraId="72B82065" w14:textId="0346B261" w:rsidR="006F72D3" w:rsidRPr="00963E53" w:rsidRDefault="006F72D3" w:rsidP="00FC0A47">
      <w:pPr>
        <w:ind w:firstLine="708"/>
        <w:jc w:val="both"/>
        <w:rPr>
          <w:rFonts w:asciiTheme="minorHAnsi" w:hAnsiTheme="minorHAnsi" w:cstheme="minorHAnsi"/>
          <w:i/>
          <w:sz w:val="22"/>
          <w:szCs w:val="22"/>
        </w:rPr>
      </w:pPr>
      <w:r w:rsidRPr="00963E53">
        <w:rPr>
          <w:rFonts w:asciiTheme="minorHAnsi" w:hAnsiTheme="minorHAnsi" w:cstheme="minorHAnsi"/>
          <w:sz w:val="22"/>
          <w:szCs w:val="22"/>
        </w:rPr>
        <w:t xml:space="preserve">Per la Direttiva Ministeriale del 27 dicembre 2012 - </w:t>
      </w:r>
      <w:r w:rsidRPr="00963E53">
        <w:rPr>
          <w:rFonts w:asciiTheme="minorHAnsi" w:eastAsia="Calibri" w:hAnsiTheme="minorHAnsi" w:cstheme="minorHAnsi"/>
          <w:sz w:val="22"/>
          <w:szCs w:val="22"/>
        </w:rPr>
        <w:t>“</w:t>
      </w:r>
      <w:r w:rsidRPr="00963E53">
        <w:rPr>
          <w:rFonts w:asciiTheme="minorHAnsi" w:eastAsia="Calibri" w:hAnsiTheme="minorHAnsi" w:cstheme="minorHAnsi"/>
          <w:i/>
          <w:sz w:val="22"/>
          <w:szCs w:val="22"/>
        </w:rPr>
        <w:t>Strumenti di intervento per alunni con bisogni educativi speciali e organizzazione territoriale per l’inclusione scolastica”</w:t>
      </w:r>
      <w:r w:rsidR="00FC0A47" w:rsidRPr="00963E53">
        <w:rPr>
          <w:rFonts w:asciiTheme="minorHAnsi" w:eastAsia="Calibri" w:hAnsiTheme="minorHAnsi" w:cstheme="minorHAnsi"/>
          <w:i/>
          <w:sz w:val="22"/>
          <w:szCs w:val="22"/>
        </w:rPr>
        <w:t xml:space="preserve"> , successivamente integrata dalla Circolare Ministeriale n.8 del 6 marzo 2013, l</w:t>
      </w:r>
      <w:r w:rsidRPr="00963E53">
        <w:rPr>
          <w:rFonts w:asciiTheme="minorHAnsi" w:hAnsiTheme="minorHAnsi" w:cstheme="minorHAnsi"/>
          <w:sz w:val="22"/>
          <w:szCs w:val="22"/>
        </w:rPr>
        <w:t>’alunno con BES è …</w:t>
      </w:r>
      <w:r w:rsidR="00FC0A47" w:rsidRPr="00963E53">
        <w:rPr>
          <w:rFonts w:asciiTheme="minorHAnsi" w:hAnsiTheme="minorHAnsi" w:cstheme="minorHAnsi"/>
          <w:sz w:val="22"/>
          <w:szCs w:val="22"/>
        </w:rPr>
        <w:t xml:space="preserve"> </w:t>
      </w:r>
      <w:r w:rsidRPr="00963E53">
        <w:rPr>
          <w:rFonts w:asciiTheme="minorHAnsi" w:hAnsiTheme="minorHAnsi" w:cstheme="minorHAnsi"/>
          <w:i/>
          <w:sz w:val="22"/>
          <w:szCs w:val="22"/>
        </w:rPr>
        <w:t>“... ogni alunno, in continuità o per determinati periodi, può manifestare Bisogni Educativi Speciali: o per motivi fisici, biologici, fisiologici o anche per motivi psicologici, sociali, rispetto ai quali è necessario che le scuole offrano adeguata e personalizzata risposta.”</w:t>
      </w:r>
    </w:p>
    <w:p w14:paraId="1CBFAED1" w14:textId="77777777" w:rsidR="006F72D3" w:rsidRPr="00963E53" w:rsidRDefault="006F72D3" w:rsidP="00CB625A">
      <w:pPr>
        <w:pStyle w:val="Paragrafoelenco"/>
        <w:ind w:left="720"/>
        <w:jc w:val="both"/>
        <w:rPr>
          <w:rFonts w:asciiTheme="minorHAnsi" w:hAnsiTheme="minorHAnsi" w:cstheme="minorHAnsi"/>
          <w:i/>
          <w:sz w:val="22"/>
          <w:szCs w:val="22"/>
        </w:rPr>
      </w:pPr>
    </w:p>
    <w:p w14:paraId="00A23F9A" w14:textId="77777777" w:rsidR="006F72D3" w:rsidRPr="00963E53" w:rsidRDefault="006F72D3" w:rsidP="00CB625A">
      <w:pPr>
        <w:ind w:firstLine="708"/>
        <w:jc w:val="both"/>
        <w:rPr>
          <w:rFonts w:asciiTheme="minorHAnsi" w:hAnsiTheme="minorHAnsi" w:cstheme="minorHAnsi"/>
          <w:sz w:val="22"/>
          <w:szCs w:val="22"/>
        </w:rPr>
      </w:pPr>
      <w:smartTag w:uri="urn:schemas-microsoft-com:office:smarttags" w:element="PersonName">
        <w:smartTagPr>
          <w:attr w:name="ProductID" w:val="La Direttiva"/>
        </w:smartTagPr>
        <w:r w:rsidRPr="00963E53">
          <w:rPr>
            <w:rFonts w:asciiTheme="minorHAnsi" w:hAnsiTheme="minorHAnsi" w:cstheme="minorHAnsi"/>
            <w:sz w:val="22"/>
            <w:szCs w:val="22"/>
          </w:rPr>
          <w:t>La Direttiva</w:t>
        </w:r>
      </w:smartTag>
      <w:r w:rsidRPr="00963E53">
        <w:rPr>
          <w:rFonts w:asciiTheme="minorHAnsi" w:hAnsiTheme="minorHAnsi" w:cstheme="minorHAnsi"/>
          <w:sz w:val="22"/>
          <w:szCs w:val="22"/>
        </w:rPr>
        <w:t xml:space="preserve"> del 27 dicembre 2012 quindi ridefinisce e completa il tradizionale approccio all’integrazione scolastica, basato sulla certificazione della disabilità, estendendo il campo d’intervento e di responsabilità della comunità educante ad un’area più vasta di Bisogni Educativi Speciali (BES). </w:t>
      </w:r>
    </w:p>
    <w:p w14:paraId="6B6EA8D8" w14:textId="77777777" w:rsidR="006F72D3" w:rsidRPr="00963E53" w:rsidRDefault="006F72D3" w:rsidP="00CB625A">
      <w:pPr>
        <w:jc w:val="both"/>
        <w:rPr>
          <w:rFonts w:asciiTheme="minorHAnsi" w:hAnsiTheme="minorHAnsi" w:cstheme="minorHAnsi"/>
          <w:i/>
          <w:sz w:val="22"/>
          <w:szCs w:val="22"/>
        </w:rPr>
      </w:pPr>
    </w:p>
    <w:p w14:paraId="0F5065A0" w14:textId="77777777" w:rsidR="002715C1" w:rsidRPr="00963E53" w:rsidRDefault="006F72D3" w:rsidP="00CB625A">
      <w:pPr>
        <w:jc w:val="both"/>
        <w:rPr>
          <w:rFonts w:asciiTheme="minorHAnsi" w:hAnsiTheme="minorHAnsi" w:cstheme="minorHAnsi"/>
          <w:b/>
        </w:rPr>
      </w:pPr>
      <w:r w:rsidRPr="00963E53">
        <w:rPr>
          <w:rFonts w:asciiTheme="minorHAnsi" w:hAnsiTheme="minorHAnsi" w:cstheme="minorHAnsi"/>
          <w:b/>
        </w:rPr>
        <w:t xml:space="preserve">Area dei Bisogni Educativi Speciali </w:t>
      </w:r>
    </w:p>
    <w:p w14:paraId="1A577395" w14:textId="77777777" w:rsidR="006F72D3" w:rsidRPr="00963E53" w:rsidRDefault="002B480C" w:rsidP="00CB625A">
      <w:pPr>
        <w:jc w:val="both"/>
        <w:rPr>
          <w:rFonts w:asciiTheme="minorHAnsi" w:hAnsiTheme="minorHAnsi" w:cstheme="minorHAnsi"/>
          <w:sz w:val="22"/>
          <w:szCs w:val="22"/>
        </w:rPr>
      </w:pPr>
      <w:r w:rsidRPr="00963E53">
        <w:rPr>
          <w:rFonts w:asciiTheme="minorHAnsi" w:hAnsiTheme="minorHAnsi" w:cstheme="minorHAnsi"/>
          <w:sz w:val="22"/>
          <w:szCs w:val="22"/>
        </w:rPr>
        <w:t>Gli alunni con BES si possono raccogliere in tre ambiti:</w:t>
      </w:r>
    </w:p>
    <w:p w14:paraId="27F9E768" w14:textId="77777777" w:rsidR="00DD0FA5" w:rsidRPr="00963E53" w:rsidRDefault="00DD0FA5" w:rsidP="00CB30BB">
      <w:pPr>
        <w:pStyle w:val="Paragrafoelenco"/>
        <w:widowControl/>
        <w:numPr>
          <w:ilvl w:val="0"/>
          <w:numId w:val="25"/>
        </w:numPr>
        <w:autoSpaceDE/>
        <w:autoSpaceDN/>
        <w:adjustRightInd/>
        <w:contextualSpacing/>
        <w:jc w:val="both"/>
        <w:rPr>
          <w:rFonts w:asciiTheme="minorHAnsi" w:hAnsiTheme="minorHAnsi" w:cstheme="minorHAnsi"/>
          <w:b/>
          <w:i/>
          <w:sz w:val="22"/>
          <w:szCs w:val="22"/>
        </w:rPr>
      </w:pPr>
      <w:r w:rsidRPr="00963E53">
        <w:rPr>
          <w:rFonts w:asciiTheme="minorHAnsi" w:hAnsiTheme="minorHAnsi" w:cstheme="minorHAnsi"/>
          <w:b/>
          <w:i/>
          <w:sz w:val="22"/>
          <w:szCs w:val="22"/>
        </w:rPr>
        <w:t xml:space="preserve">Alunni con disabilità </w:t>
      </w:r>
    </w:p>
    <w:p w14:paraId="392F572D" w14:textId="77777777" w:rsidR="00DD0FA5" w:rsidRPr="00963E53" w:rsidRDefault="00DD0FA5" w:rsidP="00CB30BB">
      <w:pPr>
        <w:numPr>
          <w:ilvl w:val="0"/>
          <w:numId w:val="24"/>
        </w:numPr>
        <w:jc w:val="both"/>
        <w:rPr>
          <w:rFonts w:asciiTheme="minorHAnsi" w:hAnsiTheme="minorHAnsi" w:cstheme="minorHAnsi"/>
          <w:sz w:val="22"/>
          <w:szCs w:val="22"/>
        </w:rPr>
      </w:pPr>
      <w:r w:rsidRPr="00963E53">
        <w:rPr>
          <w:rFonts w:asciiTheme="minorHAnsi" w:hAnsiTheme="minorHAnsi" w:cstheme="minorHAnsi"/>
          <w:sz w:val="22"/>
          <w:szCs w:val="22"/>
        </w:rPr>
        <w:t>Sono gli alunni in situazione di disabilità certificati ai sensi della L.104/92.</w:t>
      </w:r>
    </w:p>
    <w:p w14:paraId="68301D61" w14:textId="77777777" w:rsidR="00DD0FA5" w:rsidRPr="00963E53" w:rsidRDefault="00DD0FA5" w:rsidP="00CB625A">
      <w:pPr>
        <w:ind w:left="720"/>
        <w:jc w:val="both"/>
        <w:rPr>
          <w:rFonts w:asciiTheme="minorHAnsi" w:hAnsiTheme="minorHAnsi" w:cstheme="minorHAnsi"/>
          <w:sz w:val="22"/>
          <w:szCs w:val="22"/>
        </w:rPr>
      </w:pPr>
    </w:p>
    <w:p w14:paraId="18E40FBF" w14:textId="50BF3D6C" w:rsidR="00DD0FA5" w:rsidRPr="00963E53" w:rsidRDefault="00DD0FA5" w:rsidP="00CB30BB">
      <w:pPr>
        <w:numPr>
          <w:ilvl w:val="0"/>
          <w:numId w:val="25"/>
        </w:numPr>
        <w:jc w:val="both"/>
        <w:rPr>
          <w:rFonts w:asciiTheme="minorHAnsi" w:hAnsiTheme="minorHAnsi" w:cstheme="minorHAnsi"/>
          <w:b/>
          <w:i/>
          <w:sz w:val="22"/>
          <w:szCs w:val="22"/>
        </w:rPr>
      </w:pPr>
      <w:r w:rsidRPr="00963E53">
        <w:rPr>
          <w:rFonts w:asciiTheme="minorHAnsi" w:hAnsiTheme="minorHAnsi" w:cstheme="minorHAnsi"/>
          <w:b/>
          <w:i/>
          <w:sz w:val="22"/>
          <w:szCs w:val="22"/>
        </w:rPr>
        <w:t>Alunni con Disturbi Evolutivi Specifici</w:t>
      </w:r>
      <w:r w:rsidR="00FC0A47" w:rsidRPr="00963E53">
        <w:rPr>
          <w:rFonts w:asciiTheme="minorHAnsi" w:hAnsiTheme="minorHAnsi" w:cstheme="minorHAnsi"/>
          <w:b/>
          <w:i/>
          <w:sz w:val="22"/>
          <w:szCs w:val="22"/>
        </w:rPr>
        <w:t xml:space="preserve"> (DES)</w:t>
      </w:r>
    </w:p>
    <w:p w14:paraId="003CCF62" w14:textId="5EE80024" w:rsidR="00DD0FA5" w:rsidRPr="00963E53" w:rsidRDefault="00DD0FA5" w:rsidP="00CB30BB">
      <w:pPr>
        <w:numPr>
          <w:ilvl w:val="0"/>
          <w:numId w:val="26"/>
        </w:numPr>
        <w:jc w:val="both"/>
        <w:rPr>
          <w:rFonts w:asciiTheme="minorHAnsi" w:hAnsiTheme="minorHAnsi" w:cstheme="minorHAnsi"/>
          <w:sz w:val="22"/>
          <w:szCs w:val="22"/>
        </w:rPr>
      </w:pPr>
      <w:r w:rsidRPr="00963E53">
        <w:rPr>
          <w:rFonts w:asciiTheme="minorHAnsi" w:hAnsiTheme="minorHAnsi" w:cstheme="minorHAnsi"/>
          <w:sz w:val="22"/>
          <w:szCs w:val="22"/>
        </w:rPr>
        <w:t>DSA (Disturbi Specifici dell’Apprendimento: Dislessia –</w:t>
      </w:r>
      <w:r w:rsidR="00FC0A47" w:rsidRPr="00963E53">
        <w:rPr>
          <w:rFonts w:asciiTheme="minorHAnsi" w:hAnsiTheme="minorHAnsi" w:cstheme="minorHAnsi"/>
          <w:sz w:val="22"/>
          <w:szCs w:val="22"/>
        </w:rPr>
        <w:t xml:space="preserve"> </w:t>
      </w:r>
      <w:r w:rsidRPr="00963E53">
        <w:rPr>
          <w:rFonts w:asciiTheme="minorHAnsi" w:hAnsiTheme="minorHAnsi" w:cstheme="minorHAnsi"/>
          <w:sz w:val="22"/>
          <w:szCs w:val="22"/>
        </w:rPr>
        <w:t>Disgrafia - Disortografia -</w:t>
      </w:r>
      <w:r w:rsidR="00FC0A47" w:rsidRPr="00963E53">
        <w:rPr>
          <w:rFonts w:asciiTheme="minorHAnsi" w:hAnsiTheme="minorHAnsi" w:cstheme="minorHAnsi"/>
          <w:sz w:val="22"/>
          <w:szCs w:val="22"/>
        </w:rPr>
        <w:t xml:space="preserve"> </w:t>
      </w:r>
      <w:r w:rsidRPr="00963E53">
        <w:rPr>
          <w:rFonts w:asciiTheme="minorHAnsi" w:hAnsiTheme="minorHAnsi" w:cstheme="minorHAnsi"/>
          <w:sz w:val="22"/>
          <w:szCs w:val="22"/>
        </w:rPr>
        <w:t xml:space="preserve">Discalculia) – Sono gli alunni certificati o certificabili ai sensi della L. 170/2010; </w:t>
      </w:r>
    </w:p>
    <w:p w14:paraId="37EC9089" w14:textId="5041814F" w:rsidR="00DD0FA5" w:rsidRPr="00963E53" w:rsidRDefault="00DD0FA5" w:rsidP="00CB30BB">
      <w:pPr>
        <w:numPr>
          <w:ilvl w:val="0"/>
          <w:numId w:val="26"/>
        </w:numPr>
        <w:jc w:val="both"/>
        <w:rPr>
          <w:rFonts w:asciiTheme="minorHAnsi" w:hAnsiTheme="minorHAnsi" w:cstheme="minorHAnsi"/>
          <w:sz w:val="22"/>
          <w:szCs w:val="22"/>
        </w:rPr>
      </w:pPr>
      <w:r w:rsidRPr="00963E53">
        <w:rPr>
          <w:rFonts w:asciiTheme="minorHAnsi" w:hAnsiTheme="minorHAnsi" w:cstheme="minorHAnsi"/>
          <w:sz w:val="22"/>
          <w:szCs w:val="22"/>
        </w:rPr>
        <w:t xml:space="preserve">Disturbi Specifici del Linguaggio </w:t>
      </w:r>
      <w:r w:rsidR="004B01CB" w:rsidRPr="00963E53">
        <w:rPr>
          <w:rFonts w:asciiTheme="minorHAnsi" w:hAnsiTheme="minorHAnsi" w:cstheme="minorHAnsi"/>
          <w:sz w:val="22"/>
          <w:szCs w:val="22"/>
        </w:rPr>
        <w:t>(</w:t>
      </w:r>
      <w:r w:rsidRPr="00963E53">
        <w:rPr>
          <w:rFonts w:asciiTheme="minorHAnsi" w:hAnsiTheme="minorHAnsi" w:cstheme="minorHAnsi"/>
          <w:sz w:val="22"/>
          <w:szCs w:val="22"/>
        </w:rPr>
        <w:t>DSL</w:t>
      </w:r>
      <w:r w:rsidR="004B01CB" w:rsidRPr="00963E53">
        <w:rPr>
          <w:rFonts w:asciiTheme="minorHAnsi" w:hAnsiTheme="minorHAnsi" w:cstheme="minorHAnsi"/>
          <w:sz w:val="22"/>
          <w:szCs w:val="22"/>
        </w:rPr>
        <w:t xml:space="preserve">) – sono alunni che </w:t>
      </w:r>
      <w:r w:rsidRPr="00963E53">
        <w:rPr>
          <w:rFonts w:asciiTheme="minorHAnsi" w:hAnsiTheme="minorHAnsi" w:cstheme="minorHAnsi"/>
          <w:sz w:val="22"/>
          <w:szCs w:val="22"/>
        </w:rPr>
        <w:t>evidenziano bassa intelligenza verbale associata ad alta intelligenza non verbale;</w:t>
      </w:r>
    </w:p>
    <w:p w14:paraId="09719883" w14:textId="74B5FEBD" w:rsidR="00DD0FA5" w:rsidRPr="00963E53" w:rsidRDefault="00DD0FA5" w:rsidP="00CB30BB">
      <w:pPr>
        <w:numPr>
          <w:ilvl w:val="0"/>
          <w:numId w:val="26"/>
        </w:numPr>
        <w:jc w:val="both"/>
        <w:rPr>
          <w:rFonts w:asciiTheme="minorHAnsi" w:hAnsiTheme="minorHAnsi" w:cstheme="minorHAnsi"/>
          <w:sz w:val="22"/>
          <w:szCs w:val="22"/>
        </w:rPr>
      </w:pPr>
      <w:r w:rsidRPr="00963E53">
        <w:rPr>
          <w:rFonts w:asciiTheme="minorHAnsi" w:hAnsiTheme="minorHAnsi" w:cstheme="minorHAnsi"/>
          <w:sz w:val="22"/>
          <w:szCs w:val="22"/>
        </w:rPr>
        <w:t>Disturbi specifici delle aree non verbali (disturbo della coordinazione motoria, disprassie);</w:t>
      </w:r>
    </w:p>
    <w:p w14:paraId="65F4990D" w14:textId="49A4E178" w:rsidR="002715C1" w:rsidRPr="00963E53" w:rsidRDefault="00DD0FA5" w:rsidP="00CB30BB">
      <w:pPr>
        <w:numPr>
          <w:ilvl w:val="0"/>
          <w:numId w:val="26"/>
        </w:numPr>
        <w:jc w:val="both"/>
        <w:rPr>
          <w:rFonts w:asciiTheme="minorHAnsi" w:hAnsiTheme="minorHAnsi" w:cstheme="minorHAnsi"/>
          <w:sz w:val="22"/>
          <w:szCs w:val="22"/>
        </w:rPr>
      </w:pPr>
      <w:r w:rsidRPr="00963E53">
        <w:rPr>
          <w:rFonts w:asciiTheme="minorHAnsi" w:hAnsiTheme="minorHAnsi" w:cstheme="minorHAnsi"/>
          <w:sz w:val="22"/>
          <w:szCs w:val="22"/>
        </w:rPr>
        <w:t xml:space="preserve">Disturbo dell’attenzione e dell’iperattività (A.D.H.D. - </w:t>
      </w:r>
      <w:proofErr w:type="spellStart"/>
      <w:r w:rsidRPr="00963E53">
        <w:rPr>
          <w:rFonts w:asciiTheme="minorHAnsi" w:hAnsiTheme="minorHAnsi" w:cstheme="minorHAnsi"/>
          <w:sz w:val="22"/>
          <w:szCs w:val="22"/>
        </w:rPr>
        <w:t>Attention</w:t>
      </w:r>
      <w:proofErr w:type="spellEnd"/>
      <w:r w:rsidRPr="00963E53">
        <w:rPr>
          <w:rFonts w:asciiTheme="minorHAnsi" w:hAnsiTheme="minorHAnsi" w:cstheme="minorHAnsi"/>
          <w:sz w:val="22"/>
          <w:szCs w:val="22"/>
        </w:rPr>
        <w:t xml:space="preserve"> Deficit </w:t>
      </w:r>
      <w:proofErr w:type="spellStart"/>
      <w:r w:rsidRPr="00963E53">
        <w:rPr>
          <w:rFonts w:asciiTheme="minorHAnsi" w:hAnsiTheme="minorHAnsi" w:cstheme="minorHAnsi"/>
          <w:sz w:val="22"/>
          <w:szCs w:val="22"/>
        </w:rPr>
        <w:t>Hiperativity</w:t>
      </w:r>
      <w:proofErr w:type="spellEnd"/>
      <w:r w:rsidRPr="00963E53">
        <w:rPr>
          <w:rFonts w:asciiTheme="minorHAnsi" w:hAnsiTheme="minorHAnsi" w:cstheme="minorHAnsi"/>
          <w:sz w:val="22"/>
          <w:szCs w:val="22"/>
        </w:rPr>
        <w:t xml:space="preserve"> Disorder)</w:t>
      </w:r>
      <w:r w:rsidR="004B01CB" w:rsidRPr="00963E53">
        <w:rPr>
          <w:rFonts w:asciiTheme="minorHAnsi" w:hAnsiTheme="minorHAnsi" w:cstheme="minorHAnsi"/>
          <w:sz w:val="22"/>
          <w:szCs w:val="22"/>
        </w:rPr>
        <w:t xml:space="preserve"> -</w:t>
      </w:r>
      <w:r w:rsidRPr="00963E53">
        <w:rPr>
          <w:rFonts w:asciiTheme="minorHAnsi" w:hAnsiTheme="minorHAnsi" w:cstheme="minorHAnsi"/>
          <w:sz w:val="22"/>
          <w:szCs w:val="22"/>
        </w:rPr>
        <w:t xml:space="preserve"> </w:t>
      </w:r>
      <w:r w:rsidR="004B01CB" w:rsidRPr="00963E53">
        <w:rPr>
          <w:rFonts w:asciiTheme="minorHAnsi" w:hAnsiTheme="minorHAnsi" w:cstheme="minorHAnsi"/>
          <w:sz w:val="22"/>
          <w:szCs w:val="22"/>
        </w:rPr>
        <w:t>Q</w:t>
      </w:r>
      <w:r w:rsidRPr="00963E53">
        <w:rPr>
          <w:rFonts w:asciiTheme="minorHAnsi" w:hAnsiTheme="minorHAnsi" w:cstheme="minorHAnsi"/>
          <w:sz w:val="22"/>
          <w:szCs w:val="22"/>
        </w:rPr>
        <w:t>uesto disturbo si presenta spesso in comorbilità con altri disturbi: DSA, disturbo oppositivo provocatorio, della condotta in adolescenza, d’ansia e d’umore. Nei casi più gravi viene certificato come disabilità ai sensi della L.104/92;</w:t>
      </w:r>
      <w:r w:rsidRPr="00963E53">
        <w:rPr>
          <w:rFonts w:asciiTheme="minorHAnsi" w:eastAsia="+mn-ea" w:hAnsiTheme="minorHAnsi" w:cstheme="minorHAnsi"/>
          <w:sz w:val="22"/>
          <w:szCs w:val="22"/>
        </w:rPr>
        <w:t xml:space="preserve"> </w:t>
      </w:r>
    </w:p>
    <w:p w14:paraId="73A08227" w14:textId="77777777" w:rsidR="00DD0FA5" w:rsidRPr="00963E53" w:rsidRDefault="002715C1" w:rsidP="00CB30BB">
      <w:pPr>
        <w:numPr>
          <w:ilvl w:val="0"/>
          <w:numId w:val="26"/>
        </w:numPr>
        <w:jc w:val="both"/>
        <w:rPr>
          <w:rFonts w:asciiTheme="minorHAnsi" w:hAnsiTheme="minorHAnsi" w:cstheme="minorHAnsi"/>
          <w:sz w:val="22"/>
          <w:szCs w:val="22"/>
        </w:rPr>
      </w:pPr>
      <w:r w:rsidRPr="00963E53">
        <w:rPr>
          <w:rFonts w:asciiTheme="minorHAnsi" w:eastAsia="+mn-ea" w:hAnsiTheme="minorHAnsi" w:cstheme="minorHAnsi"/>
          <w:sz w:val="22"/>
          <w:szCs w:val="22"/>
        </w:rPr>
        <w:lastRenderedPageBreak/>
        <w:t>Funzionamento cognitivo limite (Q. I. da 70 ad 85).</w:t>
      </w:r>
    </w:p>
    <w:p w14:paraId="6FAE0ABA" w14:textId="77777777" w:rsidR="00DD0FA5" w:rsidRPr="00963E53" w:rsidRDefault="00DD0FA5" w:rsidP="00CB625A">
      <w:pPr>
        <w:jc w:val="both"/>
        <w:rPr>
          <w:rFonts w:asciiTheme="minorHAnsi" w:hAnsiTheme="minorHAnsi" w:cstheme="minorHAnsi"/>
          <w:sz w:val="22"/>
          <w:szCs w:val="22"/>
        </w:rPr>
      </w:pPr>
    </w:p>
    <w:p w14:paraId="02DE6574" w14:textId="77777777" w:rsidR="00DD0FA5" w:rsidRPr="00963E53" w:rsidRDefault="002715C1" w:rsidP="00CB30BB">
      <w:pPr>
        <w:pStyle w:val="Paragrafoelenco"/>
        <w:widowControl/>
        <w:numPr>
          <w:ilvl w:val="0"/>
          <w:numId w:val="25"/>
        </w:numPr>
        <w:autoSpaceDE/>
        <w:autoSpaceDN/>
        <w:adjustRightInd/>
        <w:contextualSpacing/>
        <w:jc w:val="both"/>
        <w:rPr>
          <w:rFonts w:asciiTheme="minorHAnsi" w:hAnsiTheme="minorHAnsi" w:cstheme="minorHAnsi"/>
          <w:b/>
          <w:i/>
          <w:sz w:val="22"/>
          <w:szCs w:val="22"/>
        </w:rPr>
      </w:pPr>
      <w:r w:rsidRPr="00963E53">
        <w:rPr>
          <w:rFonts w:asciiTheme="minorHAnsi" w:hAnsiTheme="minorHAnsi" w:cstheme="minorHAnsi"/>
          <w:b/>
          <w:i/>
          <w:sz w:val="22"/>
          <w:szCs w:val="22"/>
        </w:rPr>
        <w:t>Alunni con Svantaggio Socio-Economico, Linguistico e Culturale</w:t>
      </w:r>
    </w:p>
    <w:p w14:paraId="28E6CB90" w14:textId="77777777" w:rsidR="002715C1" w:rsidRPr="00963E53" w:rsidRDefault="00EA38D5" w:rsidP="00CB30BB">
      <w:pPr>
        <w:numPr>
          <w:ilvl w:val="0"/>
          <w:numId w:val="29"/>
        </w:numPr>
        <w:autoSpaceDE w:val="0"/>
        <w:autoSpaceDN w:val="0"/>
        <w:adjustRightInd w:val="0"/>
        <w:jc w:val="both"/>
        <w:rPr>
          <w:rFonts w:asciiTheme="minorHAnsi" w:hAnsiTheme="minorHAnsi" w:cstheme="minorHAnsi"/>
          <w:sz w:val="20"/>
          <w:szCs w:val="20"/>
        </w:rPr>
      </w:pPr>
      <w:r w:rsidRPr="00963E53">
        <w:rPr>
          <w:rFonts w:asciiTheme="minorHAnsi" w:hAnsiTheme="minorHAnsi" w:cstheme="minorHAnsi"/>
          <w:sz w:val="22"/>
          <w:szCs w:val="22"/>
        </w:rPr>
        <w:t>Svantaggio Socio Economico;</w:t>
      </w:r>
    </w:p>
    <w:p w14:paraId="391C248A" w14:textId="77777777" w:rsidR="002715C1" w:rsidRPr="00963E53" w:rsidRDefault="002715C1" w:rsidP="00CB30BB">
      <w:pPr>
        <w:pStyle w:val="Paragrafoelenco"/>
        <w:widowControl/>
        <w:numPr>
          <w:ilvl w:val="0"/>
          <w:numId w:val="27"/>
        </w:numPr>
        <w:autoSpaceDE/>
        <w:autoSpaceDN/>
        <w:adjustRightInd/>
        <w:contextualSpacing/>
        <w:jc w:val="both"/>
        <w:rPr>
          <w:rFonts w:asciiTheme="minorHAnsi" w:hAnsiTheme="minorHAnsi" w:cstheme="minorHAnsi"/>
          <w:sz w:val="22"/>
          <w:szCs w:val="22"/>
        </w:rPr>
      </w:pPr>
      <w:r w:rsidRPr="00963E53">
        <w:rPr>
          <w:rFonts w:asciiTheme="minorHAnsi" w:eastAsia="+mn-ea" w:hAnsiTheme="minorHAnsi" w:cstheme="minorHAnsi"/>
          <w:sz w:val="22"/>
          <w:szCs w:val="22"/>
        </w:rPr>
        <w:t>Sv</w:t>
      </w:r>
      <w:r w:rsidRPr="00963E53">
        <w:rPr>
          <w:rFonts w:asciiTheme="minorHAnsi" w:hAnsiTheme="minorHAnsi" w:cstheme="minorHAnsi"/>
          <w:sz w:val="22"/>
          <w:szCs w:val="22"/>
        </w:rPr>
        <w:t>antaggio linguistico-culturale (</w:t>
      </w:r>
      <w:r w:rsidRPr="00963E53">
        <w:rPr>
          <w:rFonts w:asciiTheme="minorHAnsi" w:eastAsia="+mn-ea" w:hAnsiTheme="minorHAnsi" w:cstheme="minorHAnsi"/>
          <w:sz w:val="22"/>
          <w:szCs w:val="22"/>
        </w:rPr>
        <w:t>alunni non italofoni di recente immigrazione</w:t>
      </w:r>
      <w:r w:rsidRPr="00963E53">
        <w:rPr>
          <w:rFonts w:asciiTheme="minorHAnsi" w:hAnsiTheme="minorHAnsi" w:cstheme="minorHAnsi"/>
          <w:sz w:val="22"/>
          <w:szCs w:val="22"/>
        </w:rPr>
        <w:t>).</w:t>
      </w:r>
      <w:r w:rsidRPr="00963E53">
        <w:rPr>
          <w:rFonts w:asciiTheme="minorHAnsi" w:hAnsiTheme="minorHAnsi" w:cstheme="minorHAnsi"/>
          <w:i/>
          <w:iCs/>
          <w:sz w:val="22"/>
          <w:szCs w:val="22"/>
        </w:rPr>
        <w:t xml:space="preserve"> </w:t>
      </w:r>
    </w:p>
    <w:p w14:paraId="07B288B8" w14:textId="77777777" w:rsidR="002715C1" w:rsidRPr="00963E53" w:rsidRDefault="002715C1" w:rsidP="00CB625A">
      <w:pPr>
        <w:pStyle w:val="Paragrafoelenco"/>
        <w:ind w:left="176"/>
        <w:jc w:val="both"/>
        <w:rPr>
          <w:rFonts w:asciiTheme="minorHAnsi" w:hAnsiTheme="minorHAnsi" w:cstheme="minorHAnsi"/>
          <w:b/>
          <w:i/>
          <w:iCs/>
          <w:sz w:val="22"/>
          <w:szCs w:val="22"/>
          <w:u w:val="single"/>
        </w:rPr>
      </w:pPr>
    </w:p>
    <w:p w14:paraId="6733B25D" w14:textId="77777777" w:rsidR="002715C1" w:rsidRPr="00963E53" w:rsidRDefault="002715C1" w:rsidP="00CB625A">
      <w:pPr>
        <w:pStyle w:val="Paragrafoelenco"/>
        <w:ind w:left="176"/>
        <w:jc w:val="both"/>
        <w:rPr>
          <w:rFonts w:asciiTheme="minorHAnsi" w:hAnsiTheme="minorHAnsi" w:cstheme="minorHAnsi"/>
          <w:i/>
          <w:iCs/>
          <w:sz w:val="22"/>
          <w:szCs w:val="22"/>
          <w:u w:val="single"/>
        </w:rPr>
      </w:pPr>
      <w:r w:rsidRPr="00963E53">
        <w:rPr>
          <w:rFonts w:asciiTheme="minorHAnsi" w:hAnsiTheme="minorHAnsi" w:cstheme="minorHAnsi"/>
          <w:b/>
          <w:i/>
          <w:iCs/>
          <w:sz w:val="22"/>
          <w:szCs w:val="22"/>
          <w:u w:val="single"/>
        </w:rPr>
        <w:t>Attenzione:</w:t>
      </w:r>
      <w:r w:rsidRPr="00963E53">
        <w:rPr>
          <w:rFonts w:asciiTheme="minorHAnsi" w:hAnsiTheme="minorHAnsi" w:cstheme="minorHAnsi"/>
          <w:i/>
          <w:iCs/>
          <w:sz w:val="22"/>
          <w:szCs w:val="22"/>
        </w:rPr>
        <w:t xml:space="preserve"> t</w:t>
      </w:r>
      <w:r w:rsidRPr="00963E53">
        <w:rPr>
          <w:rFonts w:asciiTheme="minorHAnsi" w:eastAsia="+mn-ea" w:hAnsiTheme="minorHAnsi" w:cstheme="minorHAnsi"/>
          <w:i/>
          <w:iCs/>
          <w:sz w:val="22"/>
          <w:szCs w:val="22"/>
        </w:rPr>
        <w:t xml:space="preserve">ali tipologie di BES dovranno essere individuate sulla base di </w:t>
      </w:r>
      <w:r w:rsidRPr="00963E53">
        <w:rPr>
          <w:rFonts w:asciiTheme="minorHAnsi" w:eastAsia="+mn-ea" w:hAnsiTheme="minorHAnsi" w:cstheme="minorHAnsi"/>
          <w:i/>
          <w:iCs/>
          <w:sz w:val="22"/>
          <w:szCs w:val="22"/>
          <w:u w:val="single"/>
        </w:rPr>
        <w:t>elementi oggettivi</w:t>
      </w:r>
      <w:r w:rsidRPr="00963E53">
        <w:rPr>
          <w:rFonts w:asciiTheme="minorHAnsi" w:eastAsia="+mn-ea" w:hAnsiTheme="minorHAnsi" w:cstheme="minorHAnsi"/>
          <w:i/>
          <w:iCs/>
          <w:sz w:val="22"/>
          <w:szCs w:val="22"/>
        </w:rPr>
        <w:t xml:space="preserve"> (come ad es. una segnalazione degli operatori dei servizi sociali) </w:t>
      </w:r>
      <w:r w:rsidRPr="00963E53">
        <w:rPr>
          <w:rFonts w:asciiTheme="minorHAnsi" w:eastAsia="+mn-ea" w:hAnsiTheme="minorHAnsi" w:cstheme="minorHAnsi"/>
          <w:i/>
          <w:iCs/>
          <w:sz w:val="22"/>
          <w:szCs w:val="22"/>
          <w:u w:val="single"/>
        </w:rPr>
        <w:t>ovvero di ben fondate considerazioni psicopedagogiche e didattiche</w:t>
      </w:r>
      <w:r w:rsidRPr="00963E53">
        <w:rPr>
          <w:rFonts w:asciiTheme="minorHAnsi" w:hAnsiTheme="minorHAnsi" w:cstheme="minorHAnsi"/>
          <w:i/>
          <w:iCs/>
          <w:sz w:val="22"/>
          <w:szCs w:val="22"/>
          <w:u w:val="single"/>
        </w:rPr>
        <w:t>.</w:t>
      </w:r>
    </w:p>
    <w:p w14:paraId="454E8A7A" w14:textId="77777777" w:rsidR="006F72D3" w:rsidRPr="00963E53" w:rsidRDefault="006F72D3" w:rsidP="00CB625A">
      <w:pPr>
        <w:jc w:val="both"/>
        <w:rPr>
          <w:rFonts w:asciiTheme="minorHAnsi" w:hAnsiTheme="minorHAnsi" w:cstheme="minorHAnsi"/>
          <w:sz w:val="22"/>
          <w:szCs w:val="22"/>
        </w:rPr>
      </w:pPr>
    </w:p>
    <w:p w14:paraId="71234B5A" w14:textId="77777777" w:rsidR="006F72D3" w:rsidRPr="00963E53" w:rsidRDefault="006F72D3" w:rsidP="00CB625A">
      <w:pPr>
        <w:tabs>
          <w:tab w:val="left" w:pos="9639"/>
        </w:tabs>
        <w:ind w:firstLine="708"/>
        <w:jc w:val="both"/>
        <w:rPr>
          <w:rFonts w:asciiTheme="minorHAnsi" w:hAnsiTheme="minorHAnsi" w:cstheme="minorHAnsi"/>
          <w:sz w:val="22"/>
          <w:szCs w:val="22"/>
        </w:rPr>
      </w:pPr>
      <w:smartTag w:uri="urn:schemas-microsoft-com:office:smarttags" w:element="PersonName">
        <w:smartTagPr>
          <w:attr w:name="ProductID" w:val="La C.M."/>
        </w:smartTagPr>
        <w:r w:rsidRPr="00963E53">
          <w:rPr>
            <w:rFonts w:asciiTheme="minorHAnsi" w:hAnsiTheme="minorHAnsi" w:cstheme="minorHAnsi"/>
            <w:sz w:val="22"/>
            <w:szCs w:val="22"/>
          </w:rPr>
          <w:t>La C.M.</w:t>
        </w:r>
      </w:smartTag>
      <w:r w:rsidRPr="00963E53">
        <w:rPr>
          <w:rFonts w:asciiTheme="minorHAnsi" w:hAnsiTheme="minorHAnsi" w:cstheme="minorHAnsi"/>
          <w:sz w:val="22"/>
          <w:szCs w:val="22"/>
        </w:rPr>
        <w:t xml:space="preserve"> n.8 del 6 marzo 2013 specifica che </w:t>
      </w:r>
      <w:smartTag w:uri="urn:schemas-microsoft-com:office:smarttags" w:element="PersonName">
        <w:smartTagPr>
          <w:attr w:name="ProductID" w:val="La Direttiva"/>
        </w:smartTagPr>
        <w:r w:rsidRPr="00963E53">
          <w:rPr>
            <w:rFonts w:asciiTheme="minorHAnsi" w:hAnsiTheme="minorHAnsi" w:cstheme="minorHAnsi"/>
            <w:sz w:val="22"/>
            <w:szCs w:val="22"/>
          </w:rPr>
          <w:t>la Direttiva</w:t>
        </w:r>
      </w:smartTag>
      <w:r w:rsidRPr="00963E53">
        <w:rPr>
          <w:rFonts w:asciiTheme="minorHAnsi" w:hAnsiTheme="minorHAnsi" w:cstheme="minorHAnsi"/>
          <w:sz w:val="22"/>
          <w:szCs w:val="22"/>
        </w:rPr>
        <w:t xml:space="preserve"> del 27 dicembre 2012 estende a tutti gli studenti in difficoltà il diritto alla personalizzazione dell’apprendimento, richiamandosi espressamente ai principi enunciati dalla Legge 53/2003. </w:t>
      </w:r>
    </w:p>
    <w:p w14:paraId="720E9E26" w14:textId="231953C6" w:rsidR="006F72D3" w:rsidRPr="00963E53" w:rsidRDefault="006F72D3" w:rsidP="00CB625A">
      <w:pPr>
        <w:tabs>
          <w:tab w:val="left" w:pos="9639"/>
        </w:tabs>
        <w:ind w:firstLine="708"/>
        <w:jc w:val="both"/>
        <w:rPr>
          <w:rStyle w:val="apple-converted-space"/>
          <w:rFonts w:asciiTheme="minorHAnsi" w:eastAsia="Calibri" w:hAnsiTheme="minorHAnsi" w:cstheme="minorHAnsi"/>
          <w:sz w:val="22"/>
          <w:szCs w:val="22"/>
        </w:rPr>
      </w:pPr>
      <w:r w:rsidRPr="00963E53">
        <w:rPr>
          <w:rFonts w:asciiTheme="minorHAnsi" w:hAnsiTheme="minorHAnsi" w:cstheme="minorHAnsi"/>
          <w:sz w:val="22"/>
          <w:szCs w:val="22"/>
        </w:rPr>
        <w:t xml:space="preserve">Pertanto </w:t>
      </w:r>
      <w:proofErr w:type="gramStart"/>
      <w:r w:rsidRPr="00963E53">
        <w:rPr>
          <w:rFonts w:asciiTheme="minorHAnsi" w:hAnsiTheme="minorHAnsi" w:cstheme="minorHAnsi"/>
          <w:sz w:val="22"/>
          <w:szCs w:val="22"/>
        </w:rPr>
        <w:t>la  scuola</w:t>
      </w:r>
      <w:proofErr w:type="gramEnd"/>
      <w:r w:rsidRPr="00963E53">
        <w:rPr>
          <w:rFonts w:asciiTheme="minorHAnsi" w:hAnsiTheme="minorHAnsi" w:cstheme="minorHAnsi"/>
          <w:sz w:val="22"/>
          <w:szCs w:val="22"/>
        </w:rPr>
        <w:t xml:space="preserve"> ha il compito </w:t>
      </w:r>
      <w:r w:rsidRPr="00963E53">
        <w:rPr>
          <w:rFonts w:asciiTheme="minorHAnsi" w:eastAsia="Calibri" w:hAnsiTheme="minorHAnsi" w:cstheme="minorHAnsi"/>
          <w:sz w:val="22"/>
          <w:szCs w:val="22"/>
        </w:rPr>
        <w:t xml:space="preserve">di una presa in carico </w:t>
      </w:r>
      <w:r w:rsidRPr="00963E53">
        <w:rPr>
          <w:rFonts w:asciiTheme="minorHAnsi" w:hAnsiTheme="minorHAnsi" w:cstheme="minorHAnsi"/>
          <w:sz w:val="22"/>
          <w:szCs w:val="22"/>
        </w:rPr>
        <w:t xml:space="preserve">globale </w:t>
      </w:r>
      <w:r w:rsidRPr="00963E53">
        <w:rPr>
          <w:rFonts w:asciiTheme="minorHAnsi" w:eastAsia="Calibri" w:hAnsiTheme="minorHAnsi" w:cstheme="minorHAnsi"/>
          <w:sz w:val="22"/>
          <w:szCs w:val="22"/>
        </w:rPr>
        <w:t>e inclusiva di tutti gli alunni</w:t>
      </w:r>
      <w:r w:rsidR="0095223E" w:rsidRPr="00963E53">
        <w:rPr>
          <w:rFonts w:asciiTheme="minorHAnsi" w:hAnsiTheme="minorHAnsi" w:cstheme="minorHAnsi"/>
          <w:sz w:val="22"/>
          <w:szCs w:val="22"/>
        </w:rPr>
        <w:t xml:space="preserve">, </w:t>
      </w:r>
      <w:r w:rsidRPr="00963E53">
        <w:rPr>
          <w:rFonts w:asciiTheme="minorHAnsi" w:hAnsiTheme="minorHAnsi" w:cstheme="minorHAnsi"/>
          <w:sz w:val="22"/>
          <w:szCs w:val="22"/>
        </w:rPr>
        <w:t>in particolare per gli alunni con BES non certificati ai sensi della L.104/92 o 170/2010,</w:t>
      </w:r>
      <w:r w:rsidR="00BA44A1" w:rsidRPr="00963E53">
        <w:rPr>
          <w:rFonts w:asciiTheme="minorHAnsi" w:hAnsiTheme="minorHAnsi" w:cstheme="minorHAnsi"/>
          <w:sz w:val="22"/>
          <w:szCs w:val="22"/>
        </w:rPr>
        <w:t xml:space="preserve"> </w:t>
      </w:r>
      <w:r w:rsidR="0095223E" w:rsidRPr="00963E53">
        <w:rPr>
          <w:rFonts w:asciiTheme="minorHAnsi" w:hAnsiTheme="minorHAnsi" w:cstheme="minorHAnsi"/>
          <w:sz w:val="22"/>
          <w:szCs w:val="22"/>
        </w:rPr>
        <w:t xml:space="preserve">e </w:t>
      </w:r>
      <w:r w:rsidRPr="00963E53">
        <w:rPr>
          <w:rFonts w:asciiTheme="minorHAnsi" w:hAnsiTheme="minorHAnsi" w:cstheme="minorHAnsi"/>
          <w:sz w:val="22"/>
          <w:szCs w:val="22"/>
        </w:rPr>
        <w:t xml:space="preserve">dopo aver esaminato la documentazione clinica presentata dalle famiglie e/o sulla base di considerazioni psicopedagogiche e didattiche, con determinazioni assunte direttamente dai </w:t>
      </w:r>
      <w:proofErr w:type="spellStart"/>
      <w:r w:rsidRPr="00963E53">
        <w:rPr>
          <w:rFonts w:asciiTheme="minorHAnsi" w:hAnsiTheme="minorHAnsi" w:cstheme="minorHAnsi"/>
          <w:sz w:val="22"/>
          <w:szCs w:val="22"/>
        </w:rPr>
        <w:t>C.d.C</w:t>
      </w:r>
      <w:proofErr w:type="spellEnd"/>
      <w:r w:rsidRPr="00963E53">
        <w:rPr>
          <w:rFonts w:asciiTheme="minorHAnsi" w:hAnsiTheme="minorHAnsi" w:cstheme="minorHAnsi"/>
          <w:sz w:val="22"/>
          <w:szCs w:val="22"/>
        </w:rPr>
        <w:t xml:space="preserve">., si deve attivare per </w:t>
      </w:r>
      <w:r w:rsidRPr="00963E53">
        <w:rPr>
          <w:rFonts w:asciiTheme="minorHAnsi" w:eastAsia="Calibri" w:hAnsiTheme="minorHAnsi" w:cstheme="minorHAnsi"/>
          <w:sz w:val="22"/>
          <w:szCs w:val="22"/>
        </w:rPr>
        <w:t>rimuove</w:t>
      </w:r>
      <w:r w:rsidRPr="00963E53">
        <w:rPr>
          <w:rFonts w:asciiTheme="minorHAnsi" w:hAnsiTheme="minorHAnsi" w:cstheme="minorHAnsi"/>
          <w:sz w:val="22"/>
          <w:szCs w:val="22"/>
        </w:rPr>
        <w:t xml:space="preserve">re ogni possibile ostacolo </w:t>
      </w:r>
      <w:r w:rsidRPr="00963E53">
        <w:rPr>
          <w:rFonts w:asciiTheme="minorHAnsi" w:eastAsia="Calibri" w:hAnsiTheme="minorHAnsi" w:cstheme="minorHAnsi"/>
          <w:sz w:val="22"/>
          <w:szCs w:val="22"/>
        </w:rPr>
        <w:t>negli  apprendimenti</w:t>
      </w:r>
      <w:r w:rsidRPr="00963E53">
        <w:rPr>
          <w:rFonts w:asciiTheme="minorHAnsi" w:hAnsiTheme="minorHAnsi" w:cstheme="minorHAnsi"/>
          <w:sz w:val="22"/>
          <w:szCs w:val="22"/>
        </w:rPr>
        <w:t>.</w:t>
      </w:r>
    </w:p>
    <w:p w14:paraId="35D60BB8" w14:textId="1C8E3302" w:rsidR="00740968" w:rsidRPr="00963E53" w:rsidRDefault="006F72D3" w:rsidP="00CB625A">
      <w:pPr>
        <w:tabs>
          <w:tab w:val="left" w:pos="9639"/>
        </w:tabs>
        <w:ind w:firstLine="708"/>
        <w:jc w:val="both"/>
        <w:rPr>
          <w:rFonts w:asciiTheme="minorHAnsi" w:hAnsiTheme="minorHAnsi" w:cstheme="minorHAnsi"/>
          <w:color w:val="000000"/>
          <w:sz w:val="22"/>
          <w:szCs w:val="22"/>
          <w:shd w:val="clear" w:color="auto" w:fill="FFFFFF"/>
        </w:rPr>
      </w:pPr>
      <w:r w:rsidRPr="00963E53">
        <w:rPr>
          <w:rFonts w:asciiTheme="minorHAnsi" w:eastAsia="Calibri" w:hAnsiTheme="minorHAnsi" w:cstheme="minorHAnsi"/>
          <w:color w:val="000000"/>
          <w:sz w:val="22"/>
          <w:szCs w:val="22"/>
          <w:shd w:val="clear" w:color="auto" w:fill="FFFFFF"/>
        </w:rPr>
        <w:t>Fermo restando l'obbligo di presentazione delle</w:t>
      </w:r>
      <w:r w:rsidRPr="00963E53">
        <w:rPr>
          <w:rStyle w:val="apple-converted-space"/>
          <w:rFonts w:asciiTheme="minorHAnsi" w:eastAsia="Calibri" w:hAnsiTheme="minorHAnsi" w:cstheme="minorHAnsi"/>
          <w:color w:val="000000"/>
          <w:sz w:val="22"/>
          <w:szCs w:val="22"/>
          <w:shd w:val="clear" w:color="auto" w:fill="FFFFFF"/>
        </w:rPr>
        <w:t> </w:t>
      </w:r>
      <w:r w:rsidRPr="00963E53">
        <w:rPr>
          <w:rStyle w:val="Enfasigrassetto"/>
          <w:rFonts w:asciiTheme="minorHAnsi" w:eastAsia="Calibri" w:hAnsiTheme="minorHAnsi" w:cstheme="minorHAnsi"/>
          <w:b w:val="0"/>
          <w:color w:val="000000"/>
          <w:sz w:val="22"/>
          <w:szCs w:val="22"/>
          <w:shd w:val="clear" w:color="auto" w:fill="FFFFFF"/>
        </w:rPr>
        <w:t xml:space="preserve">certificazioni  </w:t>
      </w:r>
      <w:r w:rsidRPr="00963E53">
        <w:rPr>
          <w:rFonts w:asciiTheme="minorHAnsi" w:eastAsia="Calibri" w:hAnsiTheme="minorHAnsi" w:cstheme="minorHAnsi"/>
          <w:color w:val="000000"/>
          <w:sz w:val="22"/>
          <w:szCs w:val="22"/>
          <w:shd w:val="clear" w:color="auto" w:fill="FFFFFF"/>
        </w:rPr>
        <w:t xml:space="preserve">per l'esercizio dei diritti conseguenti alle </w:t>
      </w:r>
      <w:r w:rsidR="0095223E" w:rsidRPr="00963E53">
        <w:rPr>
          <w:rFonts w:asciiTheme="minorHAnsi" w:eastAsia="Calibri" w:hAnsiTheme="minorHAnsi" w:cstheme="minorHAnsi"/>
          <w:color w:val="000000"/>
          <w:sz w:val="22"/>
          <w:szCs w:val="22"/>
          <w:shd w:val="clear" w:color="auto" w:fill="FFFFFF"/>
        </w:rPr>
        <w:t>condi</w:t>
      </w:r>
      <w:r w:rsidRPr="00963E53">
        <w:rPr>
          <w:rFonts w:asciiTheme="minorHAnsi" w:eastAsia="Calibri" w:hAnsiTheme="minorHAnsi" w:cstheme="minorHAnsi"/>
          <w:color w:val="000000"/>
          <w:sz w:val="22"/>
          <w:szCs w:val="22"/>
          <w:shd w:val="clear" w:color="auto" w:fill="FFFFFF"/>
        </w:rPr>
        <w:t xml:space="preserve">zioni di Disabilità (L.104/92) e di Disturbo Specifico di Apprendimento (DSA – L.170/2010), </w:t>
      </w:r>
      <w:r w:rsidRPr="00963E53">
        <w:rPr>
          <w:rFonts w:asciiTheme="minorHAnsi" w:eastAsia="Calibri" w:hAnsiTheme="minorHAnsi" w:cstheme="minorHAnsi"/>
          <w:color w:val="000000"/>
          <w:sz w:val="22"/>
          <w:szCs w:val="22"/>
          <w:u w:val="single"/>
          <w:shd w:val="clear" w:color="auto" w:fill="FFFFFF"/>
        </w:rPr>
        <w:t>è</w:t>
      </w:r>
      <w:r w:rsidRPr="00963E53">
        <w:rPr>
          <w:rStyle w:val="apple-converted-space"/>
          <w:rFonts w:asciiTheme="minorHAnsi" w:eastAsia="Calibri" w:hAnsiTheme="minorHAnsi" w:cstheme="minorHAnsi"/>
          <w:color w:val="000000"/>
          <w:sz w:val="22"/>
          <w:szCs w:val="22"/>
          <w:u w:val="single"/>
          <w:shd w:val="clear" w:color="auto" w:fill="FFFFFF"/>
        </w:rPr>
        <w:t> </w:t>
      </w:r>
      <w:r w:rsidRPr="00963E53">
        <w:rPr>
          <w:rStyle w:val="Enfasigrassetto"/>
          <w:rFonts w:asciiTheme="minorHAnsi" w:eastAsia="Calibri" w:hAnsiTheme="minorHAnsi" w:cstheme="minorHAnsi"/>
          <w:color w:val="000000"/>
          <w:sz w:val="22"/>
          <w:szCs w:val="22"/>
          <w:u w:val="single"/>
          <w:shd w:val="clear" w:color="auto" w:fill="FFFFFF"/>
        </w:rPr>
        <w:t>compito  dei Consigli di classe</w:t>
      </w:r>
      <w:r w:rsidRPr="00963E53">
        <w:rPr>
          <w:rStyle w:val="apple-converted-space"/>
          <w:rFonts w:asciiTheme="minorHAnsi" w:eastAsia="Calibri" w:hAnsiTheme="minorHAnsi" w:cstheme="minorHAnsi"/>
          <w:color w:val="000000"/>
          <w:sz w:val="22"/>
          <w:szCs w:val="22"/>
          <w:u w:val="single"/>
          <w:shd w:val="clear" w:color="auto" w:fill="FFFFFF"/>
        </w:rPr>
        <w:t> </w:t>
      </w:r>
      <w:r w:rsidRPr="00963E53">
        <w:rPr>
          <w:rFonts w:asciiTheme="minorHAnsi" w:eastAsia="Calibri" w:hAnsiTheme="minorHAnsi" w:cstheme="minorHAnsi"/>
          <w:b/>
          <w:color w:val="000000"/>
          <w:sz w:val="22"/>
          <w:szCs w:val="22"/>
          <w:u w:val="single"/>
          <w:shd w:val="clear" w:color="auto" w:fill="FFFFFF"/>
        </w:rPr>
        <w:t>indicare in quali altri casi sia</w:t>
      </w:r>
      <w:r w:rsidRPr="00963E53">
        <w:rPr>
          <w:rStyle w:val="apple-converted-space"/>
          <w:rFonts w:asciiTheme="minorHAnsi" w:eastAsia="Calibri" w:hAnsiTheme="minorHAnsi" w:cstheme="minorHAnsi"/>
          <w:color w:val="000000"/>
          <w:sz w:val="22"/>
          <w:szCs w:val="22"/>
          <w:u w:val="single"/>
          <w:shd w:val="clear" w:color="auto" w:fill="FFFFFF"/>
        </w:rPr>
        <w:t> </w:t>
      </w:r>
      <w:r w:rsidRPr="00963E53">
        <w:rPr>
          <w:rStyle w:val="Enfasigrassetto"/>
          <w:rFonts w:asciiTheme="minorHAnsi" w:eastAsia="Calibri" w:hAnsiTheme="minorHAnsi" w:cstheme="minorHAnsi"/>
          <w:color w:val="000000"/>
          <w:sz w:val="22"/>
          <w:szCs w:val="22"/>
          <w:u w:val="single"/>
          <w:shd w:val="clear" w:color="auto" w:fill="FFFFFF"/>
        </w:rPr>
        <w:t>opportuna e necessaria l'adozione di una personalizzazione della didattica</w:t>
      </w:r>
      <w:r w:rsidRPr="00963E53">
        <w:rPr>
          <w:rStyle w:val="apple-converted-space"/>
          <w:rFonts w:asciiTheme="minorHAnsi" w:eastAsia="Calibri" w:hAnsiTheme="minorHAnsi" w:cstheme="minorHAnsi"/>
          <w:color w:val="000000"/>
          <w:sz w:val="22"/>
          <w:szCs w:val="22"/>
          <w:u w:val="single"/>
          <w:shd w:val="clear" w:color="auto" w:fill="FFFFFF"/>
        </w:rPr>
        <w:t> </w:t>
      </w:r>
      <w:r w:rsidRPr="00963E53">
        <w:rPr>
          <w:rFonts w:asciiTheme="minorHAnsi" w:hAnsiTheme="minorHAnsi" w:cstheme="minorHAnsi"/>
          <w:b/>
          <w:color w:val="000000"/>
          <w:sz w:val="22"/>
          <w:szCs w:val="22"/>
          <w:u w:val="single"/>
          <w:shd w:val="clear" w:color="auto" w:fill="FFFFFF"/>
        </w:rPr>
        <w:t>con la formalizzazione di un</w:t>
      </w:r>
      <w:r w:rsidRPr="00963E53">
        <w:rPr>
          <w:rFonts w:asciiTheme="minorHAnsi" w:eastAsia="Calibri" w:hAnsiTheme="minorHAnsi" w:cstheme="minorHAnsi"/>
          <w:b/>
          <w:color w:val="000000"/>
          <w:sz w:val="22"/>
          <w:szCs w:val="22"/>
          <w:u w:val="single"/>
          <w:shd w:val="clear" w:color="auto" w:fill="FFFFFF"/>
        </w:rPr>
        <w:t xml:space="preserve"> Piano </w:t>
      </w:r>
      <w:r w:rsidR="004B01CB" w:rsidRPr="00963E53">
        <w:rPr>
          <w:rFonts w:asciiTheme="minorHAnsi" w:eastAsia="Calibri" w:hAnsiTheme="minorHAnsi" w:cstheme="minorHAnsi"/>
          <w:b/>
          <w:color w:val="000000"/>
          <w:sz w:val="22"/>
          <w:szCs w:val="22"/>
          <w:u w:val="single"/>
          <w:shd w:val="clear" w:color="auto" w:fill="FFFFFF"/>
        </w:rPr>
        <w:t>D</w:t>
      </w:r>
      <w:r w:rsidRPr="00963E53">
        <w:rPr>
          <w:rFonts w:asciiTheme="minorHAnsi" w:eastAsia="Calibri" w:hAnsiTheme="minorHAnsi" w:cstheme="minorHAnsi"/>
          <w:b/>
          <w:color w:val="000000"/>
          <w:sz w:val="22"/>
          <w:szCs w:val="22"/>
          <w:u w:val="single"/>
          <w:shd w:val="clear" w:color="auto" w:fill="FFFFFF"/>
        </w:rPr>
        <w:t>idattico Personalizzato</w:t>
      </w:r>
      <w:r w:rsidRPr="00963E53">
        <w:rPr>
          <w:rFonts w:asciiTheme="minorHAnsi" w:hAnsiTheme="minorHAnsi" w:cstheme="minorHAnsi"/>
          <w:b/>
          <w:color w:val="000000"/>
          <w:sz w:val="22"/>
          <w:szCs w:val="22"/>
          <w:u w:val="single"/>
          <w:shd w:val="clear" w:color="auto" w:fill="FFFFFF"/>
        </w:rPr>
        <w:t xml:space="preserve"> (PDP)</w:t>
      </w:r>
      <w:r w:rsidRPr="00963E53">
        <w:rPr>
          <w:rFonts w:asciiTheme="minorHAnsi" w:hAnsiTheme="minorHAnsi" w:cstheme="minorHAnsi"/>
          <w:color w:val="000000"/>
          <w:sz w:val="22"/>
          <w:szCs w:val="22"/>
          <w:shd w:val="clear" w:color="auto" w:fill="FFFFFF"/>
        </w:rPr>
        <w:t xml:space="preserve"> e con l’eventuale indicazione delle</w:t>
      </w:r>
      <w:r w:rsidRPr="00963E53">
        <w:rPr>
          <w:rFonts w:asciiTheme="minorHAnsi" w:hAnsiTheme="minorHAnsi" w:cstheme="minorHAnsi"/>
          <w:b/>
          <w:color w:val="000000"/>
          <w:sz w:val="22"/>
          <w:szCs w:val="22"/>
          <w:shd w:val="clear" w:color="auto" w:fill="FFFFFF"/>
        </w:rPr>
        <w:t xml:space="preserve"> </w:t>
      </w:r>
      <w:r w:rsidRPr="00963E53">
        <w:rPr>
          <w:rFonts w:asciiTheme="minorHAnsi" w:eastAsia="Calibri" w:hAnsiTheme="minorHAnsi" w:cstheme="minorHAnsi"/>
          <w:b/>
          <w:color w:val="000000"/>
          <w:sz w:val="22"/>
          <w:szCs w:val="22"/>
          <w:shd w:val="clear" w:color="auto" w:fill="FFFFFF"/>
        </w:rPr>
        <w:t>misure compensative e dispensative</w:t>
      </w:r>
      <w:r w:rsidRPr="00963E53">
        <w:rPr>
          <w:rFonts w:asciiTheme="minorHAnsi" w:hAnsiTheme="minorHAnsi" w:cstheme="minorHAnsi"/>
          <w:b/>
          <w:color w:val="000000"/>
          <w:sz w:val="22"/>
          <w:szCs w:val="22"/>
          <w:shd w:val="clear" w:color="auto" w:fill="FFFFFF"/>
        </w:rPr>
        <w:t xml:space="preserve">, </w:t>
      </w:r>
      <w:r w:rsidRPr="00963E53">
        <w:rPr>
          <w:rFonts w:asciiTheme="minorHAnsi" w:hAnsiTheme="minorHAnsi" w:cstheme="minorHAnsi"/>
          <w:color w:val="000000"/>
          <w:sz w:val="22"/>
          <w:szCs w:val="22"/>
          <w:shd w:val="clear" w:color="auto" w:fill="FFFFFF"/>
        </w:rPr>
        <w:t>descritte nelle linee guida della L.170/2010.</w:t>
      </w:r>
    </w:p>
    <w:p w14:paraId="6F8C6BAE" w14:textId="77777777" w:rsidR="006F72D3" w:rsidRPr="00963E53" w:rsidRDefault="006F72D3" w:rsidP="00CB625A">
      <w:pPr>
        <w:tabs>
          <w:tab w:val="left" w:pos="9639"/>
        </w:tabs>
        <w:ind w:firstLine="708"/>
        <w:jc w:val="both"/>
        <w:rPr>
          <w:rFonts w:asciiTheme="minorHAnsi" w:eastAsia="Calibri" w:hAnsiTheme="minorHAnsi" w:cstheme="minorHAnsi"/>
          <w:color w:val="000000"/>
          <w:sz w:val="22"/>
          <w:szCs w:val="22"/>
          <w:shd w:val="clear" w:color="auto" w:fill="FFFFFF"/>
        </w:rPr>
      </w:pPr>
      <w:r w:rsidRPr="00963E53">
        <w:rPr>
          <w:rFonts w:asciiTheme="minorHAnsi" w:eastAsia="Calibri" w:hAnsiTheme="minorHAnsi" w:cstheme="minorHAnsi"/>
          <w:b/>
          <w:color w:val="000000"/>
          <w:sz w:val="22"/>
          <w:szCs w:val="22"/>
          <w:shd w:val="clear" w:color="auto" w:fill="FFFFFF"/>
        </w:rPr>
        <w:t xml:space="preserve">  </w:t>
      </w:r>
    </w:p>
    <w:p w14:paraId="790BEA3E" w14:textId="77777777" w:rsidR="006F72D3" w:rsidRPr="00963E53" w:rsidRDefault="006F72D3" w:rsidP="00CB625A">
      <w:pPr>
        <w:tabs>
          <w:tab w:val="left" w:pos="9639"/>
        </w:tabs>
        <w:ind w:firstLine="708"/>
        <w:jc w:val="both"/>
        <w:rPr>
          <w:rFonts w:asciiTheme="minorHAnsi" w:eastAsia="Calibri" w:hAnsiTheme="minorHAnsi" w:cstheme="minorHAnsi"/>
          <w:color w:val="000000"/>
          <w:sz w:val="22"/>
          <w:szCs w:val="22"/>
          <w:u w:val="single"/>
          <w:shd w:val="clear" w:color="auto" w:fill="FFFFFF"/>
        </w:rPr>
      </w:pPr>
      <w:r w:rsidRPr="00963E53">
        <w:rPr>
          <w:rFonts w:asciiTheme="minorHAnsi" w:hAnsiTheme="minorHAnsi" w:cstheme="minorHAnsi"/>
          <w:color w:val="000000"/>
          <w:sz w:val="22"/>
          <w:szCs w:val="22"/>
          <w:shd w:val="clear" w:color="auto" w:fill="FFFFFF"/>
        </w:rPr>
        <w:t xml:space="preserve">Nei casi di alunni con </w:t>
      </w:r>
      <w:r w:rsidRPr="00963E53">
        <w:rPr>
          <w:rFonts w:asciiTheme="minorHAnsi" w:hAnsiTheme="minorHAnsi" w:cstheme="minorHAnsi"/>
          <w:b/>
          <w:color w:val="000000"/>
          <w:sz w:val="22"/>
          <w:szCs w:val="22"/>
          <w:u w:val="single"/>
          <w:shd w:val="clear" w:color="auto" w:fill="FFFFFF"/>
        </w:rPr>
        <w:t>BES NON CERTIFICATI</w:t>
      </w:r>
      <w:r w:rsidRPr="00963E53">
        <w:rPr>
          <w:rFonts w:asciiTheme="minorHAnsi" w:hAnsiTheme="minorHAnsi" w:cstheme="minorHAnsi"/>
          <w:color w:val="000000"/>
          <w:sz w:val="22"/>
          <w:szCs w:val="22"/>
          <w:shd w:val="clear" w:color="auto" w:fill="FFFFFF"/>
        </w:rPr>
        <w:t xml:space="preserve"> s</w:t>
      </w:r>
      <w:r w:rsidRPr="00963E53">
        <w:rPr>
          <w:rFonts w:asciiTheme="minorHAnsi" w:eastAsia="Calibri" w:hAnsiTheme="minorHAnsi" w:cstheme="minorHAnsi"/>
          <w:color w:val="000000"/>
          <w:sz w:val="22"/>
          <w:szCs w:val="22"/>
          <w:shd w:val="clear" w:color="auto" w:fill="FFFFFF"/>
        </w:rPr>
        <w:t xml:space="preserve">arà pertanto compito dei </w:t>
      </w:r>
      <w:r w:rsidRPr="00963E53">
        <w:rPr>
          <w:rFonts w:asciiTheme="minorHAnsi" w:hAnsiTheme="minorHAnsi" w:cstheme="minorHAnsi"/>
          <w:color w:val="000000"/>
          <w:sz w:val="22"/>
          <w:szCs w:val="22"/>
          <w:shd w:val="clear" w:color="auto" w:fill="FFFFFF"/>
        </w:rPr>
        <w:t xml:space="preserve">docenti dei singoli </w:t>
      </w:r>
      <w:proofErr w:type="spellStart"/>
      <w:r w:rsidRPr="00963E53">
        <w:rPr>
          <w:rFonts w:asciiTheme="minorHAnsi" w:eastAsia="Calibri" w:hAnsiTheme="minorHAnsi" w:cstheme="minorHAnsi"/>
          <w:color w:val="000000"/>
          <w:sz w:val="22"/>
          <w:szCs w:val="22"/>
          <w:shd w:val="clear" w:color="auto" w:fill="FFFFFF"/>
        </w:rPr>
        <w:t>C.d.C</w:t>
      </w:r>
      <w:proofErr w:type="spellEnd"/>
      <w:r w:rsidRPr="00963E53">
        <w:rPr>
          <w:rFonts w:asciiTheme="minorHAnsi" w:eastAsia="Calibri" w:hAnsiTheme="minorHAnsi" w:cstheme="minorHAnsi"/>
          <w:color w:val="000000"/>
          <w:sz w:val="22"/>
          <w:szCs w:val="22"/>
          <w:shd w:val="clear" w:color="auto" w:fill="FFFFFF"/>
        </w:rPr>
        <w:t>.:</w:t>
      </w:r>
    </w:p>
    <w:p w14:paraId="59264C6D" w14:textId="77777777" w:rsidR="006F72D3" w:rsidRPr="00963E53" w:rsidRDefault="006F72D3" w:rsidP="00CB30BB">
      <w:pPr>
        <w:pStyle w:val="Paragrafoelenco"/>
        <w:widowControl/>
        <w:numPr>
          <w:ilvl w:val="0"/>
          <w:numId w:val="30"/>
        </w:numPr>
        <w:autoSpaceDE/>
        <w:autoSpaceDN/>
        <w:adjustRightInd/>
        <w:spacing w:after="200" w:line="276" w:lineRule="auto"/>
        <w:contextualSpacing/>
        <w:jc w:val="both"/>
        <w:rPr>
          <w:rFonts w:asciiTheme="minorHAnsi" w:eastAsia="Calibri" w:hAnsiTheme="minorHAnsi" w:cstheme="minorHAnsi"/>
          <w:color w:val="000000"/>
          <w:sz w:val="22"/>
          <w:szCs w:val="22"/>
          <w:u w:val="single"/>
          <w:shd w:val="clear" w:color="auto" w:fill="FFFFFF"/>
        </w:rPr>
      </w:pPr>
      <w:r w:rsidRPr="00963E53">
        <w:rPr>
          <w:rFonts w:asciiTheme="minorHAnsi" w:eastAsia="Calibri" w:hAnsiTheme="minorHAnsi" w:cstheme="minorHAnsi"/>
          <w:b/>
          <w:color w:val="000000"/>
          <w:sz w:val="22"/>
          <w:szCs w:val="22"/>
          <w:u w:val="single"/>
          <w:shd w:val="clear" w:color="auto" w:fill="FFFFFF"/>
        </w:rPr>
        <w:t>individuare</w:t>
      </w:r>
      <w:r w:rsidRPr="00963E53">
        <w:rPr>
          <w:rFonts w:asciiTheme="minorHAnsi" w:hAnsiTheme="minorHAnsi" w:cstheme="minorHAnsi"/>
          <w:b/>
          <w:color w:val="000000"/>
          <w:sz w:val="22"/>
          <w:szCs w:val="22"/>
          <w:u w:val="single"/>
          <w:shd w:val="clear" w:color="auto" w:fill="FFFFFF"/>
        </w:rPr>
        <w:t xml:space="preserve"> </w:t>
      </w:r>
      <w:r w:rsidRPr="00963E53">
        <w:rPr>
          <w:rFonts w:asciiTheme="minorHAnsi" w:eastAsia="Calibri" w:hAnsiTheme="minorHAnsi" w:cstheme="minorHAnsi"/>
          <w:b/>
          <w:color w:val="000000"/>
          <w:sz w:val="22"/>
          <w:szCs w:val="22"/>
          <w:u w:val="single"/>
          <w:shd w:val="clear" w:color="auto" w:fill="FFFFFF"/>
        </w:rPr>
        <w:t>gli alunni che presentano bisogni educativi speciali</w:t>
      </w:r>
      <w:r w:rsidRPr="00963E53">
        <w:rPr>
          <w:rFonts w:asciiTheme="minorHAnsi" w:eastAsia="Calibri" w:hAnsiTheme="minorHAnsi" w:cstheme="minorHAnsi"/>
          <w:color w:val="000000"/>
          <w:sz w:val="22"/>
          <w:szCs w:val="22"/>
          <w:shd w:val="clear" w:color="auto" w:fill="FFFFFF"/>
        </w:rPr>
        <w:t xml:space="preserve">, in base alle osservazioni </w:t>
      </w:r>
      <w:r w:rsidRPr="00963E53">
        <w:rPr>
          <w:rFonts w:asciiTheme="minorHAnsi" w:hAnsiTheme="minorHAnsi" w:cstheme="minorHAnsi"/>
          <w:color w:val="000000"/>
          <w:sz w:val="22"/>
          <w:szCs w:val="22"/>
          <w:shd w:val="clear" w:color="auto" w:fill="FFFFFF"/>
        </w:rPr>
        <w:t xml:space="preserve">che ogni singolo docente </w:t>
      </w:r>
      <w:r w:rsidRPr="00963E53">
        <w:rPr>
          <w:rFonts w:asciiTheme="minorHAnsi" w:eastAsia="Calibri" w:hAnsiTheme="minorHAnsi" w:cstheme="minorHAnsi"/>
          <w:color w:val="000000"/>
          <w:sz w:val="22"/>
          <w:szCs w:val="22"/>
          <w:shd w:val="clear" w:color="auto" w:fill="FFFFFF"/>
        </w:rPr>
        <w:t>effettu</w:t>
      </w:r>
      <w:r w:rsidRPr="00963E53">
        <w:rPr>
          <w:rFonts w:asciiTheme="minorHAnsi" w:hAnsiTheme="minorHAnsi" w:cstheme="minorHAnsi"/>
          <w:color w:val="000000"/>
          <w:sz w:val="22"/>
          <w:szCs w:val="22"/>
          <w:shd w:val="clear" w:color="auto" w:fill="FFFFFF"/>
        </w:rPr>
        <w:t>erà ad inizio anno scolastico</w:t>
      </w:r>
      <w:r w:rsidRPr="00963E53">
        <w:rPr>
          <w:rFonts w:asciiTheme="minorHAnsi" w:eastAsia="Calibri" w:hAnsiTheme="minorHAnsi" w:cstheme="minorHAnsi"/>
          <w:color w:val="000000"/>
          <w:sz w:val="22"/>
          <w:szCs w:val="22"/>
          <w:shd w:val="clear" w:color="auto" w:fill="FFFFFF"/>
        </w:rPr>
        <w:t>, sulla base di una  griglia appositamente strutturata</w:t>
      </w:r>
      <w:r w:rsidRPr="00963E53">
        <w:rPr>
          <w:rFonts w:asciiTheme="minorHAnsi" w:hAnsiTheme="minorHAnsi" w:cstheme="minorHAnsi"/>
          <w:color w:val="000000"/>
          <w:sz w:val="22"/>
          <w:szCs w:val="22"/>
          <w:shd w:val="clear" w:color="auto" w:fill="FFFFFF"/>
        </w:rPr>
        <w:t xml:space="preserve"> (All.1);</w:t>
      </w:r>
    </w:p>
    <w:p w14:paraId="2D4ECDD6" w14:textId="77777777" w:rsidR="006F72D3" w:rsidRPr="00963E53" w:rsidRDefault="006F72D3" w:rsidP="00CB30BB">
      <w:pPr>
        <w:pStyle w:val="Paragrafoelenco"/>
        <w:widowControl/>
        <w:numPr>
          <w:ilvl w:val="0"/>
          <w:numId w:val="30"/>
        </w:numPr>
        <w:autoSpaceDE/>
        <w:autoSpaceDN/>
        <w:adjustRightInd/>
        <w:spacing w:after="200" w:line="276" w:lineRule="auto"/>
        <w:contextualSpacing/>
        <w:jc w:val="both"/>
        <w:rPr>
          <w:rFonts w:asciiTheme="minorHAnsi" w:eastAsia="Calibri" w:hAnsiTheme="minorHAnsi" w:cstheme="minorHAnsi"/>
          <w:sz w:val="22"/>
          <w:szCs w:val="22"/>
        </w:rPr>
      </w:pPr>
      <w:r w:rsidRPr="00963E53">
        <w:rPr>
          <w:rFonts w:asciiTheme="minorHAnsi" w:eastAsia="Calibri" w:hAnsiTheme="minorHAnsi" w:cstheme="minorHAnsi"/>
          <w:color w:val="000000"/>
          <w:sz w:val="22"/>
          <w:szCs w:val="22"/>
          <w:shd w:val="clear" w:color="auto" w:fill="FFFFFF"/>
        </w:rPr>
        <w:t xml:space="preserve">prevedere e potenziare </w:t>
      </w:r>
      <w:r w:rsidRPr="00963E53">
        <w:rPr>
          <w:rFonts w:asciiTheme="minorHAnsi" w:eastAsia="Calibri" w:hAnsiTheme="minorHAnsi" w:cstheme="minorHAnsi"/>
          <w:sz w:val="22"/>
          <w:szCs w:val="22"/>
        </w:rPr>
        <w:t>i “punti di forza” dell’alunno e del gruppo classe, quali validi” strumenti” su cui fare leva nell’int</w:t>
      </w:r>
      <w:r w:rsidRPr="00963E53">
        <w:rPr>
          <w:rFonts w:asciiTheme="minorHAnsi" w:hAnsiTheme="minorHAnsi" w:cstheme="minorHAnsi"/>
          <w:sz w:val="22"/>
          <w:szCs w:val="22"/>
        </w:rPr>
        <w:t>ervento formativo</w:t>
      </w:r>
      <w:r w:rsidRPr="00963E53">
        <w:rPr>
          <w:rFonts w:asciiTheme="minorHAnsi" w:eastAsia="Calibri" w:hAnsiTheme="minorHAnsi" w:cstheme="minorHAnsi"/>
          <w:sz w:val="22"/>
          <w:szCs w:val="22"/>
        </w:rPr>
        <w:t>;</w:t>
      </w:r>
    </w:p>
    <w:p w14:paraId="433B5539" w14:textId="77777777" w:rsidR="006F72D3" w:rsidRPr="00963E53" w:rsidRDefault="006F72D3" w:rsidP="00CB30BB">
      <w:pPr>
        <w:pStyle w:val="Paragrafoelenco"/>
        <w:widowControl/>
        <w:numPr>
          <w:ilvl w:val="0"/>
          <w:numId w:val="30"/>
        </w:numPr>
        <w:autoSpaceDE/>
        <w:autoSpaceDN/>
        <w:adjustRightInd/>
        <w:spacing w:after="200" w:line="276" w:lineRule="auto"/>
        <w:contextualSpacing/>
        <w:jc w:val="both"/>
        <w:rPr>
          <w:rFonts w:asciiTheme="minorHAnsi" w:eastAsia="Calibri" w:hAnsiTheme="minorHAnsi" w:cstheme="minorHAnsi"/>
          <w:color w:val="000000"/>
          <w:sz w:val="22"/>
          <w:szCs w:val="22"/>
          <w:u w:val="single"/>
          <w:shd w:val="clear" w:color="auto" w:fill="FFFFFF"/>
        </w:rPr>
      </w:pPr>
      <w:r w:rsidRPr="00963E53">
        <w:rPr>
          <w:rFonts w:asciiTheme="minorHAnsi" w:eastAsia="Calibri" w:hAnsiTheme="minorHAnsi" w:cstheme="minorHAnsi"/>
          <w:color w:val="000000"/>
          <w:sz w:val="22"/>
          <w:szCs w:val="22"/>
          <w:shd w:val="clear" w:color="auto" w:fill="FFFFFF"/>
        </w:rPr>
        <w:t>prevedere e pianificare  le condizioni che faciliteranno il processo di apprendimento dell’alunno;</w:t>
      </w:r>
    </w:p>
    <w:p w14:paraId="56413450" w14:textId="72FA9E87" w:rsidR="006F72D3" w:rsidRPr="00963E53" w:rsidRDefault="006F72D3" w:rsidP="00CB30BB">
      <w:pPr>
        <w:pStyle w:val="Paragrafoelenco"/>
        <w:widowControl/>
        <w:numPr>
          <w:ilvl w:val="0"/>
          <w:numId w:val="30"/>
        </w:numPr>
        <w:autoSpaceDE/>
        <w:autoSpaceDN/>
        <w:adjustRightInd/>
        <w:spacing w:after="200" w:line="276" w:lineRule="auto"/>
        <w:contextualSpacing/>
        <w:jc w:val="both"/>
        <w:rPr>
          <w:rFonts w:asciiTheme="minorHAnsi" w:hAnsiTheme="minorHAnsi" w:cstheme="minorHAnsi"/>
          <w:color w:val="000000"/>
          <w:sz w:val="22"/>
          <w:szCs w:val="22"/>
          <w:shd w:val="clear" w:color="auto" w:fill="FFFFFF"/>
        </w:rPr>
      </w:pPr>
      <w:r w:rsidRPr="00963E53">
        <w:rPr>
          <w:rFonts w:asciiTheme="minorHAnsi" w:eastAsia="Calibri" w:hAnsiTheme="minorHAnsi" w:cstheme="minorHAnsi"/>
          <w:color w:val="000000"/>
          <w:sz w:val="22"/>
          <w:szCs w:val="22"/>
          <w:u w:val="single"/>
          <w:shd w:val="clear" w:color="auto" w:fill="FFFFFF"/>
        </w:rPr>
        <w:t>compilare,</w:t>
      </w:r>
      <w:r w:rsidRPr="00963E53">
        <w:rPr>
          <w:rFonts w:asciiTheme="minorHAnsi" w:eastAsia="Calibri" w:hAnsiTheme="minorHAnsi" w:cstheme="minorHAnsi"/>
          <w:color w:val="000000"/>
          <w:sz w:val="22"/>
          <w:szCs w:val="22"/>
          <w:shd w:val="clear" w:color="auto" w:fill="FFFFFF"/>
        </w:rPr>
        <w:t xml:space="preserve"> </w:t>
      </w:r>
      <w:r w:rsidRPr="00963E53">
        <w:rPr>
          <w:rFonts w:asciiTheme="minorHAnsi" w:eastAsia="Calibri" w:hAnsiTheme="minorHAnsi" w:cstheme="minorHAnsi"/>
          <w:color w:val="000000"/>
          <w:sz w:val="22"/>
          <w:szCs w:val="22"/>
          <w:u w:val="single"/>
          <w:shd w:val="clear" w:color="auto" w:fill="FFFFFF"/>
        </w:rPr>
        <w:t xml:space="preserve">nei </w:t>
      </w:r>
      <w:proofErr w:type="spellStart"/>
      <w:r w:rsidRPr="00963E53">
        <w:rPr>
          <w:rFonts w:asciiTheme="minorHAnsi" w:eastAsia="Calibri" w:hAnsiTheme="minorHAnsi" w:cstheme="minorHAnsi"/>
          <w:color w:val="000000"/>
          <w:sz w:val="22"/>
          <w:szCs w:val="22"/>
          <w:u w:val="single"/>
          <w:shd w:val="clear" w:color="auto" w:fill="FFFFFF"/>
        </w:rPr>
        <w:t>C.d.C</w:t>
      </w:r>
      <w:proofErr w:type="spellEnd"/>
      <w:r w:rsidRPr="00963E53">
        <w:rPr>
          <w:rFonts w:asciiTheme="minorHAnsi" w:eastAsia="Calibri" w:hAnsiTheme="minorHAnsi" w:cstheme="minorHAnsi"/>
          <w:color w:val="000000"/>
          <w:sz w:val="22"/>
          <w:szCs w:val="22"/>
          <w:u w:val="single"/>
          <w:shd w:val="clear" w:color="auto" w:fill="FFFFFF"/>
        </w:rPr>
        <w:t xml:space="preserve">. di </w:t>
      </w:r>
      <w:r w:rsidR="0095223E" w:rsidRPr="00963E53">
        <w:rPr>
          <w:rFonts w:asciiTheme="minorHAnsi" w:eastAsia="Calibri" w:hAnsiTheme="minorHAnsi" w:cstheme="minorHAnsi"/>
          <w:color w:val="000000"/>
          <w:sz w:val="22"/>
          <w:szCs w:val="22"/>
          <w:u w:val="single"/>
          <w:shd w:val="clear" w:color="auto" w:fill="FFFFFF"/>
        </w:rPr>
        <w:t>o</w:t>
      </w:r>
      <w:r w:rsidRPr="00963E53">
        <w:rPr>
          <w:rFonts w:asciiTheme="minorHAnsi" w:hAnsiTheme="minorHAnsi" w:cstheme="minorHAnsi"/>
          <w:color w:val="000000"/>
          <w:sz w:val="22"/>
          <w:szCs w:val="22"/>
          <w:u w:val="single"/>
          <w:shd w:val="clear" w:color="auto" w:fill="FFFFFF"/>
        </w:rPr>
        <w:t>ttobre/</w:t>
      </w:r>
      <w:r w:rsidRPr="00963E53">
        <w:rPr>
          <w:rFonts w:asciiTheme="minorHAnsi" w:eastAsia="Calibri" w:hAnsiTheme="minorHAnsi" w:cstheme="minorHAnsi"/>
          <w:color w:val="000000"/>
          <w:sz w:val="22"/>
          <w:szCs w:val="22"/>
          <w:u w:val="single"/>
          <w:shd w:val="clear" w:color="auto" w:fill="FFFFFF"/>
        </w:rPr>
        <w:t>novembre</w:t>
      </w:r>
      <w:r w:rsidRPr="00963E53">
        <w:rPr>
          <w:rFonts w:asciiTheme="minorHAnsi" w:eastAsia="Calibri" w:hAnsiTheme="minorHAnsi" w:cstheme="minorHAnsi"/>
          <w:color w:val="000000"/>
          <w:sz w:val="22"/>
          <w:szCs w:val="22"/>
          <w:shd w:val="clear" w:color="auto" w:fill="FFFFFF"/>
        </w:rPr>
        <w:t xml:space="preserve">, </w:t>
      </w:r>
      <w:r w:rsidRPr="00963E53">
        <w:rPr>
          <w:rFonts w:asciiTheme="minorHAnsi" w:hAnsiTheme="minorHAnsi" w:cstheme="minorHAnsi"/>
          <w:color w:val="000000"/>
          <w:sz w:val="22"/>
          <w:szCs w:val="22"/>
          <w:shd w:val="clear" w:color="auto" w:fill="FFFFFF"/>
        </w:rPr>
        <w:t xml:space="preserve">considerando </w:t>
      </w:r>
      <w:r w:rsidRPr="00963E53">
        <w:rPr>
          <w:rFonts w:asciiTheme="minorHAnsi" w:eastAsia="Calibri" w:hAnsiTheme="minorHAnsi" w:cstheme="minorHAnsi"/>
          <w:color w:val="000000"/>
          <w:sz w:val="22"/>
          <w:szCs w:val="22"/>
          <w:shd w:val="clear" w:color="auto" w:fill="FFFFFF"/>
        </w:rPr>
        <w:t>le griglie di osservazione</w:t>
      </w:r>
      <w:r w:rsidRPr="00963E53">
        <w:rPr>
          <w:rFonts w:asciiTheme="minorHAnsi" w:hAnsiTheme="minorHAnsi" w:cstheme="minorHAnsi"/>
          <w:color w:val="000000"/>
          <w:sz w:val="22"/>
          <w:szCs w:val="22"/>
          <w:shd w:val="clear" w:color="auto" w:fill="FFFFFF"/>
        </w:rPr>
        <w:t xml:space="preserve"> redatte dai singoli docenti,</w:t>
      </w:r>
      <w:r w:rsidRPr="00963E53">
        <w:rPr>
          <w:rFonts w:asciiTheme="minorHAnsi" w:eastAsia="Calibri" w:hAnsiTheme="minorHAnsi" w:cstheme="minorHAnsi"/>
          <w:color w:val="000000"/>
          <w:sz w:val="22"/>
          <w:szCs w:val="22"/>
          <w:shd w:val="clear" w:color="auto" w:fill="FFFFFF"/>
        </w:rPr>
        <w:t xml:space="preserve"> </w:t>
      </w:r>
      <w:r w:rsidRPr="00963E53">
        <w:rPr>
          <w:rFonts w:asciiTheme="minorHAnsi" w:eastAsia="Calibri" w:hAnsiTheme="minorHAnsi" w:cstheme="minorHAnsi"/>
          <w:color w:val="000000"/>
          <w:sz w:val="22"/>
          <w:szCs w:val="22"/>
          <w:u w:val="single"/>
          <w:shd w:val="clear" w:color="auto" w:fill="FFFFFF"/>
        </w:rPr>
        <w:t>la scheda di rilevazione dei bisogni educativi speciali</w:t>
      </w:r>
      <w:r w:rsidRPr="00963E53">
        <w:rPr>
          <w:rFonts w:asciiTheme="minorHAnsi" w:hAnsiTheme="minorHAnsi" w:cstheme="minorHAnsi"/>
          <w:color w:val="000000"/>
          <w:sz w:val="22"/>
          <w:szCs w:val="22"/>
          <w:u w:val="single"/>
          <w:shd w:val="clear" w:color="auto" w:fill="FFFFFF"/>
        </w:rPr>
        <w:t xml:space="preserve"> degli alunni frequentanti la classe</w:t>
      </w:r>
      <w:r w:rsidRPr="00963E53">
        <w:rPr>
          <w:rFonts w:asciiTheme="minorHAnsi" w:hAnsiTheme="minorHAnsi" w:cstheme="minorHAnsi"/>
          <w:color w:val="000000"/>
          <w:sz w:val="22"/>
          <w:szCs w:val="22"/>
          <w:shd w:val="clear" w:color="auto" w:fill="FFFFFF"/>
        </w:rPr>
        <w:t xml:space="preserve"> (allegato n. 2</w:t>
      </w:r>
      <w:r w:rsidRPr="00963E53">
        <w:rPr>
          <w:rFonts w:asciiTheme="minorHAnsi" w:eastAsia="Calibri" w:hAnsiTheme="minorHAnsi" w:cstheme="minorHAnsi"/>
          <w:color w:val="000000"/>
          <w:sz w:val="22"/>
          <w:szCs w:val="22"/>
          <w:shd w:val="clear" w:color="auto" w:fill="FFFFFF"/>
        </w:rPr>
        <w:t xml:space="preserve">). </w:t>
      </w:r>
    </w:p>
    <w:p w14:paraId="1E80BB47" w14:textId="32E78769" w:rsidR="006F72D3" w:rsidRPr="00963E53" w:rsidRDefault="006F72D3" w:rsidP="00CB30BB">
      <w:pPr>
        <w:pStyle w:val="Paragrafoelenco"/>
        <w:widowControl/>
        <w:numPr>
          <w:ilvl w:val="0"/>
          <w:numId w:val="30"/>
        </w:numPr>
        <w:autoSpaceDE/>
        <w:autoSpaceDN/>
        <w:adjustRightInd/>
        <w:spacing w:after="200" w:line="276" w:lineRule="auto"/>
        <w:contextualSpacing/>
        <w:jc w:val="both"/>
        <w:rPr>
          <w:rFonts w:asciiTheme="minorHAnsi" w:eastAsia="Calibri" w:hAnsiTheme="minorHAnsi" w:cstheme="minorHAnsi"/>
          <w:color w:val="000000"/>
          <w:sz w:val="22"/>
          <w:szCs w:val="22"/>
          <w:shd w:val="clear" w:color="auto" w:fill="FFFFFF"/>
        </w:rPr>
      </w:pPr>
      <w:r w:rsidRPr="00963E53">
        <w:rPr>
          <w:rFonts w:asciiTheme="minorHAnsi" w:eastAsia="Calibri" w:hAnsiTheme="minorHAnsi" w:cstheme="minorHAnsi"/>
          <w:color w:val="000000"/>
          <w:sz w:val="22"/>
          <w:szCs w:val="22"/>
          <w:shd w:val="clear" w:color="auto" w:fill="FFFFFF"/>
        </w:rPr>
        <w:t xml:space="preserve">programmare la modalità degli incontri, di informazione e confronto, con i genitori degli alunni </w:t>
      </w:r>
      <w:r w:rsidR="0095223E" w:rsidRPr="00963E53">
        <w:rPr>
          <w:rFonts w:asciiTheme="minorHAnsi" w:eastAsia="Calibri" w:hAnsiTheme="minorHAnsi" w:cstheme="minorHAnsi"/>
          <w:color w:val="000000"/>
          <w:sz w:val="22"/>
          <w:szCs w:val="22"/>
          <w:shd w:val="clear" w:color="auto" w:fill="FFFFFF"/>
        </w:rPr>
        <w:t xml:space="preserve">con </w:t>
      </w:r>
      <w:r w:rsidRPr="00963E53">
        <w:rPr>
          <w:rFonts w:asciiTheme="minorHAnsi" w:eastAsia="Calibri" w:hAnsiTheme="minorHAnsi" w:cstheme="minorHAnsi"/>
          <w:color w:val="000000"/>
          <w:sz w:val="22"/>
          <w:szCs w:val="22"/>
          <w:shd w:val="clear" w:color="auto" w:fill="FFFFFF"/>
        </w:rPr>
        <w:t>BES in relazione ai loro bisogni formativi</w:t>
      </w:r>
      <w:r w:rsidR="0095223E" w:rsidRPr="00963E53">
        <w:rPr>
          <w:rFonts w:asciiTheme="minorHAnsi" w:eastAsia="Calibri" w:hAnsiTheme="minorHAnsi" w:cstheme="minorHAnsi"/>
          <w:color w:val="000000"/>
          <w:sz w:val="22"/>
          <w:szCs w:val="22"/>
          <w:shd w:val="clear" w:color="auto" w:fill="FFFFFF"/>
        </w:rPr>
        <w:t>.</w:t>
      </w:r>
    </w:p>
    <w:p w14:paraId="4B9D60F1" w14:textId="77777777" w:rsidR="002B480C" w:rsidRPr="00963E53" w:rsidRDefault="006F72D3" w:rsidP="00CB625A">
      <w:pPr>
        <w:tabs>
          <w:tab w:val="left" w:pos="9639"/>
        </w:tabs>
        <w:ind w:firstLine="708"/>
        <w:jc w:val="both"/>
        <w:rPr>
          <w:rFonts w:asciiTheme="minorHAnsi" w:hAnsiTheme="minorHAnsi" w:cstheme="minorHAnsi"/>
          <w:color w:val="000000"/>
          <w:sz w:val="22"/>
          <w:szCs w:val="22"/>
          <w:shd w:val="clear" w:color="auto" w:fill="FFFFFF"/>
        </w:rPr>
      </w:pPr>
      <w:r w:rsidRPr="00963E53">
        <w:rPr>
          <w:rFonts w:asciiTheme="minorHAnsi" w:eastAsia="Calibri" w:hAnsiTheme="minorHAnsi" w:cstheme="minorHAnsi"/>
          <w:color w:val="000000"/>
          <w:sz w:val="22"/>
          <w:szCs w:val="22"/>
          <w:shd w:val="clear" w:color="auto" w:fill="FFFFFF"/>
        </w:rPr>
        <w:t>Tali schede dovranno essere</w:t>
      </w:r>
      <w:r w:rsidRPr="00963E53">
        <w:rPr>
          <w:rFonts w:asciiTheme="minorHAnsi" w:hAnsiTheme="minorHAnsi" w:cstheme="minorHAnsi"/>
          <w:color w:val="000000"/>
          <w:sz w:val="22"/>
          <w:szCs w:val="22"/>
          <w:shd w:val="clear" w:color="auto" w:fill="FFFFFF"/>
        </w:rPr>
        <w:t xml:space="preserve"> consegnate al coordinatore di classe che le sottoporrà all’attenzione del </w:t>
      </w:r>
      <w:r w:rsidRPr="00963E53">
        <w:rPr>
          <w:rFonts w:asciiTheme="minorHAnsi" w:eastAsia="Calibri" w:hAnsiTheme="minorHAnsi" w:cstheme="minorHAnsi"/>
          <w:color w:val="000000"/>
          <w:sz w:val="22"/>
          <w:szCs w:val="22"/>
          <w:shd w:val="clear" w:color="auto" w:fill="FFFFFF"/>
        </w:rPr>
        <w:t>docente Referente per i DSA/BES</w:t>
      </w:r>
      <w:r w:rsidRPr="00963E53">
        <w:rPr>
          <w:rFonts w:asciiTheme="minorHAnsi" w:hAnsiTheme="minorHAnsi" w:cstheme="minorHAnsi"/>
          <w:color w:val="000000"/>
          <w:sz w:val="22"/>
          <w:szCs w:val="22"/>
          <w:shd w:val="clear" w:color="auto" w:fill="FFFFFF"/>
        </w:rPr>
        <w:t xml:space="preserve"> e del Dirigente Scolastico per attivare gli interventi necessari e/o richiesti dalla situazione.</w:t>
      </w:r>
    </w:p>
    <w:p w14:paraId="6F9CE8B2" w14:textId="77777777" w:rsidR="00CB625A" w:rsidRPr="00963E53" w:rsidRDefault="00CB625A" w:rsidP="00CB625A">
      <w:pPr>
        <w:tabs>
          <w:tab w:val="left" w:pos="9639"/>
        </w:tabs>
        <w:ind w:firstLine="708"/>
        <w:jc w:val="both"/>
        <w:rPr>
          <w:rFonts w:asciiTheme="minorHAnsi" w:hAnsiTheme="minorHAnsi" w:cstheme="minorHAnsi"/>
          <w:color w:val="000000"/>
          <w:sz w:val="22"/>
          <w:szCs w:val="22"/>
          <w:shd w:val="clear" w:color="auto" w:fill="FFFFFF"/>
        </w:rPr>
      </w:pPr>
    </w:p>
    <w:p w14:paraId="7197EB1F" w14:textId="77777777" w:rsidR="006F72D3" w:rsidRPr="00963E53" w:rsidRDefault="006F72D3" w:rsidP="00CB625A">
      <w:pPr>
        <w:jc w:val="both"/>
        <w:rPr>
          <w:rFonts w:asciiTheme="minorHAnsi" w:hAnsiTheme="minorHAnsi" w:cstheme="minorHAnsi"/>
          <w:b/>
        </w:rPr>
      </w:pPr>
      <w:r w:rsidRPr="00963E53">
        <w:rPr>
          <w:rFonts w:asciiTheme="minorHAnsi" w:hAnsiTheme="minorHAnsi" w:cstheme="minorHAnsi"/>
          <w:b/>
        </w:rPr>
        <w:t>Personalizzazione della didattica per gli alunni con BES</w:t>
      </w:r>
    </w:p>
    <w:p w14:paraId="6C240B35" w14:textId="77777777" w:rsidR="000C3228" w:rsidRPr="00963E53" w:rsidRDefault="000C3228" w:rsidP="00CB625A">
      <w:pPr>
        <w:jc w:val="both"/>
        <w:rPr>
          <w:rFonts w:asciiTheme="minorHAnsi" w:hAnsiTheme="minorHAnsi" w:cstheme="minorHAnsi"/>
          <w:b/>
        </w:rPr>
      </w:pPr>
    </w:p>
    <w:p w14:paraId="3DCECF57" w14:textId="77777777" w:rsidR="006F72D3" w:rsidRPr="00963E53" w:rsidRDefault="006F72D3" w:rsidP="00CB625A">
      <w:pPr>
        <w:ind w:firstLine="708"/>
        <w:jc w:val="both"/>
        <w:rPr>
          <w:rFonts w:asciiTheme="minorHAnsi" w:hAnsiTheme="minorHAnsi" w:cstheme="minorHAnsi"/>
          <w:sz w:val="22"/>
          <w:szCs w:val="22"/>
        </w:rPr>
      </w:pPr>
      <w:r w:rsidRPr="00963E53">
        <w:rPr>
          <w:rFonts w:asciiTheme="minorHAnsi" w:hAnsiTheme="minorHAnsi" w:cstheme="minorHAnsi"/>
          <w:sz w:val="22"/>
          <w:szCs w:val="22"/>
        </w:rPr>
        <w:t xml:space="preserve">Per favorire il successo scolastico e formativo degli alunni con BES, i </w:t>
      </w:r>
      <w:proofErr w:type="spellStart"/>
      <w:r w:rsidRPr="00963E53">
        <w:rPr>
          <w:rFonts w:asciiTheme="minorHAnsi" w:hAnsiTheme="minorHAnsi" w:cstheme="minorHAnsi"/>
          <w:sz w:val="22"/>
          <w:szCs w:val="22"/>
        </w:rPr>
        <w:t>C.d.C</w:t>
      </w:r>
      <w:proofErr w:type="spellEnd"/>
      <w:r w:rsidRPr="00963E53">
        <w:rPr>
          <w:rFonts w:asciiTheme="minorHAnsi" w:hAnsiTheme="minorHAnsi" w:cstheme="minorHAnsi"/>
          <w:sz w:val="22"/>
          <w:szCs w:val="22"/>
        </w:rPr>
        <w:t>.,</w:t>
      </w:r>
      <w:r w:rsidRPr="00963E53">
        <w:rPr>
          <w:rFonts w:asciiTheme="minorHAnsi" w:eastAsia="Calibri" w:hAnsiTheme="minorHAnsi" w:cstheme="minorHAnsi"/>
          <w:sz w:val="22"/>
          <w:szCs w:val="22"/>
        </w:rPr>
        <w:t xml:space="preserve"> </w:t>
      </w:r>
      <w:r w:rsidRPr="00963E53">
        <w:rPr>
          <w:rFonts w:asciiTheme="minorHAnsi" w:hAnsiTheme="minorHAnsi" w:cstheme="minorHAnsi"/>
          <w:sz w:val="22"/>
          <w:szCs w:val="22"/>
        </w:rPr>
        <w:t>attraverso</w:t>
      </w:r>
      <w:r w:rsidRPr="00963E53">
        <w:rPr>
          <w:rFonts w:asciiTheme="minorHAnsi" w:eastAsia="Calibri" w:hAnsiTheme="minorHAnsi" w:cstheme="minorHAnsi"/>
          <w:sz w:val="22"/>
          <w:szCs w:val="22"/>
        </w:rPr>
        <w:t xml:space="preserve"> un’elaborazione collegiale, corresponsabile e partecipata</w:t>
      </w:r>
      <w:r w:rsidRPr="00963E53">
        <w:rPr>
          <w:rFonts w:asciiTheme="minorHAnsi" w:hAnsiTheme="minorHAnsi" w:cstheme="minorHAnsi"/>
          <w:sz w:val="22"/>
          <w:szCs w:val="22"/>
        </w:rPr>
        <w:t xml:space="preserve">, </w:t>
      </w:r>
      <w:r w:rsidRPr="00963E53">
        <w:rPr>
          <w:rFonts w:asciiTheme="minorHAnsi" w:eastAsia="Calibri" w:hAnsiTheme="minorHAnsi" w:cstheme="minorHAnsi"/>
          <w:sz w:val="22"/>
          <w:szCs w:val="22"/>
        </w:rPr>
        <w:t>attiveranno dei</w:t>
      </w:r>
      <w:r w:rsidRPr="00963E53">
        <w:rPr>
          <w:rFonts w:asciiTheme="minorHAnsi" w:hAnsiTheme="minorHAnsi" w:cstheme="minorHAnsi"/>
          <w:sz w:val="22"/>
          <w:szCs w:val="22"/>
        </w:rPr>
        <w:t xml:space="preserve"> percorsi di studio I</w:t>
      </w:r>
      <w:r w:rsidRPr="00963E53">
        <w:rPr>
          <w:rFonts w:asciiTheme="minorHAnsi" w:eastAsia="Calibri" w:hAnsiTheme="minorHAnsi" w:cstheme="minorHAnsi"/>
          <w:sz w:val="22"/>
          <w:szCs w:val="22"/>
        </w:rPr>
        <w:t xml:space="preserve">ndividualizzati e Personalizzati  </w:t>
      </w:r>
      <w:r w:rsidRPr="00963E53">
        <w:rPr>
          <w:rFonts w:asciiTheme="minorHAnsi" w:hAnsiTheme="minorHAnsi" w:cstheme="minorHAnsi"/>
          <w:sz w:val="22"/>
          <w:szCs w:val="22"/>
        </w:rPr>
        <w:t>che avranno</w:t>
      </w:r>
      <w:r w:rsidRPr="00963E53">
        <w:rPr>
          <w:rFonts w:asciiTheme="minorHAnsi" w:eastAsia="Calibri" w:hAnsiTheme="minorHAnsi" w:cstheme="minorHAnsi"/>
          <w:sz w:val="22"/>
          <w:szCs w:val="22"/>
        </w:rPr>
        <w:t xml:space="preserve"> lo scopo di definire</w:t>
      </w:r>
      <w:r w:rsidRPr="00963E53">
        <w:rPr>
          <w:rFonts w:asciiTheme="minorHAnsi" w:hAnsiTheme="minorHAnsi" w:cstheme="minorHAnsi"/>
          <w:sz w:val="22"/>
          <w:szCs w:val="22"/>
        </w:rPr>
        <w:t xml:space="preserve">, </w:t>
      </w:r>
      <w:r w:rsidRPr="00963E53">
        <w:rPr>
          <w:rFonts w:asciiTheme="minorHAnsi" w:eastAsia="Calibri" w:hAnsiTheme="minorHAnsi" w:cstheme="minorHAnsi"/>
          <w:sz w:val="22"/>
          <w:szCs w:val="22"/>
        </w:rPr>
        <w:t>monitorare e documentare</w:t>
      </w:r>
      <w:r w:rsidRPr="00963E53">
        <w:rPr>
          <w:rFonts w:asciiTheme="minorHAnsi" w:hAnsiTheme="minorHAnsi" w:cstheme="minorHAnsi"/>
          <w:sz w:val="22"/>
          <w:szCs w:val="22"/>
        </w:rPr>
        <w:t xml:space="preserve"> gli obiettivi, </w:t>
      </w:r>
      <w:r w:rsidRPr="00963E53">
        <w:rPr>
          <w:rFonts w:asciiTheme="minorHAnsi" w:eastAsia="Calibri" w:hAnsiTheme="minorHAnsi" w:cstheme="minorHAnsi"/>
          <w:sz w:val="22"/>
          <w:szCs w:val="22"/>
        </w:rPr>
        <w:t>le strategie di intervento ed i criteri di valutazione</w:t>
      </w:r>
      <w:r w:rsidRPr="00963E53">
        <w:rPr>
          <w:rFonts w:asciiTheme="minorHAnsi" w:hAnsiTheme="minorHAnsi" w:cstheme="minorHAnsi"/>
          <w:sz w:val="22"/>
          <w:szCs w:val="22"/>
        </w:rPr>
        <w:t xml:space="preserve"> più idonei per migliorare </w:t>
      </w:r>
      <w:r w:rsidRPr="00963E53">
        <w:rPr>
          <w:rFonts w:asciiTheme="minorHAnsi" w:eastAsia="Calibri" w:hAnsiTheme="minorHAnsi" w:cstheme="minorHAnsi"/>
          <w:sz w:val="22"/>
          <w:szCs w:val="22"/>
        </w:rPr>
        <w:t>gli apprendimenti</w:t>
      </w:r>
      <w:r w:rsidRPr="00963E53">
        <w:rPr>
          <w:rFonts w:asciiTheme="minorHAnsi" w:hAnsiTheme="minorHAnsi" w:cstheme="minorHAnsi"/>
          <w:sz w:val="22"/>
          <w:szCs w:val="22"/>
        </w:rPr>
        <w:t>, tenendo conto delle problematiche degli alunni come di seguito riportato:</w:t>
      </w:r>
    </w:p>
    <w:p w14:paraId="41F5036A" w14:textId="77777777" w:rsidR="00EA0763" w:rsidRPr="00963E53" w:rsidRDefault="00EA0763" w:rsidP="00CB625A">
      <w:pPr>
        <w:ind w:firstLine="708"/>
        <w:jc w:val="both"/>
        <w:rPr>
          <w:rFonts w:asciiTheme="minorHAnsi" w:hAnsiTheme="minorHAnsi" w:cstheme="minorHAnsi"/>
          <w:sz w:val="22"/>
          <w:szCs w:val="22"/>
        </w:rPr>
      </w:pPr>
    </w:p>
    <w:p w14:paraId="6F90C5EF" w14:textId="77777777" w:rsidR="006F72D3" w:rsidRPr="00963E53" w:rsidRDefault="006F72D3" w:rsidP="00CB625A">
      <w:pPr>
        <w:jc w:val="both"/>
        <w:rPr>
          <w:rFonts w:asciiTheme="minorHAnsi" w:hAnsiTheme="minorHAnsi" w:cstheme="minorHAnsi"/>
          <w:b/>
          <w:i/>
          <w:sz w:val="22"/>
          <w:szCs w:val="22"/>
        </w:rPr>
      </w:pPr>
      <w:r w:rsidRPr="00963E53">
        <w:rPr>
          <w:rFonts w:asciiTheme="minorHAnsi" w:hAnsiTheme="minorHAnsi" w:cstheme="minorHAnsi"/>
          <w:b/>
          <w:i/>
          <w:sz w:val="22"/>
          <w:szCs w:val="22"/>
        </w:rPr>
        <w:t>Alunni in situazione di disabilità (L.104/92):</w:t>
      </w:r>
    </w:p>
    <w:p w14:paraId="20064628" w14:textId="17A69190" w:rsidR="002B480C" w:rsidRPr="00963E53" w:rsidRDefault="006F72D3" w:rsidP="00CB30BB">
      <w:pPr>
        <w:numPr>
          <w:ilvl w:val="0"/>
          <w:numId w:val="23"/>
        </w:numPr>
        <w:jc w:val="both"/>
        <w:rPr>
          <w:rFonts w:asciiTheme="minorHAnsi" w:hAnsiTheme="minorHAnsi" w:cstheme="minorHAnsi"/>
          <w:sz w:val="22"/>
          <w:szCs w:val="22"/>
        </w:rPr>
      </w:pPr>
      <w:r w:rsidRPr="00963E53">
        <w:rPr>
          <w:rFonts w:asciiTheme="minorHAnsi" w:eastAsia="+mn-ea" w:hAnsiTheme="minorHAnsi" w:cstheme="minorHAnsi"/>
          <w:sz w:val="22"/>
          <w:szCs w:val="22"/>
        </w:rPr>
        <w:t xml:space="preserve">Il </w:t>
      </w:r>
      <w:proofErr w:type="spellStart"/>
      <w:r w:rsidRPr="00963E53">
        <w:rPr>
          <w:rFonts w:asciiTheme="minorHAnsi" w:eastAsia="+mn-ea" w:hAnsiTheme="minorHAnsi" w:cstheme="minorHAnsi"/>
          <w:sz w:val="22"/>
          <w:szCs w:val="22"/>
        </w:rPr>
        <w:t>C</w:t>
      </w:r>
      <w:r w:rsidRPr="00963E53">
        <w:rPr>
          <w:rFonts w:asciiTheme="minorHAnsi" w:hAnsiTheme="minorHAnsi" w:cstheme="minorHAnsi"/>
          <w:sz w:val="22"/>
          <w:szCs w:val="22"/>
        </w:rPr>
        <w:t>.d.C</w:t>
      </w:r>
      <w:proofErr w:type="spellEnd"/>
      <w:r w:rsidRPr="00963E53">
        <w:rPr>
          <w:rFonts w:asciiTheme="minorHAnsi" w:hAnsiTheme="minorHAnsi" w:cstheme="minorHAnsi"/>
          <w:sz w:val="22"/>
          <w:szCs w:val="22"/>
        </w:rPr>
        <w:t xml:space="preserve">. adotta il PEI </w:t>
      </w:r>
      <w:r w:rsidRPr="00963E53">
        <w:rPr>
          <w:rFonts w:asciiTheme="minorHAnsi" w:hAnsiTheme="minorHAnsi" w:cstheme="minorHAnsi"/>
          <w:b/>
          <w:sz w:val="22"/>
          <w:szCs w:val="22"/>
        </w:rPr>
        <w:t>(Piano Educativo Individualizzato</w:t>
      </w:r>
      <w:r w:rsidRPr="00963E53">
        <w:rPr>
          <w:rFonts w:asciiTheme="minorHAnsi" w:hAnsiTheme="minorHAnsi" w:cstheme="minorHAnsi"/>
          <w:sz w:val="22"/>
          <w:szCs w:val="22"/>
        </w:rPr>
        <w:t>),</w:t>
      </w:r>
      <w:r w:rsidRPr="00963E53">
        <w:rPr>
          <w:rFonts w:asciiTheme="minorHAnsi" w:eastAsia="+mn-ea" w:hAnsiTheme="minorHAnsi" w:cstheme="minorHAnsi"/>
          <w:sz w:val="22"/>
          <w:szCs w:val="22"/>
        </w:rPr>
        <w:t xml:space="preserve"> in base </w:t>
      </w:r>
      <w:r w:rsidRPr="00963E53">
        <w:rPr>
          <w:rFonts w:asciiTheme="minorHAnsi" w:eastAsia="+mn-ea" w:hAnsiTheme="minorHAnsi" w:cstheme="minorHAnsi"/>
          <w:sz w:val="22"/>
          <w:szCs w:val="22"/>
          <w:u w:val="single"/>
        </w:rPr>
        <w:t>a</w:t>
      </w:r>
      <w:r w:rsidRPr="00963E53">
        <w:rPr>
          <w:rFonts w:asciiTheme="minorHAnsi" w:hAnsiTheme="minorHAnsi" w:cstheme="minorHAnsi"/>
          <w:sz w:val="22"/>
          <w:szCs w:val="22"/>
          <w:u w:val="single"/>
        </w:rPr>
        <w:t>ll’a</w:t>
      </w:r>
      <w:r w:rsidRPr="00963E53">
        <w:rPr>
          <w:rFonts w:asciiTheme="minorHAnsi" w:eastAsia="+mn-ea" w:hAnsiTheme="minorHAnsi" w:cstheme="minorHAnsi"/>
          <w:i/>
          <w:iCs/>
          <w:sz w:val="22"/>
          <w:szCs w:val="22"/>
          <w:u w:val="single"/>
        </w:rPr>
        <w:t>nalisi del</w:t>
      </w:r>
      <w:r w:rsidRPr="00963E53">
        <w:rPr>
          <w:rFonts w:asciiTheme="minorHAnsi" w:hAnsiTheme="minorHAnsi" w:cstheme="minorHAnsi"/>
          <w:i/>
          <w:iCs/>
          <w:sz w:val="22"/>
          <w:szCs w:val="22"/>
          <w:u w:val="single"/>
        </w:rPr>
        <w:t>la DF (Diagnosi Funzionale) rilasciata dalla ASL e del PDF (Profilo Dinamico funzionale)</w:t>
      </w:r>
      <w:r w:rsidRPr="00963E53">
        <w:rPr>
          <w:rFonts w:asciiTheme="minorHAnsi" w:hAnsiTheme="minorHAnsi" w:cstheme="minorHAnsi"/>
          <w:i/>
          <w:iCs/>
          <w:sz w:val="22"/>
          <w:szCs w:val="22"/>
        </w:rPr>
        <w:t>, elaborato dal Gruppo di Lavoro Operativo per l’inclusione (GLO)</w:t>
      </w:r>
      <w:r w:rsidRPr="00963E53">
        <w:rPr>
          <w:rFonts w:asciiTheme="minorHAnsi" w:hAnsiTheme="minorHAnsi" w:cstheme="minorHAnsi"/>
          <w:iCs/>
          <w:sz w:val="22"/>
          <w:szCs w:val="22"/>
        </w:rPr>
        <w:t xml:space="preserve">, composto dai docenti del </w:t>
      </w:r>
      <w:proofErr w:type="spellStart"/>
      <w:r w:rsidRPr="00963E53">
        <w:rPr>
          <w:rFonts w:asciiTheme="minorHAnsi" w:hAnsiTheme="minorHAnsi" w:cstheme="minorHAnsi"/>
          <w:iCs/>
          <w:sz w:val="22"/>
          <w:szCs w:val="22"/>
        </w:rPr>
        <w:t>C.d.C</w:t>
      </w:r>
      <w:proofErr w:type="spellEnd"/>
      <w:r w:rsidRPr="00963E53">
        <w:rPr>
          <w:rFonts w:asciiTheme="minorHAnsi" w:hAnsiTheme="minorHAnsi" w:cstheme="minorHAnsi"/>
          <w:iCs/>
          <w:sz w:val="22"/>
          <w:szCs w:val="22"/>
        </w:rPr>
        <w:t xml:space="preserve">., i genitori dell’alunno, gli Esperti ASL dell’Equipe Multidisciplinare ed eventuali altre figure specialistiche (terapista della riabilitazione, operatori dei servizi socio-sanitari, ….). Se il </w:t>
      </w:r>
      <w:proofErr w:type="spellStart"/>
      <w:r w:rsidRPr="00963E53">
        <w:rPr>
          <w:rFonts w:asciiTheme="minorHAnsi" w:hAnsiTheme="minorHAnsi" w:cstheme="minorHAnsi"/>
          <w:iCs/>
          <w:sz w:val="22"/>
          <w:szCs w:val="22"/>
        </w:rPr>
        <w:t>C.d.C</w:t>
      </w:r>
      <w:proofErr w:type="spellEnd"/>
      <w:r w:rsidRPr="00963E53">
        <w:rPr>
          <w:rFonts w:asciiTheme="minorHAnsi" w:hAnsiTheme="minorHAnsi" w:cstheme="minorHAnsi"/>
          <w:iCs/>
          <w:sz w:val="22"/>
          <w:szCs w:val="22"/>
        </w:rPr>
        <w:t>. propone l’adozione di un PEI con percorso differenziato (tipo</w:t>
      </w:r>
      <w:r w:rsidR="0095223E" w:rsidRPr="00963E53">
        <w:rPr>
          <w:rFonts w:asciiTheme="minorHAnsi" w:hAnsiTheme="minorHAnsi" w:cstheme="minorHAnsi"/>
          <w:iCs/>
          <w:sz w:val="22"/>
          <w:szCs w:val="22"/>
        </w:rPr>
        <w:t>logia</w:t>
      </w:r>
      <w:r w:rsidRPr="00963E53">
        <w:rPr>
          <w:rFonts w:asciiTheme="minorHAnsi" w:hAnsiTheme="minorHAnsi" w:cstheme="minorHAnsi"/>
          <w:iCs/>
          <w:sz w:val="22"/>
          <w:szCs w:val="22"/>
        </w:rPr>
        <w:t xml:space="preserve"> C), per l’adozione dello stesso occorre l’esplicito consenso dei genitori dell’alunno o di chi esercita la </w:t>
      </w:r>
      <w:r w:rsidRPr="00963E53">
        <w:rPr>
          <w:rFonts w:asciiTheme="minorHAnsi" w:hAnsiTheme="minorHAnsi" w:cstheme="minorHAnsi"/>
          <w:iCs/>
          <w:sz w:val="22"/>
          <w:szCs w:val="22"/>
        </w:rPr>
        <w:lastRenderedPageBreak/>
        <w:t xml:space="preserve">potestà genitoriale. </w:t>
      </w:r>
      <w:r w:rsidRPr="00963E53">
        <w:rPr>
          <w:rFonts w:asciiTheme="minorHAnsi" w:hAnsiTheme="minorHAnsi" w:cstheme="minorHAnsi"/>
          <w:sz w:val="22"/>
          <w:szCs w:val="22"/>
        </w:rPr>
        <w:t xml:space="preserve">Si precisa che, ai sensi del </w:t>
      </w:r>
      <w:proofErr w:type="spellStart"/>
      <w:r w:rsidRPr="00963E53">
        <w:rPr>
          <w:rFonts w:asciiTheme="minorHAnsi" w:hAnsiTheme="minorHAnsi" w:cstheme="minorHAnsi"/>
          <w:sz w:val="22"/>
          <w:szCs w:val="22"/>
        </w:rPr>
        <w:t>D.Lgs.</w:t>
      </w:r>
      <w:proofErr w:type="spellEnd"/>
      <w:r w:rsidRPr="00963E53">
        <w:rPr>
          <w:rFonts w:asciiTheme="minorHAnsi" w:hAnsiTheme="minorHAnsi" w:cstheme="minorHAnsi"/>
          <w:sz w:val="22"/>
          <w:szCs w:val="22"/>
        </w:rPr>
        <w:t xml:space="preserve"> 66/2017 e del D.I. 182/2020, la Diagnosi Funzionale (DF) e il Profilo Dinamico Funzionale (PDF) sono ricompresi e progressivamente sostituiti dal Profilo di Funzionamento, redatto su base ICF dall’Unità di Valutazione Multidisciplinare in collaborazione con la scuola e la famiglia; nelle more del completo recepimento del nuovo modello, in regime transitorio, continua a farsi riferimento alla documentazione vigente (DF e PDF).</w:t>
      </w:r>
    </w:p>
    <w:p w14:paraId="2BBE2867" w14:textId="77777777" w:rsidR="00FB2D85" w:rsidRPr="00963E53" w:rsidRDefault="00FB2D85" w:rsidP="00CB625A">
      <w:pPr>
        <w:ind w:left="720"/>
        <w:jc w:val="both"/>
        <w:rPr>
          <w:rFonts w:asciiTheme="minorHAnsi" w:hAnsiTheme="minorHAnsi" w:cstheme="minorHAnsi"/>
          <w:sz w:val="22"/>
          <w:szCs w:val="22"/>
        </w:rPr>
      </w:pPr>
    </w:p>
    <w:p w14:paraId="3920AFEA" w14:textId="77777777" w:rsidR="006F72D3" w:rsidRPr="00963E53" w:rsidRDefault="00740968" w:rsidP="00CB625A">
      <w:pPr>
        <w:jc w:val="both"/>
        <w:rPr>
          <w:rFonts w:asciiTheme="minorHAnsi" w:hAnsiTheme="minorHAnsi" w:cstheme="minorHAnsi"/>
          <w:b/>
          <w:i/>
          <w:sz w:val="22"/>
          <w:szCs w:val="22"/>
        </w:rPr>
      </w:pPr>
      <w:r w:rsidRPr="00963E53">
        <w:rPr>
          <w:rFonts w:asciiTheme="minorHAnsi" w:hAnsiTheme="minorHAnsi" w:cstheme="minorHAnsi"/>
          <w:b/>
          <w:i/>
          <w:sz w:val="22"/>
          <w:szCs w:val="22"/>
        </w:rPr>
        <w:t>Alunni con altri tipi di B.E.S.:</w:t>
      </w:r>
    </w:p>
    <w:p w14:paraId="36097C33" w14:textId="77777777" w:rsidR="00CB625A" w:rsidRPr="00963E53" w:rsidRDefault="00FB2D85" w:rsidP="00CB30BB">
      <w:pPr>
        <w:numPr>
          <w:ilvl w:val="0"/>
          <w:numId w:val="23"/>
        </w:numPr>
        <w:jc w:val="both"/>
        <w:rPr>
          <w:rFonts w:asciiTheme="minorHAnsi" w:hAnsiTheme="minorHAnsi" w:cstheme="minorHAnsi"/>
          <w:sz w:val="22"/>
          <w:szCs w:val="22"/>
        </w:rPr>
      </w:pPr>
      <w:r w:rsidRPr="00963E53">
        <w:rPr>
          <w:rFonts w:asciiTheme="minorHAnsi" w:hAnsiTheme="minorHAnsi" w:cstheme="minorHAnsi"/>
          <w:i/>
          <w:iCs/>
          <w:sz w:val="22"/>
          <w:szCs w:val="22"/>
        </w:rPr>
        <w:t xml:space="preserve">Alunni con certificazione clinica o diagnosi: </w:t>
      </w:r>
    </w:p>
    <w:p w14:paraId="24EE825A" w14:textId="77777777" w:rsidR="002548DA" w:rsidRPr="00963E53" w:rsidRDefault="002548DA" w:rsidP="00CB30BB">
      <w:pPr>
        <w:numPr>
          <w:ilvl w:val="0"/>
          <w:numId w:val="21"/>
        </w:numPr>
        <w:jc w:val="both"/>
        <w:rPr>
          <w:rFonts w:asciiTheme="minorHAnsi" w:hAnsiTheme="minorHAnsi" w:cstheme="minorHAnsi"/>
          <w:sz w:val="22"/>
          <w:szCs w:val="22"/>
        </w:rPr>
      </w:pPr>
      <w:r w:rsidRPr="00963E53">
        <w:rPr>
          <w:rFonts w:asciiTheme="minorHAnsi" w:eastAsia="+mn-ea" w:hAnsiTheme="minorHAnsi" w:cstheme="minorHAnsi"/>
          <w:sz w:val="22"/>
          <w:szCs w:val="22"/>
        </w:rPr>
        <w:t xml:space="preserve">se si tratta di alunni con una diagnosi di DSA, il </w:t>
      </w:r>
      <w:proofErr w:type="spellStart"/>
      <w:r w:rsidRPr="00963E53">
        <w:rPr>
          <w:rFonts w:asciiTheme="minorHAnsi" w:eastAsia="+mn-ea" w:hAnsiTheme="minorHAnsi" w:cstheme="minorHAnsi"/>
          <w:sz w:val="22"/>
          <w:szCs w:val="22"/>
        </w:rPr>
        <w:t>C</w:t>
      </w:r>
      <w:r w:rsidRPr="00963E53">
        <w:rPr>
          <w:rFonts w:asciiTheme="minorHAnsi" w:hAnsiTheme="minorHAnsi" w:cstheme="minorHAnsi"/>
          <w:sz w:val="22"/>
          <w:szCs w:val="22"/>
        </w:rPr>
        <w:t>.d.C</w:t>
      </w:r>
      <w:proofErr w:type="spellEnd"/>
      <w:r w:rsidRPr="00963E53">
        <w:rPr>
          <w:rFonts w:asciiTheme="minorHAnsi" w:hAnsiTheme="minorHAnsi" w:cstheme="minorHAnsi"/>
          <w:sz w:val="22"/>
          <w:szCs w:val="22"/>
        </w:rPr>
        <w:t xml:space="preserve">., </w:t>
      </w:r>
      <w:r w:rsidRPr="00963E53">
        <w:rPr>
          <w:rFonts w:asciiTheme="minorHAnsi" w:eastAsia="+mn-ea" w:hAnsiTheme="minorHAnsi" w:cstheme="minorHAnsi"/>
          <w:sz w:val="22"/>
          <w:szCs w:val="22"/>
        </w:rPr>
        <w:t>adotta il PDP</w:t>
      </w:r>
      <w:r w:rsidRPr="00963E53">
        <w:rPr>
          <w:rFonts w:asciiTheme="minorHAnsi" w:hAnsiTheme="minorHAnsi" w:cstheme="minorHAnsi"/>
          <w:sz w:val="22"/>
          <w:szCs w:val="22"/>
        </w:rPr>
        <w:t xml:space="preserve"> (</w:t>
      </w:r>
      <w:r w:rsidRPr="00963E53">
        <w:rPr>
          <w:rFonts w:asciiTheme="minorHAnsi" w:hAnsiTheme="minorHAnsi" w:cstheme="minorHAnsi"/>
          <w:b/>
          <w:sz w:val="22"/>
          <w:szCs w:val="22"/>
        </w:rPr>
        <w:t>Piano Didattico Personalizzato</w:t>
      </w:r>
      <w:r w:rsidRPr="00963E53">
        <w:rPr>
          <w:rFonts w:asciiTheme="minorHAnsi" w:hAnsiTheme="minorHAnsi" w:cstheme="minorHAnsi"/>
          <w:sz w:val="22"/>
          <w:szCs w:val="22"/>
        </w:rPr>
        <w:t>)</w:t>
      </w:r>
      <w:r w:rsidRPr="00963E53">
        <w:rPr>
          <w:rFonts w:asciiTheme="minorHAnsi" w:eastAsia="+mn-ea" w:hAnsiTheme="minorHAnsi" w:cstheme="minorHAnsi"/>
          <w:sz w:val="22"/>
          <w:szCs w:val="22"/>
        </w:rPr>
        <w:t xml:space="preserve"> tenendo in considerazione quanto indicato dagli specialisti ASL e suggerito dalla famiglia;</w:t>
      </w:r>
    </w:p>
    <w:p w14:paraId="6D0B77A8" w14:textId="77777777" w:rsidR="002713A3" w:rsidRPr="00963E53" w:rsidRDefault="002548DA" w:rsidP="00CB30BB">
      <w:pPr>
        <w:numPr>
          <w:ilvl w:val="0"/>
          <w:numId w:val="21"/>
        </w:numPr>
        <w:jc w:val="both"/>
        <w:rPr>
          <w:rFonts w:asciiTheme="minorHAnsi" w:hAnsiTheme="minorHAnsi" w:cstheme="minorHAnsi"/>
          <w:sz w:val="22"/>
          <w:szCs w:val="22"/>
        </w:rPr>
      </w:pPr>
      <w:r w:rsidRPr="00963E53">
        <w:rPr>
          <w:rFonts w:asciiTheme="minorHAnsi" w:eastAsia="+mn-ea" w:hAnsiTheme="minorHAnsi" w:cstheme="minorHAnsi"/>
          <w:sz w:val="22"/>
          <w:szCs w:val="22"/>
        </w:rPr>
        <w:t xml:space="preserve">se la certificazione clinica non è di DSA, dopo una attenta valutazione dei documenti acquisiti agli atti e un </w:t>
      </w:r>
      <w:r w:rsidRPr="00963E53">
        <w:rPr>
          <w:rFonts w:asciiTheme="minorHAnsi" w:hAnsiTheme="minorHAnsi" w:cstheme="minorHAnsi"/>
          <w:iCs/>
          <w:sz w:val="22"/>
          <w:szCs w:val="22"/>
        </w:rPr>
        <w:t xml:space="preserve">adeguato periodo di osservazione diretta da parte dei docenti, il </w:t>
      </w:r>
      <w:proofErr w:type="spellStart"/>
      <w:r w:rsidRPr="00963E53">
        <w:rPr>
          <w:rFonts w:asciiTheme="minorHAnsi" w:hAnsiTheme="minorHAnsi" w:cstheme="minorHAnsi"/>
          <w:iCs/>
          <w:sz w:val="22"/>
          <w:szCs w:val="22"/>
        </w:rPr>
        <w:t>C.d.C</w:t>
      </w:r>
      <w:proofErr w:type="spellEnd"/>
      <w:r w:rsidRPr="00963E53">
        <w:rPr>
          <w:rFonts w:asciiTheme="minorHAnsi" w:hAnsiTheme="minorHAnsi" w:cstheme="minorHAnsi"/>
          <w:iCs/>
          <w:sz w:val="22"/>
          <w:szCs w:val="22"/>
        </w:rPr>
        <w:t xml:space="preserve">., </w:t>
      </w:r>
      <w:r w:rsidRPr="00963E53">
        <w:rPr>
          <w:rFonts w:asciiTheme="minorHAnsi" w:hAnsiTheme="minorHAnsi" w:cstheme="minorHAnsi"/>
          <w:sz w:val="22"/>
          <w:szCs w:val="22"/>
        </w:rPr>
        <w:t>valuta se proporre l’adozione di un PDP informando la famiglia.</w:t>
      </w:r>
    </w:p>
    <w:p w14:paraId="6BFA5460" w14:textId="77777777" w:rsidR="00093158" w:rsidRPr="00963E53" w:rsidRDefault="00093158" w:rsidP="00CB625A">
      <w:pPr>
        <w:ind w:left="720"/>
        <w:jc w:val="both"/>
        <w:rPr>
          <w:rFonts w:asciiTheme="minorHAnsi" w:hAnsiTheme="minorHAnsi" w:cstheme="minorHAnsi"/>
          <w:sz w:val="22"/>
          <w:szCs w:val="22"/>
        </w:rPr>
      </w:pPr>
    </w:p>
    <w:p w14:paraId="7D83D9E3" w14:textId="77777777" w:rsidR="00093158" w:rsidRPr="00963E53" w:rsidRDefault="00FB2D85" w:rsidP="00CB30BB">
      <w:pPr>
        <w:numPr>
          <w:ilvl w:val="0"/>
          <w:numId w:val="23"/>
        </w:numPr>
        <w:jc w:val="both"/>
        <w:rPr>
          <w:rFonts w:asciiTheme="minorHAnsi" w:hAnsiTheme="minorHAnsi" w:cstheme="minorHAnsi"/>
          <w:sz w:val="22"/>
          <w:szCs w:val="22"/>
        </w:rPr>
      </w:pPr>
      <w:r w:rsidRPr="00963E53">
        <w:rPr>
          <w:rFonts w:asciiTheme="minorHAnsi" w:hAnsiTheme="minorHAnsi" w:cstheme="minorHAnsi"/>
          <w:i/>
          <w:sz w:val="22"/>
          <w:szCs w:val="22"/>
        </w:rPr>
        <w:t xml:space="preserve">Alunni senza </w:t>
      </w:r>
      <w:r w:rsidRPr="00963E53">
        <w:rPr>
          <w:rFonts w:asciiTheme="minorHAnsi" w:eastAsia="+mn-ea" w:hAnsiTheme="minorHAnsi" w:cstheme="minorHAnsi"/>
          <w:i/>
          <w:sz w:val="22"/>
          <w:szCs w:val="22"/>
        </w:rPr>
        <w:t>certificazione clinica o diagnosi:</w:t>
      </w:r>
    </w:p>
    <w:p w14:paraId="464AD2C6" w14:textId="77777777" w:rsidR="00093158" w:rsidRPr="00963E53" w:rsidRDefault="00093158" w:rsidP="00CB625A">
      <w:pPr>
        <w:ind w:left="360"/>
        <w:jc w:val="both"/>
        <w:rPr>
          <w:rFonts w:asciiTheme="minorHAnsi" w:hAnsiTheme="minorHAnsi" w:cstheme="minorHAnsi"/>
          <w:iCs/>
          <w:sz w:val="22"/>
          <w:szCs w:val="22"/>
        </w:rPr>
      </w:pPr>
      <w:r w:rsidRPr="00963E53">
        <w:rPr>
          <w:rFonts w:asciiTheme="minorHAnsi" w:hAnsiTheme="minorHAnsi" w:cstheme="minorHAnsi"/>
          <w:i/>
          <w:sz w:val="22"/>
          <w:szCs w:val="22"/>
        </w:rPr>
        <w:t xml:space="preserve">-  </w:t>
      </w:r>
      <w:r w:rsidRPr="00963E53">
        <w:rPr>
          <w:rFonts w:asciiTheme="minorHAnsi" w:hAnsiTheme="minorHAnsi" w:cstheme="minorHAnsi"/>
          <w:sz w:val="22"/>
          <w:szCs w:val="22"/>
        </w:rPr>
        <w:t xml:space="preserve">se si osservano problematiche relative a </w:t>
      </w:r>
      <w:r w:rsidRPr="00963E53">
        <w:rPr>
          <w:rFonts w:asciiTheme="minorHAnsi" w:hAnsiTheme="minorHAnsi" w:cstheme="minorHAnsi"/>
          <w:b/>
          <w:i/>
          <w:sz w:val="22"/>
          <w:szCs w:val="22"/>
        </w:rPr>
        <w:t xml:space="preserve">Disturbi Evolutivi Specifici, </w:t>
      </w:r>
      <w:r w:rsidRPr="00963E53">
        <w:rPr>
          <w:rFonts w:asciiTheme="minorHAnsi" w:hAnsiTheme="minorHAnsi" w:cstheme="minorHAnsi"/>
          <w:sz w:val="22"/>
          <w:szCs w:val="22"/>
        </w:rPr>
        <w:t xml:space="preserve"> </w:t>
      </w:r>
      <w:r w:rsidRPr="00963E53">
        <w:rPr>
          <w:rFonts w:asciiTheme="minorHAnsi" w:eastAsia="+mn-ea" w:hAnsiTheme="minorHAnsi" w:cstheme="minorHAnsi"/>
          <w:sz w:val="22"/>
          <w:szCs w:val="22"/>
        </w:rPr>
        <w:t xml:space="preserve">il </w:t>
      </w:r>
      <w:proofErr w:type="spellStart"/>
      <w:r w:rsidRPr="00963E53">
        <w:rPr>
          <w:rFonts w:asciiTheme="minorHAnsi" w:eastAsia="+mn-ea" w:hAnsiTheme="minorHAnsi" w:cstheme="minorHAnsi"/>
          <w:sz w:val="22"/>
          <w:szCs w:val="22"/>
        </w:rPr>
        <w:t>C</w:t>
      </w:r>
      <w:r w:rsidRPr="00963E53">
        <w:rPr>
          <w:rFonts w:asciiTheme="minorHAnsi" w:hAnsiTheme="minorHAnsi" w:cstheme="minorHAnsi"/>
          <w:sz w:val="22"/>
          <w:szCs w:val="22"/>
        </w:rPr>
        <w:t>.d.C</w:t>
      </w:r>
      <w:proofErr w:type="spellEnd"/>
      <w:r w:rsidRPr="00963E53">
        <w:rPr>
          <w:rFonts w:asciiTheme="minorHAnsi" w:hAnsiTheme="minorHAnsi" w:cstheme="minorHAnsi"/>
          <w:sz w:val="22"/>
          <w:szCs w:val="22"/>
        </w:rPr>
        <w:t>. segnala le difficoltà dell’alunno negli apprendimenti alla famiglia la quale provvederà a produrre agli atti l’eventuale certificazione clinica</w:t>
      </w:r>
      <w:r w:rsidRPr="00963E53">
        <w:rPr>
          <w:rFonts w:asciiTheme="minorHAnsi" w:hAnsiTheme="minorHAnsi" w:cstheme="minorHAnsi"/>
          <w:iCs/>
          <w:sz w:val="22"/>
          <w:szCs w:val="22"/>
        </w:rPr>
        <w:t xml:space="preserve"> in modo da adottare successivamente un PDP;</w:t>
      </w:r>
    </w:p>
    <w:p w14:paraId="3F84D2C4" w14:textId="77777777" w:rsidR="00ED419A" w:rsidRPr="00963E53" w:rsidRDefault="00093158" w:rsidP="00CB625A">
      <w:pPr>
        <w:ind w:left="360"/>
        <w:jc w:val="both"/>
        <w:rPr>
          <w:rFonts w:asciiTheme="minorHAnsi" w:hAnsiTheme="minorHAnsi" w:cstheme="minorHAnsi"/>
          <w:sz w:val="22"/>
          <w:szCs w:val="22"/>
        </w:rPr>
      </w:pPr>
      <w:r w:rsidRPr="00963E53">
        <w:rPr>
          <w:rFonts w:asciiTheme="minorHAnsi" w:hAnsiTheme="minorHAnsi" w:cstheme="minorHAnsi"/>
          <w:sz w:val="22"/>
          <w:szCs w:val="22"/>
        </w:rPr>
        <w:t xml:space="preserve">- se si osservano problematiche relative a </w:t>
      </w:r>
      <w:r w:rsidRPr="00963E53">
        <w:rPr>
          <w:rFonts w:asciiTheme="minorHAnsi" w:hAnsiTheme="minorHAnsi" w:cstheme="minorHAnsi"/>
          <w:b/>
          <w:i/>
          <w:sz w:val="22"/>
          <w:szCs w:val="22"/>
        </w:rPr>
        <w:t>Svantaggio Socio-Economico, Linguistico e Culturale</w:t>
      </w:r>
      <w:r w:rsidRPr="00963E53">
        <w:rPr>
          <w:rFonts w:asciiTheme="minorHAnsi" w:hAnsiTheme="minorHAnsi" w:cstheme="minorHAnsi"/>
          <w:i/>
          <w:iCs/>
          <w:sz w:val="22"/>
          <w:szCs w:val="22"/>
        </w:rPr>
        <w:t xml:space="preserve">, </w:t>
      </w:r>
      <w:r w:rsidRPr="00963E53">
        <w:rPr>
          <w:rFonts w:asciiTheme="minorHAnsi" w:eastAsia="+mn-ea" w:hAnsiTheme="minorHAnsi" w:cstheme="minorHAnsi"/>
          <w:sz w:val="22"/>
          <w:szCs w:val="22"/>
        </w:rPr>
        <w:t xml:space="preserve">il </w:t>
      </w:r>
      <w:proofErr w:type="spellStart"/>
      <w:r w:rsidRPr="00963E53">
        <w:rPr>
          <w:rFonts w:asciiTheme="minorHAnsi" w:eastAsia="+mn-ea" w:hAnsiTheme="minorHAnsi" w:cstheme="minorHAnsi"/>
          <w:sz w:val="22"/>
          <w:szCs w:val="22"/>
        </w:rPr>
        <w:t>C</w:t>
      </w:r>
      <w:r w:rsidRPr="00963E53">
        <w:rPr>
          <w:rFonts w:asciiTheme="minorHAnsi" w:hAnsiTheme="minorHAnsi" w:cstheme="minorHAnsi"/>
          <w:sz w:val="22"/>
          <w:szCs w:val="22"/>
        </w:rPr>
        <w:t>.d.C</w:t>
      </w:r>
      <w:proofErr w:type="spellEnd"/>
      <w:r w:rsidRPr="00963E53">
        <w:rPr>
          <w:rFonts w:asciiTheme="minorHAnsi" w:hAnsiTheme="minorHAnsi" w:cstheme="minorHAnsi"/>
          <w:sz w:val="22"/>
          <w:szCs w:val="22"/>
        </w:rPr>
        <w:t xml:space="preserve">., segnala le difficoltà dell’alunno negli apprendimenti alla famiglia e </w:t>
      </w:r>
      <w:r w:rsidRPr="00963E53">
        <w:rPr>
          <w:rFonts w:asciiTheme="minorHAnsi" w:hAnsiTheme="minorHAnsi" w:cstheme="minorHAnsi"/>
          <w:b/>
          <w:sz w:val="22"/>
          <w:szCs w:val="22"/>
          <w:u w:val="single"/>
        </w:rPr>
        <w:t>ritenendolo opportuno</w:t>
      </w:r>
      <w:r w:rsidRPr="00963E53">
        <w:rPr>
          <w:rFonts w:asciiTheme="minorHAnsi" w:hAnsiTheme="minorHAnsi" w:cstheme="minorHAnsi"/>
          <w:sz w:val="22"/>
          <w:szCs w:val="22"/>
        </w:rPr>
        <w:t xml:space="preserve">, </w:t>
      </w:r>
      <w:r w:rsidRPr="00963E53">
        <w:rPr>
          <w:rFonts w:asciiTheme="minorHAnsi" w:hAnsiTheme="minorHAnsi" w:cstheme="minorHAnsi"/>
          <w:b/>
          <w:sz w:val="22"/>
          <w:szCs w:val="22"/>
          <w:u w:val="single"/>
        </w:rPr>
        <w:t>in accordo con i genitori o con chi esercita la podestà genitoriale</w:t>
      </w:r>
      <w:r w:rsidRPr="00963E53">
        <w:rPr>
          <w:rFonts w:asciiTheme="minorHAnsi" w:hAnsiTheme="minorHAnsi" w:cstheme="minorHAnsi"/>
          <w:sz w:val="22"/>
          <w:szCs w:val="22"/>
        </w:rPr>
        <w:t>,</w:t>
      </w:r>
      <w:r w:rsidRPr="00963E53">
        <w:rPr>
          <w:rFonts w:asciiTheme="minorHAnsi" w:eastAsia="+mn-ea" w:hAnsiTheme="minorHAnsi" w:cstheme="minorHAnsi"/>
          <w:sz w:val="22"/>
          <w:szCs w:val="22"/>
        </w:rPr>
        <w:t xml:space="preserve"> propone l’adozione </w:t>
      </w:r>
      <w:r w:rsidRPr="00963E53">
        <w:rPr>
          <w:rFonts w:asciiTheme="minorHAnsi" w:hAnsiTheme="minorHAnsi" w:cstheme="minorHAnsi"/>
          <w:sz w:val="22"/>
          <w:szCs w:val="22"/>
        </w:rPr>
        <w:t xml:space="preserve">di un PDP </w:t>
      </w:r>
      <w:r w:rsidRPr="00963E53">
        <w:rPr>
          <w:rFonts w:asciiTheme="minorHAnsi" w:eastAsia="+mn-ea" w:hAnsiTheme="minorHAnsi" w:cstheme="minorHAnsi"/>
          <w:sz w:val="22"/>
          <w:szCs w:val="22"/>
        </w:rPr>
        <w:t>sulla base di considerazioni di carattere psico-pedagogico e didattico</w:t>
      </w:r>
      <w:r w:rsidRPr="00963E53">
        <w:rPr>
          <w:rFonts w:asciiTheme="minorHAnsi" w:hAnsiTheme="minorHAnsi" w:cstheme="minorHAnsi"/>
          <w:sz w:val="22"/>
          <w:szCs w:val="22"/>
        </w:rPr>
        <w:t>,  verbalizzando</w:t>
      </w:r>
      <w:r w:rsidRPr="00963E53">
        <w:rPr>
          <w:rFonts w:asciiTheme="minorHAnsi" w:eastAsia="+mn-ea" w:hAnsiTheme="minorHAnsi" w:cstheme="minorHAnsi"/>
          <w:sz w:val="22"/>
          <w:szCs w:val="22"/>
        </w:rPr>
        <w:t xml:space="preserve"> le decisioni assunte</w:t>
      </w:r>
      <w:r w:rsidRPr="00963E53">
        <w:rPr>
          <w:rFonts w:asciiTheme="minorHAnsi" w:hAnsiTheme="minorHAnsi" w:cstheme="minorHAnsi"/>
          <w:sz w:val="22"/>
          <w:szCs w:val="22"/>
        </w:rPr>
        <w:t xml:space="preserve"> in un apposito verbale</w:t>
      </w:r>
      <w:r w:rsidRPr="00963E53">
        <w:rPr>
          <w:rFonts w:asciiTheme="minorHAnsi" w:hAnsiTheme="minorHAnsi" w:cstheme="minorHAnsi"/>
          <w:i/>
          <w:iCs/>
          <w:sz w:val="22"/>
          <w:szCs w:val="22"/>
        </w:rPr>
        <w:t>.</w:t>
      </w:r>
    </w:p>
    <w:p w14:paraId="65968510" w14:textId="77777777" w:rsidR="006F72D3" w:rsidRPr="00963E53" w:rsidRDefault="006F72D3" w:rsidP="00CB625A">
      <w:pPr>
        <w:ind w:left="720"/>
        <w:jc w:val="both"/>
        <w:rPr>
          <w:rFonts w:asciiTheme="minorHAnsi" w:hAnsiTheme="minorHAnsi" w:cstheme="minorHAnsi"/>
          <w:sz w:val="22"/>
          <w:szCs w:val="22"/>
        </w:rPr>
      </w:pPr>
    </w:p>
    <w:p w14:paraId="5A7BAB2D" w14:textId="77777777" w:rsidR="006F72D3" w:rsidRPr="00963E53" w:rsidRDefault="002A7CAC" w:rsidP="00CB625A">
      <w:pPr>
        <w:tabs>
          <w:tab w:val="left" w:pos="9639"/>
        </w:tabs>
        <w:ind w:firstLine="360"/>
        <w:jc w:val="both"/>
        <w:rPr>
          <w:rFonts w:asciiTheme="minorHAnsi" w:eastAsia="Calibri" w:hAnsiTheme="minorHAnsi" w:cstheme="minorHAnsi"/>
          <w:bCs/>
          <w:sz w:val="22"/>
          <w:szCs w:val="22"/>
          <w:shd w:val="clear" w:color="auto" w:fill="FFFFFF"/>
        </w:rPr>
      </w:pPr>
      <w:r w:rsidRPr="00963E53">
        <w:rPr>
          <w:rFonts w:asciiTheme="minorHAnsi" w:eastAsia="Calibri" w:hAnsiTheme="minorHAnsi" w:cstheme="minorHAnsi"/>
          <w:bCs/>
          <w:sz w:val="22"/>
          <w:szCs w:val="22"/>
          <w:shd w:val="clear" w:color="auto" w:fill="FFFFFF"/>
        </w:rPr>
        <w:t xml:space="preserve">I docenti della classe, per gli alunni con certificazione clinica, possono consultare, presso l’ufficio della segreteria didattica, detta documentazione acquisita agli atti nel fascicolo personale dell’alunno.  Inoltre, dopo una attenta valutazione degli stili di apprendimento dell’alunno con DSA, </w:t>
      </w:r>
      <w:r w:rsidRPr="00963E53">
        <w:rPr>
          <w:rFonts w:asciiTheme="minorHAnsi" w:eastAsia="Calibri" w:hAnsiTheme="minorHAnsi" w:cstheme="minorHAnsi"/>
          <w:b/>
          <w:bCs/>
          <w:sz w:val="22"/>
          <w:szCs w:val="22"/>
          <w:shd w:val="clear" w:color="auto" w:fill="FFFFFF"/>
        </w:rPr>
        <w:t>possono</w:t>
      </w:r>
      <w:r w:rsidRPr="00963E53">
        <w:rPr>
          <w:rFonts w:asciiTheme="minorHAnsi" w:eastAsia="Calibri" w:hAnsiTheme="minorHAnsi" w:cstheme="minorHAnsi"/>
          <w:bCs/>
          <w:sz w:val="22"/>
          <w:szCs w:val="22"/>
          <w:shd w:val="clear" w:color="auto" w:fill="FFFFFF"/>
        </w:rPr>
        <w:t xml:space="preserve"> </w:t>
      </w:r>
      <w:r w:rsidRPr="00963E53">
        <w:rPr>
          <w:rFonts w:asciiTheme="minorHAnsi" w:eastAsia="Calibri" w:hAnsiTheme="minorHAnsi" w:cstheme="minorHAnsi"/>
          <w:b/>
          <w:bCs/>
          <w:sz w:val="22"/>
          <w:szCs w:val="22"/>
          <w:shd w:val="clear" w:color="auto" w:fill="FFFFFF"/>
        </w:rPr>
        <w:t xml:space="preserve">adottare nella didattica strumenti compensativi e misure dispensative, </w:t>
      </w:r>
      <w:r w:rsidRPr="00963E53">
        <w:rPr>
          <w:rFonts w:asciiTheme="minorHAnsi" w:eastAsia="Calibri" w:hAnsiTheme="minorHAnsi" w:cstheme="minorHAnsi"/>
          <w:bCs/>
          <w:sz w:val="22"/>
          <w:szCs w:val="22"/>
          <w:shd w:val="clear" w:color="auto" w:fill="FFFFFF"/>
        </w:rPr>
        <w:t>così indicato nelle Linee guida della L.170/2010 a cui si fa espresso riferimento.</w:t>
      </w:r>
    </w:p>
    <w:p w14:paraId="5562BA8F" w14:textId="77777777" w:rsidR="006F72D3" w:rsidRPr="00963E53" w:rsidRDefault="006F72D3" w:rsidP="00CB625A">
      <w:pPr>
        <w:tabs>
          <w:tab w:val="left" w:pos="9639"/>
        </w:tabs>
        <w:ind w:left="720"/>
        <w:jc w:val="both"/>
        <w:rPr>
          <w:rFonts w:asciiTheme="minorHAnsi" w:hAnsiTheme="minorHAnsi" w:cstheme="minorHAnsi"/>
          <w:sz w:val="16"/>
          <w:szCs w:val="16"/>
        </w:rPr>
      </w:pPr>
    </w:p>
    <w:p w14:paraId="479BD84A" w14:textId="77777777" w:rsidR="004104F6" w:rsidRPr="00963E53" w:rsidRDefault="006F72D3" w:rsidP="00CB625A">
      <w:pPr>
        <w:tabs>
          <w:tab w:val="left" w:pos="9639"/>
        </w:tabs>
        <w:ind w:firstLine="360"/>
        <w:jc w:val="both"/>
        <w:rPr>
          <w:rFonts w:asciiTheme="minorHAnsi" w:hAnsiTheme="minorHAnsi" w:cstheme="minorHAnsi"/>
          <w:sz w:val="22"/>
          <w:szCs w:val="22"/>
        </w:rPr>
      </w:pPr>
      <w:r w:rsidRPr="00963E53">
        <w:rPr>
          <w:rFonts w:asciiTheme="minorHAnsi" w:hAnsiTheme="minorHAnsi" w:cstheme="minorHAnsi"/>
          <w:b/>
          <w:sz w:val="22"/>
          <w:szCs w:val="22"/>
        </w:rPr>
        <w:t>N.B</w:t>
      </w:r>
      <w:r w:rsidRPr="00963E53">
        <w:rPr>
          <w:rFonts w:asciiTheme="minorHAnsi" w:hAnsiTheme="minorHAnsi" w:cstheme="minorHAnsi"/>
          <w:sz w:val="22"/>
          <w:szCs w:val="22"/>
        </w:rPr>
        <w:t>.: p</w:t>
      </w:r>
      <w:r w:rsidRPr="00963E53">
        <w:rPr>
          <w:rFonts w:asciiTheme="minorHAnsi" w:eastAsia="+mn-ea" w:hAnsiTheme="minorHAnsi" w:cstheme="minorHAnsi"/>
          <w:sz w:val="22"/>
          <w:szCs w:val="22"/>
        </w:rPr>
        <w:t>er superare le difficoltà relative ai tempi di rilascio delle diagnosi di DSA da parte delle strutture pubbliche, sarà possibile adottare le misure previste dalla L.170/2010 preventivamente, in presenza di una diagnosi rilasciata da struttura privata</w:t>
      </w:r>
      <w:r w:rsidRPr="00963E53">
        <w:rPr>
          <w:rFonts w:asciiTheme="minorHAnsi" w:hAnsiTheme="minorHAnsi" w:cstheme="minorHAnsi"/>
          <w:sz w:val="22"/>
          <w:szCs w:val="22"/>
        </w:rPr>
        <w:t xml:space="preserve">. </w:t>
      </w:r>
    </w:p>
    <w:p w14:paraId="40C56EA4" w14:textId="77777777" w:rsidR="00AA7EC1" w:rsidRPr="00963E53" w:rsidRDefault="006F72D3" w:rsidP="00CB625A">
      <w:pPr>
        <w:tabs>
          <w:tab w:val="left" w:pos="9639"/>
        </w:tabs>
        <w:ind w:firstLine="360"/>
        <w:jc w:val="both"/>
        <w:rPr>
          <w:rFonts w:asciiTheme="minorHAnsi" w:eastAsia="+mn-ea" w:hAnsiTheme="minorHAnsi" w:cstheme="minorHAnsi"/>
          <w:sz w:val="22"/>
          <w:szCs w:val="22"/>
        </w:rPr>
      </w:pPr>
      <w:r w:rsidRPr="00963E53">
        <w:rPr>
          <w:rFonts w:asciiTheme="minorHAnsi" w:eastAsia="+mn-ea" w:hAnsiTheme="minorHAnsi" w:cstheme="minorHAnsi"/>
          <w:sz w:val="22"/>
          <w:szCs w:val="22"/>
        </w:rPr>
        <w:t>Negli anni terminali di ciascun ciclo scolastico, le certificazioni dovranno essere presentate entro il 31 marzo</w:t>
      </w:r>
      <w:r w:rsidRPr="00963E53">
        <w:rPr>
          <w:rFonts w:asciiTheme="minorHAnsi" w:hAnsiTheme="minorHAnsi" w:cstheme="minorHAnsi"/>
          <w:sz w:val="22"/>
          <w:szCs w:val="22"/>
        </w:rPr>
        <w:t>.</w:t>
      </w:r>
      <w:r w:rsidRPr="00963E53">
        <w:rPr>
          <w:rFonts w:asciiTheme="minorHAnsi" w:eastAsia="+mn-ea" w:hAnsiTheme="minorHAnsi" w:cstheme="minorHAnsi"/>
          <w:sz w:val="22"/>
          <w:szCs w:val="22"/>
        </w:rPr>
        <w:t xml:space="preserve"> </w:t>
      </w:r>
    </w:p>
    <w:p w14:paraId="713268A9" w14:textId="77777777" w:rsidR="007876E8" w:rsidRPr="00963E53" w:rsidRDefault="007876E8" w:rsidP="007876E8">
      <w:pPr>
        <w:tabs>
          <w:tab w:val="left" w:pos="9639"/>
        </w:tabs>
        <w:jc w:val="both"/>
        <w:rPr>
          <w:rFonts w:asciiTheme="minorHAnsi" w:hAnsiTheme="minorHAnsi" w:cstheme="minorHAnsi"/>
          <w:color w:val="000000"/>
          <w:sz w:val="22"/>
          <w:szCs w:val="22"/>
          <w:shd w:val="clear" w:color="auto" w:fill="FFFFFF"/>
        </w:rPr>
      </w:pPr>
    </w:p>
    <w:p w14:paraId="35E6087E" w14:textId="0B963C85" w:rsidR="007876E8" w:rsidRPr="00963E53" w:rsidRDefault="00063A63" w:rsidP="007876E8">
      <w:pPr>
        <w:jc w:val="both"/>
        <w:rPr>
          <w:rFonts w:asciiTheme="minorHAnsi" w:hAnsiTheme="minorHAnsi" w:cstheme="minorHAnsi"/>
          <w:b/>
        </w:rPr>
      </w:pPr>
      <w:r w:rsidRPr="00963E53">
        <w:rPr>
          <w:rFonts w:asciiTheme="minorHAnsi" w:hAnsiTheme="minorHAnsi" w:cstheme="minorHAnsi"/>
          <w:b/>
        </w:rPr>
        <w:t>Modalità di partecipazione degli alunni BES alla Didattica Digitale Integrata (DDI), ai sensi del D.M. 89/2020 (</w:t>
      </w:r>
      <w:r w:rsidR="00B12917" w:rsidRPr="00963E53">
        <w:rPr>
          <w:rFonts w:asciiTheme="minorHAnsi" w:hAnsiTheme="minorHAnsi" w:cstheme="minorHAnsi"/>
          <w:b/>
        </w:rPr>
        <w:t>Linee Guida sulla D</w:t>
      </w:r>
      <w:r w:rsidRPr="00963E53">
        <w:rPr>
          <w:rFonts w:asciiTheme="minorHAnsi" w:hAnsiTheme="minorHAnsi" w:cstheme="minorHAnsi"/>
          <w:b/>
        </w:rPr>
        <w:t xml:space="preserve">idattica </w:t>
      </w:r>
      <w:r w:rsidR="00B12917" w:rsidRPr="00963E53">
        <w:rPr>
          <w:rFonts w:asciiTheme="minorHAnsi" w:hAnsiTheme="minorHAnsi" w:cstheme="minorHAnsi"/>
          <w:b/>
        </w:rPr>
        <w:t>D</w:t>
      </w:r>
      <w:r w:rsidRPr="00963E53">
        <w:rPr>
          <w:rFonts w:asciiTheme="minorHAnsi" w:hAnsiTheme="minorHAnsi" w:cstheme="minorHAnsi"/>
          <w:b/>
        </w:rPr>
        <w:t>igitale integrata (DD</w:t>
      </w:r>
      <w:r w:rsidR="00B12917" w:rsidRPr="00963E53">
        <w:rPr>
          <w:rFonts w:asciiTheme="minorHAnsi" w:hAnsiTheme="minorHAnsi" w:cstheme="minorHAnsi"/>
          <w:b/>
        </w:rPr>
        <w:t>I</w:t>
      </w:r>
      <w:r w:rsidRPr="00963E53">
        <w:rPr>
          <w:rFonts w:asciiTheme="minorHAnsi" w:hAnsiTheme="minorHAnsi" w:cstheme="minorHAnsi"/>
          <w:b/>
        </w:rPr>
        <w:t xml:space="preserve">)) – </w:t>
      </w:r>
      <w:proofErr w:type="spellStart"/>
      <w:r w:rsidRPr="00963E53">
        <w:rPr>
          <w:rFonts w:asciiTheme="minorHAnsi" w:hAnsiTheme="minorHAnsi" w:cstheme="minorHAnsi"/>
          <w:b/>
        </w:rPr>
        <w:t>a.s.</w:t>
      </w:r>
      <w:proofErr w:type="spellEnd"/>
      <w:r w:rsidRPr="00963E53">
        <w:rPr>
          <w:rFonts w:asciiTheme="minorHAnsi" w:hAnsiTheme="minorHAnsi" w:cstheme="minorHAnsi"/>
          <w:b/>
        </w:rPr>
        <w:t xml:space="preserve"> 202</w:t>
      </w:r>
      <w:r w:rsidR="0095223E" w:rsidRPr="00963E53">
        <w:rPr>
          <w:rFonts w:asciiTheme="minorHAnsi" w:hAnsiTheme="minorHAnsi" w:cstheme="minorHAnsi"/>
          <w:b/>
        </w:rPr>
        <w:t>6</w:t>
      </w:r>
      <w:r w:rsidRPr="00963E53">
        <w:rPr>
          <w:rFonts w:asciiTheme="minorHAnsi" w:hAnsiTheme="minorHAnsi" w:cstheme="minorHAnsi"/>
          <w:b/>
        </w:rPr>
        <w:t>/202</w:t>
      </w:r>
      <w:r w:rsidR="0095223E" w:rsidRPr="00963E53">
        <w:rPr>
          <w:rFonts w:asciiTheme="minorHAnsi" w:hAnsiTheme="minorHAnsi" w:cstheme="minorHAnsi"/>
          <w:b/>
        </w:rPr>
        <w:t>7</w:t>
      </w:r>
      <w:r w:rsidRPr="00963E53">
        <w:rPr>
          <w:rFonts w:asciiTheme="minorHAnsi" w:hAnsiTheme="minorHAnsi" w:cstheme="minorHAnsi"/>
          <w:b/>
        </w:rPr>
        <w:t xml:space="preserve"> </w:t>
      </w:r>
    </w:p>
    <w:p w14:paraId="54E08F3B" w14:textId="14AE5C1C" w:rsidR="00543D11" w:rsidRPr="00963E53" w:rsidRDefault="00063A63" w:rsidP="00543D11">
      <w:pPr>
        <w:pStyle w:val="Default"/>
        <w:jc w:val="both"/>
        <w:rPr>
          <w:rFonts w:asciiTheme="minorHAnsi" w:eastAsia="+mn-ea" w:hAnsiTheme="minorHAnsi" w:cstheme="minorHAnsi"/>
          <w:color w:val="auto"/>
          <w:sz w:val="22"/>
          <w:szCs w:val="22"/>
          <w:lang w:eastAsia="it-IT"/>
        </w:rPr>
      </w:pPr>
      <w:r w:rsidRPr="00963E53">
        <w:rPr>
          <w:rFonts w:asciiTheme="minorHAnsi" w:eastAsia="+mn-ea" w:hAnsiTheme="minorHAnsi" w:cstheme="minorHAnsi"/>
          <w:color w:val="auto"/>
          <w:sz w:val="22"/>
          <w:szCs w:val="22"/>
          <w:lang w:eastAsia="it-IT"/>
        </w:rPr>
        <w:t xml:space="preserve"> </w:t>
      </w:r>
      <w:r w:rsidRPr="00963E53">
        <w:rPr>
          <w:rFonts w:asciiTheme="minorHAnsi" w:eastAsia="+mn-ea" w:hAnsiTheme="minorHAnsi" w:cstheme="minorHAnsi"/>
          <w:color w:val="auto"/>
          <w:sz w:val="22"/>
          <w:szCs w:val="22"/>
          <w:lang w:eastAsia="it-IT"/>
        </w:rPr>
        <w:tab/>
        <w:t>Anche nel corso dell'anno scolastico 202</w:t>
      </w:r>
      <w:r w:rsidR="0095223E" w:rsidRPr="00963E53">
        <w:rPr>
          <w:rFonts w:asciiTheme="minorHAnsi" w:eastAsia="+mn-ea" w:hAnsiTheme="minorHAnsi" w:cstheme="minorHAnsi"/>
          <w:color w:val="auto"/>
          <w:sz w:val="22"/>
          <w:szCs w:val="22"/>
          <w:lang w:eastAsia="it-IT"/>
        </w:rPr>
        <w:t>6</w:t>
      </w:r>
      <w:r w:rsidRPr="00963E53">
        <w:rPr>
          <w:rFonts w:asciiTheme="minorHAnsi" w:eastAsia="+mn-ea" w:hAnsiTheme="minorHAnsi" w:cstheme="minorHAnsi"/>
          <w:color w:val="auto"/>
          <w:sz w:val="22"/>
          <w:szCs w:val="22"/>
          <w:lang w:eastAsia="it-IT"/>
        </w:rPr>
        <w:t>-2</w:t>
      </w:r>
      <w:r w:rsidR="0095223E" w:rsidRPr="00963E53">
        <w:rPr>
          <w:rFonts w:asciiTheme="minorHAnsi" w:eastAsia="+mn-ea" w:hAnsiTheme="minorHAnsi" w:cstheme="minorHAnsi"/>
          <w:color w:val="auto"/>
          <w:sz w:val="22"/>
          <w:szCs w:val="22"/>
          <w:lang w:eastAsia="it-IT"/>
        </w:rPr>
        <w:t>7</w:t>
      </w:r>
      <w:r w:rsidRPr="00963E53">
        <w:rPr>
          <w:rFonts w:asciiTheme="minorHAnsi" w:eastAsia="+mn-ea" w:hAnsiTheme="minorHAnsi" w:cstheme="minorHAnsi"/>
          <w:color w:val="auto"/>
          <w:sz w:val="22"/>
          <w:szCs w:val="22"/>
          <w:lang w:eastAsia="it-IT"/>
        </w:rPr>
        <w:t xml:space="preserve"> il Dirigente Scolastico dell'IISS </w:t>
      </w:r>
      <w:r w:rsidR="0095223E" w:rsidRPr="00963E53">
        <w:rPr>
          <w:rFonts w:asciiTheme="minorHAnsi" w:eastAsia="+mn-ea" w:hAnsiTheme="minorHAnsi" w:cstheme="minorHAnsi"/>
          <w:color w:val="auto"/>
          <w:sz w:val="22"/>
          <w:szCs w:val="22"/>
          <w:lang w:eastAsia="it-IT"/>
        </w:rPr>
        <w:t>“</w:t>
      </w:r>
      <w:r w:rsidRPr="00963E53">
        <w:rPr>
          <w:rFonts w:asciiTheme="minorHAnsi" w:eastAsia="+mn-ea" w:hAnsiTheme="minorHAnsi" w:cstheme="minorHAnsi"/>
          <w:color w:val="auto"/>
          <w:sz w:val="22"/>
          <w:szCs w:val="22"/>
          <w:lang w:eastAsia="it-IT"/>
        </w:rPr>
        <w:t>Don Tonino Bello</w:t>
      </w:r>
      <w:r w:rsidR="00B12917" w:rsidRPr="00963E53">
        <w:rPr>
          <w:rFonts w:asciiTheme="minorHAnsi" w:eastAsia="+mn-ea" w:hAnsiTheme="minorHAnsi" w:cstheme="minorHAnsi"/>
          <w:color w:val="auto"/>
          <w:sz w:val="22"/>
          <w:szCs w:val="22"/>
          <w:lang w:eastAsia="it-IT"/>
        </w:rPr>
        <w:t>-Nino della Notte”</w:t>
      </w:r>
      <w:r w:rsidRPr="00963E53">
        <w:rPr>
          <w:rFonts w:asciiTheme="minorHAnsi" w:eastAsia="+mn-ea" w:hAnsiTheme="minorHAnsi" w:cstheme="minorHAnsi"/>
          <w:color w:val="auto"/>
          <w:sz w:val="22"/>
          <w:szCs w:val="22"/>
          <w:lang w:eastAsia="it-IT"/>
        </w:rPr>
        <w:t>, nel rispetto della normativa vigente, riguardanti le modalità di organizzazione dell'attività didattica, ha sempre garantito la possibilità di didattica in presenza per gli alunni con bisogni educativi speciali, su richiesta da parte delle rispettive famiglie.</w:t>
      </w:r>
    </w:p>
    <w:p w14:paraId="4B5269E2" w14:textId="4DC71BF3" w:rsidR="00B563E4" w:rsidRPr="00963E53" w:rsidRDefault="00543D11" w:rsidP="00BA44A1">
      <w:pPr>
        <w:pStyle w:val="Default"/>
        <w:ind w:firstLine="708"/>
        <w:jc w:val="both"/>
        <w:rPr>
          <w:rFonts w:asciiTheme="minorHAnsi" w:hAnsiTheme="minorHAnsi" w:cstheme="minorHAnsi"/>
          <w:sz w:val="22"/>
          <w:szCs w:val="22"/>
        </w:rPr>
      </w:pPr>
      <w:r w:rsidRPr="00963E53">
        <w:rPr>
          <w:rFonts w:asciiTheme="minorHAnsi" w:eastAsia="+mn-ea" w:hAnsiTheme="minorHAnsi" w:cstheme="minorHAnsi"/>
          <w:color w:val="auto"/>
          <w:sz w:val="22"/>
          <w:szCs w:val="22"/>
          <w:lang w:eastAsia="it-IT"/>
        </w:rPr>
        <w:t>Anche nel caso di scelta di didattica digitale integrata, è stato mantenuto uno stretto contatto con le famiglie degli alunni e/o con i referenti per la didattica delle comunità che li ospitano</w:t>
      </w:r>
      <w:r w:rsidR="00B12917" w:rsidRPr="00963E53">
        <w:rPr>
          <w:rFonts w:asciiTheme="minorHAnsi" w:eastAsia="+mn-ea" w:hAnsiTheme="minorHAnsi" w:cstheme="minorHAnsi"/>
          <w:color w:val="auto"/>
          <w:sz w:val="22"/>
          <w:szCs w:val="22"/>
          <w:lang w:eastAsia="it-IT"/>
        </w:rPr>
        <w:t>,</w:t>
      </w:r>
      <w:r w:rsidRPr="00963E53">
        <w:rPr>
          <w:rFonts w:asciiTheme="minorHAnsi" w:eastAsia="+mn-ea" w:hAnsiTheme="minorHAnsi" w:cstheme="minorHAnsi"/>
          <w:color w:val="auto"/>
          <w:sz w:val="22"/>
          <w:szCs w:val="22"/>
          <w:lang w:eastAsia="it-IT"/>
        </w:rPr>
        <w:t xml:space="preserve"> dando le necessarie indicazioni sulle modalità per usufruire delle attività della DAD nel rispetto anche nelle linee guida adottate dall’IISS </w:t>
      </w:r>
      <w:r w:rsidR="00B12917" w:rsidRPr="00963E53">
        <w:rPr>
          <w:rFonts w:asciiTheme="minorHAnsi" w:eastAsia="+mn-ea" w:hAnsiTheme="minorHAnsi" w:cstheme="minorHAnsi"/>
          <w:color w:val="auto"/>
          <w:sz w:val="22"/>
          <w:szCs w:val="22"/>
          <w:lang w:eastAsia="it-IT"/>
        </w:rPr>
        <w:t>“</w:t>
      </w:r>
      <w:r w:rsidRPr="00963E53">
        <w:rPr>
          <w:rFonts w:asciiTheme="minorHAnsi" w:eastAsia="+mn-ea" w:hAnsiTheme="minorHAnsi" w:cstheme="minorHAnsi"/>
          <w:color w:val="auto"/>
          <w:sz w:val="22"/>
          <w:szCs w:val="22"/>
          <w:lang w:eastAsia="it-IT"/>
        </w:rPr>
        <w:t>Don Tonino Bello</w:t>
      </w:r>
      <w:r w:rsidR="00B12917" w:rsidRPr="00963E53">
        <w:rPr>
          <w:rFonts w:asciiTheme="minorHAnsi" w:eastAsia="+mn-ea" w:hAnsiTheme="minorHAnsi" w:cstheme="minorHAnsi"/>
          <w:color w:val="auto"/>
          <w:sz w:val="22"/>
          <w:szCs w:val="22"/>
          <w:lang w:eastAsia="it-IT"/>
        </w:rPr>
        <w:t>-Nino della Notte”</w:t>
      </w:r>
      <w:r w:rsidR="00BA44A1" w:rsidRPr="00963E53">
        <w:rPr>
          <w:rFonts w:asciiTheme="minorHAnsi" w:eastAsia="+mn-ea" w:hAnsiTheme="minorHAnsi" w:cstheme="minorHAnsi"/>
          <w:color w:val="auto"/>
          <w:sz w:val="22"/>
          <w:szCs w:val="22"/>
          <w:lang w:eastAsia="it-IT"/>
        </w:rPr>
        <w:t>.</w:t>
      </w:r>
    </w:p>
    <w:p w14:paraId="33B4DE84" w14:textId="77777777" w:rsidR="002826FD" w:rsidRPr="00963E53" w:rsidRDefault="002826FD" w:rsidP="000C3228">
      <w:pPr>
        <w:pStyle w:val="Default"/>
        <w:ind w:firstLine="708"/>
        <w:rPr>
          <w:rFonts w:asciiTheme="minorHAnsi" w:hAnsiTheme="minorHAnsi" w:cstheme="minorHAnsi"/>
          <w:sz w:val="22"/>
          <w:szCs w:val="22"/>
        </w:rPr>
      </w:pPr>
    </w:p>
    <w:p w14:paraId="3CC93882" w14:textId="77777777" w:rsidR="007876E8" w:rsidRPr="00963E53" w:rsidRDefault="007876E8" w:rsidP="00604C8C">
      <w:pPr>
        <w:autoSpaceDE w:val="0"/>
        <w:autoSpaceDN w:val="0"/>
        <w:adjustRightInd w:val="0"/>
        <w:jc w:val="center"/>
        <w:rPr>
          <w:rFonts w:asciiTheme="minorHAnsi" w:hAnsiTheme="minorHAnsi" w:cstheme="minorHAnsi"/>
          <w:b/>
          <w:color w:val="000000"/>
        </w:rPr>
      </w:pPr>
    </w:p>
    <w:p w14:paraId="0E89A2CE" w14:textId="77777777" w:rsidR="00970656" w:rsidRPr="00963E53" w:rsidRDefault="00970656" w:rsidP="00604C8C">
      <w:pPr>
        <w:autoSpaceDE w:val="0"/>
        <w:autoSpaceDN w:val="0"/>
        <w:adjustRightInd w:val="0"/>
        <w:jc w:val="center"/>
        <w:rPr>
          <w:rFonts w:asciiTheme="minorHAnsi" w:hAnsiTheme="minorHAnsi" w:cstheme="minorHAnsi"/>
          <w:b/>
          <w:color w:val="000000"/>
        </w:rPr>
      </w:pPr>
    </w:p>
    <w:tbl>
      <w:tblPr>
        <w:tblW w:w="9322" w:type="dxa"/>
        <w:tblLook w:val="04A0" w:firstRow="1" w:lastRow="0" w:firstColumn="1" w:lastColumn="0" w:noHBand="0" w:noVBand="1"/>
      </w:tblPr>
      <w:tblGrid>
        <w:gridCol w:w="2235"/>
        <w:gridCol w:w="7087"/>
      </w:tblGrid>
      <w:tr w:rsidR="001D72D8" w:rsidRPr="00963E53" w14:paraId="21BDDB90" w14:textId="77777777">
        <w:tc>
          <w:tcPr>
            <w:tcW w:w="2235" w:type="dxa"/>
          </w:tcPr>
          <w:p w14:paraId="51376891" w14:textId="77777777" w:rsidR="001D72D8" w:rsidRPr="00963E53" w:rsidRDefault="001D72D8" w:rsidP="001D72D8">
            <w:pPr>
              <w:ind w:left="142" w:right="-108" w:hanging="142"/>
              <w:rPr>
                <w:rFonts w:asciiTheme="minorHAnsi" w:eastAsia="Calibri" w:hAnsiTheme="minorHAnsi" w:cstheme="minorHAnsi"/>
                <w:i/>
                <w:sz w:val="20"/>
                <w:szCs w:val="20"/>
              </w:rPr>
            </w:pPr>
            <w:r w:rsidRPr="00963E53">
              <w:rPr>
                <w:rFonts w:asciiTheme="minorHAnsi" w:eastAsia="Calibri" w:hAnsiTheme="minorHAnsi" w:cstheme="minorHAnsi"/>
                <w:i/>
                <w:sz w:val="20"/>
                <w:szCs w:val="20"/>
              </w:rPr>
              <w:t xml:space="preserve">Normativa di riferimento: </w:t>
            </w:r>
          </w:p>
        </w:tc>
        <w:tc>
          <w:tcPr>
            <w:tcW w:w="7087" w:type="dxa"/>
          </w:tcPr>
          <w:p w14:paraId="55B35133" w14:textId="77777777" w:rsidR="001D72D8" w:rsidRPr="00963E53" w:rsidRDefault="001D72D8" w:rsidP="00CB30BB">
            <w:pPr>
              <w:numPr>
                <w:ilvl w:val="0"/>
                <w:numId w:val="28"/>
              </w:numPr>
              <w:ind w:left="142" w:right="566" w:hanging="142"/>
              <w:rPr>
                <w:rFonts w:asciiTheme="minorHAnsi" w:eastAsia="Calibri" w:hAnsiTheme="minorHAnsi" w:cstheme="minorHAnsi"/>
                <w:sz w:val="20"/>
                <w:szCs w:val="20"/>
              </w:rPr>
            </w:pPr>
            <w:r w:rsidRPr="00963E53">
              <w:rPr>
                <w:rFonts w:asciiTheme="minorHAnsi" w:eastAsia="Calibri" w:hAnsiTheme="minorHAnsi" w:cstheme="minorHAnsi"/>
                <w:sz w:val="20"/>
                <w:szCs w:val="20"/>
              </w:rPr>
              <w:t>legge n. 104/92 (per la disabilità)</w:t>
            </w:r>
          </w:p>
          <w:p w14:paraId="5B3EF927" w14:textId="77777777" w:rsidR="001D72D8" w:rsidRPr="00963E53" w:rsidRDefault="001D72D8" w:rsidP="00CB30BB">
            <w:pPr>
              <w:numPr>
                <w:ilvl w:val="0"/>
                <w:numId w:val="28"/>
              </w:numPr>
              <w:ind w:left="142" w:right="566" w:hanging="142"/>
              <w:jc w:val="both"/>
              <w:rPr>
                <w:rFonts w:asciiTheme="minorHAnsi" w:eastAsia="Calibri" w:hAnsiTheme="minorHAnsi" w:cstheme="minorHAnsi"/>
                <w:sz w:val="20"/>
                <w:szCs w:val="20"/>
              </w:rPr>
            </w:pPr>
            <w:r w:rsidRPr="00963E53">
              <w:rPr>
                <w:rFonts w:asciiTheme="minorHAnsi" w:eastAsia="Calibri" w:hAnsiTheme="minorHAnsi" w:cstheme="minorHAnsi"/>
                <w:sz w:val="20"/>
                <w:szCs w:val="20"/>
              </w:rPr>
              <w:t>legge 170/2010 e allegato</w:t>
            </w:r>
          </w:p>
          <w:p w14:paraId="19E92F07" w14:textId="77777777" w:rsidR="001D72D8" w:rsidRPr="00963E53" w:rsidRDefault="001D72D8" w:rsidP="00CB30BB">
            <w:pPr>
              <w:numPr>
                <w:ilvl w:val="0"/>
                <w:numId w:val="28"/>
              </w:numPr>
              <w:ind w:left="142" w:right="566" w:hanging="142"/>
              <w:jc w:val="both"/>
              <w:rPr>
                <w:rFonts w:asciiTheme="minorHAnsi" w:eastAsia="Calibri" w:hAnsiTheme="minorHAnsi" w:cstheme="minorHAnsi"/>
                <w:sz w:val="20"/>
                <w:szCs w:val="20"/>
              </w:rPr>
            </w:pPr>
            <w:r w:rsidRPr="00963E53">
              <w:rPr>
                <w:rFonts w:asciiTheme="minorHAnsi" w:eastAsia="Calibri" w:hAnsiTheme="minorHAnsi" w:cstheme="minorHAnsi"/>
                <w:sz w:val="20"/>
                <w:szCs w:val="20"/>
              </w:rPr>
              <w:t>legge 53/2003 (tema della personalizzazione)</w:t>
            </w:r>
          </w:p>
        </w:tc>
      </w:tr>
      <w:tr w:rsidR="001D72D8" w:rsidRPr="00963E53" w14:paraId="70FFC80A" w14:textId="77777777">
        <w:tc>
          <w:tcPr>
            <w:tcW w:w="2235" w:type="dxa"/>
          </w:tcPr>
          <w:p w14:paraId="0B9CE9C0" w14:textId="77777777" w:rsidR="001D72D8" w:rsidRPr="00963E53" w:rsidRDefault="001D72D8" w:rsidP="001D72D8">
            <w:pPr>
              <w:ind w:left="142" w:right="-108"/>
              <w:jc w:val="both"/>
              <w:rPr>
                <w:rFonts w:asciiTheme="minorHAnsi" w:eastAsia="Calibri" w:hAnsiTheme="minorHAnsi" w:cstheme="minorHAnsi"/>
                <w:sz w:val="20"/>
                <w:szCs w:val="20"/>
              </w:rPr>
            </w:pPr>
          </w:p>
        </w:tc>
        <w:tc>
          <w:tcPr>
            <w:tcW w:w="7087" w:type="dxa"/>
          </w:tcPr>
          <w:p w14:paraId="1DC01456" w14:textId="77777777" w:rsidR="001D72D8" w:rsidRPr="00963E53" w:rsidRDefault="001D72D8" w:rsidP="00CB30BB">
            <w:pPr>
              <w:numPr>
                <w:ilvl w:val="0"/>
                <w:numId w:val="28"/>
              </w:numPr>
              <w:ind w:left="214" w:right="34" w:hanging="214"/>
              <w:jc w:val="both"/>
              <w:rPr>
                <w:rFonts w:asciiTheme="minorHAnsi" w:eastAsia="Calibri" w:hAnsiTheme="minorHAnsi" w:cstheme="minorHAnsi"/>
                <w:sz w:val="20"/>
                <w:szCs w:val="20"/>
              </w:rPr>
            </w:pPr>
            <w:proofErr w:type="spellStart"/>
            <w:r w:rsidRPr="00963E53">
              <w:rPr>
                <w:rFonts w:asciiTheme="minorHAnsi" w:eastAsia="Calibri" w:hAnsiTheme="minorHAnsi" w:cstheme="minorHAnsi"/>
                <w:sz w:val="20"/>
                <w:szCs w:val="20"/>
              </w:rPr>
              <w:t>D.Lgs</w:t>
            </w:r>
            <w:proofErr w:type="spellEnd"/>
            <w:r w:rsidRPr="00963E53">
              <w:rPr>
                <w:rFonts w:asciiTheme="minorHAnsi" w:eastAsia="Calibri" w:hAnsiTheme="minorHAnsi" w:cstheme="minorHAnsi"/>
                <w:sz w:val="20"/>
                <w:szCs w:val="20"/>
              </w:rPr>
              <w:t xml:space="preserve"> 196/2003 ( riservatezza dati personali)</w:t>
            </w:r>
          </w:p>
          <w:p w14:paraId="6CD8F9D0" w14:textId="77777777" w:rsidR="001D72D8" w:rsidRPr="00963E53" w:rsidRDefault="001D72D8" w:rsidP="00CB30BB">
            <w:pPr>
              <w:numPr>
                <w:ilvl w:val="0"/>
                <w:numId w:val="28"/>
              </w:numPr>
              <w:ind w:left="214" w:right="566" w:hanging="214"/>
              <w:jc w:val="both"/>
              <w:rPr>
                <w:rFonts w:asciiTheme="minorHAnsi" w:eastAsia="Calibri" w:hAnsiTheme="minorHAnsi" w:cstheme="minorHAnsi"/>
                <w:sz w:val="20"/>
                <w:szCs w:val="20"/>
              </w:rPr>
            </w:pPr>
            <w:r w:rsidRPr="00963E53">
              <w:rPr>
                <w:rFonts w:asciiTheme="minorHAnsi" w:eastAsia="Calibri" w:hAnsiTheme="minorHAnsi" w:cstheme="minorHAnsi"/>
                <w:sz w:val="20"/>
                <w:szCs w:val="20"/>
              </w:rPr>
              <w:t>direttiva ministeriale del 27/12/2012</w:t>
            </w:r>
          </w:p>
          <w:p w14:paraId="5AF480D8" w14:textId="77777777" w:rsidR="001D72D8" w:rsidRPr="00963E53" w:rsidRDefault="001D72D8" w:rsidP="00CB30BB">
            <w:pPr>
              <w:numPr>
                <w:ilvl w:val="0"/>
                <w:numId w:val="28"/>
              </w:numPr>
              <w:ind w:left="214" w:right="566" w:hanging="214"/>
              <w:jc w:val="both"/>
              <w:rPr>
                <w:rFonts w:asciiTheme="minorHAnsi" w:eastAsia="Calibri" w:hAnsiTheme="minorHAnsi" w:cstheme="minorHAnsi"/>
                <w:sz w:val="20"/>
                <w:szCs w:val="20"/>
              </w:rPr>
            </w:pPr>
            <w:r w:rsidRPr="00963E53">
              <w:rPr>
                <w:rFonts w:asciiTheme="minorHAnsi" w:eastAsia="Calibri" w:hAnsiTheme="minorHAnsi" w:cstheme="minorHAnsi"/>
                <w:sz w:val="20"/>
                <w:szCs w:val="20"/>
              </w:rPr>
              <w:t>circolare ministeriale n.8 del 06/03/2013</w:t>
            </w:r>
          </w:p>
        </w:tc>
      </w:tr>
    </w:tbl>
    <w:p w14:paraId="1FAA2537" w14:textId="77777777" w:rsidR="00970656" w:rsidRPr="00963E53" w:rsidRDefault="00970656" w:rsidP="00604C8C">
      <w:pPr>
        <w:autoSpaceDE w:val="0"/>
        <w:autoSpaceDN w:val="0"/>
        <w:adjustRightInd w:val="0"/>
        <w:jc w:val="center"/>
        <w:rPr>
          <w:rFonts w:asciiTheme="minorHAnsi" w:hAnsiTheme="minorHAnsi" w:cstheme="minorHAnsi"/>
          <w:b/>
          <w:color w:val="000000"/>
        </w:rPr>
      </w:pPr>
    </w:p>
    <w:p w14:paraId="5D6272F0" w14:textId="77777777" w:rsidR="00605BBD" w:rsidRPr="00963E53" w:rsidRDefault="00605BBD">
      <w:pPr>
        <w:rPr>
          <w:rFonts w:asciiTheme="minorHAnsi" w:hAnsiTheme="minorHAnsi" w:cstheme="minorHAnsi"/>
          <w:b/>
          <w:color w:val="000000"/>
        </w:rPr>
      </w:pPr>
      <w:r w:rsidRPr="00963E53">
        <w:rPr>
          <w:rFonts w:asciiTheme="minorHAnsi" w:hAnsiTheme="minorHAnsi" w:cstheme="minorHAnsi"/>
          <w:b/>
          <w:color w:val="000000"/>
        </w:rPr>
        <w:br w:type="page"/>
      </w:r>
    </w:p>
    <w:p w14:paraId="24E057BA" w14:textId="77777777" w:rsidR="00F87DEC" w:rsidRPr="00963E53" w:rsidRDefault="00F87DEC" w:rsidP="00604C8C">
      <w:pPr>
        <w:autoSpaceDE w:val="0"/>
        <w:autoSpaceDN w:val="0"/>
        <w:adjustRightInd w:val="0"/>
        <w:jc w:val="center"/>
        <w:rPr>
          <w:rFonts w:asciiTheme="minorHAnsi" w:hAnsiTheme="minorHAnsi" w:cstheme="minorHAnsi"/>
          <w:b/>
          <w:color w:val="000000"/>
        </w:rPr>
      </w:pPr>
    </w:p>
    <w:p w14:paraId="4D923BAF" w14:textId="77777777" w:rsidR="00604C8C" w:rsidRPr="00963E53" w:rsidRDefault="006F72D3" w:rsidP="00604C8C">
      <w:pPr>
        <w:autoSpaceDE w:val="0"/>
        <w:autoSpaceDN w:val="0"/>
        <w:adjustRightInd w:val="0"/>
        <w:jc w:val="center"/>
        <w:rPr>
          <w:rFonts w:asciiTheme="minorHAnsi" w:hAnsiTheme="minorHAnsi" w:cstheme="minorHAnsi"/>
          <w:b/>
          <w:i/>
          <w:color w:val="000000"/>
        </w:rPr>
      </w:pPr>
      <w:r w:rsidRPr="00963E53">
        <w:rPr>
          <w:rFonts w:asciiTheme="minorHAnsi" w:hAnsiTheme="minorHAnsi" w:cstheme="minorHAnsi"/>
          <w:b/>
          <w:color w:val="000000"/>
        </w:rPr>
        <w:t xml:space="preserve">CONOSCERE IL CONTESTO PER … </w:t>
      </w:r>
      <w:r w:rsidRPr="00963E53">
        <w:rPr>
          <w:rFonts w:asciiTheme="minorHAnsi" w:hAnsiTheme="minorHAnsi" w:cstheme="minorHAnsi"/>
          <w:b/>
          <w:i/>
          <w:color w:val="000000"/>
        </w:rPr>
        <w:t>INCLUDERE</w:t>
      </w:r>
    </w:p>
    <w:p w14:paraId="7E087C7E" w14:textId="77777777" w:rsidR="00604C8C" w:rsidRPr="00963E53" w:rsidRDefault="00604C8C" w:rsidP="00604C8C">
      <w:pPr>
        <w:autoSpaceDE w:val="0"/>
        <w:autoSpaceDN w:val="0"/>
        <w:adjustRightInd w:val="0"/>
        <w:rPr>
          <w:rFonts w:asciiTheme="minorHAnsi" w:hAnsiTheme="minorHAnsi" w:cstheme="minorHAnsi"/>
          <w:i/>
          <w:color w:val="2D2A2D"/>
          <w:w w:val="105"/>
          <w:sz w:val="20"/>
          <w:szCs w:val="20"/>
        </w:rPr>
      </w:pPr>
    </w:p>
    <w:p w14:paraId="269CD866" w14:textId="77777777" w:rsidR="00D03B63" w:rsidRPr="00963E53" w:rsidRDefault="00D03B63" w:rsidP="00604C8C">
      <w:pPr>
        <w:autoSpaceDE w:val="0"/>
        <w:autoSpaceDN w:val="0"/>
        <w:adjustRightInd w:val="0"/>
        <w:rPr>
          <w:rFonts w:asciiTheme="minorHAnsi" w:hAnsiTheme="minorHAnsi" w:cstheme="minorHAnsi"/>
          <w:i/>
          <w:color w:val="2D2A2D"/>
          <w:w w:val="105"/>
          <w:sz w:val="20"/>
          <w:szCs w:val="20"/>
        </w:rPr>
      </w:pPr>
    </w:p>
    <w:p w14:paraId="6A2686D0" w14:textId="77777777" w:rsidR="00604C8C" w:rsidRPr="00963E53" w:rsidRDefault="00604C8C" w:rsidP="00BB6C2D">
      <w:pPr>
        <w:kinsoku w:val="0"/>
        <w:overflowPunct w:val="0"/>
        <w:spacing w:line="278" w:lineRule="auto"/>
        <w:ind w:left="360" w:right="823" w:firstLine="348"/>
        <w:jc w:val="both"/>
        <w:rPr>
          <w:rFonts w:asciiTheme="minorHAnsi" w:hAnsiTheme="minorHAnsi" w:cstheme="minorHAnsi"/>
          <w:i/>
          <w:color w:val="2D2A2D"/>
          <w:w w:val="105"/>
          <w:sz w:val="22"/>
          <w:szCs w:val="22"/>
        </w:rPr>
      </w:pPr>
      <w:r w:rsidRPr="00963E53">
        <w:rPr>
          <w:rFonts w:asciiTheme="minorHAnsi" w:hAnsiTheme="minorHAnsi" w:cstheme="minorHAnsi"/>
          <w:i/>
          <w:color w:val="2D2A2D"/>
          <w:w w:val="105"/>
          <w:sz w:val="22"/>
          <w:szCs w:val="22"/>
        </w:rPr>
        <w:t xml:space="preserve">… “In fondo insegnare è tanto facile quanto inutile (anzi dannoso). Difficile è fare apprendere, produrre, inventare, sollecitare il gusto dell’autonomia, dell’iniziativa e responsabilità, ottenere che gli studenti collaborino, abbiano buoni rapporti…; difficile è comprendere le reali esigenze degli studenti; difficile è fronteggiare i mutamenti del comportamento correlato ai vari bisogni, ai conflitti, ai sistemi di valori, alle coordinate spaziali e temporali della conoscenza…”      (De </w:t>
      </w:r>
      <w:proofErr w:type="spellStart"/>
      <w:r w:rsidRPr="00963E53">
        <w:rPr>
          <w:rFonts w:asciiTheme="minorHAnsi" w:hAnsiTheme="minorHAnsi" w:cstheme="minorHAnsi"/>
          <w:i/>
          <w:color w:val="2D2A2D"/>
          <w:w w:val="105"/>
          <w:sz w:val="22"/>
          <w:szCs w:val="22"/>
        </w:rPr>
        <w:t>Bartolomeis</w:t>
      </w:r>
      <w:proofErr w:type="spellEnd"/>
      <w:r w:rsidRPr="00963E53">
        <w:rPr>
          <w:rFonts w:asciiTheme="minorHAnsi" w:hAnsiTheme="minorHAnsi" w:cstheme="minorHAnsi"/>
          <w:i/>
          <w:color w:val="2D2A2D"/>
          <w:w w:val="105"/>
          <w:sz w:val="22"/>
          <w:szCs w:val="22"/>
        </w:rPr>
        <w:t>, 1978).</w:t>
      </w:r>
    </w:p>
    <w:p w14:paraId="630EB785" w14:textId="09791BFE" w:rsidR="00604C8C" w:rsidRPr="00963E53" w:rsidRDefault="00604C8C" w:rsidP="00BB6C2D">
      <w:pPr>
        <w:kinsoku w:val="0"/>
        <w:overflowPunct w:val="0"/>
        <w:spacing w:line="278" w:lineRule="auto"/>
        <w:ind w:left="360" w:right="823" w:firstLine="348"/>
        <w:jc w:val="both"/>
        <w:rPr>
          <w:rFonts w:asciiTheme="minorHAnsi" w:hAnsiTheme="minorHAnsi" w:cstheme="minorHAnsi"/>
          <w:i/>
          <w:color w:val="2D2A2D"/>
          <w:w w:val="105"/>
          <w:sz w:val="22"/>
          <w:szCs w:val="22"/>
        </w:rPr>
      </w:pPr>
      <w:r w:rsidRPr="00963E53">
        <w:rPr>
          <w:rFonts w:asciiTheme="minorHAnsi" w:hAnsiTheme="minorHAnsi" w:cstheme="minorHAnsi"/>
          <w:i/>
          <w:color w:val="2D2A2D"/>
          <w:w w:val="105"/>
          <w:sz w:val="22"/>
          <w:szCs w:val="22"/>
        </w:rPr>
        <w:t xml:space="preserve">“Educare vuol dire dare il senso della 'prospettiva', il senso, cioè, della gioia per le vie di domani” (A.S. </w:t>
      </w:r>
      <w:proofErr w:type="spellStart"/>
      <w:r w:rsidRPr="00963E53">
        <w:rPr>
          <w:rFonts w:asciiTheme="minorHAnsi" w:hAnsiTheme="minorHAnsi" w:cstheme="minorHAnsi"/>
          <w:i/>
          <w:color w:val="2D2A2D"/>
          <w:w w:val="105"/>
          <w:sz w:val="22"/>
          <w:szCs w:val="22"/>
        </w:rPr>
        <w:t>Makarenko</w:t>
      </w:r>
      <w:proofErr w:type="spellEnd"/>
      <w:r w:rsidRPr="00963E53">
        <w:rPr>
          <w:rFonts w:asciiTheme="minorHAnsi" w:hAnsiTheme="minorHAnsi" w:cstheme="minorHAnsi"/>
          <w:i/>
          <w:color w:val="2D2A2D"/>
          <w:w w:val="105"/>
          <w:sz w:val="22"/>
          <w:szCs w:val="22"/>
        </w:rPr>
        <w:t>)</w:t>
      </w:r>
      <w:r w:rsidR="00B12917" w:rsidRPr="00963E53">
        <w:rPr>
          <w:rFonts w:asciiTheme="minorHAnsi" w:hAnsiTheme="minorHAnsi" w:cstheme="minorHAnsi"/>
          <w:i/>
          <w:color w:val="2D2A2D"/>
          <w:w w:val="105"/>
          <w:sz w:val="22"/>
          <w:szCs w:val="22"/>
        </w:rPr>
        <w:t>.</w:t>
      </w:r>
    </w:p>
    <w:p w14:paraId="46A360FA" w14:textId="77777777" w:rsidR="00604C8C" w:rsidRPr="00963E53" w:rsidRDefault="00604C8C" w:rsidP="00604C8C">
      <w:pPr>
        <w:autoSpaceDE w:val="0"/>
        <w:autoSpaceDN w:val="0"/>
        <w:adjustRightInd w:val="0"/>
        <w:jc w:val="center"/>
        <w:rPr>
          <w:rFonts w:asciiTheme="minorHAnsi" w:hAnsiTheme="minorHAnsi" w:cstheme="minorHAnsi"/>
          <w:i/>
          <w:color w:val="000000"/>
          <w:sz w:val="22"/>
          <w:szCs w:val="22"/>
        </w:rPr>
      </w:pPr>
    </w:p>
    <w:p w14:paraId="04CC33BC" w14:textId="77777777" w:rsidR="00604C8C" w:rsidRPr="00963E53" w:rsidRDefault="00604C8C" w:rsidP="00BB6C2D">
      <w:pPr>
        <w:kinsoku w:val="0"/>
        <w:overflowPunct w:val="0"/>
        <w:spacing w:line="278" w:lineRule="auto"/>
        <w:ind w:left="360" w:right="823" w:firstLine="348"/>
        <w:jc w:val="both"/>
        <w:rPr>
          <w:rFonts w:asciiTheme="minorHAnsi" w:hAnsiTheme="minorHAnsi" w:cstheme="minorHAnsi"/>
          <w:color w:val="2D2A2D"/>
          <w:w w:val="105"/>
          <w:sz w:val="22"/>
          <w:szCs w:val="22"/>
        </w:rPr>
      </w:pPr>
      <w:r w:rsidRPr="00963E53">
        <w:rPr>
          <w:rFonts w:asciiTheme="minorHAnsi" w:hAnsiTheme="minorHAnsi" w:cstheme="minorHAnsi"/>
          <w:color w:val="2D2A2D"/>
          <w:w w:val="105"/>
          <w:sz w:val="22"/>
          <w:szCs w:val="22"/>
        </w:rPr>
        <w:t xml:space="preserve">Dare il senso della prospettiva, il giusto orientamento, educare all’autonomia, al senso di responsabilità, offrire ad ogni studente pari opportunità di esercizio dei diritti di cittadinanza e di apprendimento, sono solo alcuni degli obiettivi che l’I.I.S.S. “Don Tonino Bello-Nino della Notte” si prefigge. </w:t>
      </w:r>
    </w:p>
    <w:p w14:paraId="28E96FC4" w14:textId="77777777" w:rsidR="00604C8C" w:rsidRPr="00963E53" w:rsidRDefault="00604C8C" w:rsidP="00BB6C2D">
      <w:pPr>
        <w:kinsoku w:val="0"/>
        <w:overflowPunct w:val="0"/>
        <w:spacing w:line="278" w:lineRule="auto"/>
        <w:ind w:left="360" w:right="823" w:firstLine="348"/>
        <w:jc w:val="both"/>
        <w:rPr>
          <w:rFonts w:asciiTheme="minorHAnsi" w:hAnsiTheme="minorHAnsi" w:cstheme="minorHAnsi"/>
          <w:color w:val="2D2A2D"/>
          <w:w w:val="105"/>
          <w:sz w:val="22"/>
          <w:szCs w:val="22"/>
        </w:rPr>
      </w:pPr>
      <w:r w:rsidRPr="00963E53">
        <w:rPr>
          <w:rFonts w:asciiTheme="minorHAnsi" w:hAnsiTheme="minorHAnsi" w:cstheme="minorHAnsi"/>
          <w:color w:val="2D2A2D"/>
          <w:w w:val="105"/>
          <w:sz w:val="22"/>
          <w:szCs w:val="22"/>
        </w:rPr>
        <w:t xml:space="preserve">I diversi indirizzi offrono all’utenza specializzazioni e percorsi di studio vari, rendendo il “Don Tonino Bello-Nino della Notte” un’agenzia educativa che pone al centro della sua azione quotidiana l’alunno/persona, portatore di bisogni ed esigenze formative particolari, che necessitano risposte adeguate e pertinenti. </w:t>
      </w:r>
    </w:p>
    <w:p w14:paraId="1E717C16" w14:textId="77777777" w:rsidR="00D03B63" w:rsidRPr="00963E53" w:rsidRDefault="00D03B63" w:rsidP="00BB6C2D">
      <w:pPr>
        <w:kinsoku w:val="0"/>
        <w:overflowPunct w:val="0"/>
        <w:spacing w:line="278" w:lineRule="auto"/>
        <w:ind w:left="360" w:right="823" w:firstLine="348"/>
        <w:jc w:val="both"/>
        <w:rPr>
          <w:rFonts w:asciiTheme="minorHAnsi" w:hAnsiTheme="minorHAnsi" w:cstheme="minorHAnsi"/>
          <w:color w:val="2D2A2D"/>
          <w:w w:val="105"/>
          <w:sz w:val="22"/>
          <w:szCs w:val="22"/>
        </w:rPr>
      </w:pPr>
    </w:p>
    <w:p w14:paraId="02B20F38" w14:textId="77777777" w:rsidR="00604C8C" w:rsidRPr="00963E53" w:rsidRDefault="00604C8C" w:rsidP="00BB6C2D">
      <w:pPr>
        <w:kinsoku w:val="0"/>
        <w:overflowPunct w:val="0"/>
        <w:spacing w:line="278" w:lineRule="auto"/>
        <w:ind w:left="360" w:right="823" w:firstLine="348"/>
        <w:jc w:val="both"/>
        <w:rPr>
          <w:rFonts w:asciiTheme="minorHAnsi" w:hAnsiTheme="minorHAnsi" w:cstheme="minorHAnsi"/>
          <w:color w:val="2D2A2D"/>
          <w:w w:val="105"/>
          <w:sz w:val="22"/>
          <w:szCs w:val="22"/>
        </w:rPr>
      </w:pPr>
      <w:r w:rsidRPr="00963E53">
        <w:rPr>
          <w:rFonts w:asciiTheme="minorHAnsi" w:hAnsiTheme="minorHAnsi" w:cstheme="minorHAnsi"/>
          <w:i/>
          <w:color w:val="2D2A2D"/>
          <w:w w:val="105"/>
          <w:sz w:val="22"/>
          <w:szCs w:val="22"/>
        </w:rPr>
        <w:t xml:space="preserve">“Ciò che conta è </w:t>
      </w:r>
      <w:smartTag w:uri="urn:schemas-microsoft-com:office:smarttags" w:element="PersonName">
        <w:smartTagPr>
          <w:attr w:name="ProductID" w:val="la PERSONA"/>
        </w:smartTagPr>
        <w:r w:rsidRPr="00963E53">
          <w:rPr>
            <w:rFonts w:asciiTheme="minorHAnsi" w:hAnsiTheme="minorHAnsi" w:cstheme="minorHAnsi"/>
            <w:i/>
            <w:color w:val="2D2A2D"/>
            <w:w w:val="105"/>
            <w:sz w:val="22"/>
            <w:szCs w:val="22"/>
          </w:rPr>
          <w:t xml:space="preserve">la </w:t>
        </w:r>
        <w:r w:rsidRPr="00963E53">
          <w:rPr>
            <w:rFonts w:asciiTheme="minorHAnsi" w:hAnsiTheme="minorHAnsi" w:cstheme="minorHAnsi"/>
            <w:b/>
            <w:i/>
            <w:color w:val="2D2A2D"/>
            <w:w w:val="105"/>
            <w:sz w:val="22"/>
            <w:szCs w:val="22"/>
          </w:rPr>
          <w:t>PERSONA</w:t>
        </w:r>
      </w:smartTag>
      <w:r w:rsidRPr="00963E53">
        <w:rPr>
          <w:rFonts w:asciiTheme="minorHAnsi" w:hAnsiTheme="minorHAnsi" w:cstheme="minorHAnsi"/>
          <w:i/>
          <w:color w:val="2D2A2D"/>
          <w:w w:val="105"/>
          <w:sz w:val="22"/>
          <w:szCs w:val="22"/>
        </w:rPr>
        <w:t>, intesa come “sintesi” di processi biologici, sentimentali, affettivi e relazionali, l’intera Persona nelle sue capacità intellettuali, estetico/espressive, morali, sociali e religiose”</w:t>
      </w:r>
      <w:r w:rsidRPr="00963E53">
        <w:rPr>
          <w:rFonts w:asciiTheme="minorHAnsi" w:hAnsiTheme="minorHAnsi" w:cstheme="minorHAnsi"/>
          <w:color w:val="2D2A2D"/>
          <w:w w:val="105"/>
          <w:sz w:val="22"/>
          <w:szCs w:val="22"/>
        </w:rPr>
        <w:t xml:space="preserve"> (G. Bertagna).</w:t>
      </w:r>
    </w:p>
    <w:p w14:paraId="03FE85CE" w14:textId="77777777" w:rsidR="00D03B63" w:rsidRPr="00963E53" w:rsidRDefault="00D03B63" w:rsidP="00BB6C2D">
      <w:pPr>
        <w:kinsoku w:val="0"/>
        <w:overflowPunct w:val="0"/>
        <w:spacing w:line="278" w:lineRule="auto"/>
        <w:ind w:left="360" w:right="823" w:firstLine="348"/>
        <w:jc w:val="both"/>
        <w:rPr>
          <w:rFonts w:asciiTheme="minorHAnsi" w:hAnsiTheme="minorHAnsi" w:cstheme="minorHAnsi"/>
          <w:color w:val="2D2A2D"/>
          <w:w w:val="105"/>
          <w:sz w:val="22"/>
          <w:szCs w:val="22"/>
        </w:rPr>
      </w:pPr>
    </w:p>
    <w:p w14:paraId="565FD4A1" w14:textId="77777777" w:rsidR="00604C8C" w:rsidRPr="00963E53" w:rsidRDefault="00604C8C" w:rsidP="00BB6C2D">
      <w:pPr>
        <w:kinsoku w:val="0"/>
        <w:overflowPunct w:val="0"/>
        <w:spacing w:line="278" w:lineRule="auto"/>
        <w:ind w:left="360" w:right="823" w:firstLine="348"/>
        <w:jc w:val="both"/>
        <w:rPr>
          <w:rFonts w:asciiTheme="minorHAnsi" w:hAnsiTheme="minorHAnsi" w:cstheme="minorHAnsi"/>
          <w:color w:val="2D2A2D"/>
          <w:w w:val="105"/>
          <w:sz w:val="22"/>
          <w:szCs w:val="22"/>
        </w:rPr>
      </w:pPr>
      <w:r w:rsidRPr="00963E53">
        <w:rPr>
          <w:rFonts w:asciiTheme="minorHAnsi" w:hAnsiTheme="minorHAnsi" w:cstheme="minorHAnsi"/>
          <w:color w:val="2D2A2D"/>
          <w:w w:val="105"/>
          <w:sz w:val="22"/>
          <w:szCs w:val="22"/>
        </w:rPr>
        <w:t>Da un’attenta e capillare lettura dei processi e delle trasformazioni socioculturali del territorio e dei report riferiti dagli abbandoni scolastici degli alunni, per lo più compresi nella fascia dell’obbligo, si riscontra un forte legame tra il mondo della scuola e il contesto extra scolastico, che si esplica in una significativa percentuale di ragazzi a rischio dispersione.</w:t>
      </w:r>
    </w:p>
    <w:p w14:paraId="356CF614" w14:textId="77777777" w:rsidR="00604C8C" w:rsidRPr="00963E53" w:rsidRDefault="00604C8C" w:rsidP="00BB6C2D">
      <w:pPr>
        <w:kinsoku w:val="0"/>
        <w:overflowPunct w:val="0"/>
        <w:spacing w:line="278" w:lineRule="auto"/>
        <w:ind w:left="360" w:right="823" w:firstLine="348"/>
        <w:jc w:val="both"/>
        <w:rPr>
          <w:rFonts w:asciiTheme="minorHAnsi" w:hAnsiTheme="minorHAnsi" w:cstheme="minorHAnsi"/>
          <w:color w:val="2D2A2D"/>
          <w:w w:val="105"/>
          <w:sz w:val="22"/>
          <w:szCs w:val="22"/>
        </w:rPr>
      </w:pPr>
      <w:r w:rsidRPr="00963E53">
        <w:rPr>
          <w:rFonts w:asciiTheme="minorHAnsi" w:hAnsiTheme="minorHAnsi" w:cstheme="minorHAnsi"/>
          <w:color w:val="2D2A2D"/>
          <w:w w:val="105"/>
          <w:sz w:val="22"/>
          <w:szCs w:val="22"/>
        </w:rPr>
        <w:t xml:space="preserve">Le cause sono per lo più da attribuirsi ad un contesto familiare, sociale ed economico sfavorevole, un contesto scolastico a volte non rispondente alle aspettative, “scacchi scolastici” precedenti o bocciature, difficoltà legate alla sfera personale dell’alunno. Sicché, le molteplici problematiche di difficoltà negli apprendimenti e di disagio personale inducono gli operatori scolastici dell’Istituto ad impegnarsi nella prevenzione e nel superamento delle cause che comportano dispersione scolastica, sia sul piano del recupero strumentale (numerosi alunni presentano problemi nelle capacità di base) sia in quello della relazione, al fine di garantire a tutti gli studenti, di tutti gli indirizzi di studio dell’Istituto, il pieno successo formativo. </w:t>
      </w:r>
    </w:p>
    <w:p w14:paraId="2C2C2C01" w14:textId="31FF4345" w:rsidR="00604C8C" w:rsidRPr="00963E53" w:rsidRDefault="00604C8C" w:rsidP="00BB6C2D">
      <w:pPr>
        <w:kinsoku w:val="0"/>
        <w:overflowPunct w:val="0"/>
        <w:spacing w:line="278" w:lineRule="auto"/>
        <w:ind w:left="360" w:right="823" w:firstLine="348"/>
        <w:jc w:val="both"/>
        <w:rPr>
          <w:rFonts w:asciiTheme="minorHAnsi" w:hAnsiTheme="minorHAnsi" w:cstheme="minorHAnsi"/>
          <w:color w:val="2D2A2D"/>
          <w:w w:val="105"/>
          <w:sz w:val="22"/>
          <w:szCs w:val="22"/>
        </w:rPr>
      </w:pPr>
      <w:r w:rsidRPr="00963E53">
        <w:rPr>
          <w:rFonts w:asciiTheme="minorHAnsi" w:hAnsiTheme="minorHAnsi" w:cstheme="minorHAnsi"/>
          <w:color w:val="2D2A2D"/>
          <w:w w:val="105"/>
          <w:sz w:val="22"/>
          <w:szCs w:val="22"/>
        </w:rPr>
        <w:t xml:space="preserve">In particolare, l’Istituto opera in un territorio – quello del basso Salento, tra Tricase, Alessano e Poggiardo – caratterizzato, soprattutto nelle aree periferiche e nelle frazioni più decentrate rispetto ai presìdi sanitari e sociali, da crescenti fragilità socio-economiche e culturali. Tali condizioni incidono direttamente sull’azione inclusiva della scuola e si traducono in: un incremento dei nuclei familiari in difficoltà socio-economica, con riflessi sulla capacità delle famiglie di sostenere i percorsi diagnostici e terapeutici dei figli; un accesso disomogeneo ai servizi sanitari specialistici (neuropsichiatria infantile, logopedia, équipe multidisciplinari), concentrati nei centri maggiori e raggiungibili con tempi di attesa che ritardano il rilascio delle certificazioni; fenomeni di isolamento sociale e culturale in alcune frazioni, che si traducono in una minore consapevolezza, da parte di alcune famiglie, del valore degli strumenti di tutela (PDP e PEI) e, talvolta, in una resistenza al riconoscimento delle difficoltà del minore; una discontinuità nei rapporti scuola-servizi dovuta al turn-over delle équipe ASL. Questo quadro </w:t>
      </w:r>
      <w:r w:rsidRPr="00963E53">
        <w:rPr>
          <w:rFonts w:asciiTheme="minorHAnsi" w:hAnsiTheme="minorHAnsi" w:cstheme="minorHAnsi"/>
          <w:color w:val="2D2A2D"/>
          <w:w w:val="105"/>
          <w:sz w:val="22"/>
          <w:szCs w:val="22"/>
        </w:rPr>
        <w:lastRenderedPageBreak/>
        <w:t xml:space="preserve">non costituisce un alibi, ma il contesto reale entro cui la scuola progetta la propria offerta inclusiva: gran parte delle criticità affrontate deriva da fattori di sistema, la cui soluzione strutturale richiede un coordinamento </w:t>
      </w:r>
      <w:r w:rsidR="00B12917" w:rsidRPr="00963E53">
        <w:rPr>
          <w:rFonts w:asciiTheme="minorHAnsi" w:hAnsiTheme="minorHAnsi" w:cstheme="minorHAnsi"/>
          <w:color w:val="2D2A2D"/>
          <w:w w:val="105"/>
          <w:sz w:val="22"/>
          <w:szCs w:val="22"/>
        </w:rPr>
        <w:t>inter istituzionale</w:t>
      </w:r>
      <w:r w:rsidRPr="00963E53">
        <w:rPr>
          <w:rFonts w:asciiTheme="minorHAnsi" w:hAnsiTheme="minorHAnsi" w:cstheme="minorHAnsi"/>
          <w:color w:val="2D2A2D"/>
          <w:w w:val="105"/>
          <w:sz w:val="22"/>
          <w:szCs w:val="22"/>
        </w:rPr>
        <w:t xml:space="preserve"> che eccede le competenze del singolo Istituto.</w:t>
      </w:r>
    </w:p>
    <w:p w14:paraId="30292067" w14:textId="77777777" w:rsidR="00991F96" w:rsidRPr="00963E53" w:rsidRDefault="00991F96" w:rsidP="00BB6C2D">
      <w:pPr>
        <w:kinsoku w:val="0"/>
        <w:overflowPunct w:val="0"/>
        <w:spacing w:line="278" w:lineRule="auto"/>
        <w:ind w:left="360" w:right="823" w:firstLine="348"/>
        <w:jc w:val="both"/>
        <w:rPr>
          <w:rFonts w:asciiTheme="minorHAnsi" w:hAnsiTheme="minorHAnsi" w:cstheme="minorHAnsi"/>
          <w:color w:val="2D2A2D"/>
          <w:w w:val="105"/>
          <w:sz w:val="20"/>
          <w:szCs w:val="20"/>
        </w:rPr>
      </w:pPr>
    </w:p>
    <w:p w14:paraId="34CCDFAB" w14:textId="77777777" w:rsidR="00C75D6B" w:rsidRPr="00963E53" w:rsidRDefault="00C75D6B" w:rsidP="00197EBA">
      <w:pPr>
        <w:rPr>
          <w:rFonts w:asciiTheme="minorHAnsi" w:hAnsiTheme="minorHAnsi" w:cstheme="minorHAnsi"/>
          <w:sz w:val="28"/>
          <w:szCs w:val="28"/>
        </w:rPr>
      </w:pPr>
    </w:p>
    <w:p w14:paraId="32AD6B34" w14:textId="77777777" w:rsidR="00CD5EBC" w:rsidRPr="00963E53" w:rsidRDefault="00CD5EBC" w:rsidP="00197EBA">
      <w:pPr>
        <w:rPr>
          <w:rFonts w:asciiTheme="minorHAnsi" w:hAnsiTheme="minorHAnsi" w:cstheme="minorHAnsi"/>
          <w:sz w:val="28"/>
          <w:szCs w:val="28"/>
        </w:rPr>
      </w:pPr>
    </w:p>
    <w:p w14:paraId="41F679B1" w14:textId="77777777" w:rsidR="00D03B63" w:rsidRPr="00963E53" w:rsidRDefault="00D03B63">
      <w:pPr>
        <w:rPr>
          <w:rFonts w:asciiTheme="minorHAnsi" w:hAnsiTheme="minorHAnsi" w:cstheme="minorHAnsi"/>
          <w:sz w:val="28"/>
          <w:szCs w:val="28"/>
        </w:rPr>
      </w:pPr>
    </w:p>
    <w:p w14:paraId="27A73FF0" w14:textId="77777777" w:rsidR="00605BBD" w:rsidRPr="00963E53" w:rsidRDefault="00605BBD">
      <w:pPr>
        <w:rPr>
          <w:rFonts w:asciiTheme="minorHAnsi" w:hAnsiTheme="minorHAnsi" w:cstheme="minorHAnsi"/>
        </w:rPr>
      </w:pPr>
      <w:r w:rsidRPr="00963E53">
        <w:rPr>
          <w:rFonts w:asciiTheme="minorHAnsi" w:hAnsiTheme="minorHAnsi" w:cstheme="minorHAnsi"/>
        </w:rPr>
        <w:br w:type="page"/>
      </w:r>
    </w:p>
    <w:p w14:paraId="564C9C59" w14:textId="77777777" w:rsidR="000A0693" w:rsidRPr="00963E53" w:rsidRDefault="000A0693">
      <w:pPr>
        <w:rPr>
          <w:rFonts w:asciiTheme="minorHAnsi" w:hAnsiTheme="minorHAnsi" w:cstheme="minorHAnsi"/>
        </w:rPr>
      </w:pPr>
    </w:p>
    <w:p w14:paraId="5416EB15" w14:textId="77777777" w:rsidR="00F26E90" w:rsidRPr="00963E53" w:rsidRDefault="00F26E90" w:rsidP="00FB7BA9">
      <w:pPr>
        <w:autoSpaceDE w:val="0"/>
        <w:autoSpaceDN w:val="0"/>
        <w:adjustRightInd w:val="0"/>
        <w:ind w:left="-108"/>
        <w:jc w:val="right"/>
        <w:rPr>
          <w:rFonts w:asciiTheme="minorHAnsi" w:hAnsiTheme="minorHAnsi" w:cstheme="minorHAnsi"/>
          <w:b/>
          <w:sz w:val="10"/>
          <w:szCs w:val="10"/>
        </w:rPr>
      </w:pPr>
    </w:p>
    <w:p w14:paraId="0E455BEC" w14:textId="77777777" w:rsidR="00F26E90" w:rsidRPr="00963E53" w:rsidRDefault="00F26E90" w:rsidP="003B02D1">
      <w:pPr>
        <w:autoSpaceDE w:val="0"/>
        <w:autoSpaceDN w:val="0"/>
        <w:adjustRightInd w:val="0"/>
        <w:rPr>
          <w:rFonts w:asciiTheme="minorHAnsi" w:hAnsiTheme="minorHAnsi" w:cstheme="minorHAnsi"/>
          <w:b/>
          <w:sz w:val="10"/>
          <w:szCs w:val="1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F6EA9" w:rsidRPr="00963E53" w14:paraId="5C1B2D0C" w14:textId="77777777">
        <w:tc>
          <w:tcPr>
            <w:tcW w:w="9889" w:type="dxa"/>
            <w:vAlign w:val="center"/>
          </w:tcPr>
          <w:p w14:paraId="15E437AA" w14:textId="77777777" w:rsidR="005F6EA9" w:rsidRPr="00963E53" w:rsidRDefault="005F6EA9" w:rsidP="009A0C8F">
            <w:pPr>
              <w:autoSpaceDE w:val="0"/>
              <w:autoSpaceDN w:val="0"/>
              <w:adjustRightInd w:val="0"/>
              <w:ind w:left="720"/>
              <w:rPr>
                <w:rFonts w:asciiTheme="minorHAnsi" w:hAnsiTheme="minorHAnsi" w:cstheme="minorHAnsi"/>
                <w:b/>
              </w:rPr>
            </w:pPr>
          </w:p>
          <w:p w14:paraId="6F3840CF" w14:textId="4E848DF7" w:rsidR="005F6EA9" w:rsidRPr="00963E53" w:rsidRDefault="005F6EA9" w:rsidP="002A6E9B">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8"/>
                <w:szCs w:val="28"/>
              </w:rPr>
              <w:t xml:space="preserve">Parte I – analisi dei punti di forza e di criticità -  </w:t>
            </w:r>
            <w:proofErr w:type="spellStart"/>
            <w:r w:rsidRPr="00963E53">
              <w:rPr>
                <w:rFonts w:asciiTheme="minorHAnsi" w:hAnsiTheme="minorHAnsi" w:cstheme="minorHAnsi"/>
                <w:b/>
                <w:sz w:val="28"/>
                <w:szCs w:val="28"/>
              </w:rPr>
              <w:t>a.s.</w:t>
            </w:r>
            <w:proofErr w:type="spellEnd"/>
            <w:r w:rsidRPr="00963E53">
              <w:rPr>
                <w:rFonts w:asciiTheme="minorHAnsi" w:hAnsiTheme="minorHAnsi" w:cstheme="minorHAnsi"/>
                <w:b/>
                <w:sz w:val="28"/>
                <w:szCs w:val="28"/>
              </w:rPr>
              <w:t xml:space="preserve"> 202</w:t>
            </w:r>
            <w:r w:rsidR="00982014" w:rsidRPr="00963E53">
              <w:rPr>
                <w:rFonts w:asciiTheme="minorHAnsi" w:hAnsiTheme="minorHAnsi" w:cstheme="minorHAnsi"/>
                <w:b/>
                <w:sz w:val="28"/>
                <w:szCs w:val="28"/>
              </w:rPr>
              <w:t>5</w:t>
            </w:r>
            <w:r w:rsidRPr="00963E53">
              <w:rPr>
                <w:rFonts w:asciiTheme="minorHAnsi" w:hAnsiTheme="minorHAnsi" w:cstheme="minorHAnsi"/>
                <w:b/>
                <w:sz w:val="28"/>
                <w:szCs w:val="28"/>
              </w:rPr>
              <w:t xml:space="preserve"> - 2026 </w:t>
            </w:r>
          </w:p>
        </w:tc>
      </w:tr>
    </w:tbl>
    <w:p w14:paraId="199C1C46" w14:textId="77777777" w:rsidR="0042372F" w:rsidRPr="00963E53" w:rsidRDefault="0042372F">
      <w:pPr>
        <w:rPr>
          <w:rFonts w:asciiTheme="minorHAnsi" w:hAnsiTheme="minorHAnsi"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gridCol w:w="1276"/>
      </w:tblGrid>
      <w:tr w:rsidR="00697C68" w:rsidRPr="00963E53" w14:paraId="20039782" w14:textId="77777777" w:rsidTr="00697C68">
        <w:tc>
          <w:tcPr>
            <w:tcW w:w="8613" w:type="dxa"/>
            <w:vAlign w:val="center"/>
          </w:tcPr>
          <w:p w14:paraId="14F56706" w14:textId="77777777" w:rsidR="00697C68" w:rsidRPr="00963E53" w:rsidRDefault="00697C68" w:rsidP="001C4A8D">
            <w:pPr>
              <w:autoSpaceDE w:val="0"/>
              <w:autoSpaceDN w:val="0"/>
              <w:adjustRightInd w:val="0"/>
              <w:ind w:left="720"/>
              <w:rPr>
                <w:rFonts w:asciiTheme="minorHAnsi" w:hAnsiTheme="minorHAnsi" w:cstheme="minorHAnsi"/>
                <w:b/>
              </w:rPr>
            </w:pPr>
          </w:p>
          <w:p w14:paraId="257E107F" w14:textId="77777777" w:rsidR="00697C68" w:rsidRPr="00963E53" w:rsidRDefault="00697C68" w:rsidP="00134C59">
            <w:pPr>
              <w:numPr>
                <w:ilvl w:val="0"/>
                <w:numId w:val="6"/>
              </w:numPr>
              <w:autoSpaceDE w:val="0"/>
              <w:autoSpaceDN w:val="0"/>
              <w:adjustRightInd w:val="0"/>
              <w:rPr>
                <w:rFonts w:asciiTheme="minorHAnsi" w:hAnsiTheme="minorHAnsi" w:cstheme="minorHAnsi"/>
                <w:b/>
              </w:rPr>
            </w:pPr>
            <w:r w:rsidRPr="00963E53">
              <w:rPr>
                <w:rFonts w:asciiTheme="minorHAnsi" w:hAnsiTheme="minorHAnsi" w:cstheme="minorHAnsi"/>
                <w:b/>
              </w:rPr>
              <w:t xml:space="preserve">Rilevazione dei BES (Indicare il disagio prevalente): </w:t>
            </w:r>
          </w:p>
        </w:tc>
        <w:tc>
          <w:tcPr>
            <w:tcW w:w="1276" w:type="dxa"/>
            <w:vAlign w:val="center"/>
          </w:tcPr>
          <w:p w14:paraId="704B9E44" w14:textId="77777777" w:rsidR="00697C68" w:rsidRPr="00963E53" w:rsidRDefault="00697C68" w:rsidP="00A60A29">
            <w:pPr>
              <w:tabs>
                <w:tab w:val="num" w:pos="720"/>
              </w:tabs>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n°</w:t>
            </w:r>
          </w:p>
        </w:tc>
      </w:tr>
      <w:tr w:rsidR="00697C68" w:rsidRPr="00963E53" w14:paraId="0E0559A6" w14:textId="77777777" w:rsidTr="00697C68">
        <w:tc>
          <w:tcPr>
            <w:tcW w:w="8613" w:type="dxa"/>
            <w:vAlign w:val="center"/>
          </w:tcPr>
          <w:p w14:paraId="44D812FE" w14:textId="77777777" w:rsidR="00697C68" w:rsidRPr="00963E53" w:rsidRDefault="00697C68" w:rsidP="001F393B">
            <w:pPr>
              <w:numPr>
                <w:ilvl w:val="0"/>
                <w:numId w:val="1"/>
              </w:numPr>
              <w:autoSpaceDE w:val="0"/>
              <w:autoSpaceDN w:val="0"/>
              <w:adjustRightInd w:val="0"/>
              <w:rPr>
                <w:rFonts w:asciiTheme="minorHAnsi" w:hAnsiTheme="minorHAnsi" w:cstheme="minorHAnsi"/>
                <w:b/>
                <w:sz w:val="20"/>
                <w:szCs w:val="20"/>
              </w:rPr>
            </w:pPr>
            <w:r w:rsidRPr="00963E53">
              <w:rPr>
                <w:rFonts w:asciiTheme="minorHAnsi" w:hAnsiTheme="minorHAnsi" w:cstheme="minorHAnsi"/>
                <w:b/>
                <w:sz w:val="20"/>
                <w:szCs w:val="20"/>
              </w:rPr>
              <w:t>disabilità certificate (Legge 104/92 art. 3, commi 1 e 3)</w:t>
            </w:r>
          </w:p>
        </w:tc>
        <w:tc>
          <w:tcPr>
            <w:tcW w:w="1276" w:type="dxa"/>
            <w:vAlign w:val="center"/>
          </w:tcPr>
          <w:p w14:paraId="305D8007" w14:textId="34890663" w:rsidR="00697C68" w:rsidRPr="00963E53" w:rsidRDefault="00DF3F5C" w:rsidP="002742D6">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3</w:t>
            </w:r>
            <w:r w:rsidR="00982014" w:rsidRPr="00963E53">
              <w:rPr>
                <w:rFonts w:asciiTheme="minorHAnsi" w:hAnsiTheme="minorHAnsi" w:cstheme="minorHAnsi"/>
                <w:b/>
                <w:sz w:val="20"/>
                <w:szCs w:val="20"/>
              </w:rPr>
              <w:t>4</w:t>
            </w:r>
          </w:p>
        </w:tc>
      </w:tr>
      <w:tr w:rsidR="00697C68" w:rsidRPr="00963E53" w14:paraId="1E5D891F" w14:textId="77777777" w:rsidTr="00697C68">
        <w:tc>
          <w:tcPr>
            <w:tcW w:w="8613" w:type="dxa"/>
            <w:vAlign w:val="center"/>
          </w:tcPr>
          <w:p w14:paraId="7E4CE541" w14:textId="77777777" w:rsidR="00697C68" w:rsidRPr="00963E53" w:rsidRDefault="00697C68" w:rsidP="001F393B">
            <w:pPr>
              <w:numPr>
                <w:ilvl w:val="0"/>
                <w:numId w:val="2"/>
              </w:numPr>
              <w:tabs>
                <w:tab w:val="clear" w:pos="720"/>
                <w:tab w:val="num" w:pos="1080"/>
              </w:tabs>
              <w:autoSpaceDE w:val="0"/>
              <w:autoSpaceDN w:val="0"/>
              <w:adjustRightInd w:val="0"/>
              <w:ind w:left="1080"/>
              <w:rPr>
                <w:rFonts w:asciiTheme="minorHAnsi" w:hAnsiTheme="minorHAnsi" w:cstheme="minorHAnsi"/>
                <w:b/>
                <w:sz w:val="20"/>
                <w:szCs w:val="20"/>
              </w:rPr>
            </w:pPr>
            <w:r w:rsidRPr="00963E53">
              <w:rPr>
                <w:rFonts w:asciiTheme="minorHAnsi" w:hAnsiTheme="minorHAnsi" w:cstheme="minorHAnsi"/>
                <w:b/>
                <w:sz w:val="20"/>
                <w:szCs w:val="20"/>
              </w:rPr>
              <w:t>minorati vista</w:t>
            </w:r>
          </w:p>
        </w:tc>
        <w:tc>
          <w:tcPr>
            <w:tcW w:w="1276" w:type="dxa"/>
            <w:vAlign w:val="center"/>
          </w:tcPr>
          <w:p w14:paraId="6703F868" w14:textId="77777777" w:rsidR="00697C68" w:rsidRPr="00963E53" w:rsidRDefault="00697C68" w:rsidP="00A60A29">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0</w:t>
            </w:r>
          </w:p>
        </w:tc>
      </w:tr>
      <w:tr w:rsidR="00697C68" w:rsidRPr="00963E53" w14:paraId="7DF85DC2" w14:textId="77777777" w:rsidTr="00697C68">
        <w:tc>
          <w:tcPr>
            <w:tcW w:w="8613" w:type="dxa"/>
            <w:vAlign w:val="center"/>
          </w:tcPr>
          <w:p w14:paraId="05622DDA" w14:textId="77777777" w:rsidR="00697C68" w:rsidRPr="00963E53" w:rsidRDefault="00697C68" w:rsidP="001F393B">
            <w:pPr>
              <w:numPr>
                <w:ilvl w:val="0"/>
                <w:numId w:val="2"/>
              </w:numPr>
              <w:tabs>
                <w:tab w:val="clear" w:pos="720"/>
                <w:tab w:val="num" w:pos="1080"/>
              </w:tabs>
              <w:autoSpaceDE w:val="0"/>
              <w:autoSpaceDN w:val="0"/>
              <w:adjustRightInd w:val="0"/>
              <w:ind w:left="1080"/>
              <w:rPr>
                <w:rFonts w:asciiTheme="minorHAnsi" w:hAnsiTheme="minorHAnsi" w:cstheme="minorHAnsi"/>
                <w:b/>
                <w:sz w:val="20"/>
                <w:szCs w:val="20"/>
              </w:rPr>
            </w:pPr>
            <w:r w:rsidRPr="00963E53">
              <w:rPr>
                <w:rFonts w:asciiTheme="minorHAnsi" w:hAnsiTheme="minorHAnsi" w:cstheme="minorHAnsi"/>
                <w:b/>
                <w:sz w:val="20"/>
                <w:szCs w:val="20"/>
              </w:rPr>
              <w:t>minorati udito</w:t>
            </w:r>
          </w:p>
        </w:tc>
        <w:tc>
          <w:tcPr>
            <w:tcW w:w="1276" w:type="dxa"/>
            <w:vAlign w:val="center"/>
          </w:tcPr>
          <w:p w14:paraId="2285B187" w14:textId="77777777" w:rsidR="00697C68" w:rsidRPr="00963E53" w:rsidRDefault="00DF3F5C" w:rsidP="00A60A29">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0</w:t>
            </w:r>
          </w:p>
        </w:tc>
      </w:tr>
      <w:tr w:rsidR="00697C68" w:rsidRPr="00963E53" w14:paraId="686359BB" w14:textId="77777777" w:rsidTr="00697C68">
        <w:tc>
          <w:tcPr>
            <w:tcW w:w="8613" w:type="dxa"/>
            <w:vAlign w:val="center"/>
          </w:tcPr>
          <w:p w14:paraId="3C31D3E3" w14:textId="77777777" w:rsidR="00697C68" w:rsidRPr="00963E53" w:rsidRDefault="00697C68" w:rsidP="001F393B">
            <w:pPr>
              <w:numPr>
                <w:ilvl w:val="0"/>
                <w:numId w:val="2"/>
              </w:numPr>
              <w:tabs>
                <w:tab w:val="clear" w:pos="720"/>
                <w:tab w:val="num" w:pos="1080"/>
              </w:tabs>
              <w:autoSpaceDE w:val="0"/>
              <w:autoSpaceDN w:val="0"/>
              <w:adjustRightInd w:val="0"/>
              <w:ind w:left="1080"/>
              <w:rPr>
                <w:rFonts w:asciiTheme="minorHAnsi" w:hAnsiTheme="minorHAnsi" w:cstheme="minorHAnsi"/>
                <w:b/>
                <w:sz w:val="20"/>
                <w:szCs w:val="20"/>
              </w:rPr>
            </w:pPr>
            <w:r w:rsidRPr="00963E53">
              <w:rPr>
                <w:rFonts w:asciiTheme="minorHAnsi" w:hAnsiTheme="minorHAnsi" w:cstheme="minorHAnsi"/>
                <w:b/>
                <w:sz w:val="20"/>
                <w:szCs w:val="20"/>
              </w:rPr>
              <w:t>Psicofisici</w:t>
            </w:r>
          </w:p>
        </w:tc>
        <w:tc>
          <w:tcPr>
            <w:tcW w:w="1276" w:type="dxa"/>
            <w:vAlign w:val="center"/>
          </w:tcPr>
          <w:p w14:paraId="5E9A8168" w14:textId="70273CD0" w:rsidR="00697C68" w:rsidRPr="00963E53" w:rsidRDefault="00DF3F5C" w:rsidP="002742D6">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3</w:t>
            </w:r>
            <w:r w:rsidR="00982014" w:rsidRPr="00963E53">
              <w:rPr>
                <w:rFonts w:asciiTheme="minorHAnsi" w:hAnsiTheme="minorHAnsi" w:cstheme="minorHAnsi"/>
                <w:b/>
                <w:sz w:val="20"/>
                <w:szCs w:val="20"/>
              </w:rPr>
              <w:t>4</w:t>
            </w:r>
          </w:p>
        </w:tc>
      </w:tr>
      <w:tr w:rsidR="00697C68" w:rsidRPr="00963E53" w14:paraId="5031C630" w14:textId="77777777" w:rsidTr="00697C68">
        <w:tc>
          <w:tcPr>
            <w:tcW w:w="8613" w:type="dxa"/>
            <w:vAlign w:val="center"/>
          </w:tcPr>
          <w:p w14:paraId="46764ACD" w14:textId="77777777" w:rsidR="00697C68" w:rsidRPr="00963E53" w:rsidRDefault="00697C68" w:rsidP="001F393B">
            <w:pPr>
              <w:numPr>
                <w:ilvl w:val="0"/>
                <w:numId w:val="1"/>
              </w:numPr>
              <w:autoSpaceDE w:val="0"/>
              <w:autoSpaceDN w:val="0"/>
              <w:adjustRightInd w:val="0"/>
              <w:rPr>
                <w:rFonts w:asciiTheme="minorHAnsi" w:hAnsiTheme="minorHAnsi" w:cstheme="minorHAnsi"/>
                <w:b/>
                <w:sz w:val="20"/>
                <w:szCs w:val="20"/>
              </w:rPr>
            </w:pPr>
            <w:r w:rsidRPr="00963E53">
              <w:rPr>
                <w:rFonts w:asciiTheme="minorHAnsi" w:hAnsiTheme="minorHAnsi" w:cstheme="minorHAnsi"/>
                <w:b/>
                <w:sz w:val="20"/>
                <w:szCs w:val="20"/>
              </w:rPr>
              <w:t>disturbi evolutivi specifici</w:t>
            </w:r>
          </w:p>
        </w:tc>
        <w:tc>
          <w:tcPr>
            <w:tcW w:w="1276" w:type="dxa"/>
            <w:vAlign w:val="center"/>
          </w:tcPr>
          <w:p w14:paraId="43207B94" w14:textId="26EFCB5D" w:rsidR="00697C68" w:rsidRPr="00963E53" w:rsidRDefault="003264D7" w:rsidP="00E578AB">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72</w:t>
            </w:r>
          </w:p>
        </w:tc>
      </w:tr>
      <w:tr w:rsidR="00697C68" w:rsidRPr="00963E53" w14:paraId="31910ECE" w14:textId="77777777" w:rsidTr="00697C68">
        <w:tc>
          <w:tcPr>
            <w:tcW w:w="8613" w:type="dxa"/>
            <w:vAlign w:val="center"/>
          </w:tcPr>
          <w:p w14:paraId="208D0F15" w14:textId="77777777" w:rsidR="00697C68" w:rsidRPr="00963E53" w:rsidRDefault="00697C68" w:rsidP="001F393B">
            <w:pPr>
              <w:numPr>
                <w:ilvl w:val="0"/>
                <w:numId w:val="3"/>
              </w:numPr>
              <w:tabs>
                <w:tab w:val="clear" w:pos="720"/>
                <w:tab w:val="num" w:pos="1080"/>
              </w:tabs>
              <w:autoSpaceDE w:val="0"/>
              <w:autoSpaceDN w:val="0"/>
              <w:adjustRightInd w:val="0"/>
              <w:ind w:left="1080"/>
              <w:rPr>
                <w:rFonts w:asciiTheme="minorHAnsi" w:hAnsiTheme="minorHAnsi" w:cstheme="minorHAnsi"/>
                <w:b/>
                <w:sz w:val="20"/>
                <w:szCs w:val="20"/>
              </w:rPr>
            </w:pPr>
            <w:r w:rsidRPr="00963E53">
              <w:rPr>
                <w:rFonts w:asciiTheme="minorHAnsi" w:hAnsiTheme="minorHAnsi" w:cstheme="minorHAnsi"/>
                <w:b/>
                <w:sz w:val="20"/>
                <w:szCs w:val="20"/>
              </w:rPr>
              <w:t>DSA</w:t>
            </w:r>
          </w:p>
        </w:tc>
        <w:tc>
          <w:tcPr>
            <w:tcW w:w="1276" w:type="dxa"/>
            <w:vAlign w:val="center"/>
          </w:tcPr>
          <w:p w14:paraId="5E8864D4" w14:textId="4EC0F945" w:rsidR="00697C68" w:rsidRPr="00963E53" w:rsidRDefault="002472CE" w:rsidP="002742D6">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4</w:t>
            </w:r>
            <w:r w:rsidR="00982014" w:rsidRPr="00963E53">
              <w:rPr>
                <w:rFonts w:asciiTheme="minorHAnsi" w:hAnsiTheme="minorHAnsi" w:cstheme="minorHAnsi"/>
                <w:b/>
                <w:sz w:val="20"/>
                <w:szCs w:val="20"/>
              </w:rPr>
              <w:t>3</w:t>
            </w:r>
          </w:p>
        </w:tc>
      </w:tr>
      <w:tr w:rsidR="00697C68" w:rsidRPr="00963E53" w14:paraId="486EED82" w14:textId="77777777" w:rsidTr="00697C68">
        <w:tc>
          <w:tcPr>
            <w:tcW w:w="8613" w:type="dxa"/>
            <w:vAlign w:val="center"/>
          </w:tcPr>
          <w:p w14:paraId="24F1BCFE" w14:textId="77777777" w:rsidR="00697C68" w:rsidRPr="00963E53" w:rsidRDefault="00697C68" w:rsidP="001F393B">
            <w:pPr>
              <w:numPr>
                <w:ilvl w:val="0"/>
                <w:numId w:val="3"/>
              </w:numPr>
              <w:tabs>
                <w:tab w:val="clear" w:pos="720"/>
                <w:tab w:val="num" w:pos="1080"/>
              </w:tabs>
              <w:autoSpaceDE w:val="0"/>
              <w:autoSpaceDN w:val="0"/>
              <w:adjustRightInd w:val="0"/>
              <w:ind w:left="1080"/>
              <w:rPr>
                <w:rFonts w:asciiTheme="minorHAnsi" w:hAnsiTheme="minorHAnsi" w:cstheme="minorHAnsi"/>
                <w:b/>
                <w:sz w:val="20"/>
                <w:szCs w:val="20"/>
              </w:rPr>
            </w:pPr>
            <w:r w:rsidRPr="00963E53">
              <w:rPr>
                <w:rFonts w:asciiTheme="minorHAnsi" w:hAnsiTheme="minorHAnsi" w:cstheme="minorHAnsi"/>
                <w:b/>
                <w:sz w:val="20"/>
                <w:szCs w:val="20"/>
              </w:rPr>
              <w:t>ADHD/DOP</w:t>
            </w:r>
          </w:p>
        </w:tc>
        <w:tc>
          <w:tcPr>
            <w:tcW w:w="1276" w:type="dxa"/>
            <w:vAlign w:val="center"/>
          </w:tcPr>
          <w:p w14:paraId="68EC330A" w14:textId="29777BED" w:rsidR="00697C68" w:rsidRPr="00963E53" w:rsidRDefault="003264D7" w:rsidP="00A60A29">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10</w:t>
            </w:r>
          </w:p>
        </w:tc>
      </w:tr>
      <w:tr w:rsidR="00697C68" w:rsidRPr="00963E53" w14:paraId="4D4FA93F" w14:textId="77777777" w:rsidTr="00697C68">
        <w:tc>
          <w:tcPr>
            <w:tcW w:w="8613" w:type="dxa"/>
            <w:vAlign w:val="center"/>
          </w:tcPr>
          <w:p w14:paraId="629A7D20" w14:textId="77777777" w:rsidR="00697C68" w:rsidRPr="00963E53" w:rsidRDefault="00697C68" w:rsidP="001F393B">
            <w:pPr>
              <w:numPr>
                <w:ilvl w:val="0"/>
                <w:numId w:val="3"/>
              </w:numPr>
              <w:tabs>
                <w:tab w:val="clear" w:pos="720"/>
                <w:tab w:val="num" w:pos="1080"/>
              </w:tabs>
              <w:autoSpaceDE w:val="0"/>
              <w:autoSpaceDN w:val="0"/>
              <w:adjustRightInd w:val="0"/>
              <w:ind w:left="1080"/>
              <w:rPr>
                <w:rFonts w:asciiTheme="minorHAnsi" w:hAnsiTheme="minorHAnsi" w:cstheme="minorHAnsi"/>
                <w:b/>
                <w:sz w:val="20"/>
                <w:szCs w:val="20"/>
              </w:rPr>
            </w:pPr>
            <w:r w:rsidRPr="00963E53">
              <w:rPr>
                <w:rFonts w:asciiTheme="minorHAnsi" w:hAnsiTheme="minorHAnsi" w:cstheme="minorHAnsi"/>
                <w:b/>
                <w:sz w:val="20"/>
                <w:szCs w:val="20"/>
              </w:rPr>
              <w:t>Borderline cognitivo</w:t>
            </w:r>
          </w:p>
        </w:tc>
        <w:tc>
          <w:tcPr>
            <w:tcW w:w="1276" w:type="dxa"/>
            <w:vAlign w:val="center"/>
          </w:tcPr>
          <w:p w14:paraId="5BBF19DA" w14:textId="7C0C689D" w:rsidR="00697C68" w:rsidRPr="00963E53" w:rsidRDefault="003264D7" w:rsidP="00A60A29">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4</w:t>
            </w:r>
          </w:p>
        </w:tc>
      </w:tr>
      <w:tr w:rsidR="00697C68" w:rsidRPr="00963E53" w14:paraId="0800DEF1" w14:textId="77777777" w:rsidTr="00697C68">
        <w:tc>
          <w:tcPr>
            <w:tcW w:w="8613" w:type="dxa"/>
            <w:vAlign w:val="center"/>
          </w:tcPr>
          <w:p w14:paraId="041CA2B1" w14:textId="77777777" w:rsidR="00697C68" w:rsidRPr="00963E53" w:rsidRDefault="00697C68" w:rsidP="001F393B">
            <w:pPr>
              <w:numPr>
                <w:ilvl w:val="0"/>
                <w:numId w:val="3"/>
              </w:numPr>
              <w:tabs>
                <w:tab w:val="clear" w:pos="720"/>
                <w:tab w:val="num" w:pos="1080"/>
              </w:tabs>
              <w:autoSpaceDE w:val="0"/>
              <w:autoSpaceDN w:val="0"/>
              <w:adjustRightInd w:val="0"/>
              <w:ind w:left="1080"/>
              <w:rPr>
                <w:rFonts w:asciiTheme="minorHAnsi" w:hAnsiTheme="minorHAnsi" w:cstheme="minorHAnsi"/>
                <w:b/>
                <w:sz w:val="20"/>
                <w:szCs w:val="20"/>
              </w:rPr>
            </w:pPr>
            <w:r w:rsidRPr="00963E53">
              <w:rPr>
                <w:rFonts w:asciiTheme="minorHAnsi" w:hAnsiTheme="minorHAnsi" w:cstheme="minorHAnsi"/>
                <w:b/>
                <w:sz w:val="20"/>
                <w:szCs w:val="20"/>
              </w:rPr>
              <w:t>Altro</w:t>
            </w:r>
          </w:p>
        </w:tc>
        <w:tc>
          <w:tcPr>
            <w:tcW w:w="1276" w:type="dxa"/>
            <w:vAlign w:val="center"/>
          </w:tcPr>
          <w:p w14:paraId="599A1ABE" w14:textId="2555A8DE" w:rsidR="00697C68" w:rsidRPr="00963E53" w:rsidRDefault="003264D7" w:rsidP="00A60A29">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15</w:t>
            </w:r>
          </w:p>
        </w:tc>
      </w:tr>
      <w:tr w:rsidR="00697C68" w:rsidRPr="00963E53" w14:paraId="31E1C27B" w14:textId="77777777" w:rsidTr="00697C68">
        <w:tc>
          <w:tcPr>
            <w:tcW w:w="8613" w:type="dxa"/>
            <w:vAlign w:val="center"/>
          </w:tcPr>
          <w:p w14:paraId="247576F4" w14:textId="77777777" w:rsidR="00697C68" w:rsidRPr="00963E53" w:rsidRDefault="00697C68" w:rsidP="001F393B">
            <w:pPr>
              <w:numPr>
                <w:ilvl w:val="0"/>
                <w:numId w:val="1"/>
              </w:numPr>
              <w:autoSpaceDE w:val="0"/>
              <w:autoSpaceDN w:val="0"/>
              <w:adjustRightInd w:val="0"/>
              <w:rPr>
                <w:rFonts w:asciiTheme="minorHAnsi" w:hAnsiTheme="minorHAnsi" w:cstheme="minorHAnsi"/>
                <w:b/>
                <w:sz w:val="20"/>
                <w:szCs w:val="20"/>
              </w:rPr>
            </w:pPr>
            <w:r w:rsidRPr="00963E53">
              <w:rPr>
                <w:rFonts w:asciiTheme="minorHAnsi" w:hAnsiTheme="minorHAnsi" w:cstheme="minorHAnsi"/>
                <w:b/>
                <w:sz w:val="20"/>
                <w:szCs w:val="20"/>
              </w:rPr>
              <w:t>svantaggio (indicare il disagio prevalente)</w:t>
            </w:r>
          </w:p>
        </w:tc>
        <w:tc>
          <w:tcPr>
            <w:tcW w:w="1276" w:type="dxa"/>
            <w:vAlign w:val="center"/>
          </w:tcPr>
          <w:p w14:paraId="49613958" w14:textId="2218A352" w:rsidR="00697C68" w:rsidRPr="00963E53" w:rsidRDefault="003264D7" w:rsidP="00A60A29">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18</w:t>
            </w:r>
          </w:p>
        </w:tc>
      </w:tr>
      <w:tr w:rsidR="00697C68" w:rsidRPr="00963E53" w14:paraId="46E00794" w14:textId="77777777" w:rsidTr="00697C68">
        <w:tc>
          <w:tcPr>
            <w:tcW w:w="8613" w:type="dxa"/>
            <w:vAlign w:val="center"/>
          </w:tcPr>
          <w:p w14:paraId="3CEEB689" w14:textId="77777777" w:rsidR="00697C68" w:rsidRPr="00963E53" w:rsidRDefault="00697C68" w:rsidP="001F393B">
            <w:pPr>
              <w:numPr>
                <w:ilvl w:val="0"/>
                <w:numId w:val="4"/>
              </w:numPr>
              <w:tabs>
                <w:tab w:val="clear" w:pos="720"/>
                <w:tab w:val="num" w:pos="1080"/>
              </w:tabs>
              <w:autoSpaceDE w:val="0"/>
              <w:autoSpaceDN w:val="0"/>
              <w:adjustRightInd w:val="0"/>
              <w:ind w:left="1080"/>
              <w:rPr>
                <w:rFonts w:asciiTheme="minorHAnsi" w:hAnsiTheme="minorHAnsi" w:cstheme="minorHAnsi"/>
                <w:b/>
                <w:sz w:val="20"/>
                <w:szCs w:val="20"/>
              </w:rPr>
            </w:pPr>
            <w:r w:rsidRPr="00963E53">
              <w:rPr>
                <w:rFonts w:asciiTheme="minorHAnsi" w:hAnsiTheme="minorHAnsi" w:cstheme="minorHAnsi"/>
                <w:b/>
                <w:sz w:val="20"/>
                <w:szCs w:val="20"/>
              </w:rPr>
              <w:t>Socio-economico</w:t>
            </w:r>
          </w:p>
        </w:tc>
        <w:tc>
          <w:tcPr>
            <w:tcW w:w="1276" w:type="dxa"/>
            <w:vAlign w:val="center"/>
          </w:tcPr>
          <w:p w14:paraId="2CDD750C" w14:textId="263E3F82" w:rsidR="00697C68" w:rsidRPr="00963E53" w:rsidRDefault="003264D7" w:rsidP="00A60A29">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1</w:t>
            </w:r>
            <w:r w:rsidR="00982014" w:rsidRPr="00963E53">
              <w:rPr>
                <w:rFonts w:asciiTheme="minorHAnsi" w:hAnsiTheme="minorHAnsi" w:cstheme="minorHAnsi"/>
                <w:b/>
                <w:sz w:val="20"/>
                <w:szCs w:val="20"/>
              </w:rPr>
              <w:t>4</w:t>
            </w:r>
          </w:p>
        </w:tc>
      </w:tr>
      <w:tr w:rsidR="00697C68" w:rsidRPr="00963E53" w14:paraId="1A6AA208" w14:textId="77777777" w:rsidTr="00697C68">
        <w:tc>
          <w:tcPr>
            <w:tcW w:w="8613" w:type="dxa"/>
            <w:vAlign w:val="center"/>
          </w:tcPr>
          <w:p w14:paraId="1B8F97C7" w14:textId="77777777" w:rsidR="00697C68" w:rsidRPr="00963E53" w:rsidRDefault="00697C68" w:rsidP="001F393B">
            <w:pPr>
              <w:numPr>
                <w:ilvl w:val="0"/>
                <w:numId w:val="4"/>
              </w:numPr>
              <w:tabs>
                <w:tab w:val="clear" w:pos="720"/>
                <w:tab w:val="num" w:pos="1080"/>
              </w:tabs>
              <w:autoSpaceDE w:val="0"/>
              <w:autoSpaceDN w:val="0"/>
              <w:adjustRightInd w:val="0"/>
              <w:ind w:left="1080"/>
              <w:rPr>
                <w:rFonts w:asciiTheme="minorHAnsi" w:hAnsiTheme="minorHAnsi" w:cstheme="minorHAnsi"/>
                <w:b/>
                <w:sz w:val="20"/>
                <w:szCs w:val="20"/>
              </w:rPr>
            </w:pPr>
            <w:r w:rsidRPr="00963E53">
              <w:rPr>
                <w:rFonts w:asciiTheme="minorHAnsi" w:hAnsiTheme="minorHAnsi" w:cstheme="minorHAnsi"/>
                <w:b/>
                <w:sz w:val="20"/>
                <w:szCs w:val="20"/>
              </w:rPr>
              <w:t>Linguistico-culturale</w:t>
            </w:r>
          </w:p>
        </w:tc>
        <w:tc>
          <w:tcPr>
            <w:tcW w:w="1276" w:type="dxa"/>
            <w:vAlign w:val="center"/>
          </w:tcPr>
          <w:p w14:paraId="6EBE6D0E" w14:textId="0E248482" w:rsidR="00697C68" w:rsidRPr="00963E53" w:rsidRDefault="00982014" w:rsidP="00A60A29">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4</w:t>
            </w:r>
          </w:p>
        </w:tc>
      </w:tr>
      <w:tr w:rsidR="00697C68" w:rsidRPr="00963E53" w14:paraId="31675ED4" w14:textId="77777777" w:rsidTr="00697C68">
        <w:tc>
          <w:tcPr>
            <w:tcW w:w="8613" w:type="dxa"/>
            <w:vAlign w:val="center"/>
          </w:tcPr>
          <w:p w14:paraId="07D6CEC6" w14:textId="77777777" w:rsidR="00697C68" w:rsidRPr="00963E53" w:rsidRDefault="00697C68" w:rsidP="001F393B">
            <w:pPr>
              <w:numPr>
                <w:ilvl w:val="0"/>
                <w:numId w:val="4"/>
              </w:numPr>
              <w:tabs>
                <w:tab w:val="clear" w:pos="720"/>
                <w:tab w:val="num" w:pos="1080"/>
              </w:tabs>
              <w:autoSpaceDE w:val="0"/>
              <w:autoSpaceDN w:val="0"/>
              <w:adjustRightInd w:val="0"/>
              <w:ind w:left="1080"/>
              <w:rPr>
                <w:rFonts w:asciiTheme="minorHAnsi" w:hAnsiTheme="minorHAnsi" w:cstheme="minorHAnsi"/>
                <w:b/>
                <w:sz w:val="20"/>
                <w:szCs w:val="20"/>
              </w:rPr>
            </w:pPr>
            <w:r w:rsidRPr="00963E53">
              <w:rPr>
                <w:rFonts w:asciiTheme="minorHAnsi" w:hAnsiTheme="minorHAnsi" w:cstheme="minorHAnsi"/>
                <w:b/>
                <w:sz w:val="20"/>
                <w:szCs w:val="20"/>
              </w:rPr>
              <w:t>Disagio comportamentale/relazionale</w:t>
            </w:r>
          </w:p>
        </w:tc>
        <w:tc>
          <w:tcPr>
            <w:tcW w:w="1276" w:type="dxa"/>
            <w:vAlign w:val="center"/>
          </w:tcPr>
          <w:p w14:paraId="56C72871" w14:textId="08EA62EC" w:rsidR="00697C68" w:rsidRPr="00963E53" w:rsidRDefault="00982014" w:rsidP="00A60A29">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0</w:t>
            </w:r>
          </w:p>
        </w:tc>
      </w:tr>
      <w:tr w:rsidR="00697C68" w:rsidRPr="00963E53" w14:paraId="45C235C5" w14:textId="77777777" w:rsidTr="00697C68">
        <w:tc>
          <w:tcPr>
            <w:tcW w:w="8613" w:type="dxa"/>
            <w:vAlign w:val="center"/>
          </w:tcPr>
          <w:p w14:paraId="65ADB472" w14:textId="77777777" w:rsidR="00697C68" w:rsidRPr="00963E53" w:rsidRDefault="00697C68" w:rsidP="001F393B">
            <w:pPr>
              <w:numPr>
                <w:ilvl w:val="0"/>
                <w:numId w:val="4"/>
              </w:numPr>
              <w:tabs>
                <w:tab w:val="clear" w:pos="720"/>
                <w:tab w:val="num" w:pos="1080"/>
              </w:tabs>
              <w:autoSpaceDE w:val="0"/>
              <w:autoSpaceDN w:val="0"/>
              <w:adjustRightInd w:val="0"/>
              <w:ind w:left="1080"/>
              <w:rPr>
                <w:rFonts w:asciiTheme="minorHAnsi" w:hAnsiTheme="minorHAnsi" w:cstheme="minorHAnsi"/>
                <w:b/>
                <w:sz w:val="20"/>
                <w:szCs w:val="20"/>
              </w:rPr>
            </w:pPr>
            <w:r w:rsidRPr="00963E53">
              <w:rPr>
                <w:rFonts w:asciiTheme="minorHAnsi" w:hAnsiTheme="minorHAnsi" w:cstheme="minorHAnsi"/>
                <w:b/>
                <w:sz w:val="20"/>
                <w:szCs w:val="20"/>
              </w:rPr>
              <w:t xml:space="preserve">Altro </w:t>
            </w:r>
          </w:p>
        </w:tc>
        <w:tc>
          <w:tcPr>
            <w:tcW w:w="1276" w:type="dxa"/>
            <w:vAlign w:val="center"/>
          </w:tcPr>
          <w:p w14:paraId="53F0538D" w14:textId="77777777" w:rsidR="00697C68" w:rsidRPr="00963E53" w:rsidRDefault="006D5BE6" w:rsidP="00A60A29">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0</w:t>
            </w:r>
          </w:p>
        </w:tc>
      </w:tr>
      <w:tr w:rsidR="00697C68" w:rsidRPr="00963E53" w14:paraId="142ACB3E" w14:textId="77777777" w:rsidTr="00697C68">
        <w:tc>
          <w:tcPr>
            <w:tcW w:w="8613" w:type="dxa"/>
            <w:vAlign w:val="center"/>
          </w:tcPr>
          <w:p w14:paraId="46958F79" w14:textId="77777777" w:rsidR="00697C68" w:rsidRPr="00963E53" w:rsidRDefault="00697C68" w:rsidP="0049777F">
            <w:pPr>
              <w:autoSpaceDE w:val="0"/>
              <w:autoSpaceDN w:val="0"/>
              <w:adjustRightInd w:val="0"/>
              <w:jc w:val="right"/>
              <w:rPr>
                <w:rFonts w:asciiTheme="minorHAnsi" w:hAnsiTheme="minorHAnsi" w:cstheme="minorHAnsi"/>
                <w:b/>
                <w:sz w:val="20"/>
                <w:szCs w:val="20"/>
              </w:rPr>
            </w:pPr>
            <w:r w:rsidRPr="00963E53">
              <w:rPr>
                <w:rFonts w:asciiTheme="minorHAnsi" w:hAnsiTheme="minorHAnsi" w:cstheme="minorHAnsi"/>
                <w:b/>
                <w:sz w:val="20"/>
                <w:szCs w:val="20"/>
              </w:rPr>
              <w:t>Totali</w:t>
            </w:r>
          </w:p>
        </w:tc>
        <w:tc>
          <w:tcPr>
            <w:tcW w:w="1276" w:type="dxa"/>
            <w:vAlign w:val="center"/>
          </w:tcPr>
          <w:p w14:paraId="72ADE4AE" w14:textId="2D631479" w:rsidR="00697C68" w:rsidRPr="00963E53" w:rsidRDefault="003264D7" w:rsidP="00E578AB">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124</w:t>
            </w:r>
          </w:p>
        </w:tc>
      </w:tr>
      <w:tr w:rsidR="00697C68" w:rsidRPr="00963E53" w14:paraId="0A5D2E53" w14:textId="77777777" w:rsidTr="00697C68">
        <w:tc>
          <w:tcPr>
            <w:tcW w:w="8613" w:type="dxa"/>
            <w:vAlign w:val="center"/>
          </w:tcPr>
          <w:p w14:paraId="48C3CFE2" w14:textId="77777777" w:rsidR="00697C68" w:rsidRPr="00963E53" w:rsidRDefault="00697C68" w:rsidP="0049777F">
            <w:pPr>
              <w:autoSpaceDE w:val="0"/>
              <w:autoSpaceDN w:val="0"/>
              <w:adjustRightInd w:val="0"/>
              <w:jc w:val="right"/>
              <w:rPr>
                <w:rFonts w:asciiTheme="minorHAnsi" w:hAnsiTheme="minorHAnsi" w:cstheme="minorHAnsi"/>
                <w:b/>
                <w:sz w:val="20"/>
                <w:szCs w:val="20"/>
              </w:rPr>
            </w:pPr>
            <w:r w:rsidRPr="00963E53">
              <w:rPr>
                <w:rFonts w:asciiTheme="minorHAnsi" w:hAnsiTheme="minorHAnsi" w:cstheme="minorHAnsi"/>
                <w:b/>
                <w:sz w:val="20"/>
                <w:szCs w:val="20"/>
              </w:rPr>
              <w:t>%su popolazione scolastica</w:t>
            </w:r>
          </w:p>
        </w:tc>
        <w:tc>
          <w:tcPr>
            <w:tcW w:w="1276" w:type="dxa"/>
            <w:vAlign w:val="center"/>
          </w:tcPr>
          <w:p w14:paraId="1B0ADA16" w14:textId="065E86BA" w:rsidR="00697C68" w:rsidRPr="00963E53" w:rsidRDefault="00DB5903" w:rsidP="00964C29">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1</w:t>
            </w:r>
            <w:r w:rsidR="003264D7" w:rsidRPr="00963E53">
              <w:rPr>
                <w:rFonts w:asciiTheme="minorHAnsi" w:hAnsiTheme="minorHAnsi" w:cstheme="minorHAnsi"/>
                <w:b/>
                <w:sz w:val="20"/>
                <w:szCs w:val="20"/>
              </w:rPr>
              <w:t>8,21</w:t>
            </w:r>
            <w:r w:rsidRPr="00963E53">
              <w:rPr>
                <w:rFonts w:asciiTheme="minorHAnsi" w:hAnsiTheme="minorHAnsi" w:cstheme="minorHAnsi"/>
                <w:b/>
                <w:sz w:val="20"/>
                <w:szCs w:val="20"/>
              </w:rPr>
              <w:t>%</w:t>
            </w:r>
          </w:p>
        </w:tc>
      </w:tr>
      <w:tr w:rsidR="00697C68" w:rsidRPr="00963E53" w14:paraId="3407CA6E" w14:textId="77777777" w:rsidTr="00697C68">
        <w:tc>
          <w:tcPr>
            <w:tcW w:w="8613" w:type="dxa"/>
            <w:vAlign w:val="center"/>
          </w:tcPr>
          <w:p w14:paraId="33C6DFB3" w14:textId="77777777" w:rsidR="00697C68" w:rsidRPr="00963E53" w:rsidRDefault="0085519E" w:rsidP="00A60A29">
            <w:pPr>
              <w:autoSpaceDE w:val="0"/>
              <w:autoSpaceDN w:val="0"/>
              <w:adjustRightInd w:val="0"/>
              <w:rPr>
                <w:rFonts w:asciiTheme="minorHAnsi" w:hAnsiTheme="minorHAnsi" w:cstheme="minorHAnsi"/>
                <w:b/>
                <w:sz w:val="20"/>
                <w:szCs w:val="20"/>
              </w:rPr>
            </w:pPr>
            <w:r w:rsidRPr="00963E53">
              <w:rPr>
                <w:rFonts w:asciiTheme="minorHAnsi" w:hAnsiTheme="minorHAnsi" w:cstheme="minorHAnsi"/>
                <w:b/>
                <w:sz w:val="20"/>
                <w:szCs w:val="20"/>
              </w:rPr>
              <w:t>N° PEI redatti dai GLO – Programmazione Differenziata</w:t>
            </w:r>
          </w:p>
        </w:tc>
        <w:tc>
          <w:tcPr>
            <w:tcW w:w="1276" w:type="dxa"/>
            <w:vAlign w:val="center"/>
          </w:tcPr>
          <w:p w14:paraId="6F809CAF" w14:textId="087AE279" w:rsidR="00697C68" w:rsidRPr="00963E53" w:rsidRDefault="003264D7" w:rsidP="00A51221">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11</w:t>
            </w:r>
          </w:p>
        </w:tc>
      </w:tr>
      <w:tr w:rsidR="00697C68" w:rsidRPr="00963E53" w14:paraId="659BAA42" w14:textId="77777777" w:rsidTr="00697C68">
        <w:tc>
          <w:tcPr>
            <w:tcW w:w="8613" w:type="dxa"/>
            <w:vAlign w:val="center"/>
          </w:tcPr>
          <w:p w14:paraId="29EDA452" w14:textId="77777777" w:rsidR="00697C68" w:rsidRPr="00963E53" w:rsidRDefault="0085519E" w:rsidP="009C1D4A">
            <w:pPr>
              <w:autoSpaceDE w:val="0"/>
              <w:autoSpaceDN w:val="0"/>
              <w:adjustRightInd w:val="0"/>
              <w:rPr>
                <w:rFonts w:asciiTheme="minorHAnsi" w:hAnsiTheme="minorHAnsi" w:cstheme="minorHAnsi"/>
                <w:b/>
                <w:sz w:val="20"/>
                <w:szCs w:val="20"/>
              </w:rPr>
            </w:pPr>
            <w:r w:rsidRPr="00963E53">
              <w:rPr>
                <w:rFonts w:asciiTheme="minorHAnsi" w:hAnsiTheme="minorHAnsi" w:cstheme="minorHAnsi"/>
                <w:b/>
                <w:sz w:val="20"/>
                <w:szCs w:val="20"/>
              </w:rPr>
              <w:t>N° PEI redatti dai GLO – Programmazione Personalizzata (ex Obiettivi Minimi)</w:t>
            </w:r>
          </w:p>
        </w:tc>
        <w:tc>
          <w:tcPr>
            <w:tcW w:w="1276" w:type="dxa"/>
            <w:vAlign w:val="center"/>
          </w:tcPr>
          <w:p w14:paraId="1CC5A6C6" w14:textId="0758919B" w:rsidR="00697C68" w:rsidRPr="00963E53" w:rsidRDefault="00DB5903" w:rsidP="00BF6F36">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2</w:t>
            </w:r>
            <w:r w:rsidR="003264D7" w:rsidRPr="00963E53">
              <w:rPr>
                <w:rFonts w:asciiTheme="minorHAnsi" w:hAnsiTheme="minorHAnsi" w:cstheme="minorHAnsi"/>
                <w:b/>
                <w:sz w:val="20"/>
                <w:szCs w:val="20"/>
              </w:rPr>
              <w:t>3</w:t>
            </w:r>
          </w:p>
        </w:tc>
      </w:tr>
      <w:tr w:rsidR="00697C68" w:rsidRPr="00963E53" w14:paraId="33E3B61E" w14:textId="77777777" w:rsidTr="00697C68">
        <w:tc>
          <w:tcPr>
            <w:tcW w:w="8613" w:type="dxa"/>
            <w:vAlign w:val="center"/>
          </w:tcPr>
          <w:p w14:paraId="1FDF85E3" w14:textId="77777777" w:rsidR="00697C68" w:rsidRPr="00963E53" w:rsidRDefault="00697C68" w:rsidP="0049777F">
            <w:pPr>
              <w:autoSpaceDE w:val="0"/>
              <w:autoSpaceDN w:val="0"/>
              <w:adjustRightInd w:val="0"/>
              <w:rPr>
                <w:rFonts w:asciiTheme="minorHAnsi" w:hAnsiTheme="minorHAnsi" w:cstheme="minorHAnsi"/>
                <w:b/>
                <w:sz w:val="20"/>
                <w:szCs w:val="20"/>
              </w:rPr>
            </w:pPr>
            <w:r w:rsidRPr="00963E53">
              <w:rPr>
                <w:rFonts w:asciiTheme="minorHAnsi" w:hAnsiTheme="minorHAnsi" w:cstheme="minorHAnsi"/>
                <w:b/>
                <w:sz w:val="20"/>
                <w:szCs w:val="20"/>
              </w:rPr>
              <w:t xml:space="preserve">N° di PDP redatti dai Consigli di classe in </w:t>
            </w:r>
            <w:r w:rsidRPr="00963E53">
              <w:rPr>
                <w:rFonts w:asciiTheme="minorHAnsi" w:hAnsiTheme="minorHAnsi" w:cstheme="minorHAnsi"/>
                <w:b/>
                <w:sz w:val="20"/>
                <w:szCs w:val="20"/>
                <w:u w:val="single"/>
              </w:rPr>
              <w:t>presenza</w:t>
            </w:r>
            <w:r w:rsidRPr="00963E53">
              <w:rPr>
                <w:rFonts w:asciiTheme="minorHAnsi" w:hAnsiTheme="minorHAnsi" w:cstheme="minorHAnsi"/>
                <w:b/>
                <w:sz w:val="20"/>
                <w:szCs w:val="20"/>
              </w:rPr>
              <w:t xml:space="preserve"> di certificazione sanitaria</w:t>
            </w:r>
          </w:p>
        </w:tc>
        <w:tc>
          <w:tcPr>
            <w:tcW w:w="1276" w:type="dxa"/>
            <w:vAlign w:val="center"/>
          </w:tcPr>
          <w:p w14:paraId="5D201C1F" w14:textId="45068939" w:rsidR="00697C68" w:rsidRPr="00963E53" w:rsidRDefault="00A42760" w:rsidP="000D40D4">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57</w:t>
            </w:r>
          </w:p>
        </w:tc>
      </w:tr>
      <w:tr w:rsidR="00697C68" w:rsidRPr="00963E53" w14:paraId="5A8BF0EA" w14:textId="77777777" w:rsidTr="00697C68">
        <w:tc>
          <w:tcPr>
            <w:tcW w:w="8613" w:type="dxa"/>
            <w:vAlign w:val="center"/>
          </w:tcPr>
          <w:p w14:paraId="41CE631B" w14:textId="77777777" w:rsidR="00697C68" w:rsidRPr="00963E53" w:rsidRDefault="00697C68" w:rsidP="0049777F">
            <w:pPr>
              <w:autoSpaceDE w:val="0"/>
              <w:autoSpaceDN w:val="0"/>
              <w:adjustRightInd w:val="0"/>
              <w:rPr>
                <w:rFonts w:asciiTheme="minorHAnsi" w:hAnsiTheme="minorHAnsi" w:cstheme="minorHAnsi"/>
                <w:b/>
                <w:sz w:val="20"/>
                <w:szCs w:val="20"/>
              </w:rPr>
            </w:pPr>
            <w:r w:rsidRPr="00963E53">
              <w:rPr>
                <w:rFonts w:asciiTheme="minorHAnsi" w:hAnsiTheme="minorHAnsi" w:cstheme="minorHAnsi"/>
                <w:b/>
                <w:sz w:val="20"/>
                <w:szCs w:val="20"/>
              </w:rPr>
              <w:t xml:space="preserve">N° di PDP redatti dai Consigli di classe in </w:t>
            </w:r>
            <w:r w:rsidRPr="00963E53">
              <w:rPr>
                <w:rFonts w:asciiTheme="minorHAnsi" w:hAnsiTheme="minorHAnsi" w:cstheme="minorHAnsi"/>
                <w:b/>
                <w:sz w:val="20"/>
                <w:szCs w:val="20"/>
                <w:u w:val="single"/>
              </w:rPr>
              <w:t>assenza</w:t>
            </w:r>
            <w:r w:rsidRPr="00963E53">
              <w:rPr>
                <w:rFonts w:asciiTheme="minorHAnsi" w:hAnsiTheme="minorHAnsi" w:cstheme="minorHAnsi"/>
                <w:b/>
                <w:sz w:val="20"/>
                <w:szCs w:val="20"/>
              </w:rPr>
              <w:t xml:space="preserve"> di certificazione sanitaria </w:t>
            </w:r>
          </w:p>
        </w:tc>
        <w:tc>
          <w:tcPr>
            <w:tcW w:w="1276" w:type="dxa"/>
            <w:vAlign w:val="center"/>
          </w:tcPr>
          <w:p w14:paraId="25BCE438" w14:textId="217F4AF8" w:rsidR="00697C68" w:rsidRPr="00963E53" w:rsidRDefault="00A42760" w:rsidP="00A60A29">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33</w:t>
            </w:r>
          </w:p>
        </w:tc>
      </w:tr>
      <w:tr w:rsidR="00226BDD" w:rsidRPr="00963E53" w14:paraId="2E6A883C" w14:textId="77777777" w:rsidTr="00697C68">
        <w:tc>
          <w:tcPr>
            <w:tcW w:w="8613" w:type="dxa"/>
            <w:vAlign w:val="center"/>
          </w:tcPr>
          <w:p w14:paraId="45A6202B" w14:textId="77777777" w:rsidR="00226BDD" w:rsidRPr="00963E53" w:rsidRDefault="00226BDD" w:rsidP="0049777F">
            <w:pPr>
              <w:autoSpaceDE w:val="0"/>
              <w:autoSpaceDN w:val="0"/>
              <w:adjustRightInd w:val="0"/>
              <w:rPr>
                <w:rFonts w:asciiTheme="minorHAnsi" w:hAnsiTheme="minorHAnsi" w:cstheme="minorHAnsi"/>
                <w:b/>
                <w:sz w:val="20"/>
                <w:szCs w:val="20"/>
              </w:rPr>
            </w:pPr>
          </w:p>
          <w:p w14:paraId="112CDF53" w14:textId="6CEBC115" w:rsidR="00226BDD" w:rsidRPr="00963E53" w:rsidRDefault="00655CAC" w:rsidP="00E046C8">
            <w:pPr>
              <w:pStyle w:val="Paragrafoelenco"/>
              <w:numPr>
                <w:ilvl w:val="0"/>
                <w:numId w:val="28"/>
              </w:numPr>
              <w:rPr>
                <w:rFonts w:asciiTheme="minorHAnsi" w:hAnsiTheme="minorHAnsi" w:cstheme="minorHAnsi"/>
                <w:b/>
                <w:sz w:val="20"/>
                <w:szCs w:val="20"/>
              </w:rPr>
            </w:pPr>
            <w:r w:rsidRPr="00963E53">
              <w:rPr>
                <w:rFonts w:asciiTheme="minorHAnsi" w:hAnsiTheme="minorHAnsi" w:cstheme="minorHAnsi"/>
                <w:b/>
                <w:i/>
                <w:sz w:val="20"/>
                <w:szCs w:val="20"/>
              </w:rPr>
              <w:t xml:space="preserve">Nel computo degli alunni </w:t>
            </w:r>
            <w:proofErr w:type="spellStart"/>
            <w:r w:rsidRPr="00963E53">
              <w:rPr>
                <w:rFonts w:asciiTheme="minorHAnsi" w:hAnsiTheme="minorHAnsi" w:cstheme="minorHAnsi"/>
                <w:b/>
                <w:i/>
                <w:sz w:val="20"/>
                <w:szCs w:val="20"/>
              </w:rPr>
              <w:t>Bes</w:t>
            </w:r>
            <w:proofErr w:type="spellEnd"/>
            <w:r w:rsidRPr="00963E53">
              <w:rPr>
                <w:rFonts w:asciiTheme="minorHAnsi" w:hAnsiTheme="minorHAnsi" w:cstheme="minorHAnsi"/>
                <w:b/>
                <w:i/>
                <w:sz w:val="20"/>
                <w:szCs w:val="20"/>
              </w:rPr>
              <w:t xml:space="preserve"> sono indicati n. 20 alunni stranieri</w:t>
            </w:r>
          </w:p>
        </w:tc>
        <w:tc>
          <w:tcPr>
            <w:tcW w:w="1276" w:type="dxa"/>
            <w:vAlign w:val="center"/>
          </w:tcPr>
          <w:p w14:paraId="0180347E" w14:textId="77777777" w:rsidR="00226BDD" w:rsidRPr="00963E53" w:rsidRDefault="00226BDD" w:rsidP="00A60A29">
            <w:pPr>
              <w:autoSpaceDE w:val="0"/>
              <w:autoSpaceDN w:val="0"/>
              <w:adjustRightInd w:val="0"/>
              <w:ind w:left="-108"/>
              <w:jc w:val="center"/>
              <w:rPr>
                <w:rFonts w:asciiTheme="minorHAnsi" w:hAnsiTheme="minorHAnsi" w:cstheme="minorHAnsi"/>
                <w:b/>
                <w:sz w:val="20"/>
                <w:szCs w:val="20"/>
              </w:rPr>
            </w:pPr>
          </w:p>
        </w:tc>
      </w:tr>
    </w:tbl>
    <w:p w14:paraId="47F9440F" w14:textId="77777777" w:rsidR="009C5218" w:rsidRPr="00963E53" w:rsidRDefault="009C5218">
      <w:pPr>
        <w:rPr>
          <w:rFonts w:asciiTheme="minorHAnsi" w:hAnsiTheme="minorHAnsi" w:cstheme="minorHAnsi"/>
        </w:rPr>
      </w:pP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2"/>
        <w:gridCol w:w="4061"/>
        <w:gridCol w:w="1253"/>
      </w:tblGrid>
      <w:tr w:rsidR="00AB0DC5" w:rsidRPr="00963E53" w14:paraId="31C2C6B0" w14:textId="77777777" w:rsidTr="002D6C67">
        <w:tc>
          <w:tcPr>
            <w:tcW w:w="4820" w:type="dxa"/>
          </w:tcPr>
          <w:p w14:paraId="40B4C5C2" w14:textId="77777777" w:rsidR="00AB0DC5" w:rsidRPr="00963E53" w:rsidRDefault="00AB0DC5" w:rsidP="001F393B">
            <w:pPr>
              <w:numPr>
                <w:ilvl w:val="0"/>
                <w:numId w:val="6"/>
              </w:numPr>
              <w:autoSpaceDE w:val="0"/>
              <w:autoSpaceDN w:val="0"/>
              <w:adjustRightInd w:val="0"/>
              <w:rPr>
                <w:rFonts w:asciiTheme="minorHAnsi" w:hAnsiTheme="minorHAnsi" w:cstheme="minorHAnsi"/>
                <w:b/>
              </w:rPr>
            </w:pPr>
            <w:r w:rsidRPr="00963E53">
              <w:rPr>
                <w:rFonts w:asciiTheme="minorHAnsi" w:hAnsiTheme="minorHAnsi" w:cstheme="minorHAnsi"/>
                <w:b/>
              </w:rPr>
              <w:t>Risorse professionali specifiche</w:t>
            </w:r>
          </w:p>
        </w:tc>
        <w:tc>
          <w:tcPr>
            <w:tcW w:w="3940" w:type="dxa"/>
          </w:tcPr>
          <w:p w14:paraId="72137E96" w14:textId="77777777" w:rsidR="00AB0DC5" w:rsidRPr="00963E53" w:rsidRDefault="00AB0DC5" w:rsidP="0049777F">
            <w:pPr>
              <w:autoSpaceDE w:val="0"/>
              <w:autoSpaceDN w:val="0"/>
              <w:adjustRightInd w:val="0"/>
              <w:rPr>
                <w:rFonts w:asciiTheme="minorHAnsi" w:hAnsiTheme="minorHAnsi" w:cstheme="minorHAnsi"/>
                <w:i/>
                <w:sz w:val="20"/>
                <w:szCs w:val="20"/>
              </w:rPr>
            </w:pPr>
            <w:r w:rsidRPr="00963E53">
              <w:rPr>
                <w:rFonts w:asciiTheme="minorHAnsi" w:hAnsiTheme="minorHAnsi" w:cstheme="minorHAnsi"/>
                <w:i/>
                <w:sz w:val="20"/>
                <w:szCs w:val="20"/>
              </w:rPr>
              <w:t>Prevalentemente utilizzate in…</w:t>
            </w:r>
          </w:p>
        </w:tc>
        <w:tc>
          <w:tcPr>
            <w:tcW w:w="1276" w:type="dxa"/>
          </w:tcPr>
          <w:p w14:paraId="70EC3BE5" w14:textId="77777777" w:rsidR="00AB0DC5" w:rsidRPr="00963E53" w:rsidRDefault="00AB0DC5"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Sì / No</w:t>
            </w:r>
          </w:p>
        </w:tc>
      </w:tr>
      <w:tr w:rsidR="00AB0DC5" w:rsidRPr="00963E53" w14:paraId="25C70A05" w14:textId="77777777" w:rsidTr="002D6C67">
        <w:tc>
          <w:tcPr>
            <w:tcW w:w="4820" w:type="dxa"/>
          </w:tcPr>
          <w:p w14:paraId="184D2994" w14:textId="40D1765E" w:rsidR="00AB0DC5" w:rsidRPr="00963E53" w:rsidRDefault="00DC0657" w:rsidP="009C1D4A">
            <w:pPr>
              <w:autoSpaceDE w:val="0"/>
              <w:autoSpaceDN w:val="0"/>
              <w:adjustRightInd w:val="0"/>
              <w:ind w:left="-106" w:firstLine="106"/>
              <w:jc w:val="right"/>
              <w:rPr>
                <w:rFonts w:asciiTheme="minorHAnsi" w:hAnsiTheme="minorHAnsi" w:cstheme="minorHAnsi"/>
                <w:b/>
                <w:sz w:val="20"/>
                <w:szCs w:val="20"/>
              </w:rPr>
            </w:pPr>
            <w:r w:rsidRPr="00963E53">
              <w:rPr>
                <w:rFonts w:asciiTheme="minorHAnsi" w:hAnsiTheme="minorHAnsi" w:cstheme="minorHAnsi"/>
                <w:b/>
                <w:sz w:val="20"/>
                <w:szCs w:val="20"/>
              </w:rPr>
              <w:t xml:space="preserve">n. </w:t>
            </w:r>
            <w:r w:rsidR="00A42760" w:rsidRPr="00963E53">
              <w:rPr>
                <w:rFonts w:asciiTheme="minorHAnsi" w:hAnsiTheme="minorHAnsi" w:cstheme="minorHAnsi"/>
                <w:b/>
                <w:sz w:val="20"/>
                <w:szCs w:val="20"/>
              </w:rPr>
              <w:t>33</w:t>
            </w:r>
            <w:r w:rsidRPr="00963E53">
              <w:rPr>
                <w:rFonts w:asciiTheme="minorHAnsi" w:hAnsiTheme="minorHAnsi" w:cstheme="minorHAnsi"/>
                <w:b/>
                <w:sz w:val="20"/>
                <w:szCs w:val="20"/>
              </w:rPr>
              <w:t xml:space="preserve"> docenti di sostegno (di cui 22 con a T.I. e </w:t>
            </w:r>
            <w:r w:rsidR="00A42760" w:rsidRPr="00963E53">
              <w:rPr>
                <w:rFonts w:asciiTheme="minorHAnsi" w:hAnsiTheme="minorHAnsi" w:cstheme="minorHAnsi"/>
                <w:b/>
                <w:sz w:val="20"/>
                <w:szCs w:val="20"/>
              </w:rPr>
              <w:t>11</w:t>
            </w:r>
            <w:r w:rsidRPr="00963E53">
              <w:rPr>
                <w:rFonts w:asciiTheme="minorHAnsi" w:hAnsiTheme="minorHAnsi" w:cstheme="minorHAnsi"/>
                <w:b/>
                <w:sz w:val="20"/>
                <w:szCs w:val="20"/>
              </w:rPr>
              <w:t xml:space="preserve"> a T.D.) </w:t>
            </w:r>
          </w:p>
          <w:p w14:paraId="6340CBDC" w14:textId="77777777" w:rsidR="007A0784" w:rsidRPr="00963E53" w:rsidRDefault="007A0784" w:rsidP="0049777F">
            <w:pPr>
              <w:autoSpaceDE w:val="0"/>
              <w:autoSpaceDN w:val="0"/>
              <w:adjustRightInd w:val="0"/>
              <w:jc w:val="right"/>
              <w:rPr>
                <w:rFonts w:asciiTheme="minorHAnsi" w:hAnsiTheme="minorHAnsi" w:cstheme="minorHAnsi"/>
                <w:b/>
                <w:sz w:val="20"/>
                <w:szCs w:val="20"/>
              </w:rPr>
            </w:pPr>
          </w:p>
        </w:tc>
        <w:tc>
          <w:tcPr>
            <w:tcW w:w="3940" w:type="dxa"/>
          </w:tcPr>
          <w:p w14:paraId="47D9A07F"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Attività individualizzate e di piccolo gruppo</w:t>
            </w:r>
          </w:p>
        </w:tc>
        <w:tc>
          <w:tcPr>
            <w:tcW w:w="1276" w:type="dxa"/>
          </w:tcPr>
          <w:p w14:paraId="02EEFF5B" w14:textId="77777777" w:rsidR="00AB0DC5" w:rsidRPr="00963E53" w:rsidRDefault="000A55FE"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44763828" w14:textId="77777777" w:rsidTr="002D6C67">
        <w:tc>
          <w:tcPr>
            <w:tcW w:w="4820" w:type="dxa"/>
          </w:tcPr>
          <w:p w14:paraId="5FD831FE"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p>
        </w:tc>
        <w:tc>
          <w:tcPr>
            <w:tcW w:w="3940" w:type="dxa"/>
          </w:tcPr>
          <w:p w14:paraId="0402B565"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Attività laboratoriali integrate (classi aperte, laboratori protetti, ecc.)</w:t>
            </w:r>
          </w:p>
        </w:tc>
        <w:tc>
          <w:tcPr>
            <w:tcW w:w="1276" w:type="dxa"/>
          </w:tcPr>
          <w:p w14:paraId="76F5882E" w14:textId="77777777" w:rsidR="00AB0DC5" w:rsidRPr="00963E53" w:rsidRDefault="000A55FE"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D43E9B" w:rsidRPr="00963E53" w14:paraId="7AAAD6ED" w14:textId="77777777" w:rsidTr="002D6C67">
        <w:tc>
          <w:tcPr>
            <w:tcW w:w="4820" w:type="dxa"/>
          </w:tcPr>
          <w:p w14:paraId="065542A8" w14:textId="77777777" w:rsidR="00D43E9B" w:rsidRPr="00963E53" w:rsidRDefault="005358C8" w:rsidP="00A51221">
            <w:pPr>
              <w:autoSpaceDE w:val="0"/>
              <w:autoSpaceDN w:val="0"/>
              <w:adjustRightInd w:val="0"/>
              <w:jc w:val="right"/>
              <w:rPr>
                <w:rFonts w:asciiTheme="minorHAnsi" w:hAnsiTheme="minorHAnsi" w:cstheme="minorHAnsi"/>
                <w:b/>
                <w:sz w:val="20"/>
                <w:szCs w:val="20"/>
              </w:rPr>
            </w:pPr>
            <w:r w:rsidRPr="00963E53">
              <w:rPr>
                <w:rFonts w:asciiTheme="minorHAnsi" w:hAnsiTheme="minorHAnsi" w:cstheme="minorHAnsi"/>
                <w:b/>
                <w:sz w:val="20"/>
                <w:szCs w:val="20"/>
              </w:rPr>
              <w:t xml:space="preserve">n. 4 AEC </w:t>
            </w:r>
          </w:p>
        </w:tc>
        <w:tc>
          <w:tcPr>
            <w:tcW w:w="3940" w:type="dxa"/>
          </w:tcPr>
          <w:p w14:paraId="0FEADEA2" w14:textId="77777777" w:rsidR="00D43E9B" w:rsidRPr="00963E53" w:rsidRDefault="00D43E9B" w:rsidP="00A9704B">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Attività individualizzate e di piccolo gruppo</w:t>
            </w:r>
          </w:p>
        </w:tc>
        <w:tc>
          <w:tcPr>
            <w:tcW w:w="1276" w:type="dxa"/>
          </w:tcPr>
          <w:p w14:paraId="406B97C9" w14:textId="77777777" w:rsidR="00D43E9B" w:rsidRPr="00963E53" w:rsidRDefault="000A55FE" w:rsidP="00A9704B">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D43E9B" w:rsidRPr="00963E53" w14:paraId="0891B155" w14:textId="77777777" w:rsidTr="002D6C67">
        <w:tc>
          <w:tcPr>
            <w:tcW w:w="4820" w:type="dxa"/>
          </w:tcPr>
          <w:p w14:paraId="07044B4C" w14:textId="77777777" w:rsidR="00D43E9B" w:rsidRPr="00963E53" w:rsidRDefault="00D43E9B" w:rsidP="00A9704B">
            <w:pPr>
              <w:autoSpaceDE w:val="0"/>
              <w:autoSpaceDN w:val="0"/>
              <w:adjustRightInd w:val="0"/>
              <w:jc w:val="right"/>
              <w:rPr>
                <w:rFonts w:asciiTheme="minorHAnsi" w:hAnsiTheme="minorHAnsi" w:cstheme="minorHAnsi"/>
                <w:b/>
                <w:sz w:val="20"/>
                <w:szCs w:val="20"/>
              </w:rPr>
            </w:pPr>
          </w:p>
        </w:tc>
        <w:tc>
          <w:tcPr>
            <w:tcW w:w="3940" w:type="dxa"/>
          </w:tcPr>
          <w:p w14:paraId="4AC94633" w14:textId="77777777" w:rsidR="00D43E9B" w:rsidRPr="00963E53" w:rsidRDefault="00D43E9B" w:rsidP="00A9704B">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Attività laboratoriali integrate (classi aperte, laboratori protetti, ecc.)</w:t>
            </w:r>
          </w:p>
        </w:tc>
        <w:tc>
          <w:tcPr>
            <w:tcW w:w="1276" w:type="dxa"/>
          </w:tcPr>
          <w:p w14:paraId="2696F715" w14:textId="77777777" w:rsidR="00D43E9B" w:rsidRPr="00963E53" w:rsidRDefault="00ED13AB" w:rsidP="00A9704B">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63AD2FA6" w14:textId="77777777" w:rsidTr="002D6C67">
        <w:tc>
          <w:tcPr>
            <w:tcW w:w="4820" w:type="dxa"/>
          </w:tcPr>
          <w:p w14:paraId="584CAF0B" w14:textId="77777777" w:rsidR="00AB0DC5" w:rsidRPr="00963E53" w:rsidRDefault="005358C8" w:rsidP="00A51221">
            <w:pPr>
              <w:autoSpaceDE w:val="0"/>
              <w:autoSpaceDN w:val="0"/>
              <w:adjustRightInd w:val="0"/>
              <w:jc w:val="right"/>
              <w:rPr>
                <w:rFonts w:asciiTheme="minorHAnsi" w:hAnsiTheme="minorHAnsi" w:cstheme="minorHAnsi"/>
                <w:b/>
                <w:sz w:val="20"/>
                <w:szCs w:val="20"/>
              </w:rPr>
            </w:pPr>
            <w:r w:rsidRPr="00963E53">
              <w:rPr>
                <w:rFonts w:asciiTheme="minorHAnsi" w:hAnsiTheme="minorHAnsi" w:cstheme="minorHAnsi"/>
                <w:b/>
                <w:sz w:val="20"/>
                <w:szCs w:val="20"/>
              </w:rPr>
              <w:t>n. 1  Assistenti alla comunicazione</w:t>
            </w:r>
          </w:p>
        </w:tc>
        <w:tc>
          <w:tcPr>
            <w:tcW w:w="3940" w:type="dxa"/>
          </w:tcPr>
          <w:p w14:paraId="10E4166F"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Attività individualizzate e di piccolo gruppo</w:t>
            </w:r>
          </w:p>
        </w:tc>
        <w:tc>
          <w:tcPr>
            <w:tcW w:w="1276" w:type="dxa"/>
            <w:vAlign w:val="center"/>
          </w:tcPr>
          <w:p w14:paraId="193D6736" w14:textId="77777777" w:rsidR="00AB0DC5" w:rsidRPr="00963E53" w:rsidRDefault="005358C8" w:rsidP="00DC0657">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sì</w:t>
            </w:r>
          </w:p>
        </w:tc>
      </w:tr>
      <w:tr w:rsidR="00AB0DC5" w:rsidRPr="00963E53" w14:paraId="0678C690" w14:textId="77777777" w:rsidTr="002D6C67">
        <w:tc>
          <w:tcPr>
            <w:tcW w:w="4820" w:type="dxa"/>
          </w:tcPr>
          <w:p w14:paraId="0609D384"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p>
        </w:tc>
        <w:tc>
          <w:tcPr>
            <w:tcW w:w="3940" w:type="dxa"/>
          </w:tcPr>
          <w:p w14:paraId="42042B1F"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Attività laboratoriali integrate (classi aperte, laboratori protetti, ecc.)</w:t>
            </w:r>
          </w:p>
        </w:tc>
        <w:tc>
          <w:tcPr>
            <w:tcW w:w="1276" w:type="dxa"/>
          </w:tcPr>
          <w:p w14:paraId="34F718A2" w14:textId="77777777" w:rsidR="00AB0DC5" w:rsidRPr="00963E53" w:rsidRDefault="000A55FE"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Non Attivati</w:t>
            </w:r>
          </w:p>
        </w:tc>
      </w:tr>
      <w:tr w:rsidR="00AB0DC5" w:rsidRPr="00963E53" w14:paraId="4AC0D6E8" w14:textId="77777777" w:rsidTr="002D6C67">
        <w:tc>
          <w:tcPr>
            <w:tcW w:w="4820" w:type="dxa"/>
          </w:tcPr>
          <w:p w14:paraId="62662F45" w14:textId="77777777" w:rsidR="00AB0DC5" w:rsidRPr="00963E53" w:rsidRDefault="00B83DC5" w:rsidP="0049777F">
            <w:pPr>
              <w:autoSpaceDE w:val="0"/>
              <w:autoSpaceDN w:val="0"/>
              <w:adjustRightInd w:val="0"/>
              <w:jc w:val="right"/>
              <w:rPr>
                <w:rFonts w:asciiTheme="minorHAnsi" w:hAnsiTheme="minorHAnsi" w:cstheme="minorHAnsi"/>
                <w:b/>
                <w:sz w:val="20"/>
                <w:szCs w:val="20"/>
              </w:rPr>
            </w:pPr>
            <w:r w:rsidRPr="00963E53">
              <w:rPr>
                <w:rFonts w:asciiTheme="minorHAnsi" w:hAnsiTheme="minorHAnsi" w:cstheme="minorHAnsi"/>
                <w:b/>
                <w:sz w:val="20"/>
                <w:szCs w:val="20"/>
              </w:rPr>
              <w:t>n. 6 Funzioni strumentali / coordinamento</w:t>
            </w:r>
          </w:p>
        </w:tc>
        <w:tc>
          <w:tcPr>
            <w:tcW w:w="3940" w:type="dxa"/>
          </w:tcPr>
          <w:p w14:paraId="0530434F" w14:textId="77777777" w:rsidR="00AB0DC5" w:rsidRPr="00963E53" w:rsidRDefault="00B83DC5" w:rsidP="00B83DC5">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 xml:space="preserve">Attività di supporto al DS e ai docenti per la realizzazione dell’offerta formativa in favore degli alunni (progettazione/coordinamento/orientamento). </w:t>
            </w:r>
          </w:p>
        </w:tc>
        <w:tc>
          <w:tcPr>
            <w:tcW w:w="1276" w:type="dxa"/>
          </w:tcPr>
          <w:p w14:paraId="2792EDFD" w14:textId="77777777" w:rsidR="00AB0DC5" w:rsidRPr="00963E53" w:rsidRDefault="000A55FE"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339828AB" w14:textId="77777777" w:rsidTr="002D6C67">
        <w:tc>
          <w:tcPr>
            <w:tcW w:w="4820" w:type="dxa"/>
          </w:tcPr>
          <w:p w14:paraId="63014D82" w14:textId="77777777" w:rsidR="00AB0DC5" w:rsidRPr="00963E53" w:rsidRDefault="002E4285" w:rsidP="0049777F">
            <w:pPr>
              <w:autoSpaceDE w:val="0"/>
              <w:autoSpaceDN w:val="0"/>
              <w:adjustRightInd w:val="0"/>
              <w:jc w:val="right"/>
              <w:rPr>
                <w:rFonts w:asciiTheme="minorHAnsi" w:hAnsiTheme="minorHAnsi" w:cstheme="minorHAnsi"/>
                <w:b/>
                <w:sz w:val="20"/>
                <w:szCs w:val="20"/>
              </w:rPr>
            </w:pPr>
            <w:r w:rsidRPr="00963E53">
              <w:rPr>
                <w:rFonts w:asciiTheme="minorHAnsi" w:hAnsiTheme="minorHAnsi" w:cstheme="minorHAnsi"/>
                <w:b/>
                <w:sz w:val="20"/>
                <w:szCs w:val="20"/>
              </w:rPr>
              <w:t>n.1 Referenti di Istituto (disabilità, DSA, BES)</w:t>
            </w:r>
          </w:p>
        </w:tc>
        <w:tc>
          <w:tcPr>
            <w:tcW w:w="3940" w:type="dxa"/>
          </w:tcPr>
          <w:p w14:paraId="44075C27" w14:textId="77777777" w:rsidR="00AB0DC5" w:rsidRPr="00963E53" w:rsidRDefault="002252AE" w:rsidP="002252AE">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 xml:space="preserve">Funzione Strumentale per i bisogni degli alunni diversamente abili: gestione delle problematiche alunni H (Accoglienza, contatti con le famiglie, le ASL, gli Enti locali, progettazione di stage diversificati, ecc.). Referente per alunni con altri tipi di BES: supporto ai </w:t>
            </w:r>
            <w:proofErr w:type="spellStart"/>
            <w:r w:rsidRPr="00963E53">
              <w:rPr>
                <w:rFonts w:asciiTheme="minorHAnsi" w:hAnsiTheme="minorHAnsi" w:cstheme="minorHAnsi"/>
                <w:sz w:val="20"/>
                <w:szCs w:val="20"/>
              </w:rPr>
              <w:t>C.d.C</w:t>
            </w:r>
            <w:proofErr w:type="spellEnd"/>
            <w:r w:rsidRPr="00963E53">
              <w:rPr>
                <w:rFonts w:asciiTheme="minorHAnsi" w:hAnsiTheme="minorHAnsi" w:cstheme="minorHAnsi"/>
                <w:sz w:val="20"/>
                <w:szCs w:val="20"/>
              </w:rPr>
              <w:t xml:space="preserve">. per l’elaborazione del PDP. </w:t>
            </w:r>
          </w:p>
        </w:tc>
        <w:tc>
          <w:tcPr>
            <w:tcW w:w="1276" w:type="dxa"/>
          </w:tcPr>
          <w:p w14:paraId="69671B88" w14:textId="77777777" w:rsidR="00AB0DC5" w:rsidRPr="00963E53" w:rsidRDefault="006B72BC"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3E0C74D1" w14:textId="77777777" w:rsidTr="002D6C67">
        <w:tc>
          <w:tcPr>
            <w:tcW w:w="4820" w:type="dxa"/>
          </w:tcPr>
          <w:p w14:paraId="6F5CF00D"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r w:rsidRPr="00963E53">
              <w:rPr>
                <w:rFonts w:asciiTheme="minorHAnsi" w:hAnsiTheme="minorHAnsi" w:cstheme="minorHAnsi"/>
                <w:b/>
                <w:sz w:val="20"/>
                <w:szCs w:val="20"/>
              </w:rPr>
              <w:t>Psicopedagogisti e affini esterni/interni</w:t>
            </w:r>
          </w:p>
        </w:tc>
        <w:tc>
          <w:tcPr>
            <w:tcW w:w="3940" w:type="dxa"/>
          </w:tcPr>
          <w:p w14:paraId="5B720AF2" w14:textId="77777777" w:rsidR="00AB0DC5" w:rsidRPr="00963E53" w:rsidRDefault="006B72BC" w:rsidP="00ED13AB">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 Progetti di educazione alla salute (Ben Essere Adolescente); Sportello di Ascolto CIC (Centro informazione e Consulenza); Gruppi H.</w:t>
            </w:r>
          </w:p>
        </w:tc>
        <w:tc>
          <w:tcPr>
            <w:tcW w:w="1276" w:type="dxa"/>
          </w:tcPr>
          <w:p w14:paraId="411AD93B" w14:textId="1749F76E" w:rsidR="00AB0DC5" w:rsidRPr="00963E53" w:rsidRDefault="00A42760"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45F012F2" w14:textId="77777777" w:rsidTr="002D6C67">
        <w:tc>
          <w:tcPr>
            <w:tcW w:w="4820" w:type="dxa"/>
          </w:tcPr>
          <w:p w14:paraId="7EEA3B3B"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r w:rsidRPr="00963E53">
              <w:rPr>
                <w:rFonts w:asciiTheme="minorHAnsi" w:hAnsiTheme="minorHAnsi" w:cstheme="minorHAnsi"/>
                <w:b/>
                <w:sz w:val="20"/>
                <w:szCs w:val="20"/>
              </w:rPr>
              <w:t>Docenti tutor/</w:t>
            </w:r>
            <w:proofErr w:type="spellStart"/>
            <w:r w:rsidRPr="00963E53">
              <w:rPr>
                <w:rFonts w:asciiTheme="minorHAnsi" w:hAnsiTheme="minorHAnsi" w:cstheme="minorHAnsi"/>
                <w:b/>
                <w:sz w:val="20"/>
                <w:szCs w:val="20"/>
              </w:rPr>
              <w:t>mentor</w:t>
            </w:r>
            <w:proofErr w:type="spellEnd"/>
          </w:p>
        </w:tc>
        <w:tc>
          <w:tcPr>
            <w:tcW w:w="3940" w:type="dxa"/>
          </w:tcPr>
          <w:p w14:paraId="7AEF474F" w14:textId="77777777" w:rsidR="00AB0DC5" w:rsidRPr="00963E53" w:rsidRDefault="008F2DD8" w:rsidP="00B83DC5">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Consigliere per la parità: supporto ad alunni e docenti</w:t>
            </w:r>
          </w:p>
        </w:tc>
        <w:tc>
          <w:tcPr>
            <w:tcW w:w="1276" w:type="dxa"/>
          </w:tcPr>
          <w:p w14:paraId="488F8BB9" w14:textId="77777777" w:rsidR="00AB0DC5" w:rsidRPr="00963E53" w:rsidRDefault="008F2DD8"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079FF6ED" w14:textId="77777777" w:rsidTr="002D6C67">
        <w:tc>
          <w:tcPr>
            <w:tcW w:w="4820" w:type="dxa"/>
          </w:tcPr>
          <w:p w14:paraId="2613A67B"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r w:rsidRPr="00963E53">
              <w:rPr>
                <w:rFonts w:asciiTheme="minorHAnsi" w:hAnsiTheme="minorHAnsi" w:cstheme="minorHAnsi"/>
                <w:b/>
                <w:sz w:val="20"/>
                <w:szCs w:val="20"/>
              </w:rPr>
              <w:t>Altro:</w:t>
            </w:r>
          </w:p>
        </w:tc>
        <w:tc>
          <w:tcPr>
            <w:tcW w:w="3940" w:type="dxa"/>
          </w:tcPr>
          <w:p w14:paraId="5AE68AFB" w14:textId="77777777" w:rsidR="00AB0DC5" w:rsidRPr="00963E53" w:rsidRDefault="00AB0DC5" w:rsidP="00B83DC5">
            <w:pPr>
              <w:autoSpaceDE w:val="0"/>
              <w:autoSpaceDN w:val="0"/>
              <w:adjustRightInd w:val="0"/>
              <w:rPr>
                <w:rFonts w:asciiTheme="minorHAnsi" w:hAnsiTheme="minorHAnsi" w:cstheme="minorHAnsi"/>
                <w:sz w:val="20"/>
                <w:szCs w:val="20"/>
              </w:rPr>
            </w:pPr>
          </w:p>
        </w:tc>
        <w:tc>
          <w:tcPr>
            <w:tcW w:w="1276" w:type="dxa"/>
          </w:tcPr>
          <w:p w14:paraId="596EB844" w14:textId="77777777" w:rsidR="00AB0DC5" w:rsidRPr="00963E53" w:rsidRDefault="00AB0DC5" w:rsidP="0049777F">
            <w:pPr>
              <w:autoSpaceDE w:val="0"/>
              <w:autoSpaceDN w:val="0"/>
              <w:adjustRightInd w:val="0"/>
              <w:ind w:left="-108"/>
              <w:jc w:val="center"/>
              <w:rPr>
                <w:rFonts w:asciiTheme="minorHAnsi" w:hAnsiTheme="minorHAnsi" w:cstheme="minorHAnsi"/>
                <w:b/>
                <w:sz w:val="20"/>
                <w:szCs w:val="20"/>
              </w:rPr>
            </w:pPr>
          </w:p>
        </w:tc>
      </w:tr>
      <w:tr w:rsidR="00AB0DC5" w:rsidRPr="00963E53" w14:paraId="57C7038B" w14:textId="77777777" w:rsidTr="002D6C67">
        <w:tc>
          <w:tcPr>
            <w:tcW w:w="4820" w:type="dxa"/>
            <w:vAlign w:val="center"/>
          </w:tcPr>
          <w:p w14:paraId="1ED09CFE" w14:textId="77777777" w:rsidR="00AB0DC5" w:rsidRPr="00963E53" w:rsidRDefault="00AB0DC5" w:rsidP="001F393B">
            <w:pPr>
              <w:numPr>
                <w:ilvl w:val="0"/>
                <w:numId w:val="6"/>
              </w:numPr>
              <w:autoSpaceDE w:val="0"/>
              <w:autoSpaceDN w:val="0"/>
              <w:adjustRightInd w:val="0"/>
              <w:rPr>
                <w:rFonts w:asciiTheme="minorHAnsi" w:hAnsiTheme="minorHAnsi" w:cstheme="minorHAnsi"/>
                <w:b/>
              </w:rPr>
            </w:pPr>
            <w:r w:rsidRPr="00963E53">
              <w:rPr>
                <w:rFonts w:asciiTheme="minorHAnsi" w:hAnsiTheme="minorHAnsi" w:cstheme="minorHAnsi"/>
                <w:b/>
              </w:rPr>
              <w:t>Coinvolgimento docenti curricolari</w:t>
            </w:r>
          </w:p>
        </w:tc>
        <w:tc>
          <w:tcPr>
            <w:tcW w:w="3940" w:type="dxa"/>
            <w:vAlign w:val="center"/>
          </w:tcPr>
          <w:p w14:paraId="44238D45" w14:textId="77777777" w:rsidR="00AB0DC5" w:rsidRPr="00963E53" w:rsidRDefault="00AB0DC5" w:rsidP="0049777F">
            <w:pPr>
              <w:autoSpaceDE w:val="0"/>
              <w:autoSpaceDN w:val="0"/>
              <w:adjustRightInd w:val="0"/>
              <w:rPr>
                <w:rFonts w:asciiTheme="minorHAnsi" w:hAnsiTheme="minorHAnsi" w:cstheme="minorHAnsi"/>
                <w:i/>
                <w:sz w:val="20"/>
                <w:szCs w:val="20"/>
              </w:rPr>
            </w:pPr>
            <w:r w:rsidRPr="00963E53">
              <w:rPr>
                <w:rFonts w:asciiTheme="minorHAnsi" w:hAnsiTheme="minorHAnsi" w:cstheme="minorHAnsi"/>
                <w:i/>
                <w:sz w:val="20"/>
                <w:szCs w:val="20"/>
              </w:rPr>
              <w:t>Attraverso…</w:t>
            </w:r>
          </w:p>
        </w:tc>
        <w:tc>
          <w:tcPr>
            <w:tcW w:w="1276" w:type="dxa"/>
            <w:vAlign w:val="center"/>
          </w:tcPr>
          <w:p w14:paraId="22EF7778" w14:textId="77777777" w:rsidR="00AB0DC5" w:rsidRPr="00963E53" w:rsidRDefault="00AB0DC5"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Sì / No</w:t>
            </w:r>
          </w:p>
        </w:tc>
      </w:tr>
      <w:tr w:rsidR="00AB0DC5" w:rsidRPr="00963E53" w14:paraId="1AC4AEDB" w14:textId="77777777" w:rsidTr="002D6C67">
        <w:tc>
          <w:tcPr>
            <w:tcW w:w="4820" w:type="dxa"/>
            <w:vMerge w:val="restart"/>
            <w:vAlign w:val="center"/>
          </w:tcPr>
          <w:p w14:paraId="08DFDA3E"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r w:rsidRPr="00963E53">
              <w:rPr>
                <w:rFonts w:asciiTheme="minorHAnsi" w:hAnsiTheme="minorHAnsi" w:cstheme="minorHAnsi"/>
                <w:b/>
                <w:sz w:val="20"/>
                <w:szCs w:val="20"/>
              </w:rPr>
              <w:lastRenderedPageBreak/>
              <w:t>Coordinatori di classe e simili</w:t>
            </w:r>
          </w:p>
        </w:tc>
        <w:tc>
          <w:tcPr>
            <w:tcW w:w="3940" w:type="dxa"/>
            <w:vAlign w:val="center"/>
          </w:tcPr>
          <w:p w14:paraId="0EC441D6"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Partecipazione a GLI</w:t>
            </w:r>
          </w:p>
        </w:tc>
        <w:tc>
          <w:tcPr>
            <w:tcW w:w="1276" w:type="dxa"/>
            <w:vAlign w:val="center"/>
          </w:tcPr>
          <w:p w14:paraId="1A1E62E5" w14:textId="77777777" w:rsidR="00AB0DC5" w:rsidRPr="00963E53" w:rsidRDefault="005358C8"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NO</w:t>
            </w:r>
          </w:p>
        </w:tc>
      </w:tr>
      <w:tr w:rsidR="00AB0DC5" w:rsidRPr="00963E53" w14:paraId="61465D01" w14:textId="77777777" w:rsidTr="002D6C67">
        <w:tc>
          <w:tcPr>
            <w:tcW w:w="4820" w:type="dxa"/>
            <w:vMerge/>
            <w:vAlign w:val="center"/>
          </w:tcPr>
          <w:p w14:paraId="0674BBDD"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p>
        </w:tc>
        <w:tc>
          <w:tcPr>
            <w:tcW w:w="3940" w:type="dxa"/>
            <w:vAlign w:val="center"/>
          </w:tcPr>
          <w:p w14:paraId="4757B885"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Rapporti con famiglie</w:t>
            </w:r>
          </w:p>
        </w:tc>
        <w:tc>
          <w:tcPr>
            <w:tcW w:w="1276" w:type="dxa"/>
            <w:vAlign w:val="center"/>
          </w:tcPr>
          <w:p w14:paraId="0B4E98BE"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1667BA4D" w14:textId="77777777" w:rsidTr="002D6C67">
        <w:tc>
          <w:tcPr>
            <w:tcW w:w="4820" w:type="dxa"/>
            <w:vMerge/>
            <w:vAlign w:val="center"/>
          </w:tcPr>
          <w:p w14:paraId="636AE11A"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p>
        </w:tc>
        <w:tc>
          <w:tcPr>
            <w:tcW w:w="3940" w:type="dxa"/>
            <w:vAlign w:val="center"/>
          </w:tcPr>
          <w:p w14:paraId="164A984F"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Tutoraggio alunni</w:t>
            </w:r>
          </w:p>
        </w:tc>
        <w:tc>
          <w:tcPr>
            <w:tcW w:w="1276" w:type="dxa"/>
            <w:vAlign w:val="center"/>
          </w:tcPr>
          <w:p w14:paraId="46C1DDD3"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6C523524" w14:textId="77777777" w:rsidTr="002D6C67">
        <w:tc>
          <w:tcPr>
            <w:tcW w:w="4820" w:type="dxa"/>
            <w:vMerge/>
            <w:vAlign w:val="center"/>
          </w:tcPr>
          <w:p w14:paraId="2462DCDD"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p>
        </w:tc>
        <w:tc>
          <w:tcPr>
            <w:tcW w:w="3940" w:type="dxa"/>
            <w:vAlign w:val="center"/>
          </w:tcPr>
          <w:p w14:paraId="7FBFC94C"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Progetti didattico-educativi a prevalente tematica inclusiva</w:t>
            </w:r>
          </w:p>
        </w:tc>
        <w:tc>
          <w:tcPr>
            <w:tcW w:w="1276" w:type="dxa"/>
            <w:vAlign w:val="center"/>
          </w:tcPr>
          <w:p w14:paraId="7B9A5F98"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66185251" w14:textId="77777777" w:rsidTr="002D6C67">
        <w:tc>
          <w:tcPr>
            <w:tcW w:w="4820" w:type="dxa"/>
            <w:vMerge/>
            <w:vAlign w:val="center"/>
          </w:tcPr>
          <w:p w14:paraId="28CD87B6"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p>
        </w:tc>
        <w:tc>
          <w:tcPr>
            <w:tcW w:w="3940" w:type="dxa"/>
            <w:vAlign w:val="center"/>
          </w:tcPr>
          <w:p w14:paraId="6FDC1EAA"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 xml:space="preserve">Altro: </w:t>
            </w:r>
          </w:p>
        </w:tc>
        <w:tc>
          <w:tcPr>
            <w:tcW w:w="1276" w:type="dxa"/>
            <w:vAlign w:val="center"/>
          </w:tcPr>
          <w:p w14:paraId="6A915FE2" w14:textId="77777777" w:rsidR="00AB0DC5" w:rsidRPr="00963E53" w:rsidRDefault="00AB0DC5" w:rsidP="0049777F">
            <w:pPr>
              <w:autoSpaceDE w:val="0"/>
              <w:autoSpaceDN w:val="0"/>
              <w:adjustRightInd w:val="0"/>
              <w:ind w:left="-108"/>
              <w:jc w:val="center"/>
              <w:rPr>
                <w:rFonts w:asciiTheme="minorHAnsi" w:hAnsiTheme="minorHAnsi" w:cstheme="minorHAnsi"/>
                <w:b/>
                <w:sz w:val="20"/>
                <w:szCs w:val="20"/>
              </w:rPr>
            </w:pPr>
          </w:p>
        </w:tc>
      </w:tr>
      <w:tr w:rsidR="00AB0DC5" w:rsidRPr="00963E53" w14:paraId="3C79DF94" w14:textId="77777777" w:rsidTr="002D6C67">
        <w:tc>
          <w:tcPr>
            <w:tcW w:w="4820" w:type="dxa"/>
            <w:vMerge w:val="restart"/>
            <w:vAlign w:val="center"/>
          </w:tcPr>
          <w:p w14:paraId="4E1AD8DF"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r w:rsidRPr="00963E53">
              <w:rPr>
                <w:rFonts w:asciiTheme="minorHAnsi" w:hAnsiTheme="minorHAnsi" w:cstheme="minorHAnsi"/>
                <w:b/>
                <w:sz w:val="20"/>
                <w:szCs w:val="20"/>
              </w:rPr>
              <w:t>Docenti con specifica formazione</w:t>
            </w:r>
          </w:p>
        </w:tc>
        <w:tc>
          <w:tcPr>
            <w:tcW w:w="3940" w:type="dxa"/>
            <w:vAlign w:val="center"/>
          </w:tcPr>
          <w:p w14:paraId="76FECEFB"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Partecipazione a GLI</w:t>
            </w:r>
          </w:p>
        </w:tc>
        <w:tc>
          <w:tcPr>
            <w:tcW w:w="1276" w:type="dxa"/>
            <w:vAlign w:val="center"/>
          </w:tcPr>
          <w:p w14:paraId="28576992"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73043EE9" w14:textId="77777777" w:rsidTr="002D6C67">
        <w:tc>
          <w:tcPr>
            <w:tcW w:w="4820" w:type="dxa"/>
            <w:vMerge/>
            <w:vAlign w:val="center"/>
          </w:tcPr>
          <w:p w14:paraId="2A830CEE"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p>
        </w:tc>
        <w:tc>
          <w:tcPr>
            <w:tcW w:w="3940" w:type="dxa"/>
            <w:vAlign w:val="center"/>
          </w:tcPr>
          <w:p w14:paraId="0093C9FA"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Rapporti con famiglie</w:t>
            </w:r>
          </w:p>
        </w:tc>
        <w:tc>
          <w:tcPr>
            <w:tcW w:w="1276" w:type="dxa"/>
            <w:vAlign w:val="center"/>
          </w:tcPr>
          <w:p w14:paraId="40B8222F"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653E2AA6" w14:textId="77777777" w:rsidTr="002D6C67">
        <w:tc>
          <w:tcPr>
            <w:tcW w:w="4820" w:type="dxa"/>
            <w:vMerge/>
            <w:vAlign w:val="center"/>
          </w:tcPr>
          <w:p w14:paraId="04EE7426"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p>
        </w:tc>
        <w:tc>
          <w:tcPr>
            <w:tcW w:w="3940" w:type="dxa"/>
            <w:vAlign w:val="center"/>
          </w:tcPr>
          <w:p w14:paraId="4AEA80E3"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Tutoraggio alunni</w:t>
            </w:r>
          </w:p>
        </w:tc>
        <w:tc>
          <w:tcPr>
            <w:tcW w:w="1276" w:type="dxa"/>
            <w:vAlign w:val="center"/>
          </w:tcPr>
          <w:p w14:paraId="215F6F51"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6598DEFA" w14:textId="77777777" w:rsidTr="002D6C67">
        <w:tc>
          <w:tcPr>
            <w:tcW w:w="4820" w:type="dxa"/>
            <w:vMerge/>
            <w:vAlign w:val="center"/>
          </w:tcPr>
          <w:p w14:paraId="1CF7134D"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p>
        </w:tc>
        <w:tc>
          <w:tcPr>
            <w:tcW w:w="3940" w:type="dxa"/>
            <w:vAlign w:val="center"/>
          </w:tcPr>
          <w:p w14:paraId="4DAC2127"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Progetti didattico-educativi a prevalente tematica inclusiva</w:t>
            </w:r>
          </w:p>
        </w:tc>
        <w:tc>
          <w:tcPr>
            <w:tcW w:w="1276" w:type="dxa"/>
            <w:vAlign w:val="center"/>
          </w:tcPr>
          <w:p w14:paraId="5F80A723"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0B6E00AF" w14:textId="77777777" w:rsidTr="002D6C67">
        <w:tc>
          <w:tcPr>
            <w:tcW w:w="4820" w:type="dxa"/>
            <w:vMerge/>
            <w:vAlign w:val="center"/>
          </w:tcPr>
          <w:p w14:paraId="34AF00ED"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p>
        </w:tc>
        <w:tc>
          <w:tcPr>
            <w:tcW w:w="3940" w:type="dxa"/>
            <w:vAlign w:val="center"/>
          </w:tcPr>
          <w:p w14:paraId="38C35159"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 xml:space="preserve">Altro: </w:t>
            </w:r>
          </w:p>
        </w:tc>
        <w:tc>
          <w:tcPr>
            <w:tcW w:w="1276" w:type="dxa"/>
            <w:vAlign w:val="center"/>
          </w:tcPr>
          <w:p w14:paraId="3814A796" w14:textId="77777777" w:rsidR="00AB0DC5" w:rsidRPr="00963E53" w:rsidRDefault="00AB0DC5" w:rsidP="0049777F">
            <w:pPr>
              <w:autoSpaceDE w:val="0"/>
              <w:autoSpaceDN w:val="0"/>
              <w:adjustRightInd w:val="0"/>
              <w:ind w:left="-108"/>
              <w:jc w:val="center"/>
              <w:rPr>
                <w:rFonts w:asciiTheme="minorHAnsi" w:hAnsiTheme="minorHAnsi" w:cstheme="minorHAnsi"/>
                <w:b/>
                <w:sz w:val="20"/>
                <w:szCs w:val="20"/>
              </w:rPr>
            </w:pPr>
          </w:p>
        </w:tc>
      </w:tr>
      <w:tr w:rsidR="00AB0DC5" w:rsidRPr="00963E53" w14:paraId="71B036C0" w14:textId="77777777" w:rsidTr="002D6C67">
        <w:tc>
          <w:tcPr>
            <w:tcW w:w="4820" w:type="dxa"/>
            <w:vMerge w:val="restart"/>
            <w:vAlign w:val="center"/>
          </w:tcPr>
          <w:p w14:paraId="161CEF3A" w14:textId="77777777" w:rsidR="00AB0DC5" w:rsidRPr="00963E53" w:rsidRDefault="00AB0DC5" w:rsidP="0049777F">
            <w:pPr>
              <w:autoSpaceDE w:val="0"/>
              <w:autoSpaceDN w:val="0"/>
              <w:adjustRightInd w:val="0"/>
              <w:jc w:val="right"/>
              <w:rPr>
                <w:rFonts w:asciiTheme="minorHAnsi" w:hAnsiTheme="minorHAnsi" w:cstheme="minorHAnsi"/>
                <w:b/>
                <w:sz w:val="20"/>
                <w:szCs w:val="20"/>
              </w:rPr>
            </w:pPr>
            <w:r w:rsidRPr="00963E53">
              <w:rPr>
                <w:rFonts w:asciiTheme="minorHAnsi" w:hAnsiTheme="minorHAnsi" w:cstheme="minorHAnsi"/>
                <w:b/>
                <w:sz w:val="20"/>
                <w:szCs w:val="20"/>
              </w:rPr>
              <w:t>Altri docenti</w:t>
            </w:r>
          </w:p>
          <w:p w14:paraId="6F1239A4" w14:textId="77777777" w:rsidR="00CE0E5A" w:rsidRPr="00963E53" w:rsidRDefault="00CE0E5A" w:rsidP="0049777F">
            <w:pPr>
              <w:autoSpaceDE w:val="0"/>
              <w:autoSpaceDN w:val="0"/>
              <w:adjustRightInd w:val="0"/>
              <w:jc w:val="right"/>
              <w:rPr>
                <w:rFonts w:asciiTheme="minorHAnsi" w:hAnsiTheme="minorHAnsi" w:cstheme="minorHAnsi"/>
                <w:b/>
                <w:sz w:val="20"/>
                <w:szCs w:val="20"/>
              </w:rPr>
            </w:pPr>
            <w:r w:rsidRPr="00963E53">
              <w:rPr>
                <w:rFonts w:asciiTheme="minorHAnsi" w:hAnsiTheme="minorHAnsi" w:cstheme="minorHAnsi"/>
                <w:b/>
                <w:sz w:val="20"/>
                <w:szCs w:val="20"/>
              </w:rPr>
              <w:t>(Referenti per i dipartimenti)</w:t>
            </w:r>
          </w:p>
        </w:tc>
        <w:tc>
          <w:tcPr>
            <w:tcW w:w="3940" w:type="dxa"/>
            <w:vAlign w:val="center"/>
          </w:tcPr>
          <w:p w14:paraId="293A43E9"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Partecipazione a GLI</w:t>
            </w:r>
          </w:p>
        </w:tc>
        <w:tc>
          <w:tcPr>
            <w:tcW w:w="1276" w:type="dxa"/>
            <w:vAlign w:val="center"/>
          </w:tcPr>
          <w:p w14:paraId="3B4C1AE2"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7C5CC970" w14:textId="77777777" w:rsidTr="002D6C67">
        <w:tc>
          <w:tcPr>
            <w:tcW w:w="4820" w:type="dxa"/>
            <w:vMerge/>
            <w:vAlign w:val="center"/>
          </w:tcPr>
          <w:p w14:paraId="10315E1C"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3940" w:type="dxa"/>
            <w:vAlign w:val="center"/>
          </w:tcPr>
          <w:p w14:paraId="50F42379"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Rapporti con famiglie</w:t>
            </w:r>
          </w:p>
        </w:tc>
        <w:tc>
          <w:tcPr>
            <w:tcW w:w="1276" w:type="dxa"/>
            <w:vAlign w:val="center"/>
          </w:tcPr>
          <w:p w14:paraId="4101C7DA"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72B09081" w14:textId="77777777" w:rsidTr="002D6C67">
        <w:tc>
          <w:tcPr>
            <w:tcW w:w="4820" w:type="dxa"/>
            <w:vMerge/>
            <w:vAlign w:val="center"/>
          </w:tcPr>
          <w:p w14:paraId="0EA8C653"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3940" w:type="dxa"/>
            <w:vAlign w:val="center"/>
          </w:tcPr>
          <w:p w14:paraId="7BCD22B5"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Tutoraggio alunni</w:t>
            </w:r>
          </w:p>
        </w:tc>
        <w:tc>
          <w:tcPr>
            <w:tcW w:w="1276" w:type="dxa"/>
            <w:vAlign w:val="center"/>
          </w:tcPr>
          <w:p w14:paraId="07B981AD"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5E1E1693" w14:textId="77777777" w:rsidTr="002D6C67">
        <w:tc>
          <w:tcPr>
            <w:tcW w:w="4820" w:type="dxa"/>
            <w:vMerge/>
            <w:vAlign w:val="center"/>
          </w:tcPr>
          <w:p w14:paraId="7AA489B7"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3940" w:type="dxa"/>
            <w:vAlign w:val="center"/>
          </w:tcPr>
          <w:p w14:paraId="15441E34"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Progetti didattico-educativi a prevalente tematica inclusiva</w:t>
            </w:r>
          </w:p>
        </w:tc>
        <w:tc>
          <w:tcPr>
            <w:tcW w:w="1276" w:type="dxa"/>
            <w:vAlign w:val="center"/>
          </w:tcPr>
          <w:p w14:paraId="714779F1"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39B0CD7D" w14:textId="77777777" w:rsidTr="002D6C67">
        <w:tc>
          <w:tcPr>
            <w:tcW w:w="4820" w:type="dxa"/>
            <w:vMerge/>
            <w:vAlign w:val="center"/>
          </w:tcPr>
          <w:p w14:paraId="4354E157"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3940" w:type="dxa"/>
            <w:vAlign w:val="center"/>
          </w:tcPr>
          <w:p w14:paraId="2A559B93"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 xml:space="preserve">Altro: </w:t>
            </w:r>
          </w:p>
        </w:tc>
        <w:tc>
          <w:tcPr>
            <w:tcW w:w="1276" w:type="dxa"/>
            <w:vAlign w:val="center"/>
          </w:tcPr>
          <w:p w14:paraId="313E2F7E" w14:textId="77777777" w:rsidR="00AB0DC5" w:rsidRPr="00963E53" w:rsidRDefault="00AB0DC5" w:rsidP="0049777F">
            <w:pPr>
              <w:autoSpaceDE w:val="0"/>
              <w:autoSpaceDN w:val="0"/>
              <w:adjustRightInd w:val="0"/>
              <w:ind w:left="-108"/>
              <w:jc w:val="center"/>
              <w:rPr>
                <w:rFonts w:asciiTheme="minorHAnsi" w:hAnsiTheme="minorHAnsi" w:cstheme="minorHAnsi"/>
                <w:b/>
                <w:sz w:val="20"/>
                <w:szCs w:val="20"/>
              </w:rPr>
            </w:pPr>
          </w:p>
        </w:tc>
      </w:tr>
    </w:tbl>
    <w:p w14:paraId="4EC810A5" w14:textId="77777777" w:rsidR="00AD0822" w:rsidRPr="00963E53" w:rsidRDefault="00AD0822">
      <w:pPr>
        <w:rPr>
          <w:rFonts w:asciiTheme="minorHAnsi" w:hAnsiTheme="minorHAnsi"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427"/>
        <w:gridCol w:w="1243"/>
      </w:tblGrid>
      <w:tr w:rsidR="00AB0DC5" w:rsidRPr="00963E53" w14:paraId="2B817CA1" w14:textId="77777777">
        <w:tc>
          <w:tcPr>
            <w:tcW w:w="4219" w:type="dxa"/>
            <w:vMerge w:val="restart"/>
            <w:vAlign w:val="center"/>
          </w:tcPr>
          <w:p w14:paraId="6C337AC8" w14:textId="77777777" w:rsidR="00AB0DC5" w:rsidRPr="00963E53" w:rsidRDefault="00AB0DC5" w:rsidP="001F393B">
            <w:pPr>
              <w:numPr>
                <w:ilvl w:val="0"/>
                <w:numId w:val="6"/>
              </w:numPr>
              <w:autoSpaceDE w:val="0"/>
              <w:autoSpaceDN w:val="0"/>
              <w:adjustRightInd w:val="0"/>
              <w:rPr>
                <w:rFonts w:asciiTheme="minorHAnsi" w:hAnsiTheme="minorHAnsi" w:cstheme="minorHAnsi"/>
                <w:b/>
              </w:rPr>
            </w:pPr>
            <w:r w:rsidRPr="00963E53">
              <w:rPr>
                <w:rFonts w:asciiTheme="minorHAnsi" w:hAnsiTheme="minorHAnsi" w:cstheme="minorHAnsi"/>
                <w:b/>
              </w:rPr>
              <w:t>Coinvolgimento personale ATA</w:t>
            </w:r>
          </w:p>
        </w:tc>
        <w:tc>
          <w:tcPr>
            <w:tcW w:w="4427" w:type="dxa"/>
            <w:vAlign w:val="center"/>
          </w:tcPr>
          <w:p w14:paraId="0DFA39A1"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Assistenza alunni disabili</w:t>
            </w:r>
          </w:p>
        </w:tc>
        <w:tc>
          <w:tcPr>
            <w:tcW w:w="1243" w:type="dxa"/>
            <w:vAlign w:val="center"/>
          </w:tcPr>
          <w:p w14:paraId="5381896A"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4E24B71C" w14:textId="77777777">
        <w:tc>
          <w:tcPr>
            <w:tcW w:w="4219" w:type="dxa"/>
            <w:vMerge/>
            <w:vAlign w:val="center"/>
          </w:tcPr>
          <w:p w14:paraId="2196ED27"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3614C1A4"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Progetti di inclusione / laboratori integrati</w:t>
            </w:r>
          </w:p>
        </w:tc>
        <w:tc>
          <w:tcPr>
            <w:tcW w:w="1243" w:type="dxa"/>
            <w:vAlign w:val="center"/>
          </w:tcPr>
          <w:p w14:paraId="55558D90"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4FBA67F3" w14:textId="77777777">
        <w:tc>
          <w:tcPr>
            <w:tcW w:w="4219" w:type="dxa"/>
            <w:vMerge/>
            <w:vAlign w:val="center"/>
          </w:tcPr>
          <w:p w14:paraId="7191994A"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79B2B034"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 xml:space="preserve">Altro: </w:t>
            </w:r>
          </w:p>
        </w:tc>
        <w:tc>
          <w:tcPr>
            <w:tcW w:w="1243" w:type="dxa"/>
            <w:vAlign w:val="center"/>
          </w:tcPr>
          <w:p w14:paraId="571EB2B3" w14:textId="77777777" w:rsidR="00AB0DC5" w:rsidRPr="00963E53" w:rsidRDefault="00AB0DC5" w:rsidP="0049777F">
            <w:pPr>
              <w:autoSpaceDE w:val="0"/>
              <w:autoSpaceDN w:val="0"/>
              <w:adjustRightInd w:val="0"/>
              <w:ind w:left="-108"/>
              <w:jc w:val="center"/>
              <w:rPr>
                <w:rFonts w:asciiTheme="minorHAnsi" w:hAnsiTheme="minorHAnsi" w:cstheme="minorHAnsi"/>
                <w:b/>
                <w:sz w:val="20"/>
                <w:szCs w:val="20"/>
              </w:rPr>
            </w:pPr>
          </w:p>
        </w:tc>
      </w:tr>
      <w:tr w:rsidR="00AB0DC5" w:rsidRPr="00963E53" w14:paraId="32685C12" w14:textId="77777777">
        <w:tc>
          <w:tcPr>
            <w:tcW w:w="4219" w:type="dxa"/>
            <w:vMerge w:val="restart"/>
            <w:vAlign w:val="center"/>
          </w:tcPr>
          <w:p w14:paraId="3D32B6D6" w14:textId="77777777" w:rsidR="00AB0DC5" w:rsidRPr="00963E53" w:rsidRDefault="00AB0DC5" w:rsidP="001F393B">
            <w:pPr>
              <w:numPr>
                <w:ilvl w:val="0"/>
                <w:numId w:val="6"/>
              </w:numPr>
              <w:autoSpaceDE w:val="0"/>
              <w:autoSpaceDN w:val="0"/>
              <w:adjustRightInd w:val="0"/>
              <w:rPr>
                <w:rFonts w:asciiTheme="minorHAnsi" w:hAnsiTheme="minorHAnsi" w:cstheme="minorHAnsi"/>
                <w:b/>
              </w:rPr>
            </w:pPr>
            <w:r w:rsidRPr="00963E53">
              <w:rPr>
                <w:rFonts w:asciiTheme="minorHAnsi" w:hAnsiTheme="minorHAnsi" w:cstheme="minorHAnsi"/>
                <w:b/>
              </w:rPr>
              <w:t>Coinvolgimento famiglie</w:t>
            </w:r>
          </w:p>
        </w:tc>
        <w:tc>
          <w:tcPr>
            <w:tcW w:w="4427" w:type="dxa"/>
            <w:vAlign w:val="center"/>
          </w:tcPr>
          <w:p w14:paraId="5D9CF640"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Informazione /formazione su genitorialità e psicopedagogia dell’età evolutiva</w:t>
            </w:r>
          </w:p>
        </w:tc>
        <w:tc>
          <w:tcPr>
            <w:tcW w:w="1243" w:type="dxa"/>
            <w:vAlign w:val="center"/>
          </w:tcPr>
          <w:p w14:paraId="699FCC2A"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NO</w:t>
            </w:r>
          </w:p>
        </w:tc>
      </w:tr>
      <w:tr w:rsidR="00AB0DC5" w:rsidRPr="00963E53" w14:paraId="13715FF3" w14:textId="77777777">
        <w:tc>
          <w:tcPr>
            <w:tcW w:w="4219" w:type="dxa"/>
            <w:vMerge/>
            <w:vAlign w:val="center"/>
          </w:tcPr>
          <w:p w14:paraId="68A0FF32"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036B0725"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Coinvolgimento in progetti di inclusione</w:t>
            </w:r>
          </w:p>
        </w:tc>
        <w:tc>
          <w:tcPr>
            <w:tcW w:w="1243" w:type="dxa"/>
            <w:vAlign w:val="center"/>
          </w:tcPr>
          <w:p w14:paraId="3BFDD216"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03DFD43D" w14:textId="77777777">
        <w:tc>
          <w:tcPr>
            <w:tcW w:w="4219" w:type="dxa"/>
            <w:vMerge/>
            <w:vAlign w:val="center"/>
          </w:tcPr>
          <w:p w14:paraId="7F7AAB77"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2010EB4B"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Coinvolgimento in attività di promozione della comunità educante</w:t>
            </w:r>
          </w:p>
        </w:tc>
        <w:tc>
          <w:tcPr>
            <w:tcW w:w="1243" w:type="dxa"/>
            <w:vAlign w:val="center"/>
          </w:tcPr>
          <w:p w14:paraId="441F67D9" w14:textId="77777777" w:rsidR="00AB0DC5" w:rsidRPr="00963E53" w:rsidRDefault="00983289"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2642C726" w14:textId="77777777">
        <w:tc>
          <w:tcPr>
            <w:tcW w:w="4219" w:type="dxa"/>
            <w:vMerge/>
            <w:vAlign w:val="center"/>
          </w:tcPr>
          <w:p w14:paraId="3CDDEAEC"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288A3382"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Altro:</w:t>
            </w:r>
          </w:p>
        </w:tc>
        <w:tc>
          <w:tcPr>
            <w:tcW w:w="1243" w:type="dxa"/>
            <w:vAlign w:val="center"/>
          </w:tcPr>
          <w:p w14:paraId="58E6B88C" w14:textId="77777777" w:rsidR="00AB0DC5" w:rsidRPr="00963E53" w:rsidRDefault="00AB0DC5" w:rsidP="0049777F">
            <w:pPr>
              <w:autoSpaceDE w:val="0"/>
              <w:autoSpaceDN w:val="0"/>
              <w:adjustRightInd w:val="0"/>
              <w:ind w:left="-108"/>
              <w:jc w:val="center"/>
              <w:rPr>
                <w:rFonts w:asciiTheme="minorHAnsi" w:hAnsiTheme="minorHAnsi" w:cstheme="minorHAnsi"/>
                <w:b/>
                <w:sz w:val="20"/>
                <w:szCs w:val="20"/>
              </w:rPr>
            </w:pPr>
          </w:p>
        </w:tc>
      </w:tr>
      <w:tr w:rsidR="00AB0DC5" w:rsidRPr="00963E53" w14:paraId="0BEE0AD6" w14:textId="77777777">
        <w:tc>
          <w:tcPr>
            <w:tcW w:w="4219" w:type="dxa"/>
            <w:vMerge w:val="restart"/>
            <w:vAlign w:val="center"/>
          </w:tcPr>
          <w:p w14:paraId="6ADED30B" w14:textId="77777777" w:rsidR="00AB0DC5" w:rsidRPr="00963E53" w:rsidRDefault="00AB0DC5" w:rsidP="001F393B">
            <w:pPr>
              <w:numPr>
                <w:ilvl w:val="0"/>
                <w:numId w:val="6"/>
              </w:numPr>
              <w:autoSpaceDE w:val="0"/>
              <w:autoSpaceDN w:val="0"/>
              <w:adjustRightInd w:val="0"/>
              <w:rPr>
                <w:rFonts w:asciiTheme="minorHAnsi" w:hAnsiTheme="minorHAnsi" w:cstheme="minorHAnsi"/>
                <w:b/>
              </w:rPr>
            </w:pPr>
            <w:r w:rsidRPr="00963E53">
              <w:rPr>
                <w:rFonts w:asciiTheme="minorHAnsi" w:hAnsiTheme="minorHAnsi" w:cstheme="minorHAnsi"/>
                <w:b/>
              </w:rPr>
              <w:t>Rapporti con servizi sociosanitari territoriali e istituzioni deputate alla sicurezza. Rapporti con CTS / CTI</w:t>
            </w:r>
          </w:p>
        </w:tc>
        <w:tc>
          <w:tcPr>
            <w:tcW w:w="4427" w:type="dxa"/>
            <w:vAlign w:val="center"/>
          </w:tcPr>
          <w:p w14:paraId="01534FD3"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Accordi di programma / protocolli di intesa formalizzati sulla disabilità</w:t>
            </w:r>
          </w:p>
        </w:tc>
        <w:tc>
          <w:tcPr>
            <w:tcW w:w="1243" w:type="dxa"/>
            <w:vAlign w:val="center"/>
          </w:tcPr>
          <w:p w14:paraId="742A0AD2" w14:textId="77777777" w:rsidR="00AB0DC5" w:rsidRPr="00963E53" w:rsidRDefault="00E20ED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No</w:t>
            </w:r>
          </w:p>
        </w:tc>
      </w:tr>
      <w:tr w:rsidR="00AB0DC5" w:rsidRPr="00963E53" w14:paraId="1BB90CAC" w14:textId="77777777">
        <w:tc>
          <w:tcPr>
            <w:tcW w:w="4219" w:type="dxa"/>
            <w:vMerge/>
            <w:vAlign w:val="center"/>
          </w:tcPr>
          <w:p w14:paraId="46226C03"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319698BD"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Accordi di programma / protocolli di intesa formalizzati su disagio e simili</w:t>
            </w:r>
          </w:p>
        </w:tc>
        <w:tc>
          <w:tcPr>
            <w:tcW w:w="1243" w:type="dxa"/>
            <w:vAlign w:val="center"/>
          </w:tcPr>
          <w:p w14:paraId="796E68D8" w14:textId="77777777" w:rsidR="00AB0DC5" w:rsidRPr="00963E53" w:rsidRDefault="00E20ED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No</w:t>
            </w:r>
          </w:p>
        </w:tc>
      </w:tr>
      <w:tr w:rsidR="00AB0DC5" w:rsidRPr="00963E53" w14:paraId="10882815" w14:textId="77777777">
        <w:tc>
          <w:tcPr>
            <w:tcW w:w="4219" w:type="dxa"/>
            <w:vMerge/>
            <w:vAlign w:val="center"/>
          </w:tcPr>
          <w:p w14:paraId="2527F309"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08A35DDD"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Procedure condivise di intervento sulla disabilità</w:t>
            </w:r>
          </w:p>
        </w:tc>
        <w:tc>
          <w:tcPr>
            <w:tcW w:w="1243" w:type="dxa"/>
            <w:vAlign w:val="center"/>
          </w:tcPr>
          <w:p w14:paraId="7E54A699" w14:textId="77777777" w:rsidR="00AB0DC5" w:rsidRPr="00963E53" w:rsidRDefault="00CE0E5A"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55FDBAC0" w14:textId="77777777">
        <w:tc>
          <w:tcPr>
            <w:tcW w:w="4219" w:type="dxa"/>
            <w:vMerge/>
            <w:vAlign w:val="center"/>
          </w:tcPr>
          <w:p w14:paraId="527661B4"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228F1973"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Procedure condivise di intervento su disagio e simili</w:t>
            </w:r>
          </w:p>
        </w:tc>
        <w:tc>
          <w:tcPr>
            <w:tcW w:w="1243" w:type="dxa"/>
            <w:vAlign w:val="center"/>
          </w:tcPr>
          <w:p w14:paraId="66D00932" w14:textId="77777777" w:rsidR="00AB0DC5" w:rsidRPr="00963E53" w:rsidRDefault="00984C3E"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7A294515" w14:textId="77777777">
        <w:tc>
          <w:tcPr>
            <w:tcW w:w="4219" w:type="dxa"/>
            <w:vMerge/>
            <w:vAlign w:val="center"/>
          </w:tcPr>
          <w:p w14:paraId="01F22DB2"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42CFC641" w14:textId="77777777" w:rsidR="001B78F6"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 xml:space="preserve">Progetti territoriali integrati: </w:t>
            </w:r>
          </w:p>
          <w:p w14:paraId="37F5751F" w14:textId="77777777" w:rsidR="00B3225A" w:rsidRPr="00963E53" w:rsidRDefault="002850C8" w:rsidP="00ED13AB">
            <w:pPr>
              <w:autoSpaceDE w:val="0"/>
              <w:autoSpaceDN w:val="0"/>
              <w:adjustRightInd w:val="0"/>
              <w:rPr>
                <w:rFonts w:asciiTheme="minorHAnsi" w:hAnsiTheme="minorHAnsi" w:cstheme="minorHAnsi"/>
                <w:sz w:val="16"/>
                <w:szCs w:val="16"/>
              </w:rPr>
            </w:pPr>
            <w:r w:rsidRPr="00963E53">
              <w:rPr>
                <w:rFonts w:asciiTheme="minorHAnsi" w:hAnsiTheme="minorHAnsi" w:cstheme="minorHAnsi"/>
                <w:sz w:val="16"/>
                <w:szCs w:val="16"/>
              </w:rPr>
              <w:t>- progetti di Educazione alla Salute: “ Ben Essere Adolescente; Armonie per la salute a scuola”</w:t>
            </w:r>
          </w:p>
        </w:tc>
        <w:tc>
          <w:tcPr>
            <w:tcW w:w="1243" w:type="dxa"/>
            <w:vAlign w:val="center"/>
          </w:tcPr>
          <w:p w14:paraId="5E9AF802" w14:textId="77777777" w:rsidR="00AB0DC5" w:rsidRPr="00963E53" w:rsidRDefault="005358C8"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NO</w:t>
            </w:r>
          </w:p>
        </w:tc>
      </w:tr>
      <w:tr w:rsidR="00AB0DC5" w:rsidRPr="00963E53" w14:paraId="55BC5512" w14:textId="77777777">
        <w:tc>
          <w:tcPr>
            <w:tcW w:w="4219" w:type="dxa"/>
            <w:vMerge/>
            <w:vAlign w:val="center"/>
          </w:tcPr>
          <w:p w14:paraId="1C4C2719"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3084B649"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Progetti integrati a livello di singola scuola</w:t>
            </w:r>
          </w:p>
        </w:tc>
        <w:tc>
          <w:tcPr>
            <w:tcW w:w="1243" w:type="dxa"/>
            <w:vAlign w:val="center"/>
          </w:tcPr>
          <w:p w14:paraId="6E51DDF1" w14:textId="77777777" w:rsidR="00AB0DC5" w:rsidRPr="00963E53" w:rsidRDefault="00984C3E"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24219E63" w14:textId="77777777">
        <w:tc>
          <w:tcPr>
            <w:tcW w:w="4219" w:type="dxa"/>
            <w:vMerge/>
            <w:vAlign w:val="center"/>
          </w:tcPr>
          <w:p w14:paraId="35186A62"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04B5F916"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Rapporti con CTS / CTI</w:t>
            </w:r>
          </w:p>
        </w:tc>
        <w:tc>
          <w:tcPr>
            <w:tcW w:w="1243" w:type="dxa"/>
            <w:vAlign w:val="center"/>
          </w:tcPr>
          <w:p w14:paraId="54217F68" w14:textId="77777777" w:rsidR="00AB0DC5" w:rsidRPr="00963E53" w:rsidRDefault="00984C3E"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3DBF1070" w14:textId="77777777">
        <w:tc>
          <w:tcPr>
            <w:tcW w:w="4219" w:type="dxa"/>
            <w:vMerge/>
            <w:vAlign w:val="center"/>
          </w:tcPr>
          <w:p w14:paraId="38C5FB21"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1E3FFF8D"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Altro:</w:t>
            </w:r>
          </w:p>
        </w:tc>
        <w:tc>
          <w:tcPr>
            <w:tcW w:w="1243" w:type="dxa"/>
            <w:vAlign w:val="center"/>
          </w:tcPr>
          <w:p w14:paraId="183B808B" w14:textId="77777777" w:rsidR="00AB0DC5" w:rsidRPr="00963E53" w:rsidRDefault="00AB0DC5" w:rsidP="0049777F">
            <w:pPr>
              <w:autoSpaceDE w:val="0"/>
              <w:autoSpaceDN w:val="0"/>
              <w:adjustRightInd w:val="0"/>
              <w:ind w:left="-108"/>
              <w:jc w:val="center"/>
              <w:rPr>
                <w:rFonts w:asciiTheme="minorHAnsi" w:hAnsiTheme="minorHAnsi" w:cstheme="minorHAnsi"/>
                <w:b/>
                <w:sz w:val="20"/>
                <w:szCs w:val="20"/>
              </w:rPr>
            </w:pPr>
          </w:p>
        </w:tc>
      </w:tr>
      <w:tr w:rsidR="00AB0DC5" w:rsidRPr="00963E53" w14:paraId="6A72BAF3" w14:textId="77777777">
        <w:tc>
          <w:tcPr>
            <w:tcW w:w="4219" w:type="dxa"/>
            <w:vMerge w:val="restart"/>
            <w:vAlign w:val="center"/>
          </w:tcPr>
          <w:p w14:paraId="65E67E83" w14:textId="77777777" w:rsidR="00AB0DC5" w:rsidRPr="00963E53" w:rsidRDefault="00AB0DC5" w:rsidP="001F393B">
            <w:pPr>
              <w:numPr>
                <w:ilvl w:val="0"/>
                <w:numId w:val="6"/>
              </w:numPr>
              <w:autoSpaceDE w:val="0"/>
              <w:autoSpaceDN w:val="0"/>
              <w:adjustRightInd w:val="0"/>
              <w:rPr>
                <w:rFonts w:asciiTheme="minorHAnsi" w:hAnsiTheme="minorHAnsi" w:cstheme="minorHAnsi"/>
                <w:b/>
              </w:rPr>
            </w:pPr>
            <w:r w:rsidRPr="00963E53">
              <w:rPr>
                <w:rFonts w:asciiTheme="minorHAnsi" w:hAnsiTheme="minorHAnsi" w:cstheme="minorHAnsi"/>
                <w:b/>
              </w:rPr>
              <w:t>Rapporti con privato sociale e volontariato</w:t>
            </w:r>
          </w:p>
          <w:p w14:paraId="56906206" w14:textId="77777777" w:rsidR="000619E1" w:rsidRPr="00963E53" w:rsidRDefault="000619E1" w:rsidP="000619E1">
            <w:pPr>
              <w:autoSpaceDE w:val="0"/>
              <w:autoSpaceDN w:val="0"/>
              <w:adjustRightInd w:val="0"/>
              <w:ind w:left="720"/>
              <w:rPr>
                <w:rFonts w:asciiTheme="minorHAnsi" w:hAnsiTheme="minorHAnsi" w:cstheme="minorHAnsi"/>
                <w:b/>
              </w:rPr>
            </w:pPr>
          </w:p>
        </w:tc>
        <w:tc>
          <w:tcPr>
            <w:tcW w:w="4427" w:type="dxa"/>
            <w:vAlign w:val="center"/>
          </w:tcPr>
          <w:p w14:paraId="7C0D525F"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Progetti territoriali integrati</w:t>
            </w:r>
          </w:p>
        </w:tc>
        <w:tc>
          <w:tcPr>
            <w:tcW w:w="1243" w:type="dxa"/>
            <w:vAlign w:val="center"/>
          </w:tcPr>
          <w:p w14:paraId="261E10AE" w14:textId="77777777" w:rsidR="00AB0DC5" w:rsidRPr="00963E53" w:rsidRDefault="00984C3E"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589952FA" w14:textId="77777777">
        <w:tc>
          <w:tcPr>
            <w:tcW w:w="4219" w:type="dxa"/>
            <w:vMerge/>
            <w:vAlign w:val="center"/>
          </w:tcPr>
          <w:p w14:paraId="4E7AF104"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5D7D0024"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Progetti integrati a livello di singola scuola</w:t>
            </w:r>
          </w:p>
        </w:tc>
        <w:tc>
          <w:tcPr>
            <w:tcW w:w="1243" w:type="dxa"/>
            <w:vAlign w:val="center"/>
          </w:tcPr>
          <w:p w14:paraId="1F7B4F2E" w14:textId="77777777" w:rsidR="00AB0DC5" w:rsidRPr="00963E53" w:rsidRDefault="00984C3E"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52127F43" w14:textId="77777777">
        <w:tc>
          <w:tcPr>
            <w:tcW w:w="4219" w:type="dxa"/>
            <w:vMerge/>
            <w:vAlign w:val="center"/>
          </w:tcPr>
          <w:p w14:paraId="0D1134AA"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681E0A30" w14:textId="77777777" w:rsidR="00AB0DC5" w:rsidRPr="00963E53" w:rsidRDefault="00AB0DC5" w:rsidP="00583947">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 xml:space="preserve">Progetti a livello di reti di scuole: </w:t>
            </w:r>
          </w:p>
        </w:tc>
        <w:tc>
          <w:tcPr>
            <w:tcW w:w="1243" w:type="dxa"/>
            <w:vAlign w:val="center"/>
          </w:tcPr>
          <w:p w14:paraId="6379C8A0" w14:textId="77777777" w:rsidR="00AB0DC5" w:rsidRPr="00963E53" w:rsidRDefault="00984C3E"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SI</w:t>
            </w:r>
          </w:p>
        </w:tc>
      </w:tr>
      <w:tr w:rsidR="00AB0DC5" w:rsidRPr="00963E53" w14:paraId="5750E896" w14:textId="77777777">
        <w:tc>
          <w:tcPr>
            <w:tcW w:w="4219" w:type="dxa"/>
            <w:vMerge w:val="restart"/>
            <w:vAlign w:val="center"/>
          </w:tcPr>
          <w:p w14:paraId="2AA8FEB7" w14:textId="77777777" w:rsidR="00AB0DC5" w:rsidRPr="00963E53" w:rsidRDefault="00AB0DC5" w:rsidP="001F393B">
            <w:pPr>
              <w:numPr>
                <w:ilvl w:val="0"/>
                <w:numId w:val="6"/>
              </w:numPr>
              <w:autoSpaceDE w:val="0"/>
              <w:autoSpaceDN w:val="0"/>
              <w:adjustRightInd w:val="0"/>
              <w:rPr>
                <w:rFonts w:asciiTheme="minorHAnsi" w:hAnsiTheme="minorHAnsi" w:cstheme="minorHAnsi"/>
                <w:b/>
              </w:rPr>
            </w:pPr>
            <w:r w:rsidRPr="00963E53">
              <w:rPr>
                <w:rFonts w:asciiTheme="minorHAnsi" w:hAnsiTheme="minorHAnsi" w:cstheme="minorHAnsi"/>
                <w:b/>
              </w:rPr>
              <w:t>Formazione docenti</w:t>
            </w:r>
          </w:p>
        </w:tc>
        <w:tc>
          <w:tcPr>
            <w:tcW w:w="4427" w:type="dxa"/>
            <w:vAlign w:val="center"/>
          </w:tcPr>
          <w:p w14:paraId="30406FFF" w14:textId="77777777" w:rsidR="00A5336D" w:rsidRPr="00963E53" w:rsidRDefault="00AB0DC5" w:rsidP="00BF403B">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Strategie e metodologie educativo-didattiche / gestione della classe</w:t>
            </w:r>
          </w:p>
        </w:tc>
        <w:tc>
          <w:tcPr>
            <w:tcW w:w="1243" w:type="dxa"/>
            <w:vAlign w:val="center"/>
          </w:tcPr>
          <w:p w14:paraId="33156859" w14:textId="77777777" w:rsidR="00AB0DC5" w:rsidRPr="00963E53" w:rsidRDefault="00984C3E"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 xml:space="preserve">SI   </w:t>
            </w:r>
          </w:p>
        </w:tc>
      </w:tr>
      <w:tr w:rsidR="00AB0DC5" w:rsidRPr="00963E53" w14:paraId="3063A933" w14:textId="77777777">
        <w:tc>
          <w:tcPr>
            <w:tcW w:w="4219" w:type="dxa"/>
            <w:vMerge/>
            <w:vAlign w:val="center"/>
          </w:tcPr>
          <w:p w14:paraId="55F79C8E"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173DDA2A" w14:textId="77777777" w:rsidR="00A5336D" w:rsidRPr="00963E53" w:rsidRDefault="00AB0DC5" w:rsidP="00E31CC5">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Didattica speciale e progetti educativo-didattici a prevalente tematica inclusiva:</w:t>
            </w:r>
          </w:p>
          <w:p w14:paraId="3AE74A49" w14:textId="77777777" w:rsidR="00B3225A" w:rsidRPr="00963E53" w:rsidRDefault="00B3225A" w:rsidP="00F07318">
            <w:pPr>
              <w:autoSpaceDE w:val="0"/>
              <w:autoSpaceDN w:val="0"/>
              <w:adjustRightInd w:val="0"/>
              <w:rPr>
                <w:rFonts w:asciiTheme="minorHAnsi" w:hAnsiTheme="minorHAnsi" w:cstheme="minorHAnsi"/>
                <w:sz w:val="16"/>
                <w:szCs w:val="16"/>
              </w:rPr>
            </w:pPr>
            <w:r w:rsidRPr="00963E53">
              <w:rPr>
                <w:rFonts w:asciiTheme="minorHAnsi" w:hAnsiTheme="minorHAnsi" w:cstheme="minorHAnsi"/>
                <w:sz w:val="16"/>
                <w:szCs w:val="16"/>
              </w:rPr>
              <w:t>-Corsi promossi in ambito territoriale di informazione/sensibilizzazione sulla normativa e le problematiche dell’disabilità</w:t>
            </w:r>
          </w:p>
        </w:tc>
        <w:tc>
          <w:tcPr>
            <w:tcW w:w="1243" w:type="dxa"/>
            <w:vAlign w:val="center"/>
          </w:tcPr>
          <w:p w14:paraId="5619A1DE" w14:textId="77777777" w:rsidR="00AB0DC5" w:rsidRPr="00963E53" w:rsidRDefault="005358C8"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Sì</w:t>
            </w:r>
          </w:p>
        </w:tc>
      </w:tr>
      <w:tr w:rsidR="00AB0DC5" w:rsidRPr="00963E53" w14:paraId="584F7F46" w14:textId="77777777">
        <w:tc>
          <w:tcPr>
            <w:tcW w:w="4219" w:type="dxa"/>
            <w:vMerge/>
            <w:vAlign w:val="center"/>
          </w:tcPr>
          <w:p w14:paraId="7A5EE46A"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256D9D03"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Didattica interculturale / italiano L2</w:t>
            </w:r>
          </w:p>
        </w:tc>
        <w:tc>
          <w:tcPr>
            <w:tcW w:w="1243" w:type="dxa"/>
            <w:vAlign w:val="center"/>
          </w:tcPr>
          <w:p w14:paraId="792D4225" w14:textId="77777777" w:rsidR="00AB0DC5" w:rsidRPr="00963E53" w:rsidRDefault="00EB6BC9"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No</w:t>
            </w:r>
          </w:p>
        </w:tc>
      </w:tr>
      <w:tr w:rsidR="00AB0DC5" w:rsidRPr="00963E53" w14:paraId="0A5CAB31" w14:textId="77777777">
        <w:tc>
          <w:tcPr>
            <w:tcW w:w="4219" w:type="dxa"/>
            <w:vMerge/>
            <w:vAlign w:val="center"/>
          </w:tcPr>
          <w:p w14:paraId="7CD287C1"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33AEE376"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Psicologia e psicopatologia dell’età evolutiva (compresi DSA, ADHD, ecc.)</w:t>
            </w:r>
          </w:p>
        </w:tc>
        <w:tc>
          <w:tcPr>
            <w:tcW w:w="1243" w:type="dxa"/>
            <w:vAlign w:val="center"/>
          </w:tcPr>
          <w:p w14:paraId="5758F285" w14:textId="77777777" w:rsidR="00AB0DC5" w:rsidRPr="00963E53" w:rsidRDefault="00EB6BC9"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No</w:t>
            </w:r>
          </w:p>
        </w:tc>
      </w:tr>
      <w:tr w:rsidR="00AB0DC5" w:rsidRPr="00963E53" w14:paraId="12419C0A" w14:textId="77777777">
        <w:tc>
          <w:tcPr>
            <w:tcW w:w="4219" w:type="dxa"/>
            <w:vMerge/>
            <w:vAlign w:val="center"/>
          </w:tcPr>
          <w:p w14:paraId="2020263C"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0C677E74"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 xml:space="preserve">Progetti di formazione su specifiche disabilità (autismo, ADHD, </w:t>
            </w:r>
            <w:proofErr w:type="spellStart"/>
            <w:r w:rsidRPr="00963E53">
              <w:rPr>
                <w:rFonts w:asciiTheme="minorHAnsi" w:hAnsiTheme="minorHAnsi" w:cstheme="minorHAnsi"/>
                <w:sz w:val="20"/>
                <w:szCs w:val="20"/>
              </w:rPr>
              <w:t>Dis</w:t>
            </w:r>
            <w:proofErr w:type="spellEnd"/>
            <w:r w:rsidRPr="00963E53">
              <w:rPr>
                <w:rFonts w:asciiTheme="minorHAnsi" w:hAnsiTheme="minorHAnsi" w:cstheme="minorHAnsi"/>
                <w:sz w:val="20"/>
                <w:szCs w:val="20"/>
              </w:rPr>
              <w:t>. Intellettive, sensoriali…)</w:t>
            </w:r>
          </w:p>
        </w:tc>
        <w:tc>
          <w:tcPr>
            <w:tcW w:w="1243" w:type="dxa"/>
            <w:vAlign w:val="center"/>
          </w:tcPr>
          <w:p w14:paraId="796AD385" w14:textId="77777777" w:rsidR="00AB0DC5" w:rsidRPr="00963E53" w:rsidRDefault="00EB6BC9" w:rsidP="0049777F">
            <w:pPr>
              <w:autoSpaceDE w:val="0"/>
              <w:autoSpaceDN w:val="0"/>
              <w:adjustRightInd w:val="0"/>
              <w:ind w:left="-108"/>
              <w:jc w:val="center"/>
              <w:rPr>
                <w:rFonts w:asciiTheme="minorHAnsi" w:hAnsiTheme="minorHAnsi" w:cstheme="minorHAnsi"/>
                <w:b/>
                <w:sz w:val="20"/>
                <w:szCs w:val="20"/>
              </w:rPr>
            </w:pPr>
            <w:r w:rsidRPr="00963E53">
              <w:rPr>
                <w:rFonts w:asciiTheme="minorHAnsi" w:hAnsiTheme="minorHAnsi" w:cstheme="minorHAnsi"/>
                <w:b/>
                <w:sz w:val="20"/>
                <w:szCs w:val="20"/>
              </w:rPr>
              <w:t>No</w:t>
            </w:r>
          </w:p>
        </w:tc>
      </w:tr>
      <w:tr w:rsidR="00AB0DC5" w:rsidRPr="00963E53" w14:paraId="1D6F7488" w14:textId="77777777">
        <w:tc>
          <w:tcPr>
            <w:tcW w:w="4219" w:type="dxa"/>
            <w:vMerge/>
            <w:vAlign w:val="center"/>
          </w:tcPr>
          <w:p w14:paraId="7A0BF5E2" w14:textId="77777777" w:rsidR="00AB0DC5" w:rsidRPr="00963E53" w:rsidRDefault="00AB0DC5" w:rsidP="0049777F">
            <w:pPr>
              <w:autoSpaceDE w:val="0"/>
              <w:autoSpaceDN w:val="0"/>
              <w:adjustRightInd w:val="0"/>
              <w:rPr>
                <w:rFonts w:asciiTheme="minorHAnsi" w:hAnsiTheme="minorHAnsi" w:cstheme="minorHAnsi"/>
                <w:b/>
                <w:sz w:val="20"/>
                <w:szCs w:val="20"/>
              </w:rPr>
            </w:pPr>
          </w:p>
        </w:tc>
        <w:tc>
          <w:tcPr>
            <w:tcW w:w="4427" w:type="dxa"/>
            <w:vAlign w:val="center"/>
          </w:tcPr>
          <w:p w14:paraId="37E4DF88" w14:textId="77777777" w:rsidR="00AB0DC5" w:rsidRPr="00963E53" w:rsidRDefault="00AB0DC5" w:rsidP="0049777F">
            <w:pPr>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 xml:space="preserve">Altro: </w:t>
            </w:r>
          </w:p>
        </w:tc>
        <w:tc>
          <w:tcPr>
            <w:tcW w:w="1243" w:type="dxa"/>
            <w:vAlign w:val="center"/>
          </w:tcPr>
          <w:p w14:paraId="626024C5" w14:textId="77777777" w:rsidR="00AB0DC5" w:rsidRPr="00963E53" w:rsidRDefault="00AB0DC5" w:rsidP="0049777F">
            <w:pPr>
              <w:autoSpaceDE w:val="0"/>
              <w:autoSpaceDN w:val="0"/>
              <w:adjustRightInd w:val="0"/>
              <w:ind w:left="-108"/>
              <w:jc w:val="center"/>
              <w:rPr>
                <w:rFonts w:asciiTheme="minorHAnsi" w:hAnsiTheme="minorHAnsi" w:cstheme="minorHAnsi"/>
                <w:b/>
                <w:sz w:val="20"/>
                <w:szCs w:val="20"/>
              </w:rPr>
            </w:pPr>
          </w:p>
        </w:tc>
      </w:tr>
    </w:tbl>
    <w:p w14:paraId="57D64C83" w14:textId="77777777" w:rsidR="00ED3836" w:rsidRPr="00963E53" w:rsidRDefault="00ED3836">
      <w:pPr>
        <w:rPr>
          <w:rFonts w:asciiTheme="minorHAnsi" w:hAnsiTheme="minorHAnsi" w:cstheme="minorHAnsi"/>
        </w:rPr>
      </w:pPr>
    </w:p>
    <w:p w14:paraId="534225E4" w14:textId="77777777" w:rsidR="00ED3836" w:rsidRPr="00963E53" w:rsidRDefault="00ED3836">
      <w:pPr>
        <w:rPr>
          <w:rFonts w:asciiTheme="minorHAnsi" w:hAnsiTheme="minorHAnsi" w:cstheme="minorHAnsi"/>
        </w:rPr>
      </w:pPr>
    </w:p>
    <w:p w14:paraId="2BB46FAD" w14:textId="77777777" w:rsidR="00605BBD" w:rsidRPr="00963E53" w:rsidRDefault="00605BBD">
      <w:pPr>
        <w:rPr>
          <w:rFonts w:asciiTheme="minorHAnsi" w:hAnsiTheme="minorHAnsi" w:cstheme="minorHAnsi"/>
        </w:rPr>
      </w:pPr>
      <w:r w:rsidRPr="00963E53">
        <w:rPr>
          <w:rFonts w:asciiTheme="minorHAnsi" w:hAnsiTheme="minorHAnsi" w:cstheme="minorHAnsi"/>
        </w:rPr>
        <w:br w:type="page"/>
      </w:r>
    </w:p>
    <w:p w14:paraId="442CFD24" w14:textId="77777777" w:rsidR="00F07318" w:rsidRPr="00963E53" w:rsidRDefault="00F07318">
      <w:pPr>
        <w:rPr>
          <w:rFonts w:asciiTheme="minorHAnsi" w:hAnsiTheme="minorHAnsi"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566"/>
        <w:gridCol w:w="566"/>
        <w:gridCol w:w="566"/>
        <w:gridCol w:w="566"/>
        <w:gridCol w:w="677"/>
      </w:tblGrid>
      <w:tr w:rsidR="00ED3836" w:rsidRPr="00963E53" w14:paraId="2E3C3D24" w14:textId="77777777">
        <w:trPr>
          <w:trHeight w:val="242"/>
        </w:trPr>
        <w:tc>
          <w:tcPr>
            <w:tcW w:w="6948" w:type="dxa"/>
            <w:vAlign w:val="center"/>
          </w:tcPr>
          <w:p w14:paraId="0CF817E3" w14:textId="77777777" w:rsidR="00ED3836" w:rsidRPr="00963E53" w:rsidRDefault="00ED3836" w:rsidP="00F347E6">
            <w:pPr>
              <w:autoSpaceDE w:val="0"/>
              <w:autoSpaceDN w:val="0"/>
              <w:adjustRightInd w:val="0"/>
              <w:rPr>
                <w:rFonts w:asciiTheme="minorHAnsi" w:hAnsiTheme="minorHAnsi" w:cstheme="minorHAnsi"/>
                <w:b/>
              </w:rPr>
            </w:pPr>
            <w:r w:rsidRPr="00963E53">
              <w:rPr>
                <w:rFonts w:asciiTheme="minorHAnsi" w:hAnsiTheme="minorHAnsi" w:cstheme="minorHAnsi"/>
              </w:rPr>
              <w:br w:type="page"/>
            </w:r>
            <w:r w:rsidRPr="00963E53">
              <w:rPr>
                <w:rFonts w:asciiTheme="minorHAnsi" w:hAnsiTheme="minorHAnsi" w:cstheme="minorHAnsi"/>
                <w:b/>
              </w:rPr>
              <w:t>Sintesi dei punti di forza e di criticità rilevati*:</w:t>
            </w:r>
          </w:p>
        </w:tc>
        <w:tc>
          <w:tcPr>
            <w:tcW w:w="566" w:type="dxa"/>
            <w:vAlign w:val="center"/>
          </w:tcPr>
          <w:p w14:paraId="24B90FB8" w14:textId="77777777" w:rsidR="00ED3836" w:rsidRPr="00963E53" w:rsidRDefault="00ED3836" w:rsidP="00F347E6">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0"/>
                <w:szCs w:val="20"/>
              </w:rPr>
              <w:t>0</w:t>
            </w:r>
          </w:p>
        </w:tc>
        <w:tc>
          <w:tcPr>
            <w:tcW w:w="566" w:type="dxa"/>
            <w:vAlign w:val="center"/>
          </w:tcPr>
          <w:p w14:paraId="6A9CDEC8" w14:textId="77777777" w:rsidR="00ED3836" w:rsidRPr="00963E53" w:rsidRDefault="00ED3836" w:rsidP="00F347E6">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0"/>
                <w:szCs w:val="20"/>
              </w:rPr>
              <w:t>1</w:t>
            </w:r>
          </w:p>
        </w:tc>
        <w:tc>
          <w:tcPr>
            <w:tcW w:w="566" w:type="dxa"/>
            <w:vAlign w:val="center"/>
          </w:tcPr>
          <w:p w14:paraId="1F1B8FCD" w14:textId="77777777" w:rsidR="00ED3836" w:rsidRPr="00963E53" w:rsidRDefault="00ED3836" w:rsidP="00F347E6">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0"/>
                <w:szCs w:val="20"/>
              </w:rPr>
              <w:t>2</w:t>
            </w:r>
          </w:p>
        </w:tc>
        <w:tc>
          <w:tcPr>
            <w:tcW w:w="566" w:type="dxa"/>
            <w:vAlign w:val="center"/>
          </w:tcPr>
          <w:p w14:paraId="7F686996" w14:textId="77777777" w:rsidR="00ED3836" w:rsidRPr="00963E53" w:rsidRDefault="00ED3836" w:rsidP="00F347E6">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0"/>
                <w:szCs w:val="20"/>
              </w:rPr>
              <w:t>3</w:t>
            </w:r>
          </w:p>
        </w:tc>
        <w:tc>
          <w:tcPr>
            <w:tcW w:w="677" w:type="dxa"/>
            <w:vAlign w:val="center"/>
          </w:tcPr>
          <w:p w14:paraId="63A78F95" w14:textId="77777777" w:rsidR="00ED3836" w:rsidRPr="00963E53" w:rsidRDefault="00ED3836" w:rsidP="00F347E6">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0"/>
                <w:szCs w:val="20"/>
              </w:rPr>
              <w:t>4</w:t>
            </w:r>
          </w:p>
        </w:tc>
      </w:tr>
      <w:tr w:rsidR="00AD170E" w:rsidRPr="00963E53" w14:paraId="261164D7" w14:textId="77777777">
        <w:trPr>
          <w:trHeight w:val="241"/>
        </w:trPr>
        <w:tc>
          <w:tcPr>
            <w:tcW w:w="6948" w:type="dxa"/>
            <w:vAlign w:val="center"/>
          </w:tcPr>
          <w:p w14:paraId="58026B23" w14:textId="77777777" w:rsidR="00AD170E" w:rsidRPr="00963E53" w:rsidRDefault="00AD170E" w:rsidP="00F347E6">
            <w:pPr>
              <w:tabs>
                <w:tab w:val="num" w:pos="720"/>
              </w:tabs>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Aspetti organizzativi e gestionali coinvolti nel cambiamento inclusivo</w:t>
            </w:r>
          </w:p>
        </w:tc>
        <w:tc>
          <w:tcPr>
            <w:tcW w:w="566" w:type="dxa"/>
            <w:vAlign w:val="center"/>
          </w:tcPr>
          <w:p w14:paraId="6FD50E7B"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5B996CAF"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27EB53E9"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09FEDF6C"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677" w:type="dxa"/>
            <w:vAlign w:val="center"/>
          </w:tcPr>
          <w:p w14:paraId="11CDFA8B" w14:textId="77777777" w:rsidR="00AD170E" w:rsidRPr="00963E53" w:rsidRDefault="001A1108" w:rsidP="00F347E6">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0"/>
                <w:szCs w:val="20"/>
              </w:rPr>
              <w:t>X</w:t>
            </w:r>
          </w:p>
        </w:tc>
      </w:tr>
      <w:tr w:rsidR="00AD170E" w:rsidRPr="00963E53" w14:paraId="38CDA7E3" w14:textId="77777777">
        <w:trPr>
          <w:trHeight w:val="241"/>
        </w:trPr>
        <w:tc>
          <w:tcPr>
            <w:tcW w:w="6948" w:type="dxa"/>
            <w:vAlign w:val="center"/>
          </w:tcPr>
          <w:p w14:paraId="04564461" w14:textId="77777777" w:rsidR="00AD170E" w:rsidRPr="00963E53" w:rsidRDefault="00AD170E" w:rsidP="00F347E6">
            <w:pPr>
              <w:tabs>
                <w:tab w:val="num" w:pos="720"/>
              </w:tabs>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Possibilità di strutturare percorsi specifici di formazione e aggiornamento degli insegnanti</w:t>
            </w:r>
          </w:p>
        </w:tc>
        <w:tc>
          <w:tcPr>
            <w:tcW w:w="566" w:type="dxa"/>
            <w:vAlign w:val="center"/>
          </w:tcPr>
          <w:p w14:paraId="7C8A0085"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5542F2DD"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046BEE91"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0"/>
                <w:szCs w:val="20"/>
              </w:rPr>
              <w:t>X</w:t>
            </w:r>
          </w:p>
        </w:tc>
        <w:tc>
          <w:tcPr>
            <w:tcW w:w="566" w:type="dxa"/>
            <w:vAlign w:val="center"/>
          </w:tcPr>
          <w:p w14:paraId="3BABE1D4"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677" w:type="dxa"/>
            <w:vAlign w:val="center"/>
          </w:tcPr>
          <w:p w14:paraId="4C0361D9"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r>
      <w:tr w:rsidR="00AD170E" w:rsidRPr="00963E53" w14:paraId="261F7130" w14:textId="77777777">
        <w:trPr>
          <w:trHeight w:val="241"/>
        </w:trPr>
        <w:tc>
          <w:tcPr>
            <w:tcW w:w="6948" w:type="dxa"/>
            <w:vAlign w:val="center"/>
          </w:tcPr>
          <w:p w14:paraId="44AE7213" w14:textId="77777777" w:rsidR="00AD170E" w:rsidRPr="00963E53" w:rsidRDefault="00AD170E" w:rsidP="00F347E6">
            <w:pPr>
              <w:tabs>
                <w:tab w:val="num" w:pos="720"/>
              </w:tabs>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Adozione di strategie di valutazione coerenti con prassi inclusive;</w:t>
            </w:r>
          </w:p>
        </w:tc>
        <w:tc>
          <w:tcPr>
            <w:tcW w:w="566" w:type="dxa"/>
            <w:vAlign w:val="center"/>
          </w:tcPr>
          <w:p w14:paraId="735B2F19"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0C2AB704"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5DBBBB57"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060EDCDD" w14:textId="77777777" w:rsidR="00AD170E" w:rsidRPr="00963E53" w:rsidRDefault="005358C8" w:rsidP="00F347E6">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0"/>
                <w:szCs w:val="20"/>
              </w:rPr>
              <w:t>X</w:t>
            </w:r>
          </w:p>
        </w:tc>
        <w:tc>
          <w:tcPr>
            <w:tcW w:w="677" w:type="dxa"/>
            <w:vAlign w:val="center"/>
          </w:tcPr>
          <w:p w14:paraId="033BBF1D"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r>
      <w:tr w:rsidR="00AD170E" w:rsidRPr="00963E53" w14:paraId="7DAF08B2" w14:textId="77777777">
        <w:trPr>
          <w:trHeight w:val="241"/>
        </w:trPr>
        <w:tc>
          <w:tcPr>
            <w:tcW w:w="6948" w:type="dxa"/>
            <w:vAlign w:val="center"/>
          </w:tcPr>
          <w:p w14:paraId="1F45F404" w14:textId="77777777" w:rsidR="00AD170E" w:rsidRPr="00963E53" w:rsidRDefault="00AD170E" w:rsidP="00F347E6">
            <w:pPr>
              <w:tabs>
                <w:tab w:val="num" w:pos="720"/>
              </w:tabs>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Organizzazione dei diversi tipi di sostegno presenti all’interno della scuola</w:t>
            </w:r>
          </w:p>
        </w:tc>
        <w:tc>
          <w:tcPr>
            <w:tcW w:w="566" w:type="dxa"/>
            <w:vAlign w:val="center"/>
          </w:tcPr>
          <w:p w14:paraId="59AF030F"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2A154CD6"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0E318749"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0"/>
                <w:szCs w:val="20"/>
              </w:rPr>
              <w:t>X</w:t>
            </w:r>
          </w:p>
        </w:tc>
        <w:tc>
          <w:tcPr>
            <w:tcW w:w="566" w:type="dxa"/>
            <w:vAlign w:val="center"/>
          </w:tcPr>
          <w:p w14:paraId="1D1FB152"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677" w:type="dxa"/>
            <w:vAlign w:val="center"/>
          </w:tcPr>
          <w:p w14:paraId="63E25A4C"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r>
      <w:tr w:rsidR="00AD170E" w:rsidRPr="00963E53" w14:paraId="61B734E8" w14:textId="77777777">
        <w:trPr>
          <w:trHeight w:val="241"/>
        </w:trPr>
        <w:tc>
          <w:tcPr>
            <w:tcW w:w="6948" w:type="dxa"/>
            <w:vAlign w:val="center"/>
          </w:tcPr>
          <w:p w14:paraId="3EED94DE" w14:textId="77777777" w:rsidR="00AD170E" w:rsidRPr="00963E53" w:rsidRDefault="00AD170E" w:rsidP="00F347E6">
            <w:pPr>
              <w:tabs>
                <w:tab w:val="num" w:pos="720"/>
              </w:tabs>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Organizzazione dei diversi tipi di sostegno presenti all’esterno della scuola, in rapporto ai diversi servizi esistenti;</w:t>
            </w:r>
          </w:p>
        </w:tc>
        <w:tc>
          <w:tcPr>
            <w:tcW w:w="566" w:type="dxa"/>
            <w:vAlign w:val="center"/>
          </w:tcPr>
          <w:p w14:paraId="3B74DA65"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0CEB350D"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365EFDD4" w14:textId="77777777" w:rsidR="00AD170E" w:rsidRPr="00963E53" w:rsidRDefault="005358C8" w:rsidP="002821F4">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0"/>
                <w:szCs w:val="20"/>
              </w:rPr>
              <w:t>X</w:t>
            </w:r>
          </w:p>
        </w:tc>
        <w:tc>
          <w:tcPr>
            <w:tcW w:w="566" w:type="dxa"/>
            <w:vAlign w:val="center"/>
          </w:tcPr>
          <w:p w14:paraId="753C7A24"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677" w:type="dxa"/>
            <w:vAlign w:val="center"/>
          </w:tcPr>
          <w:p w14:paraId="2C26A5E6"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r>
      <w:tr w:rsidR="00AD170E" w:rsidRPr="00963E53" w14:paraId="03F5F447" w14:textId="77777777">
        <w:trPr>
          <w:trHeight w:val="241"/>
        </w:trPr>
        <w:tc>
          <w:tcPr>
            <w:tcW w:w="6948" w:type="dxa"/>
            <w:vAlign w:val="center"/>
          </w:tcPr>
          <w:p w14:paraId="4C7585A4" w14:textId="77777777" w:rsidR="00AD170E" w:rsidRPr="00963E53" w:rsidRDefault="00AD170E" w:rsidP="00F347E6">
            <w:pPr>
              <w:tabs>
                <w:tab w:val="num" w:pos="720"/>
              </w:tabs>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Ruolo delle famiglie e della comunità nel dare supporto e nel partecipare alle decisioni che riguardano l’organizzazione delle attività educative;</w:t>
            </w:r>
          </w:p>
        </w:tc>
        <w:tc>
          <w:tcPr>
            <w:tcW w:w="566" w:type="dxa"/>
            <w:vAlign w:val="center"/>
          </w:tcPr>
          <w:p w14:paraId="5394CADB"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0E370B14"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70B0B7BC" w14:textId="77777777" w:rsidR="00AD170E" w:rsidRPr="00963E53" w:rsidRDefault="006D5BE6" w:rsidP="002821F4">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0"/>
                <w:szCs w:val="20"/>
              </w:rPr>
              <w:t>X</w:t>
            </w:r>
          </w:p>
        </w:tc>
        <w:tc>
          <w:tcPr>
            <w:tcW w:w="566" w:type="dxa"/>
            <w:vAlign w:val="center"/>
          </w:tcPr>
          <w:p w14:paraId="46858D59"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677" w:type="dxa"/>
            <w:vAlign w:val="center"/>
          </w:tcPr>
          <w:p w14:paraId="0C8C7876"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r>
      <w:tr w:rsidR="00AD170E" w:rsidRPr="00963E53" w14:paraId="1B26B3CF" w14:textId="77777777">
        <w:trPr>
          <w:trHeight w:val="241"/>
        </w:trPr>
        <w:tc>
          <w:tcPr>
            <w:tcW w:w="6948" w:type="dxa"/>
            <w:vAlign w:val="center"/>
          </w:tcPr>
          <w:p w14:paraId="0DA8FE1F" w14:textId="77777777" w:rsidR="00AD170E" w:rsidRPr="00963E53" w:rsidRDefault="00AD170E" w:rsidP="00F347E6">
            <w:pPr>
              <w:tabs>
                <w:tab w:val="num" w:pos="720"/>
              </w:tabs>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Sviluppo di un curricolo attento alle diversità e alla promozione di percorsi formativi inclusivi;</w:t>
            </w:r>
          </w:p>
        </w:tc>
        <w:tc>
          <w:tcPr>
            <w:tcW w:w="566" w:type="dxa"/>
            <w:vAlign w:val="center"/>
          </w:tcPr>
          <w:p w14:paraId="272992D3"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00F27EE6"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71FAF3A6"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0"/>
                <w:szCs w:val="20"/>
              </w:rPr>
              <w:t>X</w:t>
            </w:r>
          </w:p>
        </w:tc>
        <w:tc>
          <w:tcPr>
            <w:tcW w:w="566" w:type="dxa"/>
            <w:vAlign w:val="center"/>
          </w:tcPr>
          <w:p w14:paraId="43622D0E"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677" w:type="dxa"/>
            <w:vAlign w:val="center"/>
          </w:tcPr>
          <w:p w14:paraId="286739F2"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r>
      <w:tr w:rsidR="00AD170E" w:rsidRPr="00963E53" w14:paraId="43AB5D46" w14:textId="77777777">
        <w:trPr>
          <w:trHeight w:val="241"/>
        </w:trPr>
        <w:tc>
          <w:tcPr>
            <w:tcW w:w="6948" w:type="dxa"/>
            <w:vAlign w:val="center"/>
          </w:tcPr>
          <w:p w14:paraId="36CCDD33" w14:textId="77777777" w:rsidR="00AD170E" w:rsidRPr="00963E53" w:rsidRDefault="00AD170E" w:rsidP="00F347E6">
            <w:pPr>
              <w:tabs>
                <w:tab w:val="num" w:pos="720"/>
              </w:tabs>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Valorizzazione delle risorse esistenti</w:t>
            </w:r>
          </w:p>
        </w:tc>
        <w:tc>
          <w:tcPr>
            <w:tcW w:w="566" w:type="dxa"/>
            <w:vAlign w:val="center"/>
          </w:tcPr>
          <w:p w14:paraId="6C4EAE90"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218BBDA1"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08F691F3"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7649BD30" w14:textId="77777777" w:rsidR="00AD170E" w:rsidRPr="00963E53" w:rsidRDefault="005358C8" w:rsidP="00F347E6">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0"/>
                <w:szCs w:val="20"/>
              </w:rPr>
              <w:t>X</w:t>
            </w:r>
          </w:p>
        </w:tc>
        <w:tc>
          <w:tcPr>
            <w:tcW w:w="677" w:type="dxa"/>
            <w:vAlign w:val="center"/>
          </w:tcPr>
          <w:p w14:paraId="05EBD732"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r>
      <w:tr w:rsidR="00AD170E" w:rsidRPr="00963E53" w14:paraId="77D4A831" w14:textId="77777777">
        <w:trPr>
          <w:trHeight w:val="241"/>
        </w:trPr>
        <w:tc>
          <w:tcPr>
            <w:tcW w:w="6948" w:type="dxa"/>
            <w:vAlign w:val="center"/>
          </w:tcPr>
          <w:p w14:paraId="2026248B" w14:textId="77777777" w:rsidR="00AD170E" w:rsidRPr="00963E53" w:rsidRDefault="00AD170E" w:rsidP="00F347E6">
            <w:pPr>
              <w:tabs>
                <w:tab w:val="num" w:pos="720"/>
              </w:tabs>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Acquisizione e distribuzione di risorse aggiuntive utilizzabili per la realizzazione dei progetti di inclusione</w:t>
            </w:r>
          </w:p>
        </w:tc>
        <w:tc>
          <w:tcPr>
            <w:tcW w:w="566" w:type="dxa"/>
            <w:vAlign w:val="center"/>
          </w:tcPr>
          <w:p w14:paraId="7254A15D"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33BF67D2" w14:textId="77777777" w:rsidR="00AD170E" w:rsidRPr="00963E53" w:rsidRDefault="00C205F2" w:rsidP="002821F4">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0"/>
                <w:szCs w:val="20"/>
              </w:rPr>
              <w:t>X</w:t>
            </w:r>
          </w:p>
        </w:tc>
        <w:tc>
          <w:tcPr>
            <w:tcW w:w="566" w:type="dxa"/>
            <w:vAlign w:val="center"/>
          </w:tcPr>
          <w:p w14:paraId="50FEA0A8"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53661DCE"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677" w:type="dxa"/>
            <w:vAlign w:val="center"/>
          </w:tcPr>
          <w:p w14:paraId="0F923A56"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r>
      <w:tr w:rsidR="00AD170E" w:rsidRPr="00963E53" w14:paraId="5D6B54F1" w14:textId="77777777">
        <w:trPr>
          <w:trHeight w:val="241"/>
        </w:trPr>
        <w:tc>
          <w:tcPr>
            <w:tcW w:w="6948" w:type="dxa"/>
            <w:vAlign w:val="center"/>
          </w:tcPr>
          <w:p w14:paraId="34454D6C" w14:textId="77777777" w:rsidR="00AD170E" w:rsidRPr="00963E53" w:rsidRDefault="00AD170E" w:rsidP="00F347E6">
            <w:pPr>
              <w:tabs>
                <w:tab w:val="num" w:pos="720"/>
              </w:tabs>
              <w:autoSpaceDE w:val="0"/>
              <w:autoSpaceDN w:val="0"/>
              <w:adjustRightInd w:val="0"/>
              <w:rPr>
                <w:rFonts w:asciiTheme="minorHAnsi" w:hAnsiTheme="minorHAnsi" w:cstheme="minorHAnsi"/>
                <w:iCs/>
                <w:sz w:val="20"/>
                <w:szCs w:val="20"/>
              </w:rPr>
            </w:pPr>
            <w:r w:rsidRPr="00963E53">
              <w:rPr>
                <w:rFonts w:asciiTheme="minorHAnsi" w:hAnsiTheme="minorHAnsi" w:cstheme="minorHAnsi"/>
                <w:sz w:val="20"/>
                <w:szCs w:val="20"/>
              </w:rPr>
              <w:t>Attenzione dedicata alle fasi di transizione che scandiscono l’ingresso nel sistema scolastico, la continuità tra i diversi ordini di scuola e il successivo inserimento lavorativo.</w:t>
            </w:r>
          </w:p>
        </w:tc>
        <w:tc>
          <w:tcPr>
            <w:tcW w:w="566" w:type="dxa"/>
            <w:vAlign w:val="center"/>
          </w:tcPr>
          <w:p w14:paraId="61B7F82E"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69B8F5A5"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77B49B39" w14:textId="77777777" w:rsidR="00AD170E" w:rsidRPr="00963E53" w:rsidRDefault="00AD170E" w:rsidP="002821F4">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66B3C334" w14:textId="77777777" w:rsidR="00AD170E" w:rsidRPr="00963E53" w:rsidRDefault="00C205F2" w:rsidP="00F347E6">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sz w:val="20"/>
                <w:szCs w:val="20"/>
              </w:rPr>
              <w:t>X</w:t>
            </w:r>
          </w:p>
        </w:tc>
        <w:tc>
          <w:tcPr>
            <w:tcW w:w="677" w:type="dxa"/>
            <w:vAlign w:val="center"/>
          </w:tcPr>
          <w:p w14:paraId="19549881"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r>
      <w:tr w:rsidR="00AD170E" w:rsidRPr="00963E53" w14:paraId="58EE0F65" w14:textId="77777777">
        <w:trPr>
          <w:trHeight w:val="70"/>
        </w:trPr>
        <w:tc>
          <w:tcPr>
            <w:tcW w:w="6948" w:type="dxa"/>
            <w:vAlign w:val="center"/>
          </w:tcPr>
          <w:p w14:paraId="79A697B6" w14:textId="77777777" w:rsidR="00AD170E" w:rsidRPr="00963E53" w:rsidRDefault="00AD170E" w:rsidP="00F347E6">
            <w:pPr>
              <w:tabs>
                <w:tab w:val="num" w:pos="720"/>
              </w:tabs>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Altro:</w:t>
            </w:r>
          </w:p>
        </w:tc>
        <w:tc>
          <w:tcPr>
            <w:tcW w:w="566" w:type="dxa"/>
            <w:vAlign w:val="center"/>
          </w:tcPr>
          <w:p w14:paraId="07170C1E"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1A389D10"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08EE3134"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34E248D2"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677" w:type="dxa"/>
            <w:vAlign w:val="center"/>
          </w:tcPr>
          <w:p w14:paraId="68106B37"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r>
      <w:tr w:rsidR="00AD170E" w:rsidRPr="00963E53" w14:paraId="39FC334D" w14:textId="77777777">
        <w:trPr>
          <w:trHeight w:val="241"/>
        </w:trPr>
        <w:tc>
          <w:tcPr>
            <w:tcW w:w="6948" w:type="dxa"/>
            <w:vAlign w:val="center"/>
          </w:tcPr>
          <w:p w14:paraId="3FD17D8B" w14:textId="77777777" w:rsidR="00AD170E" w:rsidRPr="00963E53" w:rsidRDefault="00AD170E" w:rsidP="00F347E6">
            <w:pPr>
              <w:tabs>
                <w:tab w:val="num" w:pos="720"/>
              </w:tabs>
              <w:autoSpaceDE w:val="0"/>
              <w:autoSpaceDN w:val="0"/>
              <w:adjustRightInd w:val="0"/>
              <w:rPr>
                <w:rFonts w:asciiTheme="minorHAnsi" w:hAnsiTheme="minorHAnsi" w:cstheme="minorHAnsi"/>
                <w:sz w:val="20"/>
                <w:szCs w:val="20"/>
              </w:rPr>
            </w:pPr>
            <w:r w:rsidRPr="00963E53">
              <w:rPr>
                <w:rFonts w:asciiTheme="minorHAnsi" w:hAnsiTheme="minorHAnsi" w:cstheme="minorHAnsi"/>
                <w:sz w:val="20"/>
                <w:szCs w:val="20"/>
              </w:rPr>
              <w:t>Altro:</w:t>
            </w:r>
          </w:p>
        </w:tc>
        <w:tc>
          <w:tcPr>
            <w:tcW w:w="566" w:type="dxa"/>
            <w:vAlign w:val="center"/>
          </w:tcPr>
          <w:p w14:paraId="62CA0DE4"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7C83E035"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6A3D3F2C"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566" w:type="dxa"/>
            <w:vAlign w:val="center"/>
          </w:tcPr>
          <w:p w14:paraId="4AAD66CE"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c>
          <w:tcPr>
            <w:tcW w:w="677" w:type="dxa"/>
            <w:vAlign w:val="center"/>
          </w:tcPr>
          <w:p w14:paraId="794DD548" w14:textId="77777777" w:rsidR="00AD170E" w:rsidRPr="00963E53" w:rsidRDefault="00AD170E" w:rsidP="00F347E6">
            <w:pPr>
              <w:tabs>
                <w:tab w:val="num" w:pos="720"/>
              </w:tabs>
              <w:autoSpaceDE w:val="0"/>
              <w:autoSpaceDN w:val="0"/>
              <w:adjustRightInd w:val="0"/>
              <w:jc w:val="center"/>
              <w:rPr>
                <w:rFonts w:asciiTheme="minorHAnsi" w:hAnsiTheme="minorHAnsi" w:cstheme="minorHAnsi"/>
                <w:b/>
                <w:sz w:val="20"/>
                <w:szCs w:val="20"/>
              </w:rPr>
            </w:pPr>
          </w:p>
        </w:tc>
      </w:tr>
      <w:tr w:rsidR="00AD170E" w:rsidRPr="00963E53" w14:paraId="57A43C63" w14:textId="77777777">
        <w:tc>
          <w:tcPr>
            <w:tcW w:w="9889" w:type="dxa"/>
            <w:gridSpan w:val="6"/>
            <w:vAlign w:val="center"/>
          </w:tcPr>
          <w:p w14:paraId="1B48EC76" w14:textId="77777777" w:rsidR="00AD170E" w:rsidRPr="00963E53" w:rsidRDefault="00AD170E" w:rsidP="00F347E6">
            <w:pPr>
              <w:tabs>
                <w:tab w:val="num" w:pos="720"/>
              </w:tabs>
              <w:autoSpaceDE w:val="0"/>
              <w:autoSpaceDN w:val="0"/>
              <w:adjustRightInd w:val="0"/>
              <w:rPr>
                <w:rFonts w:asciiTheme="minorHAnsi" w:hAnsiTheme="minorHAnsi" w:cstheme="minorHAnsi"/>
                <w:i/>
                <w:sz w:val="20"/>
                <w:szCs w:val="20"/>
              </w:rPr>
            </w:pPr>
            <w:r w:rsidRPr="00963E53">
              <w:rPr>
                <w:rFonts w:asciiTheme="minorHAnsi" w:hAnsiTheme="minorHAnsi" w:cstheme="minorHAnsi"/>
                <w:i/>
                <w:sz w:val="20"/>
                <w:szCs w:val="20"/>
              </w:rPr>
              <w:t>* = 0: per niente 1: poco 2: abbastanza 3: molto 4 moltissimo</w:t>
            </w:r>
          </w:p>
        </w:tc>
      </w:tr>
      <w:tr w:rsidR="00AD170E" w:rsidRPr="00963E53" w14:paraId="680B361F" w14:textId="77777777">
        <w:tc>
          <w:tcPr>
            <w:tcW w:w="9889" w:type="dxa"/>
            <w:gridSpan w:val="6"/>
            <w:vAlign w:val="center"/>
          </w:tcPr>
          <w:p w14:paraId="52AD93C8" w14:textId="77777777" w:rsidR="00AD170E" w:rsidRPr="00963E53" w:rsidRDefault="00AD170E" w:rsidP="00F347E6">
            <w:pPr>
              <w:tabs>
                <w:tab w:val="num" w:pos="720"/>
              </w:tabs>
              <w:autoSpaceDE w:val="0"/>
              <w:autoSpaceDN w:val="0"/>
              <w:adjustRightInd w:val="0"/>
              <w:rPr>
                <w:rFonts w:asciiTheme="minorHAnsi" w:hAnsiTheme="minorHAnsi" w:cstheme="minorHAnsi"/>
                <w:i/>
                <w:sz w:val="20"/>
                <w:szCs w:val="20"/>
              </w:rPr>
            </w:pPr>
            <w:r w:rsidRPr="00963E53">
              <w:rPr>
                <w:rFonts w:asciiTheme="minorHAnsi" w:hAnsiTheme="minorHAnsi" w:cstheme="minorHAnsi"/>
                <w:i/>
                <w:sz w:val="20"/>
                <w:szCs w:val="20"/>
              </w:rPr>
              <w:t>Adattato dagli indicatori UNESCO per la valutazione del grado di inclusività dei sistemi scolastici</w:t>
            </w:r>
          </w:p>
        </w:tc>
      </w:tr>
    </w:tbl>
    <w:p w14:paraId="112834A2" w14:textId="77777777" w:rsidR="00ED3836" w:rsidRPr="00963E53" w:rsidRDefault="00ED3836">
      <w:pPr>
        <w:rPr>
          <w:rFonts w:asciiTheme="minorHAnsi" w:hAnsiTheme="minorHAnsi" w:cstheme="minorHAnsi"/>
        </w:rPr>
      </w:pPr>
    </w:p>
    <w:p w14:paraId="4E77D782" w14:textId="77777777" w:rsidR="00ED3836" w:rsidRPr="00963E53" w:rsidRDefault="00ED3836">
      <w:pPr>
        <w:rPr>
          <w:rFonts w:asciiTheme="minorHAnsi" w:hAnsiTheme="minorHAnsi" w:cstheme="minorHAnsi"/>
        </w:rPr>
      </w:pPr>
    </w:p>
    <w:p w14:paraId="669379F4" w14:textId="77777777" w:rsidR="00AB0DC5" w:rsidRPr="00963E53" w:rsidRDefault="00AB0DC5">
      <w:pPr>
        <w:rPr>
          <w:rFonts w:asciiTheme="minorHAnsi" w:hAnsiTheme="minorHAnsi" w:cstheme="minorHAnsi"/>
        </w:rPr>
      </w:pPr>
    </w:p>
    <w:p w14:paraId="42BA7CC7" w14:textId="77777777" w:rsidR="002A6016" w:rsidRPr="00963E53" w:rsidRDefault="002A6016">
      <w:pPr>
        <w:rPr>
          <w:rFonts w:asciiTheme="minorHAnsi" w:hAnsiTheme="minorHAnsi" w:cstheme="minorHAnsi"/>
        </w:rPr>
      </w:pPr>
    </w:p>
    <w:p w14:paraId="0751B0CB" w14:textId="77777777" w:rsidR="002A6016" w:rsidRPr="00963E53" w:rsidRDefault="002A6016">
      <w:pPr>
        <w:rPr>
          <w:rFonts w:asciiTheme="minorHAnsi" w:hAnsiTheme="minorHAnsi" w:cstheme="minorHAnsi"/>
        </w:rPr>
      </w:pPr>
    </w:p>
    <w:p w14:paraId="63F80EB2" w14:textId="77777777" w:rsidR="002A6016" w:rsidRPr="00963E53" w:rsidRDefault="002A6016">
      <w:pPr>
        <w:rPr>
          <w:rFonts w:asciiTheme="minorHAnsi" w:hAnsiTheme="minorHAnsi" w:cstheme="minorHAnsi"/>
        </w:rPr>
      </w:pPr>
    </w:p>
    <w:p w14:paraId="3E58B049" w14:textId="77777777" w:rsidR="002A6016" w:rsidRPr="00963E53" w:rsidRDefault="002A6016">
      <w:pPr>
        <w:rPr>
          <w:rFonts w:asciiTheme="minorHAnsi" w:hAnsiTheme="minorHAnsi" w:cstheme="minorHAnsi"/>
        </w:rPr>
      </w:pPr>
    </w:p>
    <w:p w14:paraId="6B6FB064" w14:textId="77777777" w:rsidR="002A6016" w:rsidRPr="00963E53" w:rsidRDefault="002A6016">
      <w:pPr>
        <w:rPr>
          <w:rFonts w:asciiTheme="minorHAnsi" w:hAnsiTheme="minorHAnsi" w:cstheme="minorHAnsi"/>
        </w:rPr>
      </w:pPr>
    </w:p>
    <w:p w14:paraId="36CEDE4C" w14:textId="77777777" w:rsidR="002A6016" w:rsidRPr="00963E53" w:rsidRDefault="002A6016">
      <w:pPr>
        <w:rPr>
          <w:rFonts w:asciiTheme="minorHAnsi" w:hAnsiTheme="minorHAnsi" w:cstheme="minorHAnsi"/>
        </w:rPr>
      </w:pPr>
    </w:p>
    <w:p w14:paraId="3932C7BA" w14:textId="77777777" w:rsidR="002A6016" w:rsidRPr="00963E53" w:rsidRDefault="002A6016">
      <w:pPr>
        <w:rPr>
          <w:rFonts w:asciiTheme="minorHAnsi" w:hAnsiTheme="minorHAnsi" w:cstheme="minorHAnsi"/>
        </w:rPr>
      </w:pPr>
    </w:p>
    <w:p w14:paraId="6C24F44C" w14:textId="77777777" w:rsidR="002A6016" w:rsidRPr="00963E53" w:rsidRDefault="002A6016">
      <w:pPr>
        <w:rPr>
          <w:rFonts w:asciiTheme="minorHAnsi" w:hAnsiTheme="minorHAnsi" w:cstheme="minorHAnsi"/>
        </w:rPr>
      </w:pPr>
    </w:p>
    <w:p w14:paraId="60BCFD9F" w14:textId="77777777" w:rsidR="002A6016" w:rsidRPr="00963E53" w:rsidRDefault="002A6016">
      <w:pPr>
        <w:rPr>
          <w:rFonts w:asciiTheme="minorHAnsi" w:hAnsiTheme="minorHAnsi" w:cstheme="minorHAnsi"/>
        </w:rPr>
      </w:pPr>
    </w:p>
    <w:p w14:paraId="4D5A99E6" w14:textId="77777777" w:rsidR="002A6016" w:rsidRPr="00963E53" w:rsidRDefault="002A6016">
      <w:pPr>
        <w:rPr>
          <w:rFonts w:asciiTheme="minorHAnsi" w:hAnsiTheme="minorHAnsi" w:cstheme="minorHAnsi"/>
        </w:rPr>
      </w:pPr>
    </w:p>
    <w:p w14:paraId="27CEDDEE" w14:textId="77777777" w:rsidR="002A6016" w:rsidRPr="00963E53" w:rsidRDefault="002A6016">
      <w:pPr>
        <w:rPr>
          <w:rFonts w:asciiTheme="minorHAnsi" w:hAnsiTheme="minorHAnsi" w:cstheme="minorHAnsi"/>
        </w:rPr>
      </w:pPr>
    </w:p>
    <w:p w14:paraId="4624B0FA" w14:textId="77777777" w:rsidR="002A6016" w:rsidRPr="00963E53" w:rsidRDefault="002A6016">
      <w:pPr>
        <w:rPr>
          <w:rFonts w:asciiTheme="minorHAnsi" w:hAnsiTheme="minorHAnsi" w:cstheme="minorHAnsi"/>
        </w:rPr>
      </w:pPr>
    </w:p>
    <w:p w14:paraId="08A64589" w14:textId="77777777" w:rsidR="002A6016" w:rsidRPr="00963E53" w:rsidRDefault="002A6016">
      <w:pPr>
        <w:rPr>
          <w:rFonts w:asciiTheme="minorHAnsi" w:hAnsiTheme="minorHAnsi" w:cstheme="minorHAnsi"/>
        </w:rPr>
      </w:pPr>
    </w:p>
    <w:p w14:paraId="6DC63CA8" w14:textId="77777777" w:rsidR="002A6016" w:rsidRPr="00963E53" w:rsidRDefault="002A6016">
      <w:pPr>
        <w:rPr>
          <w:rFonts w:asciiTheme="minorHAnsi" w:hAnsiTheme="minorHAnsi" w:cstheme="minorHAnsi"/>
        </w:rPr>
      </w:pPr>
    </w:p>
    <w:p w14:paraId="6911F975" w14:textId="77777777" w:rsidR="002A6016" w:rsidRPr="00963E53" w:rsidRDefault="002A6016">
      <w:pPr>
        <w:rPr>
          <w:rFonts w:asciiTheme="minorHAnsi" w:hAnsiTheme="minorHAnsi" w:cstheme="minorHAnsi"/>
        </w:rPr>
      </w:pPr>
    </w:p>
    <w:p w14:paraId="719BE43A" w14:textId="77777777" w:rsidR="00ED13AB" w:rsidRPr="00963E53" w:rsidRDefault="00ED13AB">
      <w:pPr>
        <w:rPr>
          <w:rFonts w:asciiTheme="minorHAnsi" w:hAnsiTheme="minorHAnsi" w:cstheme="minorHAnsi"/>
        </w:rPr>
      </w:pPr>
    </w:p>
    <w:p w14:paraId="048F8667" w14:textId="77777777" w:rsidR="00ED13AB" w:rsidRPr="00963E53" w:rsidRDefault="00ED13AB">
      <w:pPr>
        <w:rPr>
          <w:rFonts w:asciiTheme="minorHAnsi" w:hAnsiTheme="minorHAnsi" w:cstheme="minorHAnsi"/>
        </w:rPr>
      </w:pPr>
    </w:p>
    <w:p w14:paraId="1123BE51" w14:textId="77777777" w:rsidR="002850C8" w:rsidRPr="00963E53" w:rsidRDefault="002850C8">
      <w:pPr>
        <w:rPr>
          <w:rFonts w:asciiTheme="minorHAnsi" w:hAnsiTheme="minorHAnsi" w:cstheme="minorHAnsi"/>
        </w:rPr>
      </w:pPr>
    </w:p>
    <w:p w14:paraId="2348D2F0" w14:textId="77777777" w:rsidR="002850C8" w:rsidRPr="00963E53" w:rsidRDefault="002850C8">
      <w:pPr>
        <w:rPr>
          <w:rFonts w:asciiTheme="minorHAnsi" w:hAnsiTheme="minorHAnsi" w:cstheme="minorHAnsi"/>
        </w:rPr>
      </w:pPr>
    </w:p>
    <w:p w14:paraId="3BD10CCA" w14:textId="77777777" w:rsidR="002850C8" w:rsidRPr="00963E53" w:rsidRDefault="002850C8">
      <w:pPr>
        <w:rPr>
          <w:rFonts w:asciiTheme="minorHAnsi" w:hAnsiTheme="minorHAnsi" w:cstheme="minorHAnsi"/>
        </w:rPr>
      </w:pPr>
    </w:p>
    <w:p w14:paraId="5DE485C9" w14:textId="77777777" w:rsidR="002850C8" w:rsidRPr="00963E53" w:rsidRDefault="002850C8">
      <w:pPr>
        <w:rPr>
          <w:rFonts w:asciiTheme="minorHAnsi" w:hAnsiTheme="minorHAnsi" w:cstheme="minorHAnsi"/>
        </w:rPr>
      </w:pPr>
    </w:p>
    <w:p w14:paraId="22ED5925" w14:textId="77777777" w:rsidR="002A6016" w:rsidRPr="00963E53" w:rsidRDefault="002A6016">
      <w:pPr>
        <w:rPr>
          <w:rFonts w:asciiTheme="minorHAnsi" w:hAnsiTheme="minorHAnsi" w:cstheme="minorHAnsi"/>
        </w:rPr>
      </w:pPr>
    </w:p>
    <w:p w14:paraId="0681B437" w14:textId="77777777" w:rsidR="00CD5EBC" w:rsidRPr="00963E53" w:rsidRDefault="00CD5EBC">
      <w:pPr>
        <w:rPr>
          <w:rFonts w:asciiTheme="minorHAnsi" w:hAnsiTheme="minorHAnsi" w:cstheme="minorHAnsi"/>
        </w:rPr>
      </w:pPr>
    </w:p>
    <w:p w14:paraId="38EB584E" w14:textId="77777777" w:rsidR="002A6016" w:rsidRPr="00963E53" w:rsidRDefault="002A6016">
      <w:pPr>
        <w:rPr>
          <w:rFonts w:asciiTheme="minorHAnsi" w:hAnsiTheme="minorHAnsi" w:cstheme="minorHAnsi"/>
        </w:rPr>
      </w:pPr>
    </w:p>
    <w:p w14:paraId="37A77643" w14:textId="77777777" w:rsidR="00BF403B" w:rsidRPr="00963E53" w:rsidRDefault="00BF403B">
      <w:pPr>
        <w:rPr>
          <w:rFonts w:asciiTheme="minorHAnsi" w:hAnsiTheme="minorHAnsi" w:cstheme="minorHAnsi"/>
        </w:rPr>
      </w:pPr>
    </w:p>
    <w:p w14:paraId="2E70BE95" w14:textId="77777777" w:rsidR="00BF403B" w:rsidRPr="00963E53" w:rsidRDefault="00BF403B">
      <w:pPr>
        <w:rPr>
          <w:rFonts w:asciiTheme="minorHAnsi" w:hAnsiTheme="minorHAnsi" w:cstheme="minorHAnsi"/>
        </w:rPr>
      </w:pPr>
    </w:p>
    <w:p w14:paraId="364C3697" w14:textId="77777777" w:rsidR="00BF403B" w:rsidRPr="00963E53" w:rsidRDefault="00BF403B">
      <w:pPr>
        <w:rPr>
          <w:rFonts w:asciiTheme="minorHAnsi" w:hAnsiTheme="minorHAnsi" w:cstheme="minorHAnsi"/>
        </w:rPr>
      </w:pPr>
    </w:p>
    <w:p w14:paraId="24D71E3E" w14:textId="77777777" w:rsidR="005358C8" w:rsidRPr="00963E53" w:rsidRDefault="005358C8">
      <w:pPr>
        <w:rPr>
          <w:rFonts w:asciiTheme="minorHAnsi" w:hAnsiTheme="minorHAnsi" w:cstheme="minorHAnsi"/>
        </w:rPr>
      </w:pPr>
    </w:p>
    <w:p w14:paraId="6BAFECC3" w14:textId="77777777" w:rsidR="00BF403B" w:rsidRPr="00963E53" w:rsidRDefault="00BF403B">
      <w:pPr>
        <w:rPr>
          <w:rFonts w:asciiTheme="minorHAnsi" w:hAnsiTheme="minorHAnsi" w:cstheme="minorHAnsi"/>
        </w:rPr>
      </w:pPr>
    </w:p>
    <w:p w14:paraId="571AF68A" w14:textId="77777777" w:rsidR="00605BBD" w:rsidRPr="00963E53" w:rsidRDefault="00605BBD">
      <w:pPr>
        <w:rPr>
          <w:rFonts w:asciiTheme="minorHAnsi" w:hAnsiTheme="minorHAnsi" w:cstheme="minorHAnsi"/>
        </w:rPr>
      </w:pPr>
      <w:r w:rsidRPr="00963E53">
        <w:rPr>
          <w:rFonts w:asciiTheme="minorHAnsi" w:hAnsiTheme="minorHAnsi" w:cstheme="minorHAnsi"/>
        </w:rPr>
        <w:br w:type="page"/>
      </w:r>
    </w:p>
    <w:p w14:paraId="4070F628" w14:textId="77777777" w:rsidR="00BF403B" w:rsidRPr="00963E53" w:rsidRDefault="00BF403B">
      <w:pPr>
        <w:rPr>
          <w:rFonts w:asciiTheme="minorHAnsi" w:hAnsiTheme="minorHAnsi" w:cstheme="minorHAnsi"/>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1"/>
      </w:tblGrid>
      <w:tr w:rsidR="008B6007" w:rsidRPr="00963E53" w14:paraId="4CAAED43" w14:textId="77777777">
        <w:tc>
          <w:tcPr>
            <w:tcW w:w="10491" w:type="dxa"/>
          </w:tcPr>
          <w:p w14:paraId="48A03732" w14:textId="7BCFAC82" w:rsidR="008B6007" w:rsidRPr="00963E53" w:rsidRDefault="008B6007" w:rsidP="00080C11">
            <w:pPr>
              <w:tabs>
                <w:tab w:val="num" w:pos="720"/>
              </w:tabs>
              <w:autoSpaceDE w:val="0"/>
              <w:autoSpaceDN w:val="0"/>
              <w:adjustRightInd w:val="0"/>
              <w:jc w:val="center"/>
              <w:rPr>
                <w:rFonts w:asciiTheme="minorHAnsi" w:hAnsiTheme="minorHAnsi" w:cstheme="minorHAnsi"/>
                <w:b/>
                <w:sz w:val="28"/>
                <w:szCs w:val="28"/>
              </w:rPr>
            </w:pPr>
            <w:r w:rsidRPr="00963E53">
              <w:rPr>
                <w:rFonts w:asciiTheme="minorHAnsi" w:hAnsiTheme="minorHAnsi" w:cstheme="minorHAnsi"/>
                <w:b/>
                <w:sz w:val="28"/>
                <w:szCs w:val="28"/>
              </w:rPr>
              <w:t xml:space="preserve">Parte II – </w:t>
            </w:r>
            <w:proofErr w:type="spellStart"/>
            <w:r w:rsidRPr="00963E53">
              <w:rPr>
                <w:rFonts w:asciiTheme="minorHAnsi" w:hAnsiTheme="minorHAnsi" w:cstheme="minorHAnsi"/>
                <w:b/>
                <w:sz w:val="28"/>
                <w:szCs w:val="28"/>
              </w:rPr>
              <w:t>a.s.</w:t>
            </w:r>
            <w:proofErr w:type="spellEnd"/>
            <w:r w:rsidRPr="00963E53">
              <w:rPr>
                <w:rFonts w:asciiTheme="minorHAnsi" w:hAnsiTheme="minorHAnsi" w:cstheme="minorHAnsi"/>
                <w:b/>
                <w:sz w:val="28"/>
                <w:szCs w:val="28"/>
              </w:rPr>
              <w:t xml:space="preserve"> 202</w:t>
            </w:r>
            <w:r w:rsidR="00A42760" w:rsidRPr="00963E53">
              <w:rPr>
                <w:rFonts w:asciiTheme="minorHAnsi" w:hAnsiTheme="minorHAnsi" w:cstheme="minorHAnsi"/>
                <w:b/>
                <w:sz w:val="28"/>
                <w:szCs w:val="28"/>
              </w:rPr>
              <w:t>6</w:t>
            </w:r>
            <w:r w:rsidRPr="00963E53">
              <w:rPr>
                <w:rFonts w:asciiTheme="minorHAnsi" w:hAnsiTheme="minorHAnsi" w:cstheme="minorHAnsi"/>
                <w:b/>
                <w:sz w:val="28"/>
                <w:szCs w:val="28"/>
              </w:rPr>
              <w:t xml:space="preserve"> - 202</w:t>
            </w:r>
            <w:r w:rsidR="00A42760" w:rsidRPr="00963E53">
              <w:rPr>
                <w:rFonts w:asciiTheme="minorHAnsi" w:hAnsiTheme="minorHAnsi" w:cstheme="minorHAnsi"/>
                <w:b/>
                <w:sz w:val="28"/>
                <w:szCs w:val="28"/>
              </w:rPr>
              <w:t>7</w:t>
            </w:r>
          </w:p>
          <w:p w14:paraId="45724AC3" w14:textId="77777777" w:rsidR="008B6007" w:rsidRPr="00963E53" w:rsidRDefault="008B6007" w:rsidP="00080C11">
            <w:pPr>
              <w:tabs>
                <w:tab w:val="num" w:pos="720"/>
              </w:tabs>
              <w:autoSpaceDE w:val="0"/>
              <w:autoSpaceDN w:val="0"/>
              <w:adjustRightInd w:val="0"/>
              <w:jc w:val="center"/>
              <w:rPr>
                <w:rFonts w:asciiTheme="minorHAnsi" w:hAnsiTheme="minorHAnsi" w:cstheme="minorHAnsi"/>
                <w:b/>
                <w:sz w:val="28"/>
                <w:szCs w:val="28"/>
              </w:rPr>
            </w:pPr>
            <w:r w:rsidRPr="00963E53">
              <w:rPr>
                <w:rFonts w:asciiTheme="minorHAnsi" w:hAnsiTheme="minorHAnsi" w:cstheme="minorHAnsi"/>
                <w:b/>
                <w:sz w:val="28"/>
                <w:szCs w:val="28"/>
              </w:rPr>
              <w:t>– Obiettivi di incremento dell’inclusività proposti per il prossimo anno</w:t>
            </w:r>
          </w:p>
        </w:tc>
      </w:tr>
    </w:tbl>
    <w:p w14:paraId="545CF5AF" w14:textId="77777777" w:rsidR="008B6007" w:rsidRPr="00963E53" w:rsidRDefault="008B6007" w:rsidP="008B6007">
      <w:pPr>
        <w:rPr>
          <w:rFonts w:asciiTheme="minorHAnsi" w:hAnsiTheme="minorHAnsi" w:cstheme="minorHAnsi"/>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1"/>
      </w:tblGrid>
      <w:tr w:rsidR="008B6007" w:rsidRPr="00963E53" w14:paraId="3503F47E" w14:textId="77777777">
        <w:trPr>
          <w:trHeight w:val="2268"/>
        </w:trPr>
        <w:tc>
          <w:tcPr>
            <w:tcW w:w="10491" w:type="dxa"/>
          </w:tcPr>
          <w:p w14:paraId="0D4A2C52" w14:textId="77777777" w:rsidR="008B6007" w:rsidRPr="00963E53" w:rsidRDefault="008B6007" w:rsidP="00016CDD">
            <w:pPr>
              <w:tabs>
                <w:tab w:val="num" w:pos="720"/>
              </w:tabs>
              <w:autoSpaceDE w:val="0"/>
              <w:autoSpaceDN w:val="0"/>
              <w:adjustRightInd w:val="0"/>
              <w:jc w:val="center"/>
              <w:rPr>
                <w:rFonts w:asciiTheme="minorHAnsi" w:hAnsiTheme="minorHAnsi" w:cstheme="minorHAnsi"/>
                <w:b/>
                <w:sz w:val="20"/>
                <w:szCs w:val="20"/>
              </w:rPr>
            </w:pPr>
            <w:r w:rsidRPr="00963E53">
              <w:rPr>
                <w:rFonts w:asciiTheme="minorHAnsi" w:hAnsiTheme="minorHAnsi" w:cstheme="minorHAnsi"/>
                <w:b/>
                <w:bCs/>
                <w:color w:val="0F0F0F"/>
              </w:rPr>
              <w:t>Aspetti organizzativi e gestionali coinvolti nel cambiamento inclusivo</w:t>
            </w:r>
          </w:p>
          <w:p w14:paraId="7192EEEC" w14:textId="77777777" w:rsidR="0011033B" w:rsidRPr="00963E53" w:rsidRDefault="008B6007" w:rsidP="000012EE">
            <w:pPr>
              <w:tabs>
                <w:tab w:val="num" w:pos="720"/>
              </w:tabs>
              <w:autoSpaceDE w:val="0"/>
              <w:autoSpaceDN w:val="0"/>
              <w:adjustRightInd w:val="0"/>
              <w:jc w:val="center"/>
              <w:rPr>
                <w:rFonts w:asciiTheme="minorHAnsi" w:hAnsiTheme="minorHAnsi" w:cstheme="minorHAnsi"/>
                <w:bCs/>
                <w:i/>
                <w:color w:val="0F0F0F"/>
                <w:sz w:val="20"/>
                <w:szCs w:val="20"/>
              </w:rPr>
            </w:pPr>
            <w:r w:rsidRPr="00963E53">
              <w:rPr>
                <w:rFonts w:asciiTheme="minorHAnsi" w:hAnsiTheme="minorHAnsi" w:cstheme="minorHAnsi"/>
                <w:bCs/>
                <w:i/>
                <w:color w:val="0F0F0F"/>
                <w:sz w:val="20"/>
                <w:szCs w:val="20"/>
              </w:rPr>
              <w:t>(chi fa cosa, livelli di responsabilità nelle pratiche di intervento, ecc.)</w:t>
            </w:r>
          </w:p>
          <w:p w14:paraId="2CE4C939" w14:textId="77777777" w:rsidR="0011033B" w:rsidRPr="00963E53" w:rsidRDefault="0011033B" w:rsidP="00CB30BB">
            <w:pPr>
              <w:numPr>
                <w:ilvl w:val="0"/>
                <w:numId w:val="8"/>
              </w:numPr>
              <w:autoSpaceDE w:val="0"/>
              <w:autoSpaceDN w:val="0"/>
              <w:adjustRightInd w:val="0"/>
              <w:rPr>
                <w:rFonts w:asciiTheme="minorHAnsi" w:hAnsiTheme="minorHAnsi" w:cstheme="minorHAnsi"/>
                <w:bCs/>
                <w:i/>
                <w:color w:val="0F0F0F"/>
              </w:rPr>
            </w:pPr>
            <w:r w:rsidRPr="00963E53">
              <w:rPr>
                <w:rFonts w:asciiTheme="minorHAnsi" w:hAnsiTheme="minorHAnsi" w:cstheme="minorHAnsi"/>
                <w:bCs/>
                <w:i/>
                <w:color w:val="0F0F0F"/>
              </w:rPr>
              <w:t>La scuola</w:t>
            </w:r>
          </w:p>
          <w:p w14:paraId="6008625A" w14:textId="77777777" w:rsidR="0011033B" w:rsidRPr="00963E53" w:rsidRDefault="0011033B"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Elabora una politica di promozione  dell'integrazione  e  dell'inclusione  inserendola nel POF;</w:t>
            </w:r>
          </w:p>
          <w:p w14:paraId="3CB1FDF2" w14:textId="77777777" w:rsidR="0011033B" w:rsidRPr="00963E53" w:rsidRDefault="0011033B"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Definisce al proprio interno una struttura di organizzazione e di coordinamento degli interventi in favore degli alunni con “Bisogni Educativi Speciali” (Dirigente Scolastico - Docente referente per l’Inclusione - G.L.I. -  G.L.O. -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w:t>
            </w:r>
          </w:p>
          <w:p w14:paraId="1368124C" w14:textId="77777777" w:rsidR="0011033B" w:rsidRPr="00963E53" w:rsidRDefault="0011033B"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Definisce procedure interne di lettura generale del disagio avvalendosi di appositi strumenti (test - profitto – griglie di osservazione – altri strumenti);</w:t>
            </w:r>
          </w:p>
          <w:p w14:paraId="1A9297DF" w14:textId="77777777" w:rsidR="0011033B" w:rsidRPr="00963E53" w:rsidRDefault="0011033B"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Predispone una procedura interna di prima segnalazione degli alunni con BES attraverso l’osservazione effettuata dai docenti della classe;</w:t>
            </w:r>
          </w:p>
          <w:p w14:paraId="04D90A93" w14:textId="77777777" w:rsidR="0011033B" w:rsidRPr="00963E53" w:rsidRDefault="0011033B"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Effettua l'osservazione sistematica sui singoli casi attraverso opportuni strumenti dì rilevazione (schede di osservazione e/o relazioni) e fornisce alla famiglia e ai servizi gli elementi necessari all'avvio degli accertamenti;</w:t>
            </w:r>
          </w:p>
          <w:p w14:paraId="15776499" w14:textId="77777777" w:rsidR="0011033B" w:rsidRPr="00963E53" w:rsidRDefault="0011033B"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Convoca e sensibilizza la famiglia informandola sulle problematiche rilevate, relative all’andamento didattico-disciplinare dell’alunno, invitandola a farsi aiutare dai servizi (scuola – ASL - servizi sociali – associazioni varie);</w:t>
            </w:r>
          </w:p>
          <w:p w14:paraId="205B0818" w14:textId="77777777" w:rsidR="0011033B" w:rsidRPr="00963E53" w:rsidRDefault="0011033B"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elabora un progetto educativo condiviso (PEI – PDP).</w:t>
            </w:r>
          </w:p>
          <w:p w14:paraId="5F523145" w14:textId="77777777" w:rsidR="0011033B" w:rsidRPr="00963E53" w:rsidRDefault="0011033B" w:rsidP="0011033B">
            <w:pPr>
              <w:tabs>
                <w:tab w:val="num" w:pos="720"/>
              </w:tabs>
              <w:autoSpaceDE w:val="0"/>
              <w:autoSpaceDN w:val="0"/>
              <w:adjustRightInd w:val="0"/>
              <w:rPr>
                <w:rFonts w:asciiTheme="minorHAnsi" w:hAnsiTheme="minorHAnsi" w:cstheme="minorHAnsi"/>
                <w:b/>
                <w:bCs/>
                <w:i/>
                <w:color w:val="0F0F0F"/>
                <w:sz w:val="20"/>
                <w:szCs w:val="20"/>
                <w:u w:val="single"/>
              </w:rPr>
            </w:pPr>
          </w:p>
          <w:p w14:paraId="6F3918E1" w14:textId="77777777" w:rsidR="006B1295" w:rsidRPr="00963E53" w:rsidRDefault="008228E0" w:rsidP="00CB30BB">
            <w:pPr>
              <w:numPr>
                <w:ilvl w:val="0"/>
                <w:numId w:val="8"/>
              </w:numPr>
              <w:autoSpaceDE w:val="0"/>
              <w:autoSpaceDN w:val="0"/>
              <w:adjustRightInd w:val="0"/>
              <w:rPr>
                <w:rFonts w:asciiTheme="minorHAnsi" w:hAnsiTheme="minorHAnsi" w:cstheme="minorHAnsi"/>
                <w:bCs/>
                <w:i/>
                <w:color w:val="0F0F0F"/>
              </w:rPr>
            </w:pPr>
            <w:smartTag w:uri="urn:schemas-microsoft-com:office:smarttags" w:element="PersonName">
              <w:smartTagPr>
                <w:attr w:name="ProductID" w:val="La ASL"/>
              </w:smartTagPr>
              <w:r w:rsidRPr="00963E53">
                <w:rPr>
                  <w:rFonts w:asciiTheme="minorHAnsi" w:hAnsiTheme="minorHAnsi" w:cstheme="minorHAnsi"/>
                  <w:bCs/>
                  <w:i/>
                  <w:color w:val="0F0F0F"/>
                </w:rPr>
                <w:t>La ASL</w:t>
              </w:r>
            </w:smartTag>
            <w:r w:rsidRPr="00963E53">
              <w:rPr>
                <w:rFonts w:asciiTheme="minorHAnsi" w:hAnsiTheme="minorHAnsi" w:cstheme="minorHAnsi"/>
                <w:bCs/>
                <w:i/>
                <w:color w:val="0F0F0F"/>
              </w:rPr>
              <w:t>:</w:t>
            </w:r>
          </w:p>
          <w:p w14:paraId="7C7C5064" w14:textId="77777777" w:rsidR="00BB2FB3" w:rsidRPr="00963E53" w:rsidRDefault="00572BF2"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Si occupa della individuazione degli alunni con disabilità e/o con disturbi specifici dell’apprendimento (DSA) su richiesta della famiglia;</w:t>
            </w:r>
          </w:p>
          <w:p w14:paraId="482518D2" w14:textId="77777777" w:rsidR="00BB2FB3" w:rsidRPr="00963E53" w:rsidRDefault="00102007"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Riceve, nei casi di prima individuazione degli alunni con BES segnalati dalla scuola, tramite i genitori/tutori, una Scheda di Osservazione o una Relazione compilata e sottoscritta dai docenti del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xml:space="preserve">. e controfirmata dal Dirigente Scolastico; </w:t>
            </w:r>
          </w:p>
          <w:p w14:paraId="5235F9F1" w14:textId="77777777" w:rsidR="007E23F9" w:rsidRPr="00963E53" w:rsidRDefault="00DA0729"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Redige, sulla base della propria valutazione, certificazioni cliniche  ed elabora i profili  di funzionamento previsti entro i tempi consentiti dopo aver assunto informazioni preliminari dalla famiglia e/o dalla scuola;</w:t>
            </w:r>
          </w:p>
          <w:p w14:paraId="7BC28197" w14:textId="77777777" w:rsidR="00B52F11" w:rsidRPr="00963E53" w:rsidRDefault="007E23F9"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Collabora con la scuola fornendo supporto e consulenza per individuare le linee guida degli interventi didattici ed il percorso da intraprendere per gli alunni in situazione di disabilità certificati ai sensi della L.104/92; </w:t>
            </w:r>
          </w:p>
          <w:p w14:paraId="6FF28566" w14:textId="77777777" w:rsidR="006B1295" w:rsidRPr="00963E53" w:rsidRDefault="00B52F11"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Fornisce consulenza ai docenti degli alunni segnalati sulla base dei risultati delle valutazioni effettuate per le altre  tipologie  di  BES, nei limiti consentiti e con modalità concordate;</w:t>
            </w:r>
          </w:p>
          <w:p w14:paraId="45F48A86" w14:textId="77777777" w:rsidR="008228E0" w:rsidRPr="00963E53" w:rsidRDefault="00E07E52"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Risponde agli adempimenti previsti dalla legislazione vigente in merito alla disabilità e all'inclusione scolastica (certificazioni cliniche della disabilità, supporto e consulenza ai gruppi GLO e al GLI).</w:t>
            </w:r>
          </w:p>
          <w:p w14:paraId="517302E2" w14:textId="77777777" w:rsidR="00E07E52" w:rsidRPr="00963E53" w:rsidRDefault="00E07E52" w:rsidP="00080C11">
            <w:pPr>
              <w:tabs>
                <w:tab w:val="left" w:pos="1095"/>
              </w:tabs>
              <w:rPr>
                <w:rFonts w:asciiTheme="minorHAnsi" w:hAnsiTheme="minorHAnsi" w:cstheme="minorHAnsi"/>
                <w:sz w:val="20"/>
                <w:szCs w:val="20"/>
              </w:rPr>
            </w:pPr>
          </w:p>
          <w:p w14:paraId="44426787" w14:textId="77777777" w:rsidR="00B645B3" w:rsidRPr="00963E53" w:rsidRDefault="00B645B3" w:rsidP="00B645B3">
            <w:pPr>
              <w:pStyle w:val="Titolo41"/>
              <w:kinsoku w:val="0"/>
              <w:overflowPunct w:val="0"/>
              <w:ind w:left="425"/>
              <w:outlineLvl w:val="9"/>
              <w:rPr>
                <w:rFonts w:asciiTheme="minorHAnsi" w:hAnsiTheme="minorHAnsi" w:cstheme="minorHAnsi"/>
                <w:bCs/>
                <w:i/>
                <w:color w:val="0F0F0F"/>
                <w:sz w:val="24"/>
                <w:szCs w:val="24"/>
              </w:rPr>
            </w:pPr>
            <w:r w:rsidRPr="00963E53">
              <w:rPr>
                <w:rFonts w:asciiTheme="minorHAnsi" w:hAnsiTheme="minorHAnsi" w:cstheme="minorHAnsi"/>
                <w:bCs/>
                <w:i/>
                <w:color w:val="0F0F0F"/>
                <w:sz w:val="24"/>
                <w:szCs w:val="24"/>
              </w:rPr>
              <w:t>• I Servizi Sociali :</w:t>
            </w:r>
          </w:p>
          <w:p w14:paraId="428A6E33" w14:textId="77777777" w:rsidR="008228E0" w:rsidRPr="00963E53" w:rsidRDefault="00CE1ADA"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Riceve la segnalazione da parte della scuola e si rende disponibile a incontrare la famiglia dell’alunno con BES. Su  richiesta  della  famiglia,  valuta  la  possibilità  e  la  fattibilità  di  attivazione  di  tutti  gli  strumenti  a sostegno della genitorialità disponibili, in continuo coordinamento con la scuola;</w:t>
            </w:r>
          </w:p>
          <w:p w14:paraId="53B2714B" w14:textId="77777777" w:rsidR="008228E0" w:rsidRPr="00963E53" w:rsidRDefault="00B645B3"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Qualora  ci sia  una  diagnosi  di  disabilità, su  richiesta  della  famiglia,  valuta l'eventuale assegnazione della figura dell’Assistente Educativo Culturale (A.E.C.);</w:t>
            </w:r>
          </w:p>
          <w:p w14:paraId="7FB1311E" w14:textId="77777777" w:rsidR="008228E0" w:rsidRPr="00963E53" w:rsidRDefault="00B645B3" w:rsidP="00CB30BB">
            <w:pPr>
              <w:numPr>
                <w:ilvl w:val="0"/>
                <w:numId w:val="9"/>
              </w:numPr>
              <w:kinsoku w:val="0"/>
              <w:overflowPunct w:val="0"/>
              <w:spacing w:line="278" w:lineRule="auto"/>
              <w:ind w:right="82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Qualora la famiglia dimostri una particolare resistenza o emergano elementi che possano far supporre l'esistenza di fatti di rilevanza giudiziaria, attiva autonomamente o su segnalazione della scuola  le procedure  previste.</w:t>
            </w:r>
          </w:p>
          <w:p w14:paraId="4BB65B29" w14:textId="77777777" w:rsidR="000012EE" w:rsidRPr="00963E53" w:rsidRDefault="000012EE" w:rsidP="000012EE">
            <w:pPr>
              <w:kinsoku w:val="0"/>
              <w:overflowPunct w:val="0"/>
              <w:spacing w:line="278" w:lineRule="auto"/>
              <w:ind w:left="720" w:right="823"/>
              <w:jc w:val="both"/>
              <w:rPr>
                <w:rFonts w:asciiTheme="minorHAnsi" w:hAnsiTheme="minorHAnsi" w:cstheme="minorHAnsi"/>
                <w:color w:val="2D2A2D"/>
                <w:w w:val="105"/>
                <w:sz w:val="20"/>
                <w:szCs w:val="20"/>
              </w:rPr>
            </w:pPr>
          </w:p>
          <w:p w14:paraId="2DD41920" w14:textId="77777777" w:rsidR="00E07E52" w:rsidRPr="00963E53" w:rsidRDefault="00025C56" w:rsidP="00CB30BB">
            <w:pPr>
              <w:pStyle w:val="Titolo41"/>
              <w:numPr>
                <w:ilvl w:val="0"/>
                <w:numId w:val="8"/>
              </w:numPr>
              <w:kinsoku w:val="0"/>
              <w:overflowPunct w:val="0"/>
              <w:ind w:right="34"/>
              <w:jc w:val="both"/>
              <w:outlineLvl w:val="9"/>
              <w:rPr>
                <w:rFonts w:asciiTheme="minorHAnsi" w:hAnsiTheme="minorHAnsi" w:cstheme="minorHAnsi"/>
                <w:bCs/>
                <w:i/>
                <w:color w:val="0F0F0F"/>
                <w:sz w:val="24"/>
                <w:szCs w:val="24"/>
              </w:rPr>
            </w:pPr>
            <w:r w:rsidRPr="00963E53">
              <w:rPr>
                <w:rFonts w:asciiTheme="minorHAnsi" w:hAnsiTheme="minorHAnsi" w:cstheme="minorHAnsi"/>
                <w:bCs/>
                <w:i/>
                <w:color w:val="0F0F0F"/>
                <w:sz w:val="24"/>
                <w:szCs w:val="24"/>
              </w:rPr>
              <w:t>Altri soggetti operanti sul territorio:</w:t>
            </w:r>
          </w:p>
          <w:p w14:paraId="3CD4A350" w14:textId="77777777" w:rsidR="00E07E52" w:rsidRPr="00963E53" w:rsidRDefault="00E07E52" w:rsidP="00CB30BB">
            <w:pPr>
              <w:numPr>
                <w:ilvl w:val="0"/>
                <w:numId w:val="10"/>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Possono  essere attivati, all’occorrenza,  altri soggetti/Enti presenti sul territorio facenti parte dell'associazionismo locale, del volontariato, del privato sociale, ecc. per predisporre percorsi specifici capaci di dare risposte positive alle diverse tipologie di “Bisogni Educativi Speciali” (es. società sportive, compagnie teatrali, doposcuola, scout, aziende, associazioni dei disabili, ecc.) </w:t>
            </w:r>
          </w:p>
          <w:p w14:paraId="448A00DD" w14:textId="77777777" w:rsidR="004A49C7" w:rsidRPr="00963E53" w:rsidRDefault="004A49C7" w:rsidP="00080C11">
            <w:pPr>
              <w:tabs>
                <w:tab w:val="left" w:pos="1095"/>
              </w:tabs>
              <w:rPr>
                <w:rFonts w:asciiTheme="minorHAnsi" w:hAnsiTheme="minorHAnsi" w:cstheme="minorHAnsi"/>
              </w:rPr>
            </w:pPr>
          </w:p>
          <w:p w14:paraId="7D4FFF17" w14:textId="77777777" w:rsidR="0011033B" w:rsidRPr="00963E53" w:rsidRDefault="0011033B" w:rsidP="000012EE">
            <w:pPr>
              <w:tabs>
                <w:tab w:val="left" w:pos="1095"/>
              </w:tabs>
              <w:ind w:left="744"/>
              <w:rPr>
                <w:rFonts w:asciiTheme="minorHAnsi" w:hAnsiTheme="minorHAnsi" w:cstheme="minorHAnsi"/>
              </w:rPr>
            </w:pPr>
          </w:p>
          <w:p w14:paraId="00FA0946" w14:textId="77777777" w:rsidR="00605BBD" w:rsidRPr="00963E53" w:rsidRDefault="00605BBD" w:rsidP="000012EE">
            <w:pPr>
              <w:tabs>
                <w:tab w:val="left" w:pos="1095"/>
              </w:tabs>
              <w:ind w:left="744"/>
              <w:rPr>
                <w:rFonts w:asciiTheme="minorHAnsi" w:hAnsiTheme="minorHAnsi" w:cstheme="minorHAnsi"/>
              </w:rPr>
            </w:pPr>
          </w:p>
          <w:p w14:paraId="134275E9" w14:textId="77777777" w:rsidR="00CD5EBC" w:rsidRPr="00963E53" w:rsidRDefault="00CD5EBC" w:rsidP="00CD5EBC">
            <w:pPr>
              <w:rPr>
                <w:rFonts w:asciiTheme="minorHAnsi" w:hAnsiTheme="minorHAnsi" w:cstheme="minorHAnsi"/>
                <w:bCs/>
                <w:i/>
                <w:color w:val="0F0F0F"/>
                <w:sz w:val="28"/>
                <w:szCs w:val="28"/>
              </w:rPr>
            </w:pPr>
          </w:p>
          <w:p w14:paraId="77B216F4" w14:textId="77777777" w:rsidR="0011033B" w:rsidRPr="00963E53" w:rsidRDefault="00D21456" w:rsidP="000012EE">
            <w:pPr>
              <w:ind w:left="744"/>
              <w:jc w:val="center"/>
              <w:rPr>
                <w:rFonts w:asciiTheme="minorHAnsi" w:hAnsiTheme="minorHAnsi" w:cstheme="minorHAnsi"/>
                <w:bCs/>
                <w:i/>
                <w:color w:val="0F0F0F"/>
                <w:sz w:val="28"/>
                <w:szCs w:val="28"/>
              </w:rPr>
            </w:pPr>
            <w:r w:rsidRPr="00963E53">
              <w:rPr>
                <w:rFonts w:asciiTheme="minorHAnsi" w:hAnsiTheme="minorHAnsi" w:cstheme="minorHAnsi"/>
                <w:bCs/>
                <w:i/>
                <w:color w:val="0F0F0F"/>
                <w:sz w:val="28"/>
                <w:szCs w:val="28"/>
              </w:rPr>
              <w:t>Ruoli e compiti all’interno della scuola</w:t>
            </w:r>
          </w:p>
          <w:p w14:paraId="06277389" w14:textId="77777777" w:rsidR="000012EE" w:rsidRPr="00963E53" w:rsidRDefault="000012EE" w:rsidP="000012EE">
            <w:pPr>
              <w:ind w:left="744"/>
              <w:jc w:val="center"/>
              <w:rPr>
                <w:rFonts w:asciiTheme="minorHAnsi" w:hAnsiTheme="minorHAnsi" w:cstheme="minorHAnsi"/>
                <w:bCs/>
                <w:i/>
                <w:color w:val="0F0F0F"/>
                <w:sz w:val="28"/>
                <w:szCs w:val="28"/>
              </w:rPr>
            </w:pPr>
          </w:p>
          <w:p w14:paraId="32880565" w14:textId="77777777" w:rsidR="0011033B" w:rsidRPr="00963E53" w:rsidRDefault="000012EE" w:rsidP="00F8344C">
            <w:pPr>
              <w:ind w:left="744"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             La progettazione dei percorsi inclusivi nasce dalla interazione proficua e feconda tra le diverse figure professionali e organismi che operano all’interno dell’istituzione:</w:t>
            </w:r>
          </w:p>
          <w:p w14:paraId="2743B721" w14:textId="77777777" w:rsidR="0011033B" w:rsidRPr="00963E53" w:rsidRDefault="0011033B" w:rsidP="00F8344C">
            <w:pPr>
              <w:ind w:left="744" w:right="743"/>
              <w:jc w:val="both"/>
              <w:rPr>
                <w:rFonts w:asciiTheme="minorHAnsi" w:hAnsiTheme="minorHAnsi" w:cstheme="minorHAnsi"/>
                <w:color w:val="2D2A2D"/>
                <w:w w:val="105"/>
                <w:sz w:val="20"/>
                <w:szCs w:val="20"/>
              </w:rPr>
            </w:pPr>
          </w:p>
          <w:p w14:paraId="6BD532BF" w14:textId="77777777" w:rsidR="0011033B" w:rsidRPr="00963E53" w:rsidRDefault="0011033B" w:rsidP="00CB30BB">
            <w:pPr>
              <w:pStyle w:val="Titolo41"/>
              <w:numPr>
                <w:ilvl w:val="0"/>
                <w:numId w:val="8"/>
              </w:numPr>
              <w:kinsoku w:val="0"/>
              <w:overflowPunct w:val="0"/>
              <w:ind w:right="743"/>
              <w:jc w:val="both"/>
              <w:outlineLvl w:val="9"/>
              <w:rPr>
                <w:rFonts w:asciiTheme="minorHAnsi" w:hAnsiTheme="minorHAnsi" w:cstheme="minorHAnsi"/>
                <w:bCs/>
                <w:i/>
                <w:color w:val="0F0F0F"/>
                <w:sz w:val="24"/>
                <w:szCs w:val="24"/>
              </w:rPr>
            </w:pPr>
            <w:r w:rsidRPr="00963E53">
              <w:rPr>
                <w:rFonts w:asciiTheme="minorHAnsi" w:hAnsiTheme="minorHAnsi" w:cstheme="minorHAnsi"/>
                <w:bCs/>
                <w:i/>
                <w:color w:val="0F0F0F"/>
                <w:sz w:val="24"/>
                <w:szCs w:val="24"/>
              </w:rPr>
              <w:t>Dirigente Scolastico</w:t>
            </w:r>
          </w:p>
          <w:p w14:paraId="6D08A758" w14:textId="77777777" w:rsidR="0011033B" w:rsidRPr="00963E53" w:rsidRDefault="00F8344C" w:rsidP="00F8344C">
            <w:pPr>
              <w:ind w:right="743"/>
              <w:jc w:val="both"/>
              <w:rPr>
                <w:rFonts w:asciiTheme="minorHAnsi" w:hAnsiTheme="minorHAnsi" w:cstheme="minorHAnsi"/>
                <w:b/>
                <w:color w:val="2D2A2D"/>
                <w:w w:val="105"/>
                <w:sz w:val="20"/>
                <w:szCs w:val="20"/>
              </w:rPr>
            </w:pPr>
            <w:r w:rsidRPr="00963E53">
              <w:rPr>
                <w:rFonts w:asciiTheme="minorHAnsi" w:hAnsiTheme="minorHAnsi" w:cstheme="minorHAnsi"/>
                <w:bCs/>
                <w:i/>
                <w:color w:val="0F0F0F"/>
                <w:sz w:val="16"/>
                <w:szCs w:val="16"/>
              </w:rPr>
              <w:t xml:space="preserve">                 </w:t>
            </w:r>
            <w:r w:rsidRPr="00963E53">
              <w:rPr>
                <w:rFonts w:asciiTheme="minorHAnsi" w:hAnsiTheme="minorHAnsi" w:cstheme="minorHAnsi"/>
                <w:b/>
                <w:color w:val="2D2A2D"/>
                <w:w w:val="105"/>
                <w:sz w:val="20"/>
                <w:szCs w:val="20"/>
              </w:rPr>
              <w:t xml:space="preserve">Compiti e funzioni </w:t>
            </w:r>
          </w:p>
          <w:p w14:paraId="0008D2C9" w14:textId="77777777" w:rsidR="00D27A53" w:rsidRPr="00963E53" w:rsidRDefault="000012EE" w:rsidP="00F8344C">
            <w:pPr>
              <w:ind w:left="744"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 Il Dirigente Scolastico è il garante dei processi di inclusione degli alunni con Bisogni Educativi Speciali che vengono progettati ed attuati dall’Istituzione scolastica. </w:t>
            </w:r>
          </w:p>
          <w:p w14:paraId="6D8B0737" w14:textId="77777777" w:rsidR="0011033B" w:rsidRPr="00963E53" w:rsidRDefault="0011033B" w:rsidP="00F8344C">
            <w:pPr>
              <w:ind w:left="744"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A tal fine assicura al proprio Istituto:</w:t>
            </w:r>
          </w:p>
          <w:p w14:paraId="09A0AA8B" w14:textId="77777777" w:rsidR="0011033B" w:rsidRPr="00963E53" w:rsidRDefault="0011033B" w:rsidP="00CB30BB">
            <w:pPr>
              <w:numPr>
                <w:ilvl w:val="0"/>
                <w:numId w:val="11"/>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l’esecuzione delle Delibere degli OO.CC. e la supervisione delle varie attività;</w:t>
            </w:r>
          </w:p>
          <w:p w14:paraId="73BB446D" w14:textId="77777777" w:rsidR="0011033B" w:rsidRPr="00963E53" w:rsidRDefault="0011033B" w:rsidP="00CB30BB">
            <w:pPr>
              <w:numPr>
                <w:ilvl w:val="0"/>
                <w:numId w:val="11"/>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l’applicazione della normativa vigente;</w:t>
            </w:r>
          </w:p>
          <w:p w14:paraId="723CF0B2" w14:textId="77777777" w:rsidR="00E555DA" w:rsidRPr="00963E53" w:rsidRDefault="00E555DA" w:rsidP="00CB30BB">
            <w:pPr>
              <w:numPr>
                <w:ilvl w:val="0"/>
                <w:numId w:val="11"/>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la valorizzazione delle risorse umane;</w:t>
            </w:r>
          </w:p>
          <w:p w14:paraId="26EADA78" w14:textId="77777777" w:rsidR="00CD08EB" w:rsidRPr="00963E53" w:rsidRDefault="00CD08EB" w:rsidP="00CB30BB">
            <w:pPr>
              <w:numPr>
                <w:ilvl w:val="0"/>
                <w:numId w:val="11"/>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l’assegnazione alle classi degli insegnanti curriculari e di quelli di sostegno nel rispetto della continuità didattica ma anche tenendo conto dei singoli casi e delle diverse situazioni;</w:t>
            </w:r>
          </w:p>
          <w:p w14:paraId="1ACC0689" w14:textId="77777777" w:rsidR="0011033B" w:rsidRPr="00963E53" w:rsidRDefault="0011033B" w:rsidP="00CB30BB">
            <w:pPr>
              <w:numPr>
                <w:ilvl w:val="0"/>
                <w:numId w:val="11"/>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il reperimento di tutti gli ausili e/o attrezzature necessarie nel caso di particolari esigenze degli alunni;</w:t>
            </w:r>
          </w:p>
          <w:p w14:paraId="2023808D" w14:textId="77777777" w:rsidR="0011033B" w:rsidRPr="00963E53" w:rsidRDefault="00E5484C" w:rsidP="00CB30BB">
            <w:pPr>
              <w:numPr>
                <w:ilvl w:val="0"/>
                <w:numId w:val="11"/>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la richiesta dell’organico di sostegno;</w:t>
            </w:r>
          </w:p>
          <w:p w14:paraId="0D075F57" w14:textId="77777777" w:rsidR="0011033B" w:rsidRPr="00963E53" w:rsidRDefault="0011033B" w:rsidP="00CB30BB">
            <w:pPr>
              <w:numPr>
                <w:ilvl w:val="0"/>
                <w:numId w:val="11"/>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la collaborazione con Enti ed Associazioni per garantire l’inclusione degli alunni;</w:t>
            </w:r>
          </w:p>
          <w:p w14:paraId="6EE15655" w14:textId="77777777" w:rsidR="0011033B" w:rsidRPr="00963E53" w:rsidRDefault="0011033B" w:rsidP="00CB30BB">
            <w:pPr>
              <w:numPr>
                <w:ilvl w:val="0"/>
                <w:numId w:val="11"/>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la promozione di progetti di inclusione;</w:t>
            </w:r>
          </w:p>
          <w:p w14:paraId="55B9F0E4" w14:textId="77777777" w:rsidR="00E5484C" w:rsidRPr="00963E53" w:rsidRDefault="0011033B" w:rsidP="00CB30BB">
            <w:pPr>
              <w:numPr>
                <w:ilvl w:val="0"/>
                <w:numId w:val="11"/>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il dialogo con le famiglie ed i docenti al fine di dare soluzioni adeguate agli alunni con BES; </w:t>
            </w:r>
          </w:p>
          <w:p w14:paraId="595B37F6" w14:textId="77777777" w:rsidR="0011033B" w:rsidRPr="00963E53" w:rsidRDefault="0011033B" w:rsidP="00CB30BB">
            <w:pPr>
              <w:numPr>
                <w:ilvl w:val="0"/>
                <w:numId w:val="11"/>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la responsabilità dei risultati di servizio.</w:t>
            </w:r>
          </w:p>
          <w:p w14:paraId="1B7ED01B" w14:textId="77777777" w:rsidR="00CD5EBC" w:rsidRPr="00963E53" w:rsidRDefault="00CD5EBC" w:rsidP="002762B3">
            <w:pPr>
              <w:ind w:right="743"/>
              <w:jc w:val="both"/>
              <w:rPr>
                <w:rFonts w:asciiTheme="minorHAnsi" w:hAnsiTheme="minorHAnsi" w:cstheme="minorHAnsi"/>
                <w:color w:val="2D2A2D"/>
                <w:w w:val="105"/>
                <w:sz w:val="20"/>
                <w:szCs w:val="20"/>
              </w:rPr>
            </w:pPr>
          </w:p>
          <w:p w14:paraId="6B025953" w14:textId="77777777" w:rsidR="0011033B" w:rsidRPr="00963E53" w:rsidRDefault="0011033B" w:rsidP="00CB30BB">
            <w:pPr>
              <w:pStyle w:val="Titolo41"/>
              <w:numPr>
                <w:ilvl w:val="0"/>
                <w:numId w:val="8"/>
              </w:numPr>
              <w:kinsoku w:val="0"/>
              <w:overflowPunct w:val="0"/>
              <w:ind w:right="743"/>
              <w:jc w:val="both"/>
              <w:outlineLvl w:val="9"/>
              <w:rPr>
                <w:rFonts w:asciiTheme="minorHAnsi" w:hAnsiTheme="minorHAnsi" w:cstheme="minorHAnsi"/>
                <w:bCs/>
                <w:i/>
                <w:color w:val="0F0F0F"/>
                <w:sz w:val="24"/>
                <w:szCs w:val="24"/>
              </w:rPr>
            </w:pPr>
            <w:r w:rsidRPr="00963E53">
              <w:rPr>
                <w:rFonts w:asciiTheme="minorHAnsi" w:hAnsiTheme="minorHAnsi" w:cstheme="minorHAnsi"/>
                <w:bCs/>
                <w:i/>
                <w:color w:val="0F0F0F"/>
                <w:sz w:val="24"/>
                <w:szCs w:val="24"/>
              </w:rPr>
              <w:t>Collegio dei Docenti</w:t>
            </w:r>
          </w:p>
          <w:p w14:paraId="5429A3DC" w14:textId="77777777" w:rsidR="0011033B" w:rsidRPr="00963E53" w:rsidRDefault="0011033B" w:rsidP="00F8344C">
            <w:pPr>
              <w:ind w:left="744" w:right="743"/>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 xml:space="preserve">Compiti e funzioni </w:t>
            </w:r>
          </w:p>
          <w:p w14:paraId="5C801F8A" w14:textId="77777777" w:rsidR="008049D5" w:rsidRPr="00963E53" w:rsidRDefault="008049D5"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Alla fine di ogni anno scolastico, su proposta del GLI, discute e approva il Piano per l’Inclusione per l’anno scolastico successivo;</w:t>
            </w:r>
          </w:p>
          <w:p w14:paraId="3A46CB33" w14:textId="77777777" w:rsidR="00F3294E" w:rsidRPr="00963E53" w:rsidRDefault="005144EF"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Ad inizio di ogni anno scolastico (mese di settembre), approva la programmazione degli obiettivi del PI e adatta le attività previste tenendo conto delle risorse effettivamente assegnate alla scuola;</w:t>
            </w:r>
          </w:p>
          <w:p w14:paraId="48EE23BE" w14:textId="77777777" w:rsidR="005144EF" w:rsidRPr="00963E53" w:rsidRDefault="00A41B4D"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A termine dell’anno scolastico verifica i risultati ottenuti.</w:t>
            </w:r>
          </w:p>
          <w:p w14:paraId="72DDFD0C" w14:textId="77777777" w:rsidR="006864D2" w:rsidRPr="00963E53" w:rsidRDefault="006864D2" w:rsidP="006864D2">
            <w:pPr>
              <w:ind w:right="743"/>
              <w:jc w:val="both"/>
              <w:rPr>
                <w:rFonts w:asciiTheme="minorHAnsi" w:hAnsiTheme="minorHAnsi" w:cstheme="minorHAnsi"/>
                <w:color w:val="2D2A2D"/>
                <w:w w:val="105"/>
                <w:sz w:val="20"/>
                <w:szCs w:val="20"/>
              </w:rPr>
            </w:pPr>
          </w:p>
          <w:p w14:paraId="4941AB12" w14:textId="77777777" w:rsidR="006864D2" w:rsidRPr="00963E53" w:rsidRDefault="006864D2" w:rsidP="00CB30BB">
            <w:pPr>
              <w:pStyle w:val="Titolo41"/>
              <w:numPr>
                <w:ilvl w:val="0"/>
                <w:numId w:val="8"/>
              </w:numPr>
              <w:kinsoku w:val="0"/>
              <w:overflowPunct w:val="0"/>
              <w:ind w:right="743"/>
              <w:jc w:val="both"/>
              <w:outlineLvl w:val="9"/>
              <w:rPr>
                <w:rFonts w:asciiTheme="minorHAnsi" w:hAnsiTheme="minorHAnsi" w:cstheme="minorHAnsi"/>
                <w:bCs/>
                <w:i/>
                <w:color w:val="0F0F0F"/>
                <w:sz w:val="24"/>
                <w:szCs w:val="24"/>
              </w:rPr>
            </w:pPr>
            <w:r w:rsidRPr="00963E53">
              <w:rPr>
                <w:rFonts w:asciiTheme="minorHAnsi" w:hAnsiTheme="minorHAnsi" w:cstheme="minorHAnsi"/>
                <w:bCs/>
                <w:i/>
                <w:color w:val="0F0F0F"/>
                <w:sz w:val="24"/>
                <w:szCs w:val="24"/>
              </w:rPr>
              <w:t>Referente d’Istituto per gli alunni in situazione di disabilità certificati ai sensi della L.104/92.</w:t>
            </w:r>
          </w:p>
          <w:p w14:paraId="774CB929" w14:textId="77777777" w:rsidR="006864D2" w:rsidRPr="00963E53" w:rsidRDefault="006864D2" w:rsidP="006864D2">
            <w:pPr>
              <w:ind w:left="744" w:right="743"/>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 xml:space="preserve">Compiti e funzioni </w:t>
            </w:r>
          </w:p>
          <w:p w14:paraId="5568621D" w14:textId="77777777" w:rsidR="00E22CD7" w:rsidRPr="00963E53" w:rsidRDefault="00507EEE"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Supporto al Dirigente Scolastico in tutte le attività inerenti le problematiche e i bisogni degli alunni in situazione di disabilità. In particolare:</w:t>
            </w:r>
          </w:p>
          <w:p w14:paraId="2088D511" w14:textId="77777777" w:rsidR="006068D0" w:rsidRPr="00963E53" w:rsidRDefault="006068D0" w:rsidP="00CB30BB">
            <w:pPr>
              <w:numPr>
                <w:ilvl w:val="0"/>
                <w:numId w:val="19"/>
              </w:numPr>
              <w:tabs>
                <w:tab w:val="clear" w:pos="720"/>
                <w:tab w:val="num" w:pos="1169"/>
              </w:tabs>
              <w:ind w:left="1169" w:right="743" w:hanging="425"/>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individuazione di criteri e le modalità di formazione delle cattedre. Assegnazione dei docenti di sostegno agli alunni in situazione di disabilità;</w:t>
            </w:r>
          </w:p>
          <w:p w14:paraId="3C62C18C" w14:textId="77777777" w:rsidR="006068D0" w:rsidRPr="00963E53" w:rsidRDefault="006068D0" w:rsidP="00CB30BB">
            <w:pPr>
              <w:numPr>
                <w:ilvl w:val="0"/>
                <w:numId w:val="19"/>
              </w:numPr>
              <w:tabs>
                <w:tab w:val="clear" w:pos="720"/>
                <w:tab w:val="num" w:pos="1169"/>
              </w:tabs>
              <w:ind w:left="1169" w:right="743" w:hanging="425"/>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indicazione del percorso che i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devono effettuare per proporre/decidere/approntare/effettuare il giusto tipo di programmazione in favore degli alunni con disabilità (programmazione differenziata o personalizzata);</w:t>
            </w:r>
          </w:p>
          <w:p w14:paraId="33A7DF91" w14:textId="77777777" w:rsidR="006068D0" w:rsidRPr="00963E53" w:rsidRDefault="006068D0" w:rsidP="00CB30BB">
            <w:pPr>
              <w:numPr>
                <w:ilvl w:val="0"/>
                <w:numId w:val="19"/>
              </w:numPr>
              <w:tabs>
                <w:tab w:val="clear" w:pos="720"/>
                <w:tab w:val="num" w:pos="1169"/>
              </w:tabs>
              <w:ind w:left="1169" w:right="743" w:hanging="425"/>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indicazioni sulle modalità di determinazione/distribuzione dell’orario scolastico del docente di sostegno con riferimento  al PEP approvato dal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w:t>
            </w:r>
          </w:p>
          <w:p w14:paraId="4A3890FF" w14:textId="77777777" w:rsidR="006068D0" w:rsidRPr="00963E53" w:rsidRDefault="00A1282D" w:rsidP="00CB30BB">
            <w:pPr>
              <w:numPr>
                <w:ilvl w:val="0"/>
                <w:numId w:val="19"/>
              </w:numPr>
              <w:tabs>
                <w:tab w:val="clear" w:pos="720"/>
                <w:tab w:val="num" w:pos="1169"/>
              </w:tabs>
              <w:ind w:left="1169" w:right="743" w:hanging="425"/>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indicazioni sulla modalità di compilazione della modulistica (registri on-line, schede di programmazione U.D.A., stesura/aggiornamento </w:t>
            </w:r>
            <w:proofErr w:type="spellStart"/>
            <w:r w:rsidRPr="00963E53">
              <w:rPr>
                <w:rFonts w:asciiTheme="minorHAnsi" w:hAnsiTheme="minorHAnsi" w:cstheme="minorHAnsi"/>
                <w:color w:val="2D2A2D"/>
                <w:w w:val="105"/>
                <w:sz w:val="20"/>
                <w:szCs w:val="20"/>
              </w:rPr>
              <w:t>P.d.F</w:t>
            </w:r>
            <w:proofErr w:type="spellEnd"/>
            <w:r w:rsidRPr="00963E53">
              <w:rPr>
                <w:rFonts w:asciiTheme="minorHAnsi" w:hAnsiTheme="minorHAnsi" w:cstheme="minorHAnsi"/>
                <w:color w:val="2D2A2D"/>
                <w:w w:val="105"/>
                <w:sz w:val="20"/>
                <w:szCs w:val="20"/>
              </w:rPr>
              <w:t>., verbali di Gruppi di Lavoro Operativo per l’Inclusione, richieste di conferma, e/o di deroga delle ore di sostegno didattico per l’anno scolastico successivo);</w:t>
            </w:r>
          </w:p>
          <w:p w14:paraId="771F5FE0" w14:textId="77777777" w:rsidR="004F19E2" w:rsidRPr="00963E53" w:rsidRDefault="00A1282D" w:rsidP="00CB30BB">
            <w:pPr>
              <w:numPr>
                <w:ilvl w:val="0"/>
                <w:numId w:val="19"/>
              </w:numPr>
              <w:tabs>
                <w:tab w:val="clear" w:pos="720"/>
                <w:tab w:val="num" w:pos="1169"/>
              </w:tabs>
              <w:ind w:left="1169" w:right="743" w:hanging="425"/>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indicazioni sulle modalità di approntare specifici progetti operativi tra scuola e mondo del lavoro;</w:t>
            </w:r>
          </w:p>
          <w:p w14:paraId="09ADFB08" w14:textId="77777777" w:rsidR="006068D0" w:rsidRPr="00963E53" w:rsidRDefault="00A1282D" w:rsidP="00CB30BB">
            <w:pPr>
              <w:numPr>
                <w:ilvl w:val="0"/>
                <w:numId w:val="19"/>
              </w:numPr>
              <w:tabs>
                <w:tab w:val="clear" w:pos="720"/>
                <w:tab w:val="num" w:pos="1169"/>
              </w:tabs>
              <w:ind w:left="1169" w:right="743" w:hanging="425"/>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indicazioni sulle modalità di interazione/collaborazione con famiglie e referenti delle diverse strutture che hanno in carico gli alunni con disabilità;</w:t>
            </w:r>
          </w:p>
          <w:p w14:paraId="72840FAF" w14:textId="77777777" w:rsidR="006864D2" w:rsidRPr="00963E53" w:rsidRDefault="00A1282D" w:rsidP="00CB30BB">
            <w:pPr>
              <w:numPr>
                <w:ilvl w:val="0"/>
                <w:numId w:val="19"/>
              </w:numPr>
              <w:tabs>
                <w:tab w:val="clear" w:pos="720"/>
                <w:tab w:val="num" w:pos="1169"/>
              </w:tabs>
              <w:ind w:left="1169" w:right="743" w:hanging="425"/>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predisposizione della documentazione necessaria per la richiesta delle risorse umane (ore di sostegno /assistenza personale) e di supporto logistico (accoglienza nell’istituto, trasporto scolastico).</w:t>
            </w:r>
          </w:p>
          <w:p w14:paraId="4F5AAC1A" w14:textId="77777777" w:rsidR="004F19E2" w:rsidRPr="00963E53" w:rsidRDefault="004F19E2" w:rsidP="004034AD">
            <w:pPr>
              <w:ind w:left="1169" w:right="743"/>
              <w:jc w:val="both"/>
              <w:rPr>
                <w:rFonts w:asciiTheme="minorHAnsi" w:hAnsiTheme="minorHAnsi" w:cstheme="minorHAnsi"/>
                <w:color w:val="2D2A2D"/>
                <w:w w:val="105"/>
                <w:sz w:val="20"/>
                <w:szCs w:val="20"/>
              </w:rPr>
            </w:pPr>
          </w:p>
          <w:p w14:paraId="64894147" w14:textId="77777777" w:rsidR="00507EEE" w:rsidRPr="00963E53" w:rsidRDefault="00507EEE"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Monitoraggio degli alunni in situazione di disabilità iscritti, verifica, tenuta e cura della documentazione;</w:t>
            </w:r>
          </w:p>
          <w:p w14:paraId="009A26D9" w14:textId="77777777" w:rsidR="00507EEE" w:rsidRPr="00963E53" w:rsidRDefault="00507EEE"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Raccordo con le Équipes Multidisciplinari ASL, le Famiglie, le Associazioni, i servizi degli Enti Locali;</w:t>
            </w:r>
          </w:p>
          <w:p w14:paraId="34D11572" w14:textId="77777777" w:rsidR="00507EEE" w:rsidRPr="00963E53" w:rsidRDefault="006864D2"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Coordinamento per la stesura del Piano di Inclusione Scolastica;</w:t>
            </w:r>
          </w:p>
          <w:p w14:paraId="54307C3F" w14:textId="77777777" w:rsidR="00507EEE" w:rsidRPr="00963E53" w:rsidRDefault="00E71583"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Azioni di coordinamento del GLI d'Istituto;</w:t>
            </w:r>
          </w:p>
          <w:p w14:paraId="631B6D51" w14:textId="77777777" w:rsidR="00882AB1" w:rsidRPr="00963E53" w:rsidRDefault="00507EEE"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lastRenderedPageBreak/>
              <w:t xml:space="preserve">Diffusione di materiale informativo e della modulistica di uso corrente (modelli PDF, PEI, comunicazioni scuola-famiglia, ecc.)  tra i docenti facenti di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con alunni in situazione di disabilità;</w:t>
            </w:r>
          </w:p>
          <w:p w14:paraId="2E3D984A" w14:textId="77777777" w:rsidR="00882AB1" w:rsidRPr="00963E53" w:rsidRDefault="006864D2"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Partecipazione ai G.L.O (Gruppi di lavoro operativi);</w:t>
            </w:r>
          </w:p>
          <w:p w14:paraId="0C081CE3" w14:textId="77777777" w:rsidR="006864D2" w:rsidRPr="00963E53" w:rsidRDefault="006864D2"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Raccordo con il CTS (Centro Territoriale di Supporto) di riferimento.</w:t>
            </w:r>
          </w:p>
          <w:p w14:paraId="2E48E750" w14:textId="77777777" w:rsidR="006864D2" w:rsidRPr="00963E53" w:rsidRDefault="006864D2" w:rsidP="006864D2">
            <w:pPr>
              <w:kinsoku w:val="0"/>
              <w:overflowPunct w:val="0"/>
              <w:spacing w:before="7" w:line="220" w:lineRule="exact"/>
              <w:jc w:val="both"/>
              <w:rPr>
                <w:rFonts w:asciiTheme="minorHAnsi" w:hAnsiTheme="minorHAnsi" w:cstheme="minorHAnsi"/>
                <w:color w:val="2D2A2D"/>
                <w:w w:val="105"/>
                <w:sz w:val="20"/>
                <w:szCs w:val="20"/>
              </w:rPr>
            </w:pPr>
          </w:p>
          <w:p w14:paraId="3DDEC067" w14:textId="77777777" w:rsidR="00882AB1" w:rsidRPr="00963E53" w:rsidRDefault="00882AB1" w:rsidP="00CB30BB">
            <w:pPr>
              <w:pStyle w:val="Titolo41"/>
              <w:numPr>
                <w:ilvl w:val="0"/>
                <w:numId w:val="8"/>
              </w:numPr>
              <w:kinsoku w:val="0"/>
              <w:overflowPunct w:val="0"/>
              <w:ind w:right="743"/>
              <w:jc w:val="both"/>
              <w:outlineLvl w:val="9"/>
              <w:rPr>
                <w:rFonts w:asciiTheme="minorHAnsi" w:hAnsiTheme="minorHAnsi" w:cstheme="minorHAnsi"/>
                <w:bCs/>
                <w:i/>
                <w:color w:val="0F0F0F"/>
                <w:sz w:val="24"/>
                <w:szCs w:val="24"/>
              </w:rPr>
            </w:pPr>
            <w:r w:rsidRPr="00963E53">
              <w:rPr>
                <w:rFonts w:asciiTheme="minorHAnsi" w:hAnsiTheme="minorHAnsi" w:cstheme="minorHAnsi"/>
                <w:bCs/>
                <w:i/>
                <w:color w:val="0F0F0F"/>
                <w:sz w:val="24"/>
                <w:szCs w:val="24"/>
              </w:rPr>
              <w:t xml:space="preserve">Referente d’Istituto per gli alunni con altri tipi di BES </w:t>
            </w:r>
          </w:p>
          <w:p w14:paraId="25880F2E" w14:textId="77777777" w:rsidR="00882AB1" w:rsidRPr="00963E53" w:rsidRDefault="00882AB1" w:rsidP="00882AB1">
            <w:pPr>
              <w:pStyle w:val="Corpotesto1"/>
              <w:kinsoku w:val="0"/>
              <w:overflowPunct w:val="0"/>
              <w:spacing w:before="4"/>
              <w:ind w:left="709" w:right="1198"/>
              <w:jc w:val="both"/>
              <w:rPr>
                <w:rFonts w:asciiTheme="minorHAnsi" w:hAnsiTheme="minorHAnsi" w:cstheme="minorHAnsi"/>
                <w:i/>
                <w:color w:val="2D2A2D"/>
                <w:w w:val="105"/>
                <w:sz w:val="18"/>
                <w:szCs w:val="18"/>
              </w:rPr>
            </w:pPr>
            <w:r w:rsidRPr="00963E53">
              <w:rPr>
                <w:rFonts w:asciiTheme="minorHAnsi" w:hAnsiTheme="minorHAnsi" w:cstheme="minorHAnsi"/>
                <w:i/>
                <w:color w:val="2D2A2D"/>
                <w:w w:val="105"/>
                <w:sz w:val="18"/>
                <w:szCs w:val="18"/>
              </w:rPr>
              <w:t>(DSA, deficit del linguaggio, dell'attenzione e dell'iperattività, ritardo mentale lieve e ritardo maturativo, ma anche con altre tipologie, di deficit o disturbo, non certificate quali:  la sindrome di Asperger, i cosiddetti funzionamenti intellettivi limite ed i disturbi di natura socio-economica-culturale  e/o linguistica)</w:t>
            </w:r>
          </w:p>
          <w:p w14:paraId="6FBB106E" w14:textId="77777777" w:rsidR="001430F4" w:rsidRPr="00963E53" w:rsidRDefault="001430F4" w:rsidP="001430F4">
            <w:pPr>
              <w:ind w:left="744" w:right="743"/>
              <w:jc w:val="both"/>
              <w:rPr>
                <w:rFonts w:asciiTheme="minorHAnsi" w:hAnsiTheme="minorHAnsi" w:cstheme="minorHAnsi"/>
                <w:b/>
                <w:color w:val="2D2A2D"/>
                <w:w w:val="105"/>
                <w:sz w:val="20"/>
                <w:szCs w:val="20"/>
              </w:rPr>
            </w:pPr>
          </w:p>
          <w:p w14:paraId="7672390E" w14:textId="77777777" w:rsidR="001430F4" w:rsidRPr="00963E53" w:rsidRDefault="001430F4" w:rsidP="001430F4">
            <w:pPr>
              <w:ind w:left="744" w:right="743"/>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 xml:space="preserve">Compiti e funzioni </w:t>
            </w:r>
          </w:p>
          <w:p w14:paraId="1703B9E9" w14:textId="77777777" w:rsidR="0098326A" w:rsidRPr="00963E53" w:rsidRDefault="0098326A"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Supporto al Dirigente Scolastico in tutte le attività inerenti le problematiche e i bisogni degli alunni con BES, diversi dalle situazioni di disabilità certificate ai sensi della L. 104/92;</w:t>
            </w:r>
          </w:p>
          <w:p w14:paraId="04FFE1CF" w14:textId="77777777" w:rsidR="0098326A" w:rsidRPr="00963E53" w:rsidRDefault="006864D2"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Supporto informativo ai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sulla normativa e sui materiali didattici utilizzabili per le diverse difficoltà di apprendimento;</w:t>
            </w:r>
          </w:p>
          <w:p w14:paraId="67868495" w14:textId="77777777" w:rsidR="00D13F99" w:rsidRPr="00963E53" w:rsidRDefault="006864D2"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Supporto ai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xml:space="preserve"> nella redazione dei PDP e per stabilire i criteri valutativi adeguati, nel rispetto delle disposizioni nazionali, in relazione anche agli Esami di Stato e di qualifica;</w:t>
            </w:r>
          </w:p>
          <w:p w14:paraId="2E9945C9" w14:textId="77777777" w:rsidR="0000775C" w:rsidRPr="00963E53" w:rsidRDefault="006864D2"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Organizzazione di  corsi di formazione sulle tipologie di disturbi dell’apprendimento, sullo screening   e sulla didattica specifica;</w:t>
            </w:r>
          </w:p>
          <w:p w14:paraId="4916FAF3" w14:textId="77777777" w:rsidR="0000775C" w:rsidRPr="00963E53" w:rsidRDefault="006864D2"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Raccordo tra i docenti ed il Centro Territoriale di Supporto presso il quale sono consultabili materiali hardware e software per i BES;</w:t>
            </w:r>
          </w:p>
          <w:p w14:paraId="11A60855" w14:textId="77777777" w:rsidR="0000775C" w:rsidRPr="00963E53" w:rsidRDefault="0000775C" w:rsidP="0000775C">
            <w:pPr>
              <w:ind w:left="744" w:right="743"/>
              <w:jc w:val="both"/>
              <w:rPr>
                <w:rFonts w:asciiTheme="minorHAnsi" w:hAnsiTheme="minorHAnsi" w:cstheme="minorHAnsi"/>
                <w:color w:val="2D2A2D"/>
                <w:w w:val="105"/>
                <w:sz w:val="20"/>
                <w:szCs w:val="20"/>
              </w:rPr>
            </w:pPr>
          </w:p>
          <w:p w14:paraId="299A665E" w14:textId="77777777" w:rsidR="0000775C" w:rsidRPr="00963E53" w:rsidRDefault="0000775C" w:rsidP="00CB30BB">
            <w:pPr>
              <w:pStyle w:val="Corpotesto1"/>
              <w:numPr>
                <w:ilvl w:val="0"/>
                <w:numId w:val="20"/>
              </w:numPr>
              <w:kinsoku w:val="0"/>
              <w:overflowPunct w:val="0"/>
              <w:spacing w:before="4"/>
              <w:ind w:left="885" w:right="1198" w:hanging="141"/>
              <w:jc w:val="both"/>
              <w:rPr>
                <w:rFonts w:asciiTheme="minorHAnsi" w:hAnsiTheme="minorHAnsi" w:cstheme="minorHAnsi"/>
                <w:b/>
                <w:i/>
                <w:color w:val="2D2A2D"/>
                <w:w w:val="105"/>
                <w:sz w:val="20"/>
                <w:szCs w:val="20"/>
              </w:rPr>
            </w:pPr>
            <w:r w:rsidRPr="00963E53">
              <w:rPr>
                <w:rFonts w:asciiTheme="minorHAnsi" w:hAnsiTheme="minorHAnsi" w:cstheme="minorHAnsi"/>
                <w:b/>
                <w:i/>
                <w:color w:val="2D2A2D"/>
                <w:w w:val="105"/>
                <w:sz w:val="20"/>
                <w:szCs w:val="20"/>
              </w:rPr>
              <w:t>per i disturbi di natura socio-economica-culturale e/o linguistica</w:t>
            </w:r>
          </w:p>
          <w:p w14:paraId="2355F48C" w14:textId="77777777" w:rsidR="0000775C" w:rsidRPr="00963E53" w:rsidRDefault="0000775C"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Rilevazione e monitoraggio delle situazioni di svantaggio socio-economico-culturale  e linguistico  presenti  nell'Istituto;</w:t>
            </w:r>
          </w:p>
          <w:p w14:paraId="339374E1" w14:textId="77777777" w:rsidR="0000775C" w:rsidRPr="00963E53" w:rsidRDefault="006864D2"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Promozione e coordinamento delle  iniziative progettuali predisposte a  favore degli alunni in situazione di svantaggio socio-economico-culturale  e linguistico;</w:t>
            </w:r>
          </w:p>
          <w:p w14:paraId="3AF7A34C" w14:textId="77777777" w:rsidR="0000775C" w:rsidRPr="00963E53" w:rsidRDefault="006864D2"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Somministrazione di materiale informativo e di strumenti oggettivi di rilevazione delle situazioni di svantaggio;</w:t>
            </w:r>
          </w:p>
          <w:p w14:paraId="49405FFE" w14:textId="77777777" w:rsidR="0000775C" w:rsidRPr="00963E53" w:rsidRDefault="006864D2"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Cura delle relazioni con le famiglie e con gli eventuali operatori sociosanitari e assistenziali;</w:t>
            </w:r>
          </w:p>
          <w:p w14:paraId="45AF74C1" w14:textId="77777777" w:rsidR="006864D2" w:rsidRPr="00963E53" w:rsidRDefault="006864D2" w:rsidP="00CB30BB">
            <w:pPr>
              <w:numPr>
                <w:ilvl w:val="0"/>
                <w:numId w:val="12"/>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Supporto ai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nella redazione del PDP concordato fra docenti, famiglia ed eventuali altri operatori.</w:t>
            </w:r>
          </w:p>
          <w:p w14:paraId="771EF603" w14:textId="77777777" w:rsidR="00346335" w:rsidRPr="00963E53" w:rsidRDefault="00346335" w:rsidP="00DA06D1">
            <w:pPr>
              <w:ind w:right="743"/>
              <w:jc w:val="both"/>
              <w:rPr>
                <w:rFonts w:asciiTheme="minorHAnsi" w:hAnsiTheme="minorHAnsi" w:cstheme="minorHAnsi"/>
                <w:color w:val="2D2A2D"/>
                <w:w w:val="105"/>
                <w:sz w:val="20"/>
                <w:szCs w:val="20"/>
              </w:rPr>
            </w:pPr>
          </w:p>
          <w:p w14:paraId="79D0D27D" w14:textId="77777777" w:rsidR="002A6016" w:rsidRPr="00963E53" w:rsidRDefault="002A6016" w:rsidP="00DA06D1">
            <w:pPr>
              <w:ind w:right="743"/>
              <w:jc w:val="both"/>
              <w:rPr>
                <w:rFonts w:asciiTheme="minorHAnsi" w:hAnsiTheme="minorHAnsi" w:cstheme="minorHAnsi"/>
                <w:color w:val="2D2A2D"/>
                <w:w w:val="105"/>
                <w:sz w:val="20"/>
                <w:szCs w:val="20"/>
              </w:rPr>
            </w:pPr>
          </w:p>
          <w:p w14:paraId="5B27F9EC" w14:textId="77777777" w:rsidR="0011033B" w:rsidRPr="00963E53" w:rsidRDefault="0011033B" w:rsidP="00CB30BB">
            <w:pPr>
              <w:pStyle w:val="Titolo41"/>
              <w:numPr>
                <w:ilvl w:val="0"/>
                <w:numId w:val="8"/>
              </w:numPr>
              <w:kinsoku w:val="0"/>
              <w:overflowPunct w:val="0"/>
              <w:ind w:right="743"/>
              <w:contextualSpacing/>
              <w:jc w:val="both"/>
              <w:outlineLvl w:val="9"/>
              <w:rPr>
                <w:rFonts w:asciiTheme="minorHAnsi" w:hAnsiTheme="minorHAnsi" w:cstheme="minorHAnsi"/>
                <w:bCs/>
                <w:i/>
                <w:color w:val="0F0F0F"/>
                <w:sz w:val="24"/>
                <w:szCs w:val="24"/>
              </w:rPr>
            </w:pPr>
            <w:r w:rsidRPr="00963E53">
              <w:rPr>
                <w:rFonts w:asciiTheme="minorHAnsi" w:hAnsiTheme="minorHAnsi" w:cstheme="minorHAnsi"/>
                <w:bCs/>
                <w:i/>
                <w:color w:val="0F0F0F"/>
                <w:sz w:val="24"/>
                <w:szCs w:val="24"/>
              </w:rPr>
              <w:t xml:space="preserve">Gruppo di lavoro per l’inclusione (GLI) </w:t>
            </w:r>
          </w:p>
          <w:p w14:paraId="27ABBDF5" w14:textId="77777777" w:rsidR="009164D8" w:rsidRPr="00963E53" w:rsidRDefault="00314ADE" w:rsidP="00314ADE">
            <w:pPr>
              <w:pStyle w:val="Nessunaspaziatura"/>
              <w:ind w:left="426" w:right="712"/>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È istituito il Gruppo di Lavoro per l’Inclusione (GLI) al fine di realizzare appieno il diritto all’apprendimento per tutti gli alunni in situazione di difficoltà, come stabilito dal D.M. 27 dicembre 2012 e dal </w:t>
            </w:r>
            <w:proofErr w:type="spellStart"/>
            <w:r w:rsidRPr="00963E53">
              <w:rPr>
                <w:rFonts w:asciiTheme="minorHAnsi" w:hAnsiTheme="minorHAnsi" w:cstheme="minorHAnsi"/>
                <w:w w:val="105"/>
              </w:rPr>
              <w:t>D.Lgs.</w:t>
            </w:r>
            <w:proofErr w:type="spellEnd"/>
            <w:r w:rsidRPr="00963E53">
              <w:rPr>
                <w:rFonts w:asciiTheme="minorHAnsi" w:hAnsiTheme="minorHAnsi" w:cstheme="minorHAnsi"/>
                <w:w w:val="105"/>
              </w:rPr>
              <w:t xml:space="preserve"> n. 66/2017 (D.L. n. 66/17),</w:t>
            </w:r>
            <w:r w:rsidRPr="00963E53">
              <w:rPr>
                <w:rFonts w:asciiTheme="minorHAnsi" w:hAnsiTheme="minorHAnsi" w:cstheme="minorHAnsi"/>
                <w:color w:val="2D2A2D"/>
                <w:w w:val="105"/>
                <w:sz w:val="20"/>
                <w:szCs w:val="20"/>
              </w:rPr>
              <w:t xml:space="preserve"> attraverso la programmazione di un “Piano per l’Inclusione”.</w:t>
            </w:r>
          </w:p>
          <w:p w14:paraId="02A33713" w14:textId="77777777" w:rsidR="00197EBA" w:rsidRPr="00963E53" w:rsidRDefault="00197EBA" w:rsidP="009F1F4B">
            <w:pPr>
              <w:ind w:left="744" w:right="743"/>
              <w:contextualSpacing/>
              <w:jc w:val="both"/>
              <w:rPr>
                <w:rFonts w:asciiTheme="minorHAnsi" w:hAnsiTheme="minorHAnsi" w:cstheme="minorHAnsi"/>
                <w:b/>
                <w:color w:val="2D2A2D"/>
                <w:w w:val="105"/>
                <w:sz w:val="20"/>
                <w:szCs w:val="20"/>
              </w:rPr>
            </w:pPr>
          </w:p>
          <w:p w14:paraId="4A8489ED" w14:textId="77777777" w:rsidR="009F1F4B" w:rsidRPr="00963E53" w:rsidRDefault="009F1F4B" w:rsidP="009F1F4B">
            <w:pPr>
              <w:ind w:left="744" w:right="743"/>
              <w:contextualSpacing/>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 xml:space="preserve">Composizione del gruppo </w:t>
            </w:r>
          </w:p>
          <w:p w14:paraId="59AC2184" w14:textId="77777777" w:rsidR="00D3364C" w:rsidRPr="00963E53" w:rsidRDefault="009F1F4B" w:rsidP="00CB30BB">
            <w:pPr>
              <w:numPr>
                <w:ilvl w:val="0"/>
                <w:numId w:val="17"/>
              </w:numPr>
              <w:ind w:right="743" w:hanging="1146"/>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È presieduto dal Dirigente Scolastico o da un suo delegato; </w:t>
            </w:r>
          </w:p>
          <w:p w14:paraId="3B8E9C52" w14:textId="77777777" w:rsidR="00781616" w:rsidRPr="00963E53" w:rsidRDefault="009F1F4B" w:rsidP="00CB30BB">
            <w:pPr>
              <w:numPr>
                <w:ilvl w:val="0"/>
                <w:numId w:val="17"/>
              </w:numPr>
              <w:ind w:right="743" w:hanging="1146"/>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è costituito:</w:t>
            </w:r>
          </w:p>
          <w:p w14:paraId="690FC7AF" w14:textId="77777777" w:rsidR="005C5EDD" w:rsidRPr="00963E53" w:rsidRDefault="005C5EDD"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dalla funzione strumentale referente per i bisogni egli alunni con disabilità;</w:t>
            </w:r>
          </w:p>
          <w:p w14:paraId="1D6C72DF" w14:textId="77777777" w:rsidR="00781616" w:rsidRPr="00963E53" w:rsidRDefault="005C5EDD"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dai docenti di sostegno;</w:t>
            </w:r>
          </w:p>
          <w:p w14:paraId="647F96DF" w14:textId="77777777" w:rsidR="00D3364C" w:rsidRPr="00963E53" w:rsidRDefault="005C5EDD"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dai docenti “disciplinari” con esperienza e/o formazione specifica;</w:t>
            </w:r>
          </w:p>
          <w:p w14:paraId="0DCBDC41" w14:textId="77777777" w:rsidR="005C5EDD" w:rsidRPr="00963E53" w:rsidRDefault="005C5EDD"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da un docente delegato da ogni dipartimento disciplinare; </w:t>
            </w:r>
          </w:p>
          <w:p w14:paraId="60CD6B06" w14:textId="77777777" w:rsidR="005C5EDD" w:rsidRPr="00963E53" w:rsidRDefault="0000775C"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da un alunno Rappresentante d’Istituto nominato dallo stesso C.d.I.;</w:t>
            </w:r>
          </w:p>
          <w:p w14:paraId="438FB4F9" w14:textId="77777777" w:rsidR="005C5EDD" w:rsidRPr="00963E53" w:rsidRDefault="005C5EDD"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dagli specialisti e dagli operatori dell’Equipe Multidisciplinare ASL;</w:t>
            </w:r>
          </w:p>
          <w:p w14:paraId="7B1E8E98" w14:textId="77777777" w:rsidR="005C5EDD" w:rsidRPr="00963E53" w:rsidRDefault="005C5EDD"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dai genitori degli alunni con BES;</w:t>
            </w:r>
          </w:p>
          <w:p w14:paraId="5E514AC3" w14:textId="77777777" w:rsidR="002A6016" w:rsidRPr="00963E53" w:rsidRDefault="002A6016" w:rsidP="002A6016">
            <w:pPr>
              <w:ind w:left="1104" w:right="743"/>
              <w:jc w:val="both"/>
              <w:rPr>
                <w:rFonts w:asciiTheme="minorHAnsi" w:hAnsiTheme="minorHAnsi" w:cstheme="minorHAnsi"/>
                <w:color w:val="2D2A2D"/>
                <w:w w:val="105"/>
                <w:sz w:val="20"/>
                <w:szCs w:val="20"/>
              </w:rPr>
            </w:pPr>
          </w:p>
          <w:p w14:paraId="6FAE0A41" w14:textId="77777777" w:rsidR="001D656F" w:rsidRPr="00963E53" w:rsidRDefault="001D656F" w:rsidP="001D656F">
            <w:pPr>
              <w:ind w:right="743"/>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 xml:space="preserve">             può essere all’occorrenza integrato:</w:t>
            </w:r>
          </w:p>
          <w:p w14:paraId="02CC63A4" w14:textId="77777777" w:rsidR="001D656F" w:rsidRPr="00963E53" w:rsidRDefault="00A114B5"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dalle restanti Funzioni Strumentali;</w:t>
            </w:r>
          </w:p>
          <w:p w14:paraId="76174026" w14:textId="77777777" w:rsidR="001D656F" w:rsidRPr="00963E53" w:rsidRDefault="00A114B5"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dai Coordinatori di Classe;</w:t>
            </w:r>
          </w:p>
          <w:p w14:paraId="7504ED23" w14:textId="77777777" w:rsidR="00A114B5" w:rsidRPr="00963E53" w:rsidRDefault="00A114B5"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dal personale ATA;</w:t>
            </w:r>
          </w:p>
          <w:p w14:paraId="590A47E2" w14:textId="77777777" w:rsidR="00A114B5" w:rsidRPr="00963E53" w:rsidRDefault="001D656F"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dagli Assistenti Socio Sanitari (OSS);</w:t>
            </w:r>
          </w:p>
          <w:p w14:paraId="7A747FCA" w14:textId="77777777" w:rsidR="001D656F" w:rsidRPr="00963E53" w:rsidRDefault="00A114B5"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dagli Assistenti Educativi Culturali di base (AEC);</w:t>
            </w:r>
          </w:p>
          <w:p w14:paraId="62576EA7" w14:textId="77777777" w:rsidR="001D656F" w:rsidRPr="00963E53" w:rsidRDefault="00A114B5"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dagli Assistenti alla Comunicazione; </w:t>
            </w:r>
          </w:p>
          <w:p w14:paraId="4F3CE9B0" w14:textId="77777777" w:rsidR="001D656F" w:rsidRPr="00963E53" w:rsidRDefault="001D656F"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dagli Operatori dei Servizi Sociali degli Enti Locali;</w:t>
            </w:r>
          </w:p>
          <w:p w14:paraId="6EDDE9CA" w14:textId="77777777" w:rsidR="001D656F" w:rsidRPr="00963E53" w:rsidRDefault="001D656F" w:rsidP="00FD23C6">
            <w:pPr>
              <w:numPr>
                <w:ilvl w:val="0"/>
                <w:numId w:val="16"/>
              </w:numPr>
              <w:ind w:left="1480"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da altri Esperti Istituzionali;</w:t>
            </w:r>
          </w:p>
          <w:p w14:paraId="525ED6F4" w14:textId="77777777" w:rsidR="001D656F" w:rsidRPr="00963E53" w:rsidRDefault="001D656F"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dagli esperti esterni in convenzione con la scuola;</w:t>
            </w:r>
          </w:p>
          <w:p w14:paraId="1B693020" w14:textId="77777777" w:rsidR="005C5EDD" w:rsidRPr="00963E53" w:rsidRDefault="007316C2" w:rsidP="00CB30BB">
            <w:pPr>
              <w:numPr>
                <w:ilvl w:val="0"/>
                <w:numId w:val="16"/>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da rappresentanti delle Associazioni o  altri Enti del Territorio.</w:t>
            </w:r>
          </w:p>
          <w:p w14:paraId="2D67FB2A" w14:textId="77777777" w:rsidR="00A114B5" w:rsidRPr="00963E53" w:rsidRDefault="00A114B5" w:rsidP="00A114B5">
            <w:pPr>
              <w:ind w:right="743"/>
              <w:jc w:val="both"/>
              <w:rPr>
                <w:rFonts w:asciiTheme="minorHAnsi" w:hAnsiTheme="minorHAnsi" w:cstheme="minorHAnsi"/>
                <w:color w:val="2D2A2D"/>
                <w:w w:val="105"/>
                <w:sz w:val="20"/>
                <w:szCs w:val="20"/>
              </w:rPr>
            </w:pPr>
          </w:p>
          <w:p w14:paraId="091B554D" w14:textId="77777777" w:rsidR="00FF331F" w:rsidRPr="00963E53" w:rsidRDefault="009164D8" w:rsidP="009164D8">
            <w:pPr>
              <w:ind w:left="744" w:right="743"/>
              <w:contextualSpacing/>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lastRenderedPageBreak/>
              <w:t>Il gruppo di lavoro così identificato prende il nome di GLI (gruppo di lavoro per l’inclusione). Introdotto con D.L n.66/2017, assume tutti i compiti del Gruppo di lavoro per l’Handicap d’Istituto (GLHI) relativamente agli alunni in situazione di disabilità ed estende la propria azione considerando le problematiche negli apprendimenti relative a tutti gli alunni con “Bisogni Educativi Speciali”, sia certificati ai sensi delle L.104/92 e 170/2010 che privi di certificazione medica.</w:t>
            </w:r>
          </w:p>
          <w:p w14:paraId="78A412AE" w14:textId="77777777" w:rsidR="00FF331F" w:rsidRPr="00963E53" w:rsidRDefault="00FF331F" w:rsidP="009164D8">
            <w:pPr>
              <w:ind w:left="744" w:right="743"/>
              <w:contextualSpacing/>
              <w:jc w:val="both"/>
              <w:rPr>
                <w:rFonts w:asciiTheme="minorHAnsi" w:hAnsiTheme="minorHAnsi" w:cstheme="minorHAnsi"/>
                <w:color w:val="2D2A2D"/>
                <w:w w:val="105"/>
                <w:sz w:val="20"/>
                <w:szCs w:val="20"/>
              </w:rPr>
            </w:pPr>
          </w:p>
          <w:p w14:paraId="496DA7C1" w14:textId="77777777" w:rsidR="00FF331F" w:rsidRPr="00963E53" w:rsidRDefault="00FF331F" w:rsidP="009164D8">
            <w:pPr>
              <w:ind w:left="744" w:right="743"/>
              <w:contextualSpacing/>
              <w:jc w:val="both"/>
              <w:rPr>
                <w:rFonts w:asciiTheme="minorHAnsi" w:hAnsiTheme="minorHAnsi" w:cstheme="minorHAnsi"/>
                <w:color w:val="2D2A2D"/>
                <w:w w:val="105"/>
                <w:sz w:val="20"/>
                <w:szCs w:val="20"/>
              </w:rPr>
            </w:pPr>
          </w:p>
          <w:p w14:paraId="0EC96B69" w14:textId="77777777" w:rsidR="002A6016" w:rsidRPr="00963E53" w:rsidRDefault="002F4C8A" w:rsidP="00137495">
            <w:pPr>
              <w:ind w:left="744" w:right="743"/>
              <w:contextualSpacing/>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 Il GLI ha, come specifico compito, quello di definire le azioni strategiche finalizzate ad incrementare, anno per anno, il livello di inclusività dell’istituto. Si riunisce ad inizio anno scolastico (Settembre/Ottobre) per adattare il PI tenendo conto delle risorse umane ed economiche assegnate alla scuola, a metà anno scolastico (Marzo/aprile) per determinare le esigenze di sostegno didattico degli alunni con BES nuovi iscritti e, a fine anno scolastico (Maggio/Giugno), per elaborare una proposta di PI da presentare al Collegio dei Docenti. </w:t>
            </w:r>
          </w:p>
          <w:p w14:paraId="602A5BE2" w14:textId="77777777" w:rsidR="009F1F4B" w:rsidRPr="00963E53" w:rsidRDefault="009F1F4B" w:rsidP="000C45A0">
            <w:pPr>
              <w:ind w:left="744" w:right="743"/>
              <w:contextualSpacing/>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 xml:space="preserve">Compiti e funzioni del GLI: </w:t>
            </w:r>
          </w:p>
          <w:p w14:paraId="5413C48B" w14:textId="77777777" w:rsidR="0011033B" w:rsidRPr="00963E53" w:rsidRDefault="007A4F38" w:rsidP="00CB30BB">
            <w:pPr>
              <w:numPr>
                <w:ilvl w:val="0"/>
                <w:numId w:val="18"/>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propone modalità di rilevazione dei BES, monitoraggio e valutazione; </w:t>
            </w:r>
          </w:p>
          <w:p w14:paraId="1567E15D" w14:textId="77777777" w:rsidR="0011033B" w:rsidRPr="00963E53" w:rsidRDefault="007A4F38" w:rsidP="00CB30BB">
            <w:pPr>
              <w:numPr>
                <w:ilvl w:val="0"/>
                <w:numId w:val="18"/>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raccoglie la documentazione degli interventi educativo-didattici;</w:t>
            </w:r>
          </w:p>
          <w:p w14:paraId="4D3D7098" w14:textId="77777777" w:rsidR="0011033B" w:rsidRPr="00963E53" w:rsidRDefault="007A4F38" w:rsidP="00CB30BB">
            <w:pPr>
              <w:numPr>
                <w:ilvl w:val="0"/>
                <w:numId w:val="18"/>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predispone consulenza e supporto ai colleghi sulle strategie e metodologie di gestione delle classi; </w:t>
            </w:r>
          </w:p>
          <w:p w14:paraId="49155FD2" w14:textId="77777777" w:rsidR="005B4139" w:rsidRPr="00963E53" w:rsidRDefault="007A4F38" w:rsidP="00CB30BB">
            <w:pPr>
              <w:numPr>
                <w:ilvl w:val="0"/>
                <w:numId w:val="18"/>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raccoglie e coordina le proposte che fuoriescono dai G.L.O. ;</w:t>
            </w:r>
          </w:p>
          <w:p w14:paraId="5409C4A5" w14:textId="77777777" w:rsidR="0011033B" w:rsidRPr="00963E53" w:rsidRDefault="007A4F38" w:rsidP="00CB30BB">
            <w:pPr>
              <w:numPr>
                <w:ilvl w:val="0"/>
                <w:numId w:val="18"/>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propone attività di formazione per il personale della scuola; </w:t>
            </w:r>
          </w:p>
          <w:p w14:paraId="15C9C11D" w14:textId="77777777" w:rsidR="0011033B" w:rsidRPr="00963E53" w:rsidRDefault="007A4F38" w:rsidP="00CB30BB">
            <w:pPr>
              <w:numPr>
                <w:ilvl w:val="0"/>
                <w:numId w:val="18"/>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coopera con le diverse figure, per assicurare azioni didattiche di miglioramento;</w:t>
            </w:r>
          </w:p>
          <w:p w14:paraId="780240D6" w14:textId="77777777" w:rsidR="00306583" w:rsidRPr="00963E53" w:rsidRDefault="007A4F38" w:rsidP="00CB30BB">
            <w:pPr>
              <w:numPr>
                <w:ilvl w:val="0"/>
                <w:numId w:val="18"/>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si interfaccia con CTS, servizi sociali e servizi sanitari territoriali per attività di formazione, tutoraggio ecc.</w:t>
            </w:r>
          </w:p>
          <w:p w14:paraId="097E40A4" w14:textId="77777777" w:rsidR="005B4139" w:rsidRPr="00963E53" w:rsidRDefault="007A4F38" w:rsidP="00CB30BB">
            <w:pPr>
              <w:numPr>
                <w:ilvl w:val="0"/>
                <w:numId w:val="18"/>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elabora una proposta di PI: “Piano per l’Inclusione” (entro il mese di Giugno);</w:t>
            </w:r>
          </w:p>
          <w:p w14:paraId="4B828076" w14:textId="77777777" w:rsidR="005B4139" w:rsidRPr="00963E53" w:rsidRDefault="007A4F38" w:rsidP="00CB30BB">
            <w:pPr>
              <w:numPr>
                <w:ilvl w:val="0"/>
                <w:numId w:val="18"/>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adatta il PI ad inizio anno scolastico (entro il mese di settembre) tenendo conto delle risorse effettivamente assegnate alla scuola e lo ripropone al Collegio.</w:t>
            </w:r>
          </w:p>
          <w:p w14:paraId="68870123" w14:textId="77777777" w:rsidR="0011033B" w:rsidRPr="00963E53" w:rsidRDefault="0011033B" w:rsidP="00306583">
            <w:pPr>
              <w:jc w:val="both"/>
              <w:rPr>
                <w:rFonts w:asciiTheme="minorHAnsi" w:hAnsiTheme="minorHAnsi" w:cstheme="minorHAnsi"/>
              </w:rPr>
            </w:pPr>
          </w:p>
          <w:p w14:paraId="1E43867D" w14:textId="77777777" w:rsidR="00306583" w:rsidRPr="00963E53" w:rsidRDefault="00790EB8" w:rsidP="00CB30BB">
            <w:pPr>
              <w:pStyle w:val="Titolo41"/>
              <w:numPr>
                <w:ilvl w:val="0"/>
                <w:numId w:val="8"/>
              </w:numPr>
              <w:kinsoku w:val="0"/>
              <w:overflowPunct w:val="0"/>
              <w:ind w:right="743"/>
              <w:contextualSpacing/>
              <w:jc w:val="both"/>
              <w:outlineLvl w:val="9"/>
              <w:rPr>
                <w:rFonts w:asciiTheme="minorHAnsi" w:hAnsiTheme="minorHAnsi" w:cstheme="minorHAnsi"/>
                <w:bCs/>
                <w:i/>
                <w:color w:val="0F0F0F"/>
                <w:sz w:val="24"/>
                <w:szCs w:val="24"/>
              </w:rPr>
            </w:pPr>
            <w:r w:rsidRPr="00963E53">
              <w:rPr>
                <w:rFonts w:asciiTheme="minorHAnsi" w:hAnsiTheme="minorHAnsi" w:cstheme="minorHAnsi"/>
                <w:bCs/>
                <w:i/>
                <w:color w:val="0F0F0F"/>
                <w:sz w:val="24"/>
                <w:szCs w:val="24"/>
              </w:rPr>
              <w:t xml:space="preserve">I docenti del Consiglio di Classe </w:t>
            </w:r>
          </w:p>
          <w:p w14:paraId="1F8B3D08" w14:textId="77777777" w:rsidR="00306583" w:rsidRPr="00963E53" w:rsidRDefault="00306583" w:rsidP="00306583">
            <w:pPr>
              <w:ind w:left="744" w:right="743"/>
              <w:contextualSpacing/>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Compiti e funzioni</w:t>
            </w:r>
          </w:p>
          <w:p w14:paraId="3BB12AA8" w14:textId="77777777" w:rsidR="00306583" w:rsidRPr="00963E53" w:rsidRDefault="00306583" w:rsidP="00306583">
            <w:pPr>
              <w:pStyle w:val="Default"/>
              <w:tabs>
                <w:tab w:val="left" w:pos="9518"/>
              </w:tabs>
              <w:ind w:left="744" w:right="743"/>
              <w:contextualSpacing/>
              <w:jc w:val="both"/>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 xml:space="preserve">Tutti i docenti del </w:t>
            </w:r>
            <w:proofErr w:type="spellStart"/>
            <w:r w:rsidRPr="00963E53">
              <w:rPr>
                <w:rFonts w:asciiTheme="minorHAnsi" w:hAnsiTheme="minorHAnsi" w:cstheme="minorHAnsi"/>
                <w:color w:val="2D2A2D"/>
                <w:w w:val="105"/>
                <w:sz w:val="20"/>
                <w:szCs w:val="20"/>
                <w:lang w:eastAsia="it-IT"/>
              </w:rPr>
              <w:t>C.d.C</w:t>
            </w:r>
            <w:proofErr w:type="spellEnd"/>
            <w:r w:rsidRPr="00963E53">
              <w:rPr>
                <w:rFonts w:asciiTheme="minorHAnsi" w:hAnsiTheme="minorHAnsi" w:cstheme="minorHAnsi"/>
                <w:color w:val="2D2A2D"/>
                <w:w w:val="105"/>
                <w:sz w:val="20"/>
                <w:szCs w:val="20"/>
                <w:lang w:eastAsia="it-IT"/>
              </w:rPr>
              <w:t>., devono sempre mettere gli alunni nelle condizioni di apprendere, trovando per ognuno di loro l'appropriata strategia didattica ed educativa. Pertanto riconoscendo la situazione di svantaggio dello studente BES, non solamente rilevano i bisogni educativi della situazione, ma progettano le necessarie azioni educativo/didattiche mirate, atte a supportarlo e a favorirne il processo di crescita. A tal fine osservano lo studente con BES per comprendere quali sono le difficoltà e quali sono i punti di forza su cui innestare un Progetto Educativo Personalizzato.</w:t>
            </w:r>
          </w:p>
          <w:p w14:paraId="16BE4534" w14:textId="77777777" w:rsidR="00197EBA" w:rsidRPr="00963E53" w:rsidRDefault="00790EB8" w:rsidP="00306583">
            <w:pPr>
              <w:pStyle w:val="Default"/>
              <w:tabs>
                <w:tab w:val="left" w:pos="9518"/>
              </w:tabs>
              <w:ind w:left="744" w:right="743"/>
              <w:contextualSpacing/>
              <w:jc w:val="both"/>
              <w:rPr>
                <w:rFonts w:asciiTheme="minorHAnsi" w:hAnsiTheme="minorHAnsi" w:cstheme="minorHAnsi"/>
                <w:b/>
                <w:color w:val="2D2A2D"/>
                <w:w w:val="105"/>
                <w:sz w:val="20"/>
                <w:szCs w:val="20"/>
                <w:lang w:eastAsia="it-IT"/>
              </w:rPr>
            </w:pPr>
            <w:r w:rsidRPr="00963E53">
              <w:rPr>
                <w:rFonts w:asciiTheme="minorHAnsi" w:hAnsiTheme="minorHAnsi" w:cstheme="minorHAnsi"/>
                <w:b/>
                <w:color w:val="2D2A2D"/>
                <w:w w:val="105"/>
                <w:sz w:val="20"/>
                <w:szCs w:val="20"/>
                <w:lang w:eastAsia="it-IT"/>
              </w:rPr>
              <w:t xml:space="preserve"> </w:t>
            </w:r>
          </w:p>
          <w:p w14:paraId="1C718B06" w14:textId="77777777" w:rsidR="00306583" w:rsidRPr="00963E53" w:rsidRDefault="00790EB8" w:rsidP="00306583">
            <w:pPr>
              <w:pStyle w:val="Default"/>
              <w:tabs>
                <w:tab w:val="left" w:pos="9518"/>
              </w:tabs>
              <w:ind w:left="744" w:right="743"/>
              <w:contextualSpacing/>
              <w:jc w:val="both"/>
              <w:rPr>
                <w:rFonts w:asciiTheme="minorHAnsi" w:hAnsiTheme="minorHAnsi" w:cstheme="minorHAnsi"/>
                <w:b/>
                <w:color w:val="2D2A2D"/>
                <w:w w:val="105"/>
                <w:sz w:val="20"/>
                <w:szCs w:val="20"/>
                <w:lang w:eastAsia="it-IT"/>
              </w:rPr>
            </w:pPr>
            <w:r w:rsidRPr="00963E53">
              <w:rPr>
                <w:rFonts w:asciiTheme="minorHAnsi" w:hAnsiTheme="minorHAnsi" w:cstheme="minorHAnsi"/>
                <w:b/>
                <w:color w:val="2D2A2D"/>
                <w:w w:val="105"/>
                <w:sz w:val="20"/>
                <w:szCs w:val="20"/>
                <w:lang w:eastAsia="it-IT"/>
              </w:rPr>
              <w:t xml:space="preserve">Ogni docente di un </w:t>
            </w:r>
            <w:proofErr w:type="spellStart"/>
            <w:r w:rsidRPr="00963E53">
              <w:rPr>
                <w:rFonts w:asciiTheme="minorHAnsi" w:hAnsiTheme="minorHAnsi" w:cstheme="minorHAnsi"/>
                <w:b/>
                <w:color w:val="2D2A2D"/>
                <w:w w:val="105"/>
                <w:sz w:val="20"/>
                <w:szCs w:val="20"/>
                <w:lang w:eastAsia="it-IT"/>
              </w:rPr>
              <w:t>C.d.C</w:t>
            </w:r>
            <w:proofErr w:type="spellEnd"/>
            <w:r w:rsidRPr="00963E53">
              <w:rPr>
                <w:rFonts w:asciiTheme="minorHAnsi" w:hAnsiTheme="minorHAnsi" w:cstheme="minorHAnsi"/>
                <w:b/>
                <w:color w:val="2D2A2D"/>
                <w:w w:val="105"/>
                <w:sz w:val="20"/>
                <w:szCs w:val="20"/>
                <w:lang w:eastAsia="it-IT"/>
              </w:rPr>
              <w:t>., pertanto:</w:t>
            </w:r>
          </w:p>
          <w:p w14:paraId="4AEF2252" w14:textId="77777777" w:rsidR="00306583" w:rsidRPr="00963E53" w:rsidRDefault="00306583" w:rsidP="00314ADE">
            <w:pPr>
              <w:pStyle w:val="Default"/>
              <w:numPr>
                <w:ilvl w:val="0"/>
                <w:numId w:val="14"/>
              </w:numPr>
              <w:ind w:left="771" w:right="743" w:hanging="283"/>
              <w:contextualSpacing/>
              <w:jc w:val="both"/>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rPr>
              <w:t>Osserva gli alunni della classe nelle loro dinamiche di funzionamento e ne documenta le caratteristiche;</w:t>
            </w:r>
          </w:p>
          <w:p w14:paraId="53048605" w14:textId="77777777" w:rsidR="00306583" w:rsidRPr="00963E53" w:rsidRDefault="00306583" w:rsidP="00CB30BB">
            <w:pPr>
              <w:pStyle w:val="Default"/>
              <w:numPr>
                <w:ilvl w:val="0"/>
                <w:numId w:val="14"/>
              </w:numPr>
              <w:ind w:left="744" w:right="743" w:hanging="284"/>
              <w:contextualSpacing/>
              <w:jc w:val="both"/>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rPr>
              <w:t>Definisce una programmazione per la classe che tenga conto di tutti gli studenti, delle risorse umane e materiali disponibili e/o realisticamente attivabili;</w:t>
            </w:r>
          </w:p>
          <w:p w14:paraId="6F964CAC" w14:textId="77777777" w:rsidR="00306583" w:rsidRPr="00963E53" w:rsidRDefault="00306583" w:rsidP="00CB30BB">
            <w:pPr>
              <w:numPr>
                <w:ilvl w:val="0"/>
                <w:numId w:val="13"/>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Segnala al Dirigente Scolastico eventuali casi di BES non certificati dai servizi ASL ma presenti in classe tenendo conto che, </w:t>
            </w:r>
            <w:r w:rsidRPr="00963E53">
              <w:rPr>
                <w:rFonts w:asciiTheme="minorHAnsi" w:hAnsiTheme="minorHAnsi" w:cstheme="minorHAnsi"/>
                <w:i/>
                <w:color w:val="2D2A2D"/>
                <w:w w:val="105"/>
                <w:sz w:val="20"/>
                <w:szCs w:val="20"/>
                <w:u w:val="single"/>
              </w:rPr>
              <w:t>quando si ipotizza un disagio sociale o di altra natura</w:t>
            </w:r>
            <w:r w:rsidRPr="00963E53">
              <w:rPr>
                <w:rFonts w:asciiTheme="minorHAnsi" w:hAnsiTheme="minorHAnsi" w:cstheme="minorHAnsi"/>
                <w:color w:val="2D2A2D"/>
                <w:w w:val="105"/>
                <w:sz w:val="20"/>
                <w:szCs w:val="20"/>
              </w:rPr>
              <w:t>, la normativa sottolinea che “</w:t>
            </w:r>
            <w:r w:rsidRPr="00963E53">
              <w:rPr>
                <w:rFonts w:asciiTheme="minorHAnsi" w:hAnsiTheme="minorHAnsi" w:cstheme="minorHAnsi"/>
                <w:i/>
                <w:color w:val="2D2A2D"/>
                <w:w w:val="105"/>
                <w:sz w:val="20"/>
                <w:szCs w:val="20"/>
              </w:rPr>
              <w:t>tali tipologie di BES dovranno essere individuate sulla base di elementi oggettivi (come ad esempio una segnalazione degli operatori dei servizi sociali) ovvero di ben fondate considerazioni psicopedagogiche e didattiche</w:t>
            </w:r>
            <w:r w:rsidRPr="00963E53">
              <w:rPr>
                <w:rFonts w:asciiTheme="minorHAnsi" w:hAnsiTheme="minorHAnsi" w:cstheme="minorHAnsi"/>
                <w:color w:val="2D2A2D"/>
                <w:w w:val="105"/>
                <w:sz w:val="20"/>
                <w:szCs w:val="20"/>
              </w:rPr>
              <w:t>” che dovranno essere documentate per iscritto (es.: relazioni dei singoli docenti, verbali del Consiglio di classe, schede di osservazione e/o di rilevazione);</w:t>
            </w:r>
          </w:p>
          <w:p w14:paraId="74086109" w14:textId="77777777" w:rsidR="00306583" w:rsidRPr="00963E53" w:rsidRDefault="00306583" w:rsidP="00314ADE">
            <w:pPr>
              <w:pStyle w:val="Default"/>
              <w:numPr>
                <w:ilvl w:val="0"/>
                <w:numId w:val="14"/>
              </w:numPr>
              <w:ind w:left="771" w:right="743" w:hanging="311"/>
              <w:contextualSpacing/>
              <w:jc w:val="both"/>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rPr>
              <w:t>Effettua l'analisi della situazione di partenza e la definizione dei bisogni dello studente con BES;</w:t>
            </w:r>
          </w:p>
          <w:p w14:paraId="007F8E89" w14:textId="77777777" w:rsidR="00306583" w:rsidRPr="00963E53" w:rsidRDefault="00306583" w:rsidP="00CB30BB">
            <w:pPr>
              <w:numPr>
                <w:ilvl w:val="0"/>
                <w:numId w:val="13"/>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Indica in quali casi sia opportuna e necessaria l’adozione di una didattica personalizzata considerando la documentazione clinica e/o le certificazioni fornite dai servizi e/o dalla famiglia. </w:t>
            </w:r>
          </w:p>
          <w:p w14:paraId="388BBF6A" w14:textId="77777777" w:rsidR="00CE1927" w:rsidRPr="00963E53" w:rsidRDefault="00A807E6" w:rsidP="00CB30BB">
            <w:pPr>
              <w:numPr>
                <w:ilvl w:val="0"/>
                <w:numId w:val="13"/>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collabora alla stesura e alla redazione del PDF (Piano dinamico funzionale, insieme a tutti gli altri docenti del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xml:space="preserve">. e con gli Esperti ASL della Equipe Multidisciplinare, in presenza di alunno in situazione di disabilità (certificazione di disabilità ai sensi della L.104/92); </w:t>
            </w:r>
          </w:p>
          <w:p w14:paraId="643B0E56" w14:textId="77777777" w:rsidR="009E744B" w:rsidRPr="00963E53" w:rsidRDefault="009E744B" w:rsidP="00CB30BB">
            <w:pPr>
              <w:numPr>
                <w:ilvl w:val="0"/>
                <w:numId w:val="13"/>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Elabora e predispone per gli alunni in situazione di disabilità certificati ai sensi della L.104/92, in sede di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un Piano Educativo Individualizzato (PEI) tenendo conto di quanto concordato nelle riunioni del GLO (Gruppo di Lavoro Operativo);</w:t>
            </w:r>
          </w:p>
          <w:p w14:paraId="48A1F3D3" w14:textId="77777777" w:rsidR="00306583" w:rsidRPr="00963E53" w:rsidRDefault="00306583" w:rsidP="00CB30BB">
            <w:pPr>
              <w:numPr>
                <w:ilvl w:val="0"/>
                <w:numId w:val="13"/>
              </w:numPr>
              <w:ind w:left="744" w:right="743" w:hanging="284"/>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Elabora e predispone un Piano Didattico Personalizzato (PDP) per gli alunni con “Disturbi Specifici dell’Apprendimento” (DSA) certificati ai sensi della L.170/2010; </w:t>
            </w:r>
          </w:p>
          <w:p w14:paraId="0813C5CA" w14:textId="77777777" w:rsidR="00306583" w:rsidRPr="00963E53" w:rsidRDefault="00306583"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Si raccorda con la famiglia per valutare se elaborare e predisporre un Piano Didattico Personalizzato (PDP) per alunni che evidenziano problematiche negli apprendimenti inquadrabili in altre tipologie di “Bisogni Educativi Speciali” (Alunni non certificati); </w:t>
            </w:r>
          </w:p>
          <w:p w14:paraId="79978B94" w14:textId="77777777" w:rsidR="00306583" w:rsidRPr="00963E53" w:rsidRDefault="00306583"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Persegue gli obiettivi definiti nei PEI e nei PDP a favore degli studenti con BES con una didattica condivisa ed inclusiva, con una responsabilità collegiale che non delega ai soli docenti di sostegno la responsabilità educativa degli studenti con BES e che richiede un cambiamento dei metodi di lavoro e delle strategie organizzative dell’aula.</w:t>
            </w:r>
          </w:p>
          <w:p w14:paraId="45D2AB9F" w14:textId="77777777" w:rsidR="00306583" w:rsidRPr="00963E53" w:rsidRDefault="00306583"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Concorda le attività che lo studente svolge in modo differenziato rispetto alla classe;</w:t>
            </w:r>
          </w:p>
          <w:p w14:paraId="3E0EBA2B" w14:textId="77777777" w:rsidR="00306583" w:rsidRPr="00963E53" w:rsidRDefault="00306583"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lastRenderedPageBreak/>
              <w:t>Predispone lo svolgimento di verifiche uguali, equipollenti o differenziate rispetto a quelle previste per la classe secondo le condizioni abituali individuate per lo studente;</w:t>
            </w:r>
          </w:p>
          <w:p w14:paraId="5608E16E" w14:textId="77777777" w:rsidR="00306583" w:rsidRPr="00963E53" w:rsidRDefault="00306583"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Stabilisce i livelli essenziali di competenza di ogni disciplina che consentono, se raggiunti, di valutare il percorso scolastico dell’alunno in situazione di disabilità (L.104/92) con PEI dal percorso didattico ordinario o personalizzato (tipo A o B) idoneo al conseguimento di un titolo di studio con valore legale.</w:t>
            </w:r>
          </w:p>
          <w:p w14:paraId="2DBD22B0" w14:textId="77777777" w:rsidR="0011033B" w:rsidRPr="00963E53" w:rsidRDefault="0011033B" w:rsidP="00080C11">
            <w:pPr>
              <w:tabs>
                <w:tab w:val="left" w:pos="1095"/>
              </w:tabs>
              <w:rPr>
                <w:rFonts w:asciiTheme="minorHAnsi" w:hAnsiTheme="minorHAnsi" w:cstheme="minorHAnsi"/>
              </w:rPr>
            </w:pPr>
          </w:p>
          <w:p w14:paraId="4BE878BA" w14:textId="77777777" w:rsidR="002821F4" w:rsidRPr="00963E53" w:rsidRDefault="002821F4" w:rsidP="00080C11">
            <w:pPr>
              <w:tabs>
                <w:tab w:val="left" w:pos="1095"/>
              </w:tabs>
              <w:rPr>
                <w:rFonts w:asciiTheme="minorHAnsi" w:hAnsiTheme="minorHAnsi" w:cstheme="minorHAnsi"/>
              </w:rPr>
            </w:pPr>
          </w:p>
          <w:p w14:paraId="306C59A7" w14:textId="77777777" w:rsidR="000E1B00" w:rsidRPr="00963E53" w:rsidRDefault="00643EF3" w:rsidP="00CB30BB">
            <w:pPr>
              <w:pStyle w:val="Titolo41"/>
              <w:numPr>
                <w:ilvl w:val="0"/>
                <w:numId w:val="8"/>
              </w:numPr>
              <w:kinsoku w:val="0"/>
              <w:overflowPunct w:val="0"/>
              <w:ind w:right="743"/>
              <w:contextualSpacing/>
              <w:jc w:val="both"/>
              <w:outlineLvl w:val="9"/>
              <w:rPr>
                <w:rFonts w:asciiTheme="minorHAnsi" w:hAnsiTheme="minorHAnsi" w:cstheme="minorHAnsi"/>
                <w:bCs/>
                <w:i/>
                <w:color w:val="0F0F0F"/>
                <w:sz w:val="24"/>
                <w:szCs w:val="24"/>
              </w:rPr>
            </w:pPr>
            <w:r w:rsidRPr="00963E53">
              <w:rPr>
                <w:rFonts w:asciiTheme="minorHAnsi" w:hAnsiTheme="minorHAnsi" w:cstheme="minorHAnsi"/>
                <w:bCs/>
                <w:i/>
                <w:color w:val="0F0F0F"/>
                <w:sz w:val="24"/>
                <w:szCs w:val="24"/>
              </w:rPr>
              <w:t xml:space="preserve">Il Coordinatore del Consiglio di Classe </w:t>
            </w:r>
          </w:p>
          <w:p w14:paraId="47B82C97" w14:textId="77777777" w:rsidR="000E1B00" w:rsidRPr="00963E53" w:rsidRDefault="000E1B00" w:rsidP="000E1B00">
            <w:pPr>
              <w:ind w:left="744" w:right="743"/>
              <w:contextualSpacing/>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Compiti e funzioni</w:t>
            </w:r>
          </w:p>
          <w:p w14:paraId="7F937D49" w14:textId="77777777" w:rsidR="00A2440F" w:rsidRPr="00963E53" w:rsidRDefault="000E1B00" w:rsidP="000E1B00">
            <w:pPr>
              <w:kinsoku w:val="0"/>
              <w:overflowPunct w:val="0"/>
              <w:spacing w:before="62" w:line="255" w:lineRule="auto"/>
              <w:ind w:left="744"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Il Coordinatore di Classe, essendo una figura significativa di raccordo, per la comunicazione interna ed esterna e per la promozione della collegialità, è anche </w:t>
            </w:r>
            <w:r w:rsidRPr="00963E53">
              <w:rPr>
                <w:rFonts w:asciiTheme="minorHAnsi" w:hAnsiTheme="minorHAnsi" w:cstheme="minorHAnsi"/>
                <w:b/>
                <w:i/>
                <w:color w:val="2D2A2D"/>
                <w:w w:val="105"/>
                <w:sz w:val="20"/>
                <w:szCs w:val="20"/>
              </w:rPr>
              <w:t>docente referente per ogni alunno con BES iscritto nella classe</w:t>
            </w:r>
            <w:r w:rsidRPr="00963E53">
              <w:rPr>
                <w:rFonts w:asciiTheme="minorHAnsi" w:hAnsiTheme="minorHAnsi" w:cstheme="minorHAnsi"/>
                <w:color w:val="2D2A2D"/>
                <w:w w:val="105"/>
                <w:sz w:val="20"/>
                <w:szCs w:val="20"/>
              </w:rPr>
              <w:t xml:space="preserve"> ad eccezione degli alunni in situazione di disabilità, certificati ai sensi della L.104/92, per i quali il docente di sostegno assegnato all’alunno è anche docente referente.</w:t>
            </w:r>
          </w:p>
          <w:p w14:paraId="583A50F4" w14:textId="77777777" w:rsidR="000E1B00" w:rsidRPr="00963E53" w:rsidRDefault="00A2440F" w:rsidP="00A2440F">
            <w:pPr>
              <w:kinsoku w:val="0"/>
              <w:overflowPunct w:val="0"/>
              <w:spacing w:before="62" w:line="255" w:lineRule="auto"/>
              <w:ind w:left="744" w:right="743"/>
              <w:jc w:val="both"/>
              <w:rPr>
                <w:rFonts w:asciiTheme="minorHAnsi" w:hAnsiTheme="minorHAnsi" w:cstheme="minorHAnsi"/>
                <w:i/>
                <w:color w:val="2D2A2D"/>
                <w:w w:val="105"/>
                <w:sz w:val="20"/>
                <w:szCs w:val="20"/>
              </w:rPr>
            </w:pPr>
            <w:r w:rsidRPr="00963E53">
              <w:rPr>
                <w:rFonts w:asciiTheme="minorHAnsi" w:hAnsiTheme="minorHAnsi" w:cstheme="minorHAnsi"/>
                <w:i/>
                <w:color w:val="2D2A2D"/>
                <w:w w:val="105"/>
                <w:sz w:val="20"/>
                <w:szCs w:val="20"/>
              </w:rPr>
              <w:t>Il Coordinatore di Classe, in riferimento agli alunni con BES, svolge le seguenti funzioni:</w:t>
            </w:r>
          </w:p>
          <w:p w14:paraId="50408F29" w14:textId="77777777" w:rsidR="000E1B00" w:rsidRPr="00963E53" w:rsidRDefault="000E1B00" w:rsidP="000E1B00">
            <w:pPr>
              <w:kinsoku w:val="0"/>
              <w:overflowPunct w:val="0"/>
              <w:spacing w:before="1" w:line="100" w:lineRule="exact"/>
              <w:ind w:left="744" w:right="743"/>
              <w:rPr>
                <w:rFonts w:asciiTheme="minorHAnsi" w:hAnsiTheme="minorHAnsi" w:cstheme="minorHAnsi"/>
                <w:color w:val="2D2A2D"/>
                <w:w w:val="105"/>
                <w:sz w:val="20"/>
                <w:szCs w:val="20"/>
              </w:rPr>
            </w:pPr>
          </w:p>
          <w:p w14:paraId="57C0EEA9" w14:textId="77777777" w:rsidR="00B04D2B" w:rsidRPr="00963E53" w:rsidRDefault="00B04D2B"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segnala al Dirigente Scolastico e al Referente d’Istituto per gli alunni BES i nominativi degli alunni, con BES non certificati, individuati dai docenti del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attraverso apposite schede di osservazione/rilevazione;</w:t>
            </w:r>
          </w:p>
          <w:p w14:paraId="1F90B046" w14:textId="77777777" w:rsidR="00BC60F8" w:rsidRPr="00963E53" w:rsidRDefault="00BC60F8"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promuove il coinvolgimento e la collaborazione tra tutti gli operatori che interagiscono con l’alunno: scuola, famiglia, servizi sanitari, socio-assistenziali ed educativi;</w:t>
            </w:r>
          </w:p>
          <w:p w14:paraId="0CC72FF8" w14:textId="77777777" w:rsidR="00083FA0" w:rsidRPr="00963E53" w:rsidRDefault="000E1B00"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cura la stesura del PDP (Piano Didattico Personalizzato) raccogliendo le osservazioni e le proposte progettuali, elaborate collegialmente nel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e formulate dettagliatamente dai singoli docenti curricolari tenendo conto delle particolarità delle proprie discipline;</w:t>
            </w:r>
          </w:p>
          <w:p w14:paraId="5087FBF5" w14:textId="77777777" w:rsidR="00083FA0" w:rsidRPr="00963E53" w:rsidRDefault="00083FA0"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aggiorna il fascicolo personale dell’alunno raccogliendo la documentazione principale del percorso scolastico e formativo dello stesso;</w:t>
            </w:r>
          </w:p>
          <w:p w14:paraId="0BD9CF0F" w14:textId="77777777" w:rsidR="00083FA0" w:rsidRPr="00963E53" w:rsidRDefault="000E1B00"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si coordina con le FF.SS. e/o altri docenti referenti per la partecipazione dell’alunno con BES ad altre attività formative all’interno e/o all’esterno dell’Istituto;</w:t>
            </w:r>
          </w:p>
          <w:p w14:paraId="3DE918E3" w14:textId="77777777" w:rsidR="007B3C8D" w:rsidRPr="00963E53" w:rsidRDefault="007B3C8D"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avanza proposte di attività di aggiornamento specifiche per i docenti.</w:t>
            </w:r>
          </w:p>
          <w:p w14:paraId="326C9D46" w14:textId="77777777" w:rsidR="002E4285" w:rsidRPr="00963E53" w:rsidRDefault="002E4285" w:rsidP="002E4285">
            <w:pPr>
              <w:ind w:left="720" w:right="743"/>
              <w:jc w:val="both"/>
              <w:rPr>
                <w:rFonts w:asciiTheme="minorHAnsi" w:hAnsiTheme="minorHAnsi" w:cstheme="minorHAnsi"/>
                <w:color w:val="2D2A2D"/>
                <w:w w:val="105"/>
                <w:sz w:val="20"/>
                <w:szCs w:val="20"/>
              </w:rPr>
            </w:pPr>
          </w:p>
          <w:p w14:paraId="0BDA53FC" w14:textId="77777777" w:rsidR="002E4285" w:rsidRPr="00963E53" w:rsidRDefault="002E4285" w:rsidP="002E4285">
            <w:pPr>
              <w:ind w:left="720" w:right="743"/>
              <w:jc w:val="both"/>
              <w:rPr>
                <w:rFonts w:asciiTheme="minorHAnsi" w:hAnsiTheme="minorHAnsi" w:cstheme="minorHAnsi"/>
                <w:color w:val="2D2A2D"/>
                <w:w w:val="105"/>
                <w:sz w:val="20"/>
                <w:szCs w:val="20"/>
              </w:rPr>
            </w:pPr>
          </w:p>
          <w:p w14:paraId="51D49DF2" w14:textId="77777777" w:rsidR="009B3B61" w:rsidRPr="00963E53" w:rsidRDefault="009B3B61" w:rsidP="002A6016">
            <w:pPr>
              <w:kinsoku w:val="0"/>
              <w:overflowPunct w:val="0"/>
              <w:rPr>
                <w:rFonts w:asciiTheme="minorHAnsi" w:hAnsiTheme="minorHAnsi" w:cstheme="minorHAnsi"/>
                <w:color w:val="2D2A2D"/>
                <w:w w:val="105"/>
                <w:sz w:val="20"/>
                <w:szCs w:val="20"/>
              </w:rPr>
            </w:pPr>
          </w:p>
          <w:p w14:paraId="64BC3DFB" w14:textId="77777777" w:rsidR="00363C4D" w:rsidRPr="00963E53" w:rsidRDefault="00363C4D" w:rsidP="00CB30BB">
            <w:pPr>
              <w:pStyle w:val="Titolo41"/>
              <w:numPr>
                <w:ilvl w:val="0"/>
                <w:numId w:val="8"/>
              </w:numPr>
              <w:kinsoku w:val="0"/>
              <w:overflowPunct w:val="0"/>
              <w:ind w:right="743"/>
              <w:contextualSpacing/>
              <w:jc w:val="both"/>
              <w:outlineLvl w:val="9"/>
              <w:rPr>
                <w:rFonts w:asciiTheme="minorHAnsi" w:hAnsiTheme="minorHAnsi" w:cstheme="minorHAnsi"/>
                <w:bCs/>
                <w:i/>
                <w:color w:val="0F0F0F"/>
                <w:sz w:val="24"/>
                <w:szCs w:val="24"/>
              </w:rPr>
            </w:pPr>
            <w:r w:rsidRPr="00963E53">
              <w:rPr>
                <w:rFonts w:asciiTheme="minorHAnsi" w:hAnsiTheme="minorHAnsi" w:cstheme="minorHAnsi"/>
                <w:bCs/>
                <w:i/>
                <w:color w:val="0F0F0F"/>
                <w:sz w:val="24"/>
                <w:szCs w:val="24"/>
              </w:rPr>
              <w:t xml:space="preserve">Il docente di Sostegno </w:t>
            </w:r>
          </w:p>
          <w:p w14:paraId="24A2A3B2" w14:textId="77777777" w:rsidR="00363C4D" w:rsidRPr="00963E53" w:rsidRDefault="00363C4D" w:rsidP="00363C4D">
            <w:pPr>
              <w:ind w:left="744" w:right="743"/>
              <w:contextualSpacing/>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Compiti e funzioni</w:t>
            </w:r>
          </w:p>
          <w:p w14:paraId="0E6EB185" w14:textId="77777777" w:rsidR="00211346" w:rsidRPr="00963E53" w:rsidRDefault="00CD6D15" w:rsidP="00CD6D15">
            <w:pPr>
              <w:kinsoku w:val="0"/>
              <w:overflowPunct w:val="0"/>
              <w:spacing w:before="62" w:line="255" w:lineRule="auto"/>
              <w:ind w:left="744"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E’ un docente specializzato che ha il compito di garantire le attività di sostegno didattico agli alunni in situazione di disabilità, certificati ai sensi della L.104/92, inseriti nelle classi in cui è assegnato.</w:t>
            </w:r>
          </w:p>
          <w:p w14:paraId="479CE43A" w14:textId="77777777" w:rsidR="00211346" w:rsidRPr="00963E53" w:rsidRDefault="009A374A" w:rsidP="002A6016">
            <w:pPr>
              <w:widowControl w:val="0"/>
              <w:overflowPunct w:val="0"/>
              <w:autoSpaceDE w:val="0"/>
              <w:autoSpaceDN w:val="0"/>
              <w:adjustRightInd w:val="0"/>
              <w:spacing w:line="209" w:lineRule="auto"/>
              <w:ind w:left="708" w:right="717"/>
              <w:contextualSpacing/>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Lavora, in collaborazione con gli altri docenti, supportando gli alunni con disabilità nelle attività didattiche secondo percorsi e obiettivi concordati e condivisi nell’ambito del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xml:space="preserve">. e proposti nel GLO nel rispetto delle caratteristiche personali dell’alunno stesso. Il docente di sostegno, tenendo conto dei desideri e dei bisogni dell’alunno, considerando anche le aspettative delle famiglie, deve cercare di “vedere adulto” l’alunno considerato, in modo da aiutarlo a delineare il proprio “progetto di vita”. A tal fine, egli tesse reti di relazioni significative a livello professionale con i colleghi docenti curricolari, con gli educatori, con il personale assistenziale, con i familiari degli alunni assegnati, con gli operatori sociali e sanitari, con altre figure che operano nel territorio in modo da concorrere fattivamente al successo formativo dell’alunno in situazione di disabilità. </w:t>
            </w:r>
          </w:p>
          <w:p w14:paraId="68EC65A7" w14:textId="77777777" w:rsidR="00363C4D" w:rsidRPr="00963E53" w:rsidRDefault="00211346" w:rsidP="00363C4D">
            <w:pPr>
              <w:widowControl w:val="0"/>
              <w:overflowPunct w:val="0"/>
              <w:autoSpaceDE w:val="0"/>
              <w:autoSpaceDN w:val="0"/>
              <w:adjustRightInd w:val="0"/>
              <w:ind w:left="708"/>
              <w:contextualSpacing/>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In particolare:</w:t>
            </w:r>
          </w:p>
          <w:p w14:paraId="500496AD" w14:textId="77777777" w:rsidR="00A048F2" w:rsidRPr="00963E53" w:rsidRDefault="00A048F2"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favorisce la diffusione della cultura dell’integrazione nella scuola;</w:t>
            </w:r>
          </w:p>
          <w:p w14:paraId="5B1550F9" w14:textId="77777777" w:rsidR="00347932" w:rsidRPr="00963E53" w:rsidRDefault="002821F4"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assume la contitolarità  nelle classi in cui opera;</w:t>
            </w:r>
          </w:p>
          <w:p w14:paraId="5BD05066" w14:textId="77777777" w:rsidR="00220631" w:rsidRPr="00963E53" w:rsidRDefault="00220631"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partecipa alla stesura di tutti i documenti (PDF e PEI) e progetti per  l'integrazione; </w:t>
            </w:r>
          </w:p>
          <w:p w14:paraId="61A94121" w14:textId="77777777" w:rsidR="00347932" w:rsidRPr="00963E53" w:rsidRDefault="00347932"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garantire un reale supporto al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nell'assunzione di strategie e tecniche pedagogiche, metodologiche e didattiche integrative;</w:t>
            </w:r>
          </w:p>
          <w:p w14:paraId="3534744B" w14:textId="77777777" w:rsidR="00347932" w:rsidRPr="00963E53" w:rsidRDefault="00347932"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concorda  con ciascun docente curricolare i contenuti del PEI (Progetto Educativo Individualizzato) per la relativa disciplina  o per gruppi di discipline e con gli educatori le strategie metodologiche educative;</w:t>
            </w:r>
          </w:p>
          <w:p w14:paraId="385E2AE7" w14:textId="77777777" w:rsidR="00347932" w:rsidRPr="00963E53" w:rsidRDefault="00347932"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si adopera per la piena attuazione delle attività didattiche previste nel PEI;</w:t>
            </w:r>
          </w:p>
          <w:p w14:paraId="0FA0A89A" w14:textId="77777777" w:rsidR="00347932" w:rsidRPr="00963E53" w:rsidRDefault="00347932"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conduce direttamente interventi specialistici, centrati sulle caratteristiche e le capacità dello studente sulla base di conoscenze metodologiche particolari;</w:t>
            </w:r>
          </w:p>
          <w:p w14:paraId="2170D6C4" w14:textId="77777777" w:rsidR="00347932" w:rsidRPr="00963E53" w:rsidRDefault="00347932"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facilita l'integrazione tra pari attraverso il proprio contributo nella gestione del gruppo classe;</w:t>
            </w:r>
          </w:p>
          <w:p w14:paraId="00EBE73D" w14:textId="77777777" w:rsidR="00A048F2" w:rsidRPr="00963E53" w:rsidRDefault="00A048F2"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si coordina con i docenti referenti dei diversi progetti per favorire la partecipazione dell’alunno in situazione di disabilità ad attività formative all’interno o all’esterno della scuola;</w:t>
            </w:r>
          </w:p>
          <w:p w14:paraId="7512ADF4" w14:textId="77777777" w:rsidR="00A048F2" w:rsidRPr="00963E53" w:rsidRDefault="00A048F2"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favorisce la comunicazione e la collaborazione tra tutti i soggetti che interagiscono con l’alunno: personale scolastico, familiari operatori ASL;</w:t>
            </w:r>
          </w:p>
          <w:p w14:paraId="68A85C94" w14:textId="77777777" w:rsidR="00220631" w:rsidRPr="00963E53" w:rsidRDefault="00220631"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partecipa a pieno titolo alle operazioni di valutazione con diritto  di voto per tutti gli alunni della classe;</w:t>
            </w:r>
          </w:p>
          <w:p w14:paraId="1DF49793" w14:textId="77777777" w:rsidR="00220631" w:rsidRPr="00963E53" w:rsidRDefault="00220631"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assiste  l'alunno  in  sede  d'esame  secondo  le  modalità  previste  dal  PEI  e  concordate  con  </w:t>
            </w:r>
            <w:smartTag w:uri="urn:schemas-microsoft-com:office:smarttags" w:element="PersonName">
              <w:smartTagPr>
                <w:attr w:name="ProductID" w:val="la Commissione"/>
              </w:smartTagPr>
              <w:r w:rsidRPr="00963E53">
                <w:rPr>
                  <w:rFonts w:asciiTheme="minorHAnsi" w:hAnsiTheme="minorHAnsi" w:cstheme="minorHAnsi"/>
                  <w:color w:val="2D2A2D"/>
                  <w:w w:val="105"/>
                  <w:sz w:val="20"/>
                  <w:szCs w:val="20"/>
                </w:rPr>
                <w:t>la Commissione</w:t>
              </w:r>
            </w:smartTag>
            <w:r w:rsidRPr="00963E53">
              <w:rPr>
                <w:rFonts w:asciiTheme="minorHAnsi" w:hAnsiTheme="minorHAnsi" w:cstheme="minorHAnsi"/>
                <w:color w:val="2D2A2D"/>
                <w:w w:val="105"/>
                <w:sz w:val="20"/>
                <w:szCs w:val="20"/>
              </w:rPr>
              <w:t xml:space="preserve"> d'Esame;</w:t>
            </w:r>
          </w:p>
          <w:p w14:paraId="4B6794E7" w14:textId="77777777" w:rsidR="00661C23" w:rsidRPr="00963E53" w:rsidRDefault="00B87761"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lastRenderedPageBreak/>
              <w:t xml:space="preserve">redige, aggiorna e cura, insieme ai docenti del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la documentazione principale (Diagnosi Funzionale, PDF, PEI, progetti particolari,  ecc.) d’acquisire al fascicolo personale dell’alunno per documentare le problematiche, le difficoltà negli apprendimenti e la progettualità  messa in atto al fine di garantire il pieno diritto allo studio.</w:t>
            </w:r>
          </w:p>
          <w:p w14:paraId="5FC84C17" w14:textId="77777777" w:rsidR="000025B8" w:rsidRPr="00963E53" w:rsidRDefault="000025B8" w:rsidP="0040189C">
            <w:pPr>
              <w:widowControl w:val="0"/>
              <w:kinsoku w:val="0"/>
              <w:overflowPunct w:val="0"/>
              <w:autoSpaceDE w:val="0"/>
              <w:autoSpaceDN w:val="0"/>
              <w:adjustRightInd w:val="0"/>
              <w:rPr>
                <w:rFonts w:asciiTheme="minorHAnsi" w:hAnsiTheme="minorHAnsi" w:cstheme="minorHAnsi"/>
                <w:color w:val="2D2A2D"/>
                <w:w w:val="105"/>
                <w:sz w:val="20"/>
                <w:szCs w:val="20"/>
              </w:rPr>
            </w:pPr>
          </w:p>
          <w:p w14:paraId="221BF6F5" w14:textId="77777777" w:rsidR="00134C59" w:rsidRPr="00963E53" w:rsidRDefault="00134C59" w:rsidP="0040189C">
            <w:pPr>
              <w:widowControl w:val="0"/>
              <w:kinsoku w:val="0"/>
              <w:overflowPunct w:val="0"/>
              <w:autoSpaceDE w:val="0"/>
              <w:autoSpaceDN w:val="0"/>
              <w:adjustRightInd w:val="0"/>
              <w:rPr>
                <w:rFonts w:asciiTheme="minorHAnsi" w:hAnsiTheme="minorHAnsi" w:cstheme="minorHAnsi"/>
                <w:color w:val="2D2A2D"/>
                <w:w w:val="105"/>
                <w:sz w:val="20"/>
                <w:szCs w:val="20"/>
              </w:rPr>
            </w:pPr>
          </w:p>
          <w:p w14:paraId="25DDDE5C" w14:textId="77777777" w:rsidR="002F6A14" w:rsidRPr="00963E53" w:rsidRDefault="002F6A14" w:rsidP="0040189C">
            <w:pPr>
              <w:widowControl w:val="0"/>
              <w:kinsoku w:val="0"/>
              <w:overflowPunct w:val="0"/>
              <w:autoSpaceDE w:val="0"/>
              <w:autoSpaceDN w:val="0"/>
              <w:adjustRightInd w:val="0"/>
              <w:rPr>
                <w:rFonts w:asciiTheme="minorHAnsi" w:hAnsiTheme="minorHAnsi" w:cstheme="minorHAnsi"/>
                <w:color w:val="2D2A2D"/>
                <w:w w:val="105"/>
                <w:sz w:val="20"/>
                <w:szCs w:val="20"/>
              </w:rPr>
            </w:pPr>
          </w:p>
          <w:p w14:paraId="4BA84298" w14:textId="77777777" w:rsidR="00B06F8D" w:rsidRPr="00963E53" w:rsidRDefault="00E81556" w:rsidP="00CB30BB">
            <w:pPr>
              <w:pStyle w:val="Titolo41"/>
              <w:numPr>
                <w:ilvl w:val="0"/>
                <w:numId w:val="8"/>
              </w:numPr>
              <w:kinsoku w:val="0"/>
              <w:overflowPunct w:val="0"/>
              <w:ind w:right="743"/>
              <w:contextualSpacing/>
              <w:jc w:val="both"/>
              <w:outlineLvl w:val="9"/>
              <w:rPr>
                <w:rFonts w:asciiTheme="minorHAnsi" w:hAnsiTheme="minorHAnsi" w:cstheme="minorHAnsi"/>
                <w:bCs/>
                <w:i/>
                <w:color w:val="0F0F0F"/>
                <w:sz w:val="24"/>
                <w:szCs w:val="24"/>
              </w:rPr>
            </w:pPr>
            <w:r w:rsidRPr="00963E53">
              <w:rPr>
                <w:rFonts w:asciiTheme="minorHAnsi" w:hAnsiTheme="minorHAnsi" w:cstheme="minorHAnsi"/>
                <w:bCs/>
                <w:i/>
                <w:color w:val="0F0F0F"/>
                <w:sz w:val="24"/>
                <w:szCs w:val="24"/>
              </w:rPr>
              <w:t>Il Facilitatore della Comunicazione e dell’Integrazione scolastica</w:t>
            </w:r>
          </w:p>
          <w:p w14:paraId="110F8C86" w14:textId="77777777" w:rsidR="007A05B7" w:rsidRPr="00963E53" w:rsidRDefault="00B06F8D" w:rsidP="00572647">
            <w:pPr>
              <w:ind w:left="720"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Il facilitatore è una figura di sostegno specializzato per gli alunni con disabilità sensoriale, dell'udito o della vista,  prevista  dalla  L. l 04/1992 che svolge la sua funzione prevalentemente  a scuola. </w:t>
            </w:r>
          </w:p>
          <w:p w14:paraId="1C8EB936" w14:textId="77777777" w:rsidR="00572647" w:rsidRPr="00963E53" w:rsidRDefault="00B06F8D" w:rsidP="002A6016">
            <w:pPr>
              <w:ind w:left="720"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La scuola, in accordo con la famiglia, l'Associazione e/o l'Ente di appartenenza del facilitatore, può richiedere l’intervento specialistico di quest’ultimo per migliorare la comunicazione e l'integrazione scolastica dell’alunno in situazione di disabilità sensoriale.</w:t>
            </w:r>
          </w:p>
          <w:p w14:paraId="2A641FDD" w14:textId="77777777" w:rsidR="00572647" w:rsidRPr="00963E53" w:rsidRDefault="00572647" w:rsidP="00572647">
            <w:pPr>
              <w:ind w:left="744" w:right="743"/>
              <w:contextualSpacing/>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Compiti e funzioni</w:t>
            </w:r>
          </w:p>
          <w:p w14:paraId="5E27338E" w14:textId="77777777" w:rsidR="00B06F8D" w:rsidRPr="00963E53" w:rsidRDefault="00572647"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collabora con il Consiglio di Classe alla programmazione e all'organizzazione delle attività scolastiche, con un 'attenzione particolare alle strategie didattiche  inerenti alla tipologia di disabilità sensoriale;</w:t>
            </w:r>
          </w:p>
          <w:p w14:paraId="20F1B95C" w14:textId="77777777" w:rsidR="000D16F1" w:rsidRPr="00963E53" w:rsidRDefault="007A05B7"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può essere invitato a partecipare alle riunioni del GLO e del Consiglio di Classe dell’alunno seguito, </w:t>
            </w:r>
          </w:p>
          <w:p w14:paraId="7460D20A" w14:textId="77777777" w:rsidR="00DA5C8B" w:rsidRPr="00963E53" w:rsidRDefault="000D16F1" w:rsidP="00DA5C8B">
            <w:pPr>
              <w:ind w:left="720"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nella fase di elaborazione del PDF, del PEI e in tutti i casi in cui è necessario condividere delle strategie di lavoro;</w:t>
            </w:r>
          </w:p>
          <w:p w14:paraId="4166BEBF" w14:textId="77777777" w:rsidR="007A05B7" w:rsidRPr="00963E53" w:rsidRDefault="0040189C"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fornisce al Consiglio di Classe elementi per la verifica/valutazione unicamente dell’alunno seguito;</w:t>
            </w:r>
          </w:p>
          <w:p w14:paraId="1DB07BA2" w14:textId="77777777" w:rsidR="007A05B7" w:rsidRPr="00963E53" w:rsidRDefault="00B06F8D"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assiste l'alunno in sede d'esame, secondo le modalità previste dal PEI e concordate con la commissione preposta;</w:t>
            </w:r>
          </w:p>
          <w:p w14:paraId="1683ABF4" w14:textId="77777777" w:rsidR="00B06F8D" w:rsidRPr="00963E53" w:rsidRDefault="00B06F8D" w:rsidP="00CB30BB">
            <w:pPr>
              <w:numPr>
                <w:ilvl w:val="0"/>
                <w:numId w:val="15"/>
              </w:numPr>
              <w:kinsoku w:val="0"/>
              <w:overflowPunct w:val="0"/>
              <w:ind w:right="743"/>
              <w:contextualSpacing/>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collabora alla continuità dei percorsi didattici, e qualora necessario, anche a domicilio o presso le strutture di ricovero e cura dell’alunno,  su formale disposizione del Dirigente Scolastico, previa intesa con la famiglia, con l'Associazione e/o l'Ente di appartenenza.</w:t>
            </w:r>
          </w:p>
          <w:p w14:paraId="546868A9" w14:textId="77777777" w:rsidR="00B06F8D" w:rsidRPr="00963E53" w:rsidRDefault="00B06F8D" w:rsidP="000025B8">
            <w:pPr>
              <w:ind w:left="744" w:right="743"/>
              <w:contextualSpacing/>
              <w:jc w:val="both"/>
              <w:rPr>
                <w:rFonts w:asciiTheme="minorHAnsi" w:hAnsiTheme="minorHAnsi" w:cstheme="minorHAnsi"/>
                <w:b/>
                <w:color w:val="2D2A2D"/>
                <w:w w:val="105"/>
                <w:sz w:val="20"/>
                <w:szCs w:val="20"/>
              </w:rPr>
            </w:pPr>
          </w:p>
          <w:p w14:paraId="4483FE00" w14:textId="77777777" w:rsidR="00511890" w:rsidRPr="00963E53" w:rsidRDefault="00511890" w:rsidP="00CB30BB">
            <w:pPr>
              <w:pStyle w:val="Titolo41"/>
              <w:numPr>
                <w:ilvl w:val="0"/>
                <w:numId w:val="8"/>
              </w:numPr>
              <w:kinsoku w:val="0"/>
              <w:overflowPunct w:val="0"/>
              <w:ind w:right="743"/>
              <w:contextualSpacing/>
              <w:jc w:val="both"/>
              <w:outlineLvl w:val="9"/>
              <w:rPr>
                <w:rFonts w:asciiTheme="minorHAnsi" w:hAnsiTheme="minorHAnsi" w:cstheme="minorHAnsi"/>
                <w:color w:val="2D2A2D"/>
                <w:w w:val="105"/>
                <w:sz w:val="20"/>
                <w:szCs w:val="20"/>
              </w:rPr>
            </w:pPr>
            <w:r w:rsidRPr="00963E53">
              <w:rPr>
                <w:rFonts w:asciiTheme="minorHAnsi" w:hAnsiTheme="minorHAnsi" w:cstheme="minorHAnsi"/>
                <w:bCs/>
                <w:i/>
                <w:color w:val="0F0F0F"/>
                <w:sz w:val="24"/>
                <w:szCs w:val="24"/>
              </w:rPr>
              <w:t>L’Assistente Educativo Culturale (A.E.C.)</w:t>
            </w:r>
          </w:p>
          <w:p w14:paraId="16B42157" w14:textId="77777777" w:rsidR="00E81556" w:rsidRPr="00963E53" w:rsidRDefault="00463C02" w:rsidP="002A6016">
            <w:pPr>
              <w:pStyle w:val="Titolo41"/>
              <w:kinsoku w:val="0"/>
              <w:overflowPunct w:val="0"/>
              <w:ind w:left="720" w:right="743"/>
              <w:contextualSpacing/>
              <w:jc w:val="both"/>
              <w:outlineLvl w:val="9"/>
              <w:rPr>
                <w:rFonts w:asciiTheme="minorHAnsi" w:hAnsiTheme="minorHAnsi" w:cstheme="minorHAnsi"/>
                <w:color w:val="2D2A2D"/>
                <w:w w:val="105"/>
                <w:sz w:val="20"/>
                <w:szCs w:val="20"/>
              </w:rPr>
            </w:pPr>
            <w:r w:rsidRPr="00963E53">
              <w:rPr>
                <w:rFonts w:asciiTheme="minorHAnsi" w:hAnsiTheme="minorHAnsi" w:cstheme="minorHAnsi"/>
                <w:w w:val="105"/>
                <w:sz w:val="20"/>
                <w:szCs w:val="20"/>
              </w:rPr>
              <w:t>L’Assistente Educativo Culturale o altrimenti detto Assistente Specialistico OSS/Educatore, è un operatore adeguatamente formato, assegnato dall’Ente Locale (Provincia o Comune) su richiesta della scuola, previo parere favorevole degli Esperti dell’Equipe Multidisciplinare ASL, in presenza a scuola di alunni in situazione di disabilità con deficit particolarmente gravi. Le prestazioni di detto operatore non sono sostitutive del sostegno didattico ed educativo assolto tramite insegnante di sostegno, né consistono nella sola mera assistenza materiale alla persona che è di competenza anche dei Collaboratori Scolastici della scuola.</w:t>
            </w:r>
          </w:p>
          <w:p w14:paraId="176FCA32" w14:textId="77777777" w:rsidR="00E81556" w:rsidRPr="00963E53" w:rsidRDefault="00E81556" w:rsidP="00E81556">
            <w:pPr>
              <w:ind w:left="744" w:right="743"/>
              <w:contextualSpacing/>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Compiti e funzioni</w:t>
            </w:r>
          </w:p>
          <w:p w14:paraId="36AC8D7F" w14:textId="77777777" w:rsidR="008828EA" w:rsidRPr="00963E53" w:rsidRDefault="00BC1104"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risponde ai bisogni materiali della persona ed esplica attività educative atte a favorire la graduale conquista delle autonomie personali di base (es.: cura della persona, deambulazione, assistenza durante la vestizione e la nutrizione, uso di strumenti protesici, ecc.), di autonomie sociali e di comunicazione intenzionale ( es.: esplorazione dell’ambiente, capacità di adattamento, prima conoscenza e scambio relazionale con altre persone, interiorizzazione delle regole di convivenza, inserimento sul piano sociale in situazioni ludiche, ecc.);</w:t>
            </w:r>
          </w:p>
          <w:p w14:paraId="14BD16DC" w14:textId="77777777" w:rsidR="008828EA" w:rsidRPr="00963E53" w:rsidRDefault="008828EA"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svolge mansioni di assistenza e mediazione in attività ludiche, sportive e di integrazione tra l’alunno in situazione di disabilità e il contesto scolastico;</w:t>
            </w:r>
          </w:p>
          <w:p w14:paraId="3522A19B" w14:textId="77777777" w:rsidR="008828EA" w:rsidRPr="00963E53" w:rsidRDefault="00066101"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collabora con i docenti, sotto la loro diretta responsabilità didattica, in tutte le attività scolastiche atte a favorirne l’integrazione;</w:t>
            </w:r>
          </w:p>
          <w:p w14:paraId="0C9E8D2E" w14:textId="77777777" w:rsidR="009B3B61" w:rsidRPr="00963E53" w:rsidRDefault="00C352C7"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può essere invitato a partecipare alle riunioni del GLO e del Consiglio di Classe dell’alunno seguito, quando si ritiene utile e necessaria la sua presenza, al fine dell’elaborazione e della condivisione del PDF e PEI dello stesso.</w:t>
            </w:r>
          </w:p>
          <w:p w14:paraId="399AD755" w14:textId="77777777" w:rsidR="00171779" w:rsidRPr="00963E53" w:rsidRDefault="00171779" w:rsidP="00171779">
            <w:pPr>
              <w:ind w:left="744" w:right="743"/>
              <w:contextualSpacing/>
              <w:jc w:val="both"/>
              <w:rPr>
                <w:rFonts w:asciiTheme="minorHAnsi" w:hAnsiTheme="minorHAnsi" w:cstheme="minorHAnsi"/>
                <w:b/>
                <w:color w:val="2D2A2D"/>
                <w:w w:val="105"/>
                <w:sz w:val="20"/>
                <w:szCs w:val="20"/>
              </w:rPr>
            </w:pPr>
          </w:p>
          <w:p w14:paraId="0443A582" w14:textId="77777777" w:rsidR="00171779" w:rsidRPr="00963E53" w:rsidRDefault="00171779" w:rsidP="00CB30BB">
            <w:pPr>
              <w:pStyle w:val="Titolo41"/>
              <w:numPr>
                <w:ilvl w:val="0"/>
                <w:numId w:val="8"/>
              </w:numPr>
              <w:kinsoku w:val="0"/>
              <w:overflowPunct w:val="0"/>
              <w:ind w:right="743"/>
              <w:contextualSpacing/>
              <w:jc w:val="both"/>
              <w:outlineLvl w:val="9"/>
              <w:rPr>
                <w:rFonts w:asciiTheme="minorHAnsi" w:hAnsiTheme="minorHAnsi" w:cstheme="minorHAnsi"/>
                <w:color w:val="2D2A2D"/>
                <w:w w:val="105"/>
                <w:sz w:val="20"/>
                <w:szCs w:val="20"/>
              </w:rPr>
            </w:pPr>
            <w:r w:rsidRPr="00963E53">
              <w:rPr>
                <w:rFonts w:asciiTheme="minorHAnsi" w:hAnsiTheme="minorHAnsi" w:cstheme="minorHAnsi"/>
                <w:bCs/>
                <w:i/>
                <w:color w:val="0F0F0F"/>
                <w:sz w:val="24"/>
                <w:szCs w:val="24"/>
              </w:rPr>
              <w:t xml:space="preserve">I Collaboratori Scolastici </w:t>
            </w:r>
          </w:p>
          <w:p w14:paraId="32312699" w14:textId="77777777" w:rsidR="008B6007" w:rsidRPr="00963E53" w:rsidRDefault="00171779" w:rsidP="00171779">
            <w:pPr>
              <w:ind w:left="720"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I compiti dei Collaboratori Scolastici sono relativi all’assistenza fisica all’alunno in situazione di disabilità in tutte le situazioni che lo richiedono nonché, in collaborazione con i docenti della classe, di vigilanza in ambiente scolastico e nelle attività didattiche che si svolgono all’esterno della scuola.</w:t>
            </w:r>
          </w:p>
          <w:p w14:paraId="22A2822B" w14:textId="77777777" w:rsidR="00DF791B" w:rsidRPr="00963E53" w:rsidRDefault="00DF791B" w:rsidP="00171779">
            <w:pPr>
              <w:ind w:left="720" w:right="743"/>
              <w:jc w:val="both"/>
              <w:rPr>
                <w:rFonts w:asciiTheme="minorHAnsi" w:hAnsiTheme="minorHAnsi" w:cstheme="minorHAnsi"/>
                <w:color w:val="2D2A2D"/>
                <w:w w:val="105"/>
                <w:sz w:val="20"/>
                <w:szCs w:val="20"/>
              </w:rPr>
            </w:pPr>
          </w:p>
          <w:p w14:paraId="4F686324" w14:textId="77777777" w:rsidR="00DF791B" w:rsidRPr="00963E53" w:rsidRDefault="00DF791B" w:rsidP="00171779">
            <w:pPr>
              <w:ind w:left="720" w:right="743"/>
              <w:jc w:val="both"/>
              <w:rPr>
                <w:rFonts w:asciiTheme="minorHAnsi" w:hAnsiTheme="minorHAnsi" w:cstheme="minorHAnsi"/>
                <w:color w:val="2D2A2D"/>
                <w:w w:val="105"/>
                <w:sz w:val="20"/>
                <w:szCs w:val="20"/>
              </w:rPr>
            </w:pPr>
          </w:p>
          <w:p w14:paraId="72B04CC4" w14:textId="77777777" w:rsidR="00CA6D78" w:rsidRPr="00963E53" w:rsidRDefault="003321D5" w:rsidP="00CB30BB">
            <w:pPr>
              <w:pStyle w:val="Titolo41"/>
              <w:numPr>
                <w:ilvl w:val="0"/>
                <w:numId w:val="8"/>
              </w:numPr>
              <w:kinsoku w:val="0"/>
              <w:overflowPunct w:val="0"/>
              <w:ind w:right="743"/>
              <w:contextualSpacing/>
              <w:jc w:val="both"/>
              <w:outlineLvl w:val="9"/>
              <w:rPr>
                <w:rFonts w:asciiTheme="minorHAnsi" w:hAnsiTheme="minorHAnsi" w:cstheme="minorHAnsi"/>
                <w:b/>
                <w:bCs/>
                <w:i/>
                <w:color w:val="0F0F0F"/>
                <w:sz w:val="24"/>
                <w:szCs w:val="24"/>
              </w:rPr>
            </w:pPr>
            <w:r w:rsidRPr="00963E53">
              <w:rPr>
                <w:rFonts w:asciiTheme="minorHAnsi" w:hAnsiTheme="minorHAnsi" w:cstheme="minorHAnsi"/>
                <w:b/>
                <w:bCs/>
                <w:i/>
                <w:color w:val="0F0F0F"/>
                <w:sz w:val="24"/>
                <w:szCs w:val="24"/>
              </w:rPr>
              <w:t>Iter condiviso delle procedure da mettere in atto per l’individuazione e la segnalazione degli alunni con Bisogni Educativi Speciali (BES):</w:t>
            </w:r>
          </w:p>
          <w:p w14:paraId="707E0299" w14:textId="77777777" w:rsidR="00706D33" w:rsidRPr="00963E53" w:rsidRDefault="00706D33" w:rsidP="00706D33">
            <w:pPr>
              <w:pStyle w:val="Titolo41"/>
              <w:kinsoku w:val="0"/>
              <w:overflowPunct w:val="0"/>
              <w:ind w:left="720" w:right="743"/>
              <w:contextualSpacing/>
              <w:jc w:val="both"/>
              <w:outlineLvl w:val="9"/>
              <w:rPr>
                <w:rFonts w:asciiTheme="minorHAnsi" w:hAnsiTheme="minorHAnsi" w:cstheme="minorHAnsi"/>
                <w:b/>
                <w:bCs/>
                <w:i/>
                <w:color w:val="0F0F0F"/>
                <w:sz w:val="24"/>
                <w:szCs w:val="24"/>
              </w:rPr>
            </w:pPr>
          </w:p>
          <w:p w14:paraId="2D368A1D" w14:textId="77777777" w:rsidR="00706D33" w:rsidRPr="00963E53" w:rsidRDefault="00706D33" w:rsidP="00706D33">
            <w:pPr>
              <w:ind w:left="720" w:right="743"/>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Alunni in situazione di disabilità (certificati ai sensi della L.104/92 o ancora da certificare)</w:t>
            </w:r>
          </w:p>
          <w:p w14:paraId="205D4EFB" w14:textId="77777777" w:rsidR="00EF7244" w:rsidRPr="00963E53" w:rsidRDefault="00BE1589"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Per gli alunni nuovi iscritti provenienti dalla scuola secondaria di I° grado, nel mese di marzo, subito dopo la chiusura delle iscrizioni, la scuola di provenienza inoltra la documentazione (Diagnosi Funzionale – </w:t>
            </w:r>
            <w:r w:rsidRPr="00963E53">
              <w:rPr>
                <w:rFonts w:asciiTheme="minorHAnsi" w:hAnsiTheme="minorHAnsi" w:cstheme="minorHAnsi"/>
                <w:color w:val="2D2A2D"/>
                <w:w w:val="105"/>
                <w:sz w:val="20"/>
                <w:szCs w:val="20"/>
              </w:rPr>
              <w:lastRenderedPageBreak/>
              <w:t xml:space="preserve">Profilo Dinamico Funzionale – PEI – relazione finale del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attestante la situazione di disabilità dell’alunno;</w:t>
            </w:r>
          </w:p>
          <w:p w14:paraId="36ABC1DC" w14:textId="77777777" w:rsidR="00A422EC" w:rsidRPr="00963E53" w:rsidRDefault="00706D33"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La segreteria didattica informa il D.S. e segnala l’iscrizione dell’alunno al Referente BES d’Istituto per la convocazione del GLI (Gruppo di Lavoro per l’Inclusione); </w:t>
            </w:r>
          </w:p>
          <w:p w14:paraId="7638E41E" w14:textId="77777777" w:rsidR="00BE1589" w:rsidRPr="00963E53" w:rsidRDefault="00A422EC"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IL GLI, subito dopo la chiusura delle iscrizioni, si riunisce, prende atto della documentazione acquisita agli atti, esamina il caso ascoltando tutte le componenti coinvolte (famiglia – doc. di sostegno della scuola di provenienza – </w:t>
            </w:r>
            <w:proofErr w:type="spellStart"/>
            <w:r w:rsidRPr="00963E53">
              <w:rPr>
                <w:rFonts w:asciiTheme="minorHAnsi" w:hAnsiTheme="minorHAnsi" w:cstheme="minorHAnsi"/>
                <w:color w:val="2D2A2D"/>
                <w:w w:val="105"/>
                <w:sz w:val="20"/>
                <w:szCs w:val="20"/>
              </w:rPr>
              <w:t>Eq</w:t>
            </w:r>
            <w:proofErr w:type="spellEnd"/>
            <w:r w:rsidRPr="00963E53">
              <w:rPr>
                <w:rFonts w:asciiTheme="minorHAnsi" w:hAnsiTheme="minorHAnsi" w:cstheme="minorHAnsi"/>
                <w:color w:val="2D2A2D"/>
                <w:w w:val="105"/>
                <w:sz w:val="20"/>
                <w:szCs w:val="20"/>
              </w:rPr>
              <w:t>. Multidisciplinare ASL, altri specialisti che interagiscono con l’alunno),  stila un verbale e inoltro la richiesta di sostegno didattico per l’anno successivo, indicando le ore e  l’area di prevalente interesse dell’alunno;</w:t>
            </w:r>
          </w:p>
          <w:p w14:paraId="7F9452DF" w14:textId="77777777" w:rsidR="00AB2B6C" w:rsidRPr="00963E53" w:rsidRDefault="00BE1589"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Nell’anno scolastico successivo, il docente nominato per il sostegno didattico in favore dell’alunno in situazione di disabilità, nella prima seduta del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xml:space="preserve"> presenta il sommariamente il caso agli altri docenti invitandoli ad un periodo di attenta osservazione utile per decidere successivamente il tipo di programmazione da adottare;</w:t>
            </w:r>
          </w:p>
          <w:p w14:paraId="783C3E81" w14:textId="77777777" w:rsidR="00C55C3D" w:rsidRPr="00963E53" w:rsidRDefault="00AB2B6C"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Dopo un primo periodo d’osservazione  si convoca il GLO dove, i docenti del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gli esperti dell’Equipe Multidisciplinare ASL e chi esercita la podestà genitoriale, attraverso l’analisi condivisa delle problematiche relative alle difficoltà d’apprendimento dell’alunno stabilisce la tipologia di PEI da adottare (PEI per obiettivi minimi o PEI differenziato);</w:t>
            </w:r>
          </w:p>
          <w:p w14:paraId="3A36C0B1" w14:textId="77777777" w:rsidR="00706D33" w:rsidRPr="00963E53" w:rsidRDefault="00A711E7"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Nel PEI è riportata la programmazione che il consiglio di classe decide di adottare per l’alunno, nonché tutte le strategie didattiche, metodologie e gli strumenti che si ritiene opportuno utilizzare;</w:t>
            </w:r>
          </w:p>
          <w:p w14:paraId="618B1A72" w14:textId="77777777" w:rsidR="00706D33" w:rsidRPr="00963E53" w:rsidRDefault="00AE31EF"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Nel PEI sono indicate le modalità di somministrazione delle prove di verifica;</w:t>
            </w:r>
          </w:p>
          <w:p w14:paraId="30826094" w14:textId="77777777" w:rsidR="00AE31EF" w:rsidRPr="00963E53" w:rsidRDefault="000718B4"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Per la predisposizione del PEI è fondamentale il raccordo con l’</w:t>
            </w:r>
            <w:proofErr w:type="spellStart"/>
            <w:r w:rsidRPr="00963E53">
              <w:rPr>
                <w:rFonts w:asciiTheme="minorHAnsi" w:hAnsiTheme="minorHAnsi" w:cstheme="minorHAnsi"/>
                <w:color w:val="2D2A2D"/>
                <w:w w:val="105"/>
                <w:sz w:val="20"/>
                <w:szCs w:val="20"/>
              </w:rPr>
              <w:t>Eq</w:t>
            </w:r>
            <w:proofErr w:type="spellEnd"/>
            <w:r w:rsidRPr="00963E53">
              <w:rPr>
                <w:rFonts w:asciiTheme="minorHAnsi" w:hAnsiTheme="minorHAnsi" w:cstheme="minorHAnsi"/>
                <w:color w:val="2D2A2D"/>
                <w:w w:val="105"/>
                <w:sz w:val="20"/>
                <w:szCs w:val="20"/>
              </w:rPr>
              <w:t xml:space="preserve">. Multidisciplinare ASL e con la famiglia che può rifiutare l’adozione di un PEI differenziato proposto dal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xml:space="preserve">; </w:t>
            </w:r>
          </w:p>
          <w:p w14:paraId="14BFED74" w14:textId="77777777" w:rsidR="000718B4" w:rsidRPr="00963E53" w:rsidRDefault="00706D33"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Nei consigli di classe di  ottobre verrà redatta una bozza del PEI che il docente di sostegno successivamente, in un apposito incontro,  sottoporrà all’attenzione e alla firma dei  genitori. </w:t>
            </w:r>
          </w:p>
          <w:p w14:paraId="22052CE5" w14:textId="77777777" w:rsidR="008C4CDB" w:rsidRPr="00963E53" w:rsidRDefault="000718B4"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Il PEI, dopo l’approvazione e la sottoscrizione,  va consegnato, dal docente di sostegno, al protocollo della segreteria didattica che provvederà ad acquisirlo agli atti inserendolo nel fascicolo personale dell’alunno. La famiglia può averne copia inoltrando apposita richiesta al Dirigente Scolastico;  </w:t>
            </w:r>
          </w:p>
          <w:p w14:paraId="3B98180C" w14:textId="77777777" w:rsidR="00706D33" w:rsidRPr="00963E53" w:rsidRDefault="00706D33"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Per monitorare l’andamento dal PEI, oltre agli incontri periodici previsti in orario di ricevimento e in occasione dei consigli di classe, su richiesta dei docenti e/o della famiglia, si possono programmare più incontri del GLO. </w:t>
            </w:r>
          </w:p>
          <w:p w14:paraId="54DF4971" w14:textId="77777777" w:rsidR="000718B4" w:rsidRPr="00963E53" w:rsidRDefault="000718B4" w:rsidP="000718B4">
            <w:pPr>
              <w:ind w:left="720" w:right="743"/>
              <w:jc w:val="both"/>
              <w:rPr>
                <w:rFonts w:asciiTheme="minorHAnsi" w:hAnsiTheme="minorHAnsi" w:cstheme="minorHAnsi"/>
                <w:color w:val="2D2A2D"/>
                <w:w w:val="105"/>
                <w:sz w:val="20"/>
                <w:szCs w:val="20"/>
              </w:rPr>
            </w:pPr>
          </w:p>
          <w:p w14:paraId="15116007" w14:textId="77777777" w:rsidR="00510C9A" w:rsidRPr="00963E53" w:rsidRDefault="00510C9A" w:rsidP="000718B4">
            <w:pPr>
              <w:ind w:left="720" w:right="743"/>
              <w:jc w:val="both"/>
              <w:rPr>
                <w:rFonts w:asciiTheme="minorHAnsi" w:hAnsiTheme="minorHAnsi" w:cstheme="minorHAnsi"/>
                <w:color w:val="2D2A2D"/>
                <w:w w:val="105"/>
                <w:sz w:val="20"/>
                <w:szCs w:val="20"/>
              </w:rPr>
            </w:pPr>
          </w:p>
          <w:p w14:paraId="569D9634" w14:textId="77777777" w:rsidR="00594665" w:rsidRPr="00963E53" w:rsidRDefault="00D61D7F" w:rsidP="00CD5EBC">
            <w:pPr>
              <w:ind w:left="720" w:right="743"/>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 xml:space="preserve">Alunni in situazione di disabilità non certificati ai sensi della L.104/92 </w:t>
            </w:r>
          </w:p>
          <w:p w14:paraId="7698226D" w14:textId="77777777" w:rsidR="00706D33" w:rsidRPr="00963E53" w:rsidRDefault="00706D33" w:rsidP="00CB30BB">
            <w:pPr>
              <w:numPr>
                <w:ilvl w:val="0"/>
                <w:numId w:val="3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Nel caso di studenti privi di certificazione ai sensi della L.104/92, per i quali si constatano evidenti difficoltà negli apprendimenti, la scuola dopo un congruo periodo di osservazione, convoca e informa  la famiglia la quale decide se fare gli opportuni accertamenti presso </w:t>
            </w:r>
            <w:smartTag w:uri="urn:schemas-microsoft-com:office:smarttags" w:element="PersonName">
              <w:smartTagPr>
                <w:attr w:name="ProductID" w:val="La ASL"/>
              </w:smartTagPr>
              <w:r w:rsidRPr="00963E53">
                <w:rPr>
                  <w:rFonts w:asciiTheme="minorHAnsi" w:hAnsiTheme="minorHAnsi" w:cstheme="minorHAnsi"/>
                  <w:color w:val="2D2A2D"/>
                  <w:w w:val="105"/>
                  <w:sz w:val="20"/>
                  <w:szCs w:val="20"/>
                </w:rPr>
                <w:t>la ASL</w:t>
              </w:r>
            </w:smartTag>
            <w:r w:rsidRPr="00963E53">
              <w:rPr>
                <w:rFonts w:asciiTheme="minorHAnsi" w:hAnsiTheme="minorHAnsi" w:cstheme="minorHAnsi"/>
                <w:color w:val="2D2A2D"/>
                <w:w w:val="105"/>
                <w:sz w:val="20"/>
                <w:szCs w:val="20"/>
              </w:rPr>
              <w:t xml:space="preserve"> per il rilascio dell’eventuale certificazione;</w:t>
            </w:r>
          </w:p>
          <w:p w14:paraId="456DB21F" w14:textId="77777777" w:rsidR="00706D33" w:rsidRPr="00963E53" w:rsidRDefault="00706D33"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 docenti che rilevano alunni con probabile situazione di disabilità, dovranno compilare una scheda (Scheda Osservazione Studente – </w:t>
            </w:r>
            <w:proofErr w:type="spellStart"/>
            <w:r w:rsidRPr="00963E53">
              <w:rPr>
                <w:rFonts w:asciiTheme="minorHAnsi" w:hAnsiTheme="minorHAnsi" w:cstheme="minorHAnsi"/>
                <w:color w:val="2D2A2D"/>
                <w:w w:val="105"/>
                <w:sz w:val="20"/>
                <w:szCs w:val="20"/>
              </w:rPr>
              <w:t>All</w:t>
            </w:r>
            <w:proofErr w:type="spellEnd"/>
            <w:r w:rsidRPr="00963E53">
              <w:rPr>
                <w:rFonts w:asciiTheme="minorHAnsi" w:hAnsiTheme="minorHAnsi" w:cstheme="minorHAnsi"/>
                <w:color w:val="2D2A2D"/>
                <w:w w:val="105"/>
                <w:sz w:val="20"/>
                <w:szCs w:val="20"/>
              </w:rPr>
              <w:t>. 1) o stilare un’apposita relazione con le proprie osservazioni in modo da definire un quadro completo delle difficoltà dell’alunno;</w:t>
            </w:r>
          </w:p>
          <w:p w14:paraId="1C57394A" w14:textId="77777777" w:rsidR="00706D33" w:rsidRPr="00963E53" w:rsidRDefault="00706D33"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Successivamente analizzando dette schede/relazioni, sarà elaborata una scheda di Osservazione condivisa collegialmente dai docenti,  in sede di Consiglio di classe, che sarà sottoposta all’attenzione  del Dirigente Scolastico e controfirmata dallo stesso;</w:t>
            </w:r>
          </w:p>
          <w:p w14:paraId="593D802E" w14:textId="77777777" w:rsidR="00706D33" w:rsidRPr="00963E53" w:rsidRDefault="00706D33"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Il Dirigente Scolastico consegnerà alla famiglia la scheda/relazione del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xml:space="preserve"> in modo che la stessa, se lo riterrà opportuno,  la possa sottoporre alla valutazione degli specialisti ASL per la certificazione;</w:t>
            </w:r>
          </w:p>
          <w:p w14:paraId="276B5CAC" w14:textId="77777777" w:rsidR="00706D33" w:rsidRPr="00963E53" w:rsidRDefault="00706D33"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Successivamente, se l’alunno sarà certificato in situazione di disabilità ai sensi della L.104/92 si adotterà un PEI nel rispetto della procedura sopra descritta per gli alunni già certificati.</w:t>
            </w:r>
          </w:p>
          <w:p w14:paraId="5CCF04E7" w14:textId="77777777" w:rsidR="00510C9A" w:rsidRPr="00963E53" w:rsidRDefault="00510C9A" w:rsidP="001E6560">
            <w:pPr>
              <w:ind w:right="743"/>
              <w:jc w:val="both"/>
              <w:rPr>
                <w:rFonts w:asciiTheme="minorHAnsi" w:hAnsiTheme="minorHAnsi" w:cstheme="minorHAnsi"/>
                <w:b/>
                <w:color w:val="2D2A2D"/>
                <w:w w:val="105"/>
                <w:sz w:val="20"/>
                <w:szCs w:val="20"/>
              </w:rPr>
            </w:pPr>
          </w:p>
          <w:p w14:paraId="0CFC0AA2" w14:textId="77777777" w:rsidR="00662180" w:rsidRPr="00963E53" w:rsidRDefault="00804B19" w:rsidP="003321D5">
            <w:pPr>
              <w:ind w:left="720" w:right="743"/>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-Alunni con DSA (certificati ai sensi della L.170/2010 o ancora da certificare)</w:t>
            </w:r>
          </w:p>
          <w:p w14:paraId="3C308DDE" w14:textId="77777777" w:rsidR="00CA41D4" w:rsidRPr="00963E53" w:rsidRDefault="00612754"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La famiglia segnala le difficoltà dell’alunno  fornendo al protocollo della scuola la diagnosi di DSA (che non deve risalire a più di tre anni)  redatta dagli specialisti ASL e richiede, mediante un modello fornito dalla segreteria didattica, l’elaborazione di un  PDP (Piano Didattico Personalizzato);</w:t>
            </w:r>
          </w:p>
          <w:p w14:paraId="2DBF4D26" w14:textId="77777777" w:rsidR="00CA41D4" w:rsidRPr="00963E53" w:rsidRDefault="00CA41D4"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La segreteria didattica informa il D.S., segnala la presenza dell’alunno con DSA al Referente BES d’Istituto e al Coordinatore della  classe in cui lo stesso è  inserito e mette a disposizione di queste figure la documentazione acquisita agli atti;</w:t>
            </w:r>
          </w:p>
          <w:p w14:paraId="1EFF79EE" w14:textId="77777777" w:rsidR="00375121" w:rsidRPr="00963E53" w:rsidRDefault="00804B19"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Il Referente BES d’Istituto e il Coordinatore di Classe, dopo aver preso atto della documentazione acquisita, informano i docenti del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w:t>
            </w:r>
          </w:p>
          <w:p w14:paraId="49F5721B" w14:textId="77777777" w:rsidR="00804B19" w:rsidRPr="00963E53" w:rsidRDefault="00375121"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xml:space="preserve">., entro 2 mesi dall’acquisizione dell’informazione,  dopo un congruo periodo di osservazione e di conoscenza dell’alunno, elabora il PDP; </w:t>
            </w:r>
          </w:p>
          <w:p w14:paraId="68275D0F" w14:textId="77777777" w:rsidR="00DF791B" w:rsidRPr="00963E53" w:rsidRDefault="00DF791B"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Nel PDP sono elencate tutte le misure compensative e dispensative che il consiglio di classe decide di adottare per l’alunno, nonché tutte le strategie didattiche, metodologie e gli strumenti che si ritiene opportuno utilizzare;</w:t>
            </w:r>
          </w:p>
          <w:p w14:paraId="4929EDD4" w14:textId="77777777" w:rsidR="00DF791B" w:rsidRPr="00963E53" w:rsidRDefault="00DF791B"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lastRenderedPageBreak/>
              <w:t>Sulla base del PDP, nei limiti della normativa vigente, vengono predisposte le modalità delle prove e delle verifiche in corso d’anno o a fine ciclo;</w:t>
            </w:r>
          </w:p>
          <w:p w14:paraId="6895AEA3" w14:textId="77777777" w:rsidR="00052F61" w:rsidRPr="00963E53" w:rsidRDefault="00052F61"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Per la predisposizione del PDP è fondamentale il raccordo con la famiglia. Nei consigli di classe di  ottobre verrà redatta una bozza di PDP che il coordinatore successivamente, in un apposito incontro,  sottoporrà all’attenzione dei  genitori e, se disponibili, agli specialisti sanitari. Il consiglio di classe, nella seduta di novembre, prendendo atto delle indicazioni espresse dalla famiglia e dagli operatori sanitari, apporterà le eventuali modifiche al PDP e lo approverà. </w:t>
            </w:r>
          </w:p>
          <w:p w14:paraId="51598E23" w14:textId="77777777" w:rsidR="00DF791B" w:rsidRPr="00963E53" w:rsidRDefault="00052F61"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Il PDP dovrà essere firmato dal Dirigente scolastico, dai docenti del Consiglio di classe, dai genitori o da chi esercita la podestà genitoriale e, nei casi in cui lo si riterrà opportuno, anche dall’alunno interessato;</w:t>
            </w:r>
          </w:p>
          <w:p w14:paraId="73AEB645" w14:textId="77777777" w:rsidR="00052F61" w:rsidRPr="00963E53" w:rsidRDefault="00DF791B"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Il PDP va consegnato, dal coordinatore di classe, al protocollo della segreteria didattica che provvederà ad acquisirlo e ad inserirlo nel fascicolo personale dell’alunno. La famiglia può averne copia inoltrando apposita richiesta al Dirigente Scolastico da acquisire al protocollo della scuola;</w:t>
            </w:r>
          </w:p>
          <w:p w14:paraId="109361F1" w14:textId="77777777" w:rsidR="005B59E0" w:rsidRPr="00963E53" w:rsidRDefault="005B59E0"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Per monitorare l’andamento dal PDP, oltre agli incontri periodici previsti in orario di ricevimento e in occasione dei consigli di classe, su richiesta dei docenti e/o della famiglia, si possono richiedere ulteriori incontri di verifica delle attività didattiche coinvolgendo anche altro personale esperto.</w:t>
            </w:r>
          </w:p>
          <w:p w14:paraId="01210B2F" w14:textId="77777777" w:rsidR="003321D5" w:rsidRPr="00963E53" w:rsidRDefault="003321D5" w:rsidP="003321D5">
            <w:pPr>
              <w:ind w:left="720" w:right="743"/>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-Alunni con DSA (senza certificazione)</w:t>
            </w:r>
          </w:p>
          <w:p w14:paraId="6BB6B920" w14:textId="77777777" w:rsidR="005B59E0" w:rsidRPr="00963E53" w:rsidRDefault="00DF791B"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Nel caso di studenti privi di diagnosi di DSA, ma di cui si sospetta che abbiano tale disturbo, la scuola deve darne comunicazione alla famiglia, che si incaricherà di contattare gli specialisti ASL per l’eventuale certificazione;</w:t>
            </w:r>
          </w:p>
          <w:p w14:paraId="5BE90386" w14:textId="77777777" w:rsidR="00B11FEF" w:rsidRPr="00963E53" w:rsidRDefault="00662180"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 docenti che rilevano alunni con probabile DSA, dovranno compilare una scheda (Scheda Osservazione Studente – </w:t>
            </w:r>
            <w:proofErr w:type="spellStart"/>
            <w:r w:rsidRPr="00963E53">
              <w:rPr>
                <w:rFonts w:asciiTheme="minorHAnsi" w:hAnsiTheme="minorHAnsi" w:cstheme="minorHAnsi"/>
                <w:color w:val="2D2A2D"/>
                <w:w w:val="105"/>
                <w:sz w:val="20"/>
                <w:szCs w:val="20"/>
              </w:rPr>
              <w:t>All</w:t>
            </w:r>
            <w:proofErr w:type="spellEnd"/>
            <w:r w:rsidRPr="00963E53">
              <w:rPr>
                <w:rFonts w:asciiTheme="minorHAnsi" w:hAnsiTheme="minorHAnsi" w:cstheme="minorHAnsi"/>
                <w:color w:val="2D2A2D"/>
                <w:w w:val="105"/>
                <w:sz w:val="20"/>
                <w:szCs w:val="20"/>
              </w:rPr>
              <w:t>. 1) o  stilare un’apposita relazione con le proprie osservazioni in modo da definire un quadro completo delle difficoltà dell’alunno;</w:t>
            </w:r>
          </w:p>
          <w:p w14:paraId="15391DA6" w14:textId="77777777" w:rsidR="00040B8C" w:rsidRPr="00963E53" w:rsidRDefault="00040B8C"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Successivamente analizzando dette schede/relazioni, sarà elaborata una scheda di Osservazione condivisa collegialmente dai docenti,  in sede di Consiglio di classe, che sarà sottoposta all’attenzione  del Dirigente Scolastico e controfirmata dallo stesso;</w:t>
            </w:r>
          </w:p>
          <w:p w14:paraId="4B332758" w14:textId="77777777" w:rsidR="00DF791B" w:rsidRPr="00963E53" w:rsidRDefault="00040B8C"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Il Dirigente Scolastico consegnerà alla famiglia la scheda/relazione del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xml:space="preserve"> in modo che la stessa, se lo riterrà opportuno,  la possa sottoporre alla valutazione degli specialisti ASL per la certificazione;</w:t>
            </w:r>
          </w:p>
          <w:p w14:paraId="04794419" w14:textId="77777777" w:rsidR="00D613C6" w:rsidRPr="00963E53" w:rsidRDefault="009050E1"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Successivamente, se l’alunno sarà certificato, cioè gli sarà rilasciata una diagnosi con DSA, si adotterà un PDP nel rispetto della procedura sopra descritta per gli alunni già certificati.</w:t>
            </w:r>
          </w:p>
          <w:p w14:paraId="3B36207D" w14:textId="77777777" w:rsidR="009639F6" w:rsidRPr="00963E53" w:rsidRDefault="009639F6" w:rsidP="009639F6">
            <w:pPr>
              <w:ind w:right="743"/>
              <w:jc w:val="both"/>
              <w:rPr>
                <w:rFonts w:asciiTheme="minorHAnsi" w:hAnsiTheme="minorHAnsi" w:cstheme="minorHAnsi"/>
                <w:color w:val="2D2A2D"/>
                <w:w w:val="105"/>
                <w:sz w:val="20"/>
                <w:szCs w:val="20"/>
              </w:rPr>
            </w:pPr>
          </w:p>
          <w:p w14:paraId="26893819" w14:textId="77777777" w:rsidR="009639F6" w:rsidRPr="00963E53" w:rsidRDefault="009639F6" w:rsidP="003321D5">
            <w:pPr>
              <w:ind w:left="720" w:right="743"/>
              <w:jc w:val="both"/>
              <w:rPr>
                <w:rFonts w:asciiTheme="minorHAnsi" w:hAnsiTheme="minorHAnsi" w:cstheme="minorHAnsi"/>
                <w:b/>
                <w:color w:val="2D2A2D"/>
                <w:w w:val="105"/>
                <w:sz w:val="20"/>
                <w:szCs w:val="20"/>
              </w:rPr>
            </w:pPr>
            <w:r w:rsidRPr="00963E53">
              <w:rPr>
                <w:rFonts w:asciiTheme="minorHAnsi" w:hAnsiTheme="minorHAnsi" w:cstheme="minorHAnsi"/>
                <w:b/>
                <w:color w:val="2D2A2D"/>
                <w:w w:val="105"/>
                <w:sz w:val="20"/>
                <w:szCs w:val="20"/>
              </w:rPr>
              <w:t>-Alunni con altri tipi di BES ( (Alunni non certificati, senza diagnosi clinica)</w:t>
            </w:r>
          </w:p>
          <w:p w14:paraId="7939E501" w14:textId="77777777" w:rsidR="009639F6" w:rsidRPr="00963E53" w:rsidRDefault="008E05F7"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 singoli docenti del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constatando una situazione di difficoltà negli apprendimenti di un alunno, all’inizio o anche nel corso dell’anno scolastico, la segnalano all’attenzione del Coordinatore di classe e agli altri docenti del Consiglio;</w:t>
            </w:r>
          </w:p>
          <w:p w14:paraId="3D1353F8" w14:textId="77777777" w:rsidR="008E05F7" w:rsidRPr="00963E53" w:rsidRDefault="009639F6"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Il Coordinatore di classe si raccorderà con il Referente BES d’Istituto e inviterà tutti i docenti del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xml:space="preserve">. ad osservare l’alunno, a fornire notizie e materiali utili per conoscere meglio le difficoltà d’apprendimento dello stesso attraverso la compilazione che ogni docente farà di una scheda (Scheda Osservazione Studente – </w:t>
            </w:r>
            <w:proofErr w:type="spellStart"/>
            <w:r w:rsidRPr="00963E53">
              <w:rPr>
                <w:rFonts w:asciiTheme="minorHAnsi" w:hAnsiTheme="minorHAnsi" w:cstheme="minorHAnsi"/>
                <w:color w:val="2D2A2D"/>
                <w:w w:val="105"/>
                <w:sz w:val="20"/>
                <w:szCs w:val="20"/>
              </w:rPr>
              <w:t>All</w:t>
            </w:r>
            <w:proofErr w:type="spellEnd"/>
            <w:r w:rsidRPr="00963E53">
              <w:rPr>
                <w:rFonts w:asciiTheme="minorHAnsi" w:hAnsiTheme="minorHAnsi" w:cstheme="minorHAnsi"/>
                <w:color w:val="2D2A2D"/>
                <w:w w:val="105"/>
                <w:sz w:val="20"/>
                <w:szCs w:val="20"/>
              </w:rPr>
              <w:t>. 1) in modo da definire un quadro completo delle difficoltà dell’alunno;</w:t>
            </w:r>
          </w:p>
          <w:p w14:paraId="29892DA2" w14:textId="77777777" w:rsidR="009639F6" w:rsidRPr="00963E53" w:rsidRDefault="008E05F7"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 Successivamente analizzando dette schede, sarà elaborata una ulteriore scheda di sintesi, condivisa collegialmente dai docenti, in sede di Consiglio di classe, che sarà sottoposta all’attenzione  e alla controfirma del Dirigente Scolastico;</w:t>
            </w:r>
          </w:p>
          <w:p w14:paraId="0EA85FD8" w14:textId="77777777" w:rsidR="00687C9A" w:rsidRPr="00963E53" w:rsidRDefault="00687C9A"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Il D.S., il docente referente e il </w:t>
            </w:r>
            <w:proofErr w:type="spellStart"/>
            <w:r w:rsidRPr="00963E53">
              <w:rPr>
                <w:rFonts w:asciiTheme="minorHAnsi" w:hAnsiTheme="minorHAnsi" w:cstheme="minorHAnsi"/>
                <w:color w:val="2D2A2D"/>
                <w:w w:val="105"/>
                <w:sz w:val="20"/>
                <w:szCs w:val="20"/>
              </w:rPr>
              <w:t>Coord</w:t>
            </w:r>
            <w:proofErr w:type="spellEnd"/>
            <w:r w:rsidRPr="00963E53">
              <w:rPr>
                <w:rFonts w:asciiTheme="minorHAnsi" w:hAnsiTheme="minorHAnsi" w:cstheme="minorHAnsi"/>
                <w:color w:val="2D2A2D"/>
                <w:w w:val="105"/>
                <w:sz w:val="20"/>
                <w:szCs w:val="20"/>
              </w:rPr>
              <w:t xml:space="preserve">. di Classe, dopo aver esaminato </w:t>
            </w:r>
            <w:smartTag w:uri="urn:schemas-microsoft-com:office:smarttags" w:element="PersonName">
              <w:smartTagPr>
                <w:attr w:name="ProductID" w:val="la Scheda Osservazione"/>
              </w:smartTagPr>
              <w:r w:rsidRPr="00963E53">
                <w:rPr>
                  <w:rFonts w:asciiTheme="minorHAnsi" w:hAnsiTheme="minorHAnsi" w:cstheme="minorHAnsi"/>
                  <w:color w:val="2D2A2D"/>
                  <w:w w:val="105"/>
                  <w:sz w:val="20"/>
                  <w:szCs w:val="20"/>
                </w:rPr>
                <w:t>la Scheda Osservazione</w:t>
              </w:r>
            </w:smartTag>
            <w:r w:rsidRPr="00963E53">
              <w:rPr>
                <w:rFonts w:asciiTheme="minorHAnsi" w:hAnsiTheme="minorHAnsi" w:cstheme="minorHAnsi"/>
                <w:color w:val="2D2A2D"/>
                <w:w w:val="105"/>
                <w:sz w:val="20"/>
                <w:szCs w:val="20"/>
              </w:rPr>
              <w:t xml:space="preserve"> Studente prodotta dal Consiglio di Classe e/o altri materiali forniti dai docenti (elaborati degli alunni, verifiche, relazioni di osservazione, … altro) relativi alle difficoltà evidenziate dagli alunni con altri tipi di BES segnalati, contatteranno e informeranno le relative famiglie e, con il consenso delle stesse,   attiveranno le consulenze degli esperti dello sportello CIC e/o di altri esperti ASL operanti nella scuola per valutare un primo approccio di intervento;</w:t>
            </w:r>
          </w:p>
          <w:p w14:paraId="6C719996" w14:textId="77777777" w:rsidR="002D111E" w:rsidRPr="00963E53" w:rsidRDefault="009639F6"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Sulla base  di quanto sopra rilevato il Consiglio di classe pianificherà un piano d’intervento e, </w:t>
            </w:r>
            <w:r w:rsidRPr="00963E53">
              <w:rPr>
                <w:rFonts w:asciiTheme="minorHAnsi" w:hAnsiTheme="minorHAnsi" w:cstheme="minorHAnsi"/>
                <w:b/>
                <w:color w:val="2D2A2D"/>
                <w:w w:val="105"/>
                <w:sz w:val="20"/>
                <w:szCs w:val="20"/>
                <w:u w:val="single"/>
              </w:rPr>
              <w:t>se necessario</w:t>
            </w:r>
            <w:r w:rsidRPr="00963E53">
              <w:rPr>
                <w:rFonts w:asciiTheme="minorHAnsi" w:hAnsiTheme="minorHAnsi" w:cstheme="minorHAnsi"/>
                <w:color w:val="2D2A2D"/>
                <w:w w:val="105"/>
                <w:sz w:val="20"/>
                <w:szCs w:val="20"/>
              </w:rPr>
              <w:t>, predisporrà il piano didattico personalizzato (</w:t>
            </w:r>
            <w:proofErr w:type="spellStart"/>
            <w:r w:rsidRPr="00963E53">
              <w:rPr>
                <w:rFonts w:asciiTheme="minorHAnsi" w:hAnsiTheme="minorHAnsi" w:cstheme="minorHAnsi"/>
                <w:color w:val="2D2A2D"/>
                <w:w w:val="105"/>
                <w:sz w:val="20"/>
                <w:szCs w:val="20"/>
              </w:rPr>
              <w:t>PdP</w:t>
            </w:r>
            <w:proofErr w:type="spellEnd"/>
            <w:r w:rsidRPr="00963E53">
              <w:rPr>
                <w:rFonts w:asciiTheme="minorHAnsi" w:hAnsiTheme="minorHAnsi" w:cstheme="minorHAnsi"/>
                <w:color w:val="2D2A2D"/>
                <w:w w:val="105"/>
                <w:sz w:val="20"/>
                <w:szCs w:val="20"/>
              </w:rPr>
              <w:t>);</w:t>
            </w:r>
          </w:p>
          <w:p w14:paraId="5D1E1191" w14:textId="77777777" w:rsidR="002D111E" w:rsidRPr="00963E53" w:rsidRDefault="002D111E"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Nei consigli di classe di  ottobre, o, nel caso di segnalazioni nel corso dell’anno,  nel primo </w:t>
            </w:r>
            <w:proofErr w:type="spellStart"/>
            <w:r w:rsidRPr="00963E53">
              <w:rPr>
                <w:rFonts w:asciiTheme="minorHAnsi" w:hAnsiTheme="minorHAnsi" w:cstheme="minorHAnsi"/>
                <w:color w:val="2D2A2D"/>
                <w:w w:val="105"/>
                <w:sz w:val="20"/>
                <w:szCs w:val="20"/>
              </w:rPr>
              <w:t>C.d.C</w:t>
            </w:r>
            <w:proofErr w:type="spellEnd"/>
            <w:r w:rsidRPr="00963E53">
              <w:rPr>
                <w:rFonts w:asciiTheme="minorHAnsi" w:hAnsiTheme="minorHAnsi" w:cstheme="minorHAnsi"/>
                <w:color w:val="2D2A2D"/>
                <w:w w:val="105"/>
                <w:sz w:val="20"/>
                <w:szCs w:val="20"/>
              </w:rPr>
              <w:t xml:space="preserve">. utile  sarà predisposta una bozza di PDP che il coordinatore successivamente, in un apposito incontro,  sottoporrà all’attenzione dei  genitori e/o di altre figure esterne che si è ritenuto opportuno coinvolgere in accordo con la famiglia. Il consiglio di classe, successivamente, prendendo atto delle indicazioni espresse dalla famiglia e dagli altri operatori consultati, apporterà le eventuali modifiche ed approverà il PDP. </w:t>
            </w:r>
          </w:p>
          <w:p w14:paraId="6594CE1A" w14:textId="77777777" w:rsidR="002D111E" w:rsidRPr="00963E53" w:rsidRDefault="002D111E"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Il PDP dovrà essere firmato dal Dirigente scolastico, dai docenti del Consiglio di classe, dai genitori o chi esercita la podestà genitoriale e, nei casi in cui lo si riterrà opportuno, anche dall’alunno interessato;</w:t>
            </w:r>
          </w:p>
          <w:p w14:paraId="18B3A0E7" w14:textId="77777777" w:rsidR="009639F6" w:rsidRPr="00963E53" w:rsidRDefault="009639F6"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Al fine di verificare l’andamento dell’intervento e la necessità di eventuali cambiamenti ad esso, si terranno incontri periodici nell’ambito dei Consigli di classe o, se necessario, con sedute appositamente convocate. </w:t>
            </w:r>
          </w:p>
          <w:p w14:paraId="3E306F25" w14:textId="77777777" w:rsidR="00DF791B" w:rsidRPr="00963E53" w:rsidRDefault="00820822" w:rsidP="00CB30BB">
            <w:pPr>
              <w:numPr>
                <w:ilvl w:val="0"/>
                <w:numId w:val="15"/>
              </w:numPr>
              <w:ind w:right="7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La documentazione principale prodotta sarà raccolta nel fascicolo personale riservato dell’alunno (Es.: Scheda di rilevazione, PDP, interventi, percorsi, verifiche, verbali di incontri con esperti ed operatori).</w:t>
            </w:r>
          </w:p>
          <w:p w14:paraId="6324C53E" w14:textId="77777777" w:rsidR="00DF791B" w:rsidRPr="00963E53" w:rsidRDefault="00DF791B" w:rsidP="00171779">
            <w:pPr>
              <w:ind w:left="720" w:right="743"/>
              <w:jc w:val="both"/>
              <w:rPr>
                <w:rFonts w:asciiTheme="minorHAnsi" w:hAnsiTheme="minorHAnsi" w:cstheme="minorHAnsi"/>
                <w:color w:val="2D2A2D"/>
                <w:w w:val="105"/>
                <w:sz w:val="20"/>
                <w:szCs w:val="20"/>
              </w:rPr>
            </w:pPr>
          </w:p>
          <w:p w14:paraId="14AFBD75" w14:textId="77777777" w:rsidR="00DF791B" w:rsidRPr="00963E53" w:rsidRDefault="00DF791B" w:rsidP="00171779">
            <w:pPr>
              <w:ind w:left="720" w:right="743"/>
              <w:jc w:val="both"/>
              <w:rPr>
                <w:rFonts w:asciiTheme="minorHAnsi" w:hAnsiTheme="minorHAnsi" w:cstheme="minorHAnsi"/>
                <w:color w:val="2D2A2D"/>
                <w:w w:val="105"/>
                <w:sz w:val="20"/>
                <w:szCs w:val="20"/>
              </w:rPr>
            </w:pPr>
          </w:p>
        </w:tc>
      </w:tr>
      <w:tr w:rsidR="008B6007" w:rsidRPr="00963E53" w14:paraId="3E8D664A" w14:textId="77777777">
        <w:trPr>
          <w:trHeight w:val="3676"/>
        </w:trPr>
        <w:tc>
          <w:tcPr>
            <w:tcW w:w="10491" w:type="dxa"/>
          </w:tcPr>
          <w:p w14:paraId="73C74815" w14:textId="77777777" w:rsidR="008B6007" w:rsidRPr="00963E53" w:rsidRDefault="008B6007" w:rsidP="00080C11">
            <w:pPr>
              <w:pStyle w:val="TableParagraph"/>
              <w:kinsoku w:val="0"/>
              <w:overflowPunct w:val="0"/>
              <w:spacing w:before="2" w:line="243" w:lineRule="auto"/>
              <w:ind w:left="114" w:right="722" w:firstLine="9"/>
              <w:rPr>
                <w:rFonts w:asciiTheme="minorHAnsi" w:hAnsiTheme="minorHAnsi" w:cstheme="minorHAnsi"/>
                <w:b/>
                <w:bCs/>
                <w:color w:val="0F0F0F"/>
              </w:rPr>
            </w:pPr>
          </w:p>
          <w:p w14:paraId="3F254451" w14:textId="77777777" w:rsidR="00CD5EBC" w:rsidRPr="00963E53" w:rsidRDefault="008B6007" w:rsidP="00CD5EBC">
            <w:pPr>
              <w:pStyle w:val="TableParagraph"/>
              <w:kinsoku w:val="0"/>
              <w:overflowPunct w:val="0"/>
              <w:spacing w:before="2" w:line="243" w:lineRule="auto"/>
              <w:ind w:left="114" w:right="722" w:firstLine="9"/>
              <w:jc w:val="center"/>
              <w:rPr>
                <w:rFonts w:asciiTheme="minorHAnsi" w:hAnsiTheme="minorHAnsi" w:cstheme="minorHAnsi"/>
                <w:b/>
                <w:bCs/>
                <w:color w:val="0F0F0F"/>
              </w:rPr>
            </w:pPr>
            <w:r w:rsidRPr="00963E53">
              <w:rPr>
                <w:rFonts w:asciiTheme="minorHAnsi" w:hAnsiTheme="minorHAnsi" w:cstheme="minorHAnsi"/>
                <w:b/>
                <w:bCs/>
                <w:color w:val="0F0F0F"/>
              </w:rPr>
              <w:t xml:space="preserve">Possibilità di strutturare percorsi specifici di formazione e aggiornamento </w:t>
            </w:r>
          </w:p>
          <w:p w14:paraId="13BAA67A" w14:textId="77777777" w:rsidR="00583A20" w:rsidRPr="00963E53" w:rsidRDefault="008B6007" w:rsidP="00CD5EBC">
            <w:pPr>
              <w:pStyle w:val="TableParagraph"/>
              <w:kinsoku w:val="0"/>
              <w:overflowPunct w:val="0"/>
              <w:spacing w:before="2" w:line="243" w:lineRule="auto"/>
              <w:ind w:left="114" w:right="722" w:firstLine="9"/>
              <w:jc w:val="center"/>
              <w:rPr>
                <w:rFonts w:asciiTheme="minorHAnsi" w:hAnsiTheme="minorHAnsi" w:cstheme="minorHAnsi"/>
                <w:b/>
                <w:bCs/>
                <w:color w:val="0F0F0F"/>
              </w:rPr>
            </w:pPr>
            <w:r w:rsidRPr="00963E53">
              <w:rPr>
                <w:rFonts w:asciiTheme="minorHAnsi" w:hAnsiTheme="minorHAnsi" w:cstheme="minorHAnsi"/>
                <w:b/>
                <w:bCs/>
                <w:color w:val="0F0F0F"/>
              </w:rPr>
              <w:t>degli insegnanti</w:t>
            </w:r>
          </w:p>
          <w:p w14:paraId="7A9161FF" w14:textId="77777777" w:rsidR="001E4B0C" w:rsidRPr="00963E53" w:rsidRDefault="001E4B0C" w:rsidP="00CD5EBC">
            <w:pPr>
              <w:pStyle w:val="TableParagraph"/>
              <w:kinsoku w:val="0"/>
              <w:overflowPunct w:val="0"/>
              <w:spacing w:before="2" w:line="243" w:lineRule="auto"/>
              <w:ind w:left="114" w:right="722" w:firstLine="9"/>
              <w:jc w:val="center"/>
              <w:rPr>
                <w:rFonts w:asciiTheme="minorHAnsi" w:hAnsiTheme="minorHAnsi" w:cstheme="minorHAnsi"/>
                <w:b/>
                <w:bCs/>
                <w:color w:val="0F0F0F"/>
              </w:rPr>
            </w:pPr>
          </w:p>
          <w:p w14:paraId="36695F03" w14:textId="77777777" w:rsidR="008B6007" w:rsidRPr="00963E53" w:rsidRDefault="008B6007" w:rsidP="00CD5EBC">
            <w:pPr>
              <w:pStyle w:val="Default"/>
              <w:ind w:left="460" w:right="1168"/>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Si propone l'attivazione di interventi di formazione che agevolino la preparazione in ordine ai seguenti argomenti:</w:t>
            </w:r>
          </w:p>
          <w:p w14:paraId="036EB4CF" w14:textId="77777777" w:rsidR="008B6007" w:rsidRPr="00963E53" w:rsidRDefault="008B6007" w:rsidP="001E4B0C">
            <w:pPr>
              <w:pStyle w:val="TableParagraph"/>
              <w:kinsoku w:val="0"/>
              <w:overflowPunct w:val="0"/>
              <w:spacing w:line="252" w:lineRule="auto"/>
              <w:ind w:left="318" w:right="146"/>
              <w:rPr>
                <w:rFonts w:asciiTheme="minorHAnsi" w:hAnsiTheme="minorHAnsi" w:cstheme="minorHAnsi"/>
                <w:w w:val="105"/>
                <w:sz w:val="20"/>
                <w:szCs w:val="20"/>
              </w:rPr>
            </w:pPr>
          </w:p>
          <w:p w14:paraId="491B1DF3" w14:textId="77777777" w:rsidR="005D4865" w:rsidRPr="00963E53" w:rsidRDefault="005D4865" w:rsidP="00CB30BB">
            <w:pPr>
              <w:pStyle w:val="TableParagraph"/>
              <w:numPr>
                <w:ilvl w:val="0"/>
                <w:numId w:val="7"/>
              </w:numPr>
              <w:kinsoku w:val="0"/>
              <w:overflowPunct w:val="0"/>
              <w:spacing w:line="252" w:lineRule="auto"/>
              <w:ind w:left="744" w:right="146" w:hanging="426"/>
              <w:rPr>
                <w:rFonts w:asciiTheme="minorHAnsi" w:hAnsiTheme="minorHAnsi" w:cstheme="minorHAnsi"/>
                <w:w w:val="105"/>
                <w:sz w:val="20"/>
                <w:szCs w:val="20"/>
              </w:rPr>
            </w:pPr>
            <w:r w:rsidRPr="00963E53">
              <w:rPr>
                <w:rFonts w:asciiTheme="minorHAnsi" w:hAnsiTheme="minorHAnsi" w:cstheme="minorHAnsi"/>
                <w:w w:val="105"/>
                <w:sz w:val="20"/>
                <w:szCs w:val="20"/>
              </w:rPr>
              <w:t>Corso di aggiornamento per docenti e personale amministrativo, in riferimento del Decreto interministeriale n. 182 del 29 dicembre 2020 che introduce a partire dall'anno scolastico 2020-21 il nuovo modello nazionale di PEI su base ICF;</w:t>
            </w:r>
          </w:p>
          <w:p w14:paraId="3058C852" w14:textId="77777777" w:rsidR="001E4B0C" w:rsidRPr="00963E53" w:rsidRDefault="001E4B0C" w:rsidP="001E4B0C">
            <w:pPr>
              <w:pStyle w:val="TableParagraph"/>
              <w:kinsoku w:val="0"/>
              <w:overflowPunct w:val="0"/>
              <w:spacing w:line="252" w:lineRule="auto"/>
              <w:ind w:left="318" w:right="146"/>
              <w:rPr>
                <w:rFonts w:asciiTheme="minorHAnsi" w:hAnsiTheme="minorHAnsi" w:cstheme="minorHAnsi"/>
                <w:w w:val="105"/>
                <w:sz w:val="20"/>
                <w:szCs w:val="20"/>
              </w:rPr>
            </w:pPr>
          </w:p>
          <w:p w14:paraId="5909D1D9" w14:textId="77777777" w:rsidR="00583A20" w:rsidRPr="00963E53" w:rsidRDefault="00583A20" w:rsidP="00CB30BB">
            <w:pPr>
              <w:pStyle w:val="TableParagraph"/>
              <w:numPr>
                <w:ilvl w:val="0"/>
                <w:numId w:val="7"/>
              </w:numPr>
              <w:kinsoku w:val="0"/>
              <w:overflowPunct w:val="0"/>
              <w:spacing w:line="252" w:lineRule="auto"/>
              <w:ind w:left="744" w:right="146" w:hanging="426"/>
              <w:rPr>
                <w:rFonts w:asciiTheme="minorHAnsi" w:hAnsiTheme="minorHAnsi" w:cstheme="minorHAnsi"/>
                <w:w w:val="105"/>
                <w:sz w:val="20"/>
                <w:szCs w:val="20"/>
              </w:rPr>
            </w:pPr>
            <w:r w:rsidRPr="00963E53">
              <w:rPr>
                <w:rFonts w:asciiTheme="minorHAnsi" w:hAnsiTheme="minorHAnsi" w:cstheme="minorHAnsi"/>
                <w:w w:val="105"/>
                <w:sz w:val="20"/>
                <w:szCs w:val="20"/>
              </w:rPr>
              <w:t>metodologie didattiche inclusive funzionali non solo a soggetti con bisogni educativi speciali, ma all'interno e all'intero gruppo classe (gruppo dei pari e apprendimento cooperativo come strategia compensativa BES);</w:t>
            </w:r>
          </w:p>
          <w:p w14:paraId="68C4466D" w14:textId="77777777" w:rsidR="00AB0124" w:rsidRPr="00963E53" w:rsidRDefault="00AB0124" w:rsidP="00AB0124">
            <w:pPr>
              <w:pStyle w:val="Paragrafoelenco"/>
              <w:rPr>
                <w:rFonts w:asciiTheme="minorHAnsi" w:hAnsiTheme="minorHAnsi" w:cstheme="minorHAnsi"/>
                <w:w w:val="105"/>
                <w:sz w:val="20"/>
                <w:szCs w:val="20"/>
              </w:rPr>
            </w:pPr>
          </w:p>
          <w:p w14:paraId="4CCEA035" w14:textId="77777777" w:rsidR="001F78B1" w:rsidRPr="00963E53" w:rsidRDefault="00583A20" w:rsidP="00CB30BB">
            <w:pPr>
              <w:pStyle w:val="TableParagraph"/>
              <w:numPr>
                <w:ilvl w:val="0"/>
                <w:numId w:val="7"/>
              </w:numPr>
              <w:kinsoku w:val="0"/>
              <w:overflowPunct w:val="0"/>
              <w:spacing w:line="252" w:lineRule="auto"/>
              <w:ind w:left="744" w:right="146" w:hanging="426"/>
              <w:rPr>
                <w:rFonts w:asciiTheme="minorHAnsi" w:hAnsiTheme="minorHAnsi" w:cstheme="minorHAnsi"/>
                <w:w w:val="105"/>
                <w:sz w:val="20"/>
                <w:szCs w:val="20"/>
              </w:rPr>
            </w:pPr>
            <w:r w:rsidRPr="00963E53">
              <w:rPr>
                <w:rFonts w:asciiTheme="minorHAnsi" w:hAnsiTheme="minorHAnsi" w:cstheme="minorHAnsi"/>
                <w:w w:val="105"/>
                <w:sz w:val="20"/>
                <w:szCs w:val="20"/>
              </w:rPr>
              <w:t>strumenti di osservazione per l'individuazione dei bisogni;</w:t>
            </w:r>
          </w:p>
          <w:p w14:paraId="2DE4FE93" w14:textId="77777777" w:rsidR="001E4B0C" w:rsidRPr="00963E53" w:rsidRDefault="001E4B0C" w:rsidP="001E4B0C">
            <w:pPr>
              <w:pStyle w:val="TableParagraph"/>
              <w:kinsoku w:val="0"/>
              <w:overflowPunct w:val="0"/>
              <w:spacing w:line="252" w:lineRule="auto"/>
              <w:ind w:left="318" w:right="146"/>
              <w:rPr>
                <w:rFonts w:asciiTheme="minorHAnsi" w:hAnsiTheme="minorHAnsi" w:cstheme="minorHAnsi"/>
                <w:w w:val="105"/>
                <w:sz w:val="20"/>
                <w:szCs w:val="20"/>
              </w:rPr>
            </w:pPr>
          </w:p>
          <w:p w14:paraId="450727C4" w14:textId="77777777" w:rsidR="008B6007" w:rsidRPr="00963E53" w:rsidRDefault="008B6007" w:rsidP="00CB30BB">
            <w:pPr>
              <w:pStyle w:val="TableParagraph"/>
              <w:numPr>
                <w:ilvl w:val="0"/>
                <w:numId w:val="7"/>
              </w:numPr>
              <w:kinsoku w:val="0"/>
              <w:overflowPunct w:val="0"/>
              <w:spacing w:line="252" w:lineRule="auto"/>
              <w:ind w:left="744" w:right="146" w:hanging="426"/>
              <w:rPr>
                <w:rFonts w:asciiTheme="minorHAnsi" w:hAnsiTheme="minorHAnsi" w:cstheme="minorHAnsi"/>
                <w:color w:val="2D2A2D"/>
                <w:w w:val="105"/>
                <w:sz w:val="20"/>
                <w:szCs w:val="20"/>
              </w:rPr>
            </w:pPr>
            <w:r w:rsidRPr="00963E53">
              <w:rPr>
                <w:rFonts w:asciiTheme="minorHAnsi" w:hAnsiTheme="minorHAnsi" w:cstheme="minorHAnsi"/>
                <w:w w:val="105"/>
                <w:sz w:val="20"/>
                <w:szCs w:val="20"/>
              </w:rPr>
              <w:t>nuove tecnologie a supporto dell'integrazione scolastica di alunni disabili e più in generale dì alunni con bisogni educativi speciali.</w:t>
            </w:r>
          </w:p>
        </w:tc>
      </w:tr>
      <w:tr w:rsidR="008B6007" w:rsidRPr="00963E53" w14:paraId="0D79B92D" w14:textId="77777777">
        <w:trPr>
          <w:trHeight w:val="7925"/>
        </w:trPr>
        <w:tc>
          <w:tcPr>
            <w:tcW w:w="10491" w:type="dxa"/>
          </w:tcPr>
          <w:p w14:paraId="519A07CA" w14:textId="77777777" w:rsidR="008B6007" w:rsidRPr="00963E53" w:rsidRDefault="008B6007" w:rsidP="00080C11">
            <w:pPr>
              <w:pStyle w:val="TableParagraph"/>
              <w:kinsoku w:val="0"/>
              <w:overflowPunct w:val="0"/>
              <w:spacing w:before="2"/>
              <w:ind w:left="105"/>
              <w:rPr>
                <w:rFonts w:asciiTheme="minorHAnsi" w:hAnsiTheme="minorHAnsi" w:cstheme="minorHAnsi"/>
                <w:b/>
                <w:bCs/>
                <w:color w:val="0F0F0F"/>
                <w:w w:val="95"/>
              </w:rPr>
            </w:pPr>
          </w:p>
          <w:p w14:paraId="1D29A13C" w14:textId="77777777" w:rsidR="00CB55CD" w:rsidRPr="00963E53" w:rsidRDefault="008B6007" w:rsidP="00CD5EBC">
            <w:pPr>
              <w:pStyle w:val="TableParagraph"/>
              <w:kinsoku w:val="0"/>
              <w:overflowPunct w:val="0"/>
              <w:spacing w:before="2" w:line="243" w:lineRule="auto"/>
              <w:ind w:left="114" w:right="722" w:firstLine="9"/>
              <w:jc w:val="center"/>
              <w:rPr>
                <w:rFonts w:asciiTheme="minorHAnsi" w:hAnsiTheme="minorHAnsi" w:cstheme="minorHAnsi"/>
                <w:b/>
                <w:bCs/>
                <w:color w:val="0F0F0F"/>
              </w:rPr>
            </w:pPr>
            <w:r w:rsidRPr="00963E53">
              <w:rPr>
                <w:rFonts w:asciiTheme="minorHAnsi" w:hAnsiTheme="minorHAnsi" w:cstheme="minorHAnsi"/>
                <w:b/>
                <w:bCs/>
                <w:color w:val="0F0F0F"/>
              </w:rPr>
              <w:t>Adozione di strategie di valutazione coerenti con prassi inclusive</w:t>
            </w:r>
          </w:p>
          <w:p w14:paraId="611B2DE5" w14:textId="77777777" w:rsidR="00212191" w:rsidRPr="00963E53" w:rsidRDefault="00212191" w:rsidP="006C21C9">
            <w:pPr>
              <w:pStyle w:val="TableParagraph"/>
              <w:kinsoku w:val="0"/>
              <w:overflowPunct w:val="0"/>
              <w:spacing w:before="2"/>
              <w:ind w:left="105"/>
              <w:rPr>
                <w:rFonts w:asciiTheme="minorHAnsi" w:hAnsiTheme="minorHAnsi" w:cstheme="minorHAnsi"/>
                <w:b/>
                <w:bCs/>
                <w:color w:val="0F0F0F"/>
                <w:w w:val="95"/>
              </w:rPr>
            </w:pPr>
          </w:p>
          <w:p w14:paraId="7A7A7A01" w14:textId="77777777" w:rsidR="006B6DB3" w:rsidRPr="00963E53" w:rsidRDefault="006B6DB3" w:rsidP="00DD59A3">
            <w:pPr>
              <w:tabs>
                <w:tab w:val="left" w:pos="9816"/>
              </w:tabs>
              <w:kinsoku w:val="0"/>
              <w:overflowPunct w:val="0"/>
              <w:spacing w:line="245" w:lineRule="auto"/>
              <w:ind w:left="460" w:right="459"/>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La valutazione degli alunni con BES è condotta nel rispetto della normativa vigente e delle Linee guida ministeriali. In particolare: per gli alunni con disabilità (L. 104/1992) la valutazione è riferita al PEI, ai sensi del </w:t>
            </w:r>
            <w:proofErr w:type="spellStart"/>
            <w:r w:rsidRPr="00963E53">
              <w:rPr>
                <w:rFonts w:asciiTheme="minorHAnsi" w:hAnsiTheme="minorHAnsi" w:cstheme="minorHAnsi"/>
                <w:color w:val="2D2A2D"/>
                <w:w w:val="105"/>
                <w:sz w:val="20"/>
                <w:szCs w:val="20"/>
              </w:rPr>
              <w:t>D.Lgs.</w:t>
            </w:r>
            <w:proofErr w:type="spellEnd"/>
            <w:r w:rsidRPr="00963E53">
              <w:rPr>
                <w:rFonts w:asciiTheme="minorHAnsi" w:hAnsiTheme="minorHAnsi" w:cstheme="minorHAnsi"/>
                <w:color w:val="2D2A2D"/>
                <w:w w:val="105"/>
                <w:sz w:val="20"/>
                <w:szCs w:val="20"/>
              </w:rPr>
              <w:t xml:space="preserve"> 62/2017 e del D.I. 182/2020, con possibilità di prove equipollenti, tempi aggiuntivi e, nel caso di PEI differenziato, di prove differenziate cui consegue il rilascio dell’attestato di credito formativo; per gli alunni con DSA (L. 170/2010) la valutazione è coerente con il PDP e con le Linee guida di cui al D.M. 5669/2011, mediante l’applicazione degli strumenti compensativi e delle misure dispensative previsti. In sede di Esame di Stato la Commissione adatta le griglie di valutazione al PDP/PEI, secondo quanto disposto dalle ordinanze ministeriali annuali.</w:t>
            </w:r>
          </w:p>
          <w:p w14:paraId="6ABCA5BF" w14:textId="77777777" w:rsidR="006B6DB3" w:rsidRPr="00963E53" w:rsidRDefault="006B6DB3" w:rsidP="00DD59A3">
            <w:pPr>
              <w:tabs>
                <w:tab w:val="left" w:pos="9816"/>
              </w:tabs>
              <w:kinsoku w:val="0"/>
              <w:overflowPunct w:val="0"/>
              <w:spacing w:line="245" w:lineRule="auto"/>
              <w:ind w:left="460" w:right="459"/>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Tenendo conto dei suggerimenti ministeriali, si ritiene opportuno centrare maggiormente l'azione didattico - educativa verso l'acquisizione, valutazione e certificazione delle COMPETENZE  più che sulla mera valutazione delle conoscenze, cercando di intercettare e valorizzare le specificità/particolarità  di ciascun alunno, ricorrendo a:</w:t>
            </w:r>
          </w:p>
          <w:p w14:paraId="622F7E61" w14:textId="77777777" w:rsidR="001E4B0C" w:rsidRPr="00963E53" w:rsidRDefault="001E4B0C" w:rsidP="00DD59A3">
            <w:pPr>
              <w:tabs>
                <w:tab w:val="left" w:pos="9816"/>
              </w:tabs>
              <w:kinsoku w:val="0"/>
              <w:overflowPunct w:val="0"/>
              <w:spacing w:line="245" w:lineRule="auto"/>
              <w:ind w:left="460" w:right="459"/>
              <w:jc w:val="both"/>
              <w:rPr>
                <w:rFonts w:asciiTheme="minorHAnsi" w:hAnsiTheme="minorHAnsi" w:cstheme="minorHAnsi"/>
                <w:color w:val="2D2A2D"/>
                <w:w w:val="105"/>
                <w:sz w:val="20"/>
                <w:szCs w:val="20"/>
              </w:rPr>
            </w:pPr>
          </w:p>
          <w:p w14:paraId="531041F4" w14:textId="77777777" w:rsidR="00B66196" w:rsidRPr="00963E53" w:rsidRDefault="006B6DB3" w:rsidP="00CB30BB">
            <w:pPr>
              <w:numPr>
                <w:ilvl w:val="0"/>
                <w:numId w:val="32"/>
              </w:numPr>
              <w:kinsoku w:val="0"/>
              <w:overflowPunct w:val="0"/>
              <w:spacing w:line="245" w:lineRule="auto"/>
              <w:ind w:left="744" w:right="459" w:hanging="257"/>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strategie iniziali di tipo diagnostico che diano la possibilità di rilevare eventuali problematiche al fine di progettare un corretto percorso formativo;</w:t>
            </w:r>
          </w:p>
          <w:p w14:paraId="31BF0B01" w14:textId="77777777" w:rsidR="001E4B0C" w:rsidRPr="00963E53" w:rsidRDefault="001E4B0C" w:rsidP="001E4B0C">
            <w:pPr>
              <w:kinsoku w:val="0"/>
              <w:overflowPunct w:val="0"/>
              <w:spacing w:line="245" w:lineRule="auto"/>
              <w:ind w:left="487" w:right="459"/>
              <w:jc w:val="both"/>
              <w:rPr>
                <w:rFonts w:asciiTheme="minorHAnsi" w:hAnsiTheme="minorHAnsi" w:cstheme="minorHAnsi"/>
                <w:color w:val="2D2A2D"/>
                <w:w w:val="105"/>
                <w:sz w:val="20"/>
                <w:szCs w:val="20"/>
              </w:rPr>
            </w:pPr>
          </w:p>
          <w:p w14:paraId="0915E548" w14:textId="77777777" w:rsidR="00B66196" w:rsidRPr="00963E53" w:rsidRDefault="006B6DB3" w:rsidP="00CB30BB">
            <w:pPr>
              <w:numPr>
                <w:ilvl w:val="0"/>
                <w:numId w:val="32"/>
              </w:numPr>
              <w:kinsoku w:val="0"/>
              <w:overflowPunct w:val="0"/>
              <w:spacing w:line="245" w:lineRule="auto"/>
              <w:ind w:left="744" w:right="459" w:hanging="257"/>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strategie di valutazione formativa (formale </w:t>
            </w:r>
            <w:proofErr w:type="spellStart"/>
            <w:r w:rsidRPr="00963E53">
              <w:rPr>
                <w:rFonts w:asciiTheme="minorHAnsi" w:hAnsiTheme="minorHAnsi" w:cstheme="minorHAnsi"/>
                <w:color w:val="2D2A2D"/>
                <w:w w:val="105"/>
                <w:sz w:val="20"/>
                <w:szCs w:val="20"/>
              </w:rPr>
              <w:t>ed</w:t>
            </w:r>
            <w:proofErr w:type="spellEnd"/>
            <w:r w:rsidRPr="00963E53">
              <w:rPr>
                <w:rFonts w:asciiTheme="minorHAnsi" w:hAnsiTheme="minorHAnsi" w:cstheme="minorHAnsi"/>
                <w:color w:val="2D2A2D"/>
                <w:w w:val="105"/>
                <w:sz w:val="20"/>
                <w:szCs w:val="20"/>
              </w:rPr>
              <w:t xml:space="preserve"> informale) in itinere che mettano in risalto le potenzialità dell'alunno, ne valutino i punti di forza e le specificità nell'apprendimento, al fine di rimodulare, dove necessario, il percorso;</w:t>
            </w:r>
          </w:p>
          <w:p w14:paraId="2809AC50" w14:textId="77777777" w:rsidR="001E4B0C" w:rsidRPr="00963E53" w:rsidRDefault="001E4B0C" w:rsidP="001E4B0C">
            <w:pPr>
              <w:kinsoku w:val="0"/>
              <w:overflowPunct w:val="0"/>
              <w:spacing w:line="245" w:lineRule="auto"/>
              <w:ind w:left="487" w:right="459"/>
              <w:jc w:val="both"/>
              <w:rPr>
                <w:rFonts w:asciiTheme="minorHAnsi" w:hAnsiTheme="minorHAnsi" w:cstheme="minorHAnsi"/>
                <w:color w:val="2D2A2D"/>
                <w:w w:val="105"/>
                <w:sz w:val="20"/>
                <w:szCs w:val="20"/>
              </w:rPr>
            </w:pPr>
          </w:p>
          <w:p w14:paraId="16243289" w14:textId="77777777" w:rsidR="006C21C9" w:rsidRPr="00963E53" w:rsidRDefault="006B6DB3" w:rsidP="00CB30BB">
            <w:pPr>
              <w:numPr>
                <w:ilvl w:val="0"/>
                <w:numId w:val="32"/>
              </w:numPr>
              <w:kinsoku w:val="0"/>
              <w:overflowPunct w:val="0"/>
              <w:spacing w:line="245" w:lineRule="auto"/>
              <w:ind w:left="744" w:right="459" w:hanging="257"/>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strategie di valutazione di carattere sommativo, con l'utilizzo di eventuali strumenti compensativi e dispensativi;</w:t>
            </w:r>
          </w:p>
          <w:p w14:paraId="05B37176" w14:textId="77777777" w:rsidR="001E4B0C" w:rsidRPr="00963E53" w:rsidRDefault="001E4B0C" w:rsidP="001E4B0C">
            <w:pPr>
              <w:kinsoku w:val="0"/>
              <w:overflowPunct w:val="0"/>
              <w:spacing w:line="245" w:lineRule="auto"/>
              <w:ind w:left="487" w:right="459"/>
              <w:jc w:val="both"/>
              <w:rPr>
                <w:rFonts w:asciiTheme="minorHAnsi" w:hAnsiTheme="minorHAnsi" w:cstheme="minorHAnsi"/>
                <w:color w:val="2D2A2D"/>
                <w:w w:val="105"/>
                <w:sz w:val="20"/>
                <w:szCs w:val="20"/>
              </w:rPr>
            </w:pPr>
          </w:p>
          <w:p w14:paraId="50147E7A" w14:textId="77777777" w:rsidR="006B6DB3" w:rsidRPr="00963E53" w:rsidRDefault="006C21C9" w:rsidP="00CB30BB">
            <w:pPr>
              <w:numPr>
                <w:ilvl w:val="0"/>
                <w:numId w:val="32"/>
              </w:numPr>
              <w:kinsoku w:val="0"/>
              <w:overflowPunct w:val="0"/>
              <w:spacing w:line="245" w:lineRule="auto"/>
              <w:ind w:left="744" w:right="459" w:hanging="257"/>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strategie valutative in continuità tra i vari segmenti della formazione di base.</w:t>
            </w:r>
          </w:p>
          <w:p w14:paraId="3D44FA84" w14:textId="77777777" w:rsidR="006B6DB3" w:rsidRPr="00963E53" w:rsidRDefault="006B6DB3" w:rsidP="006B6DB3">
            <w:pPr>
              <w:kinsoku w:val="0"/>
              <w:overflowPunct w:val="0"/>
              <w:spacing w:before="6" w:line="130" w:lineRule="exact"/>
              <w:rPr>
                <w:rFonts w:asciiTheme="minorHAnsi" w:hAnsiTheme="minorHAnsi" w:cstheme="minorHAnsi"/>
                <w:bCs/>
                <w:color w:val="111111"/>
                <w:sz w:val="22"/>
                <w:szCs w:val="22"/>
              </w:rPr>
            </w:pPr>
          </w:p>
          <w:p w14:paraId="1A4B7EE2" w14:textId="77777777" w:rsidR="006B6DB3" w:rsidRPr="00963E53" w:rsidRDefault="006B6DB3" w:rsidP="00DD59A3">
            <w:pPr>
              <w:kinsoku w:val="0"/>
              <w:overflowPunct w:val="0"/>
              <w:spacing w:line="254" w:lineRule="auto"/>
              <w:ind w:left="460" w:right="459"/>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In tal ottica, la valutazione ha un vero e proprio potenziale formativo, particolarmente in relazione alle modalità con le quali viene comunicata all'alunno: i giudizi che un ragazzo riceve a scuola, o in relazione al proprio essere studente, possono incidere sul suo senso di autostima ossia sull'immagine più o meno positiva che costruisce a proposito di se stesso, specialmente quando questi messaggi provengono da persone sentite come significative come gli insegnanti. </w:t>
            </w:r>
          </w:p>
          <w:p w14:paraId="5D4F7147" w14:textId="77777777" w:rsidR="002B6E3A" w:rsidRPr="00963E53" w:rsidRDefault="006B6DB3" w:rsidP="00DD59A3">
            <w:pPr>
              <w:kinsoku w:val="0"/>
              <w:overflowPunct w:val="0"/>
              <w:spacing w:before="58" w:line="251" w:lineRule="auto"/>
              <w:ind w:left="460" w:right="459"/>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lastRenderedPageBreak/>
              <w:t xml:space="preserve">Il rapporto tra docente e alunno deve essere caratterizzato dalla fiducia reciproca, dalla convinzione che la fiducia in sé, la stima per le proprie possibilità, sono elementi base per l’efficacia della relazione   insegnamento – apprendimento. </w:t>
            </w:r>
          </w:p>
          <w:p w14:paraId="4BB98E14" w14:textId="77777777" w:rsidR="002F6A14" w:rsidRPr="00963E53" w:rsidRDefault="002F6A14" w:rsidP="00DD59A3">
            <w:pPr>
              <w:kinsoku w:val="0"/>
              <w:overflowPunct w:val="0"/>
              <w:spacing w:before="58" w:line="251" w:lineRule="auto"/>
              <w:ind w:left="460" w:right="459"/>
              <w:jc w:val="both"/>
              <w:rPr>
                <w:rFonts w:asciiTheme="minorHAnsi" w:hAnsiTheme="minorHAnsi" w:cstheme="minorHAnsi"/>
                <w:color w:val="2D2A2D"/>
                <w:w w:val="105"/>
                <w:sz w:val="20"/>
                <w:szCs w:val="20"/>
              </w:rPr>
            </w:pPr>
          </w:p>
          <w:p w14:paraId="288C7493" w14:textId="77777777" w:rsidR="006C21C9" w:rsidRPr="00963E53" w:rsidRDefault="002B6E3A" w:rsidP="00DD59A3">
            <w:pPr>
              <w:kinsoku w:val="0"/>
              <w:overflowPunct w:val="0"/>
              <w:spacing w:before="58" w:line="251" w:lineRule="auto"/>
              <w:ind w:left="460" w:right="459"/>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Per approfondire tale relazione e  migliorare, quindi, il successo formativo degli studenti il ns. Istituto, capofila di un partenariato,  ha reso parte integrante della prassi educativa le metodiche proposte prima dal progetto </w:t>
            </w:r>
            <w:proofErr w:type="spellStart"/>
            <w:r w:rsidRPr="00963E53">
              <w:rPr>
                <w:rFonts w:asciiTheme="minorHAnsi" w:hAnsiTheme="minorHAnsi" w:cstheme="minorHAnsi"/>
                <w:color w:val="2D2A2D"/>
                <w:w w:val="105"/>
                <w:sz w:val="20"/>
                <w:szCs w:val="20"/>
              </w:rPr>
              <w:t>ValeRIA</w:t>
            </w:r>
            <w:proofErr w:type="spellEnd"/>
            <w:r w:rsidRPr="00963E53">
              <w:rPr>
                <w:rFonts w:asciiTheme="minorHAnsi" w:hAnsiTheme="minorHAnsi" w:cstheme="minorHAnsi"/>
                <w:color w:val="2D2A2D"/>
                <w:w w:val="105"/>
                <w:sz w:val="20"/>
                <w:szCs w:val="20"/>
              </w:rPr>
              <w:t xml:space="preserve"> e poi dal progetto </w:t>
            </w:r>
            <w:proofErr w:type="spellStart"/>
            <w:r w:rsidRPr="00963E53">
              <w:rPr>
                <w:rFonts w:asciiTheme="minorHAnsi" w:hAnsiTheme="minorHAnsi" w:cstheme="minorHAnsi"/>
                <w:color w:val="2D2A2D"/>
                <w:w w:val="105"/>
                <w:sz w:val="20"/>
                <w:szCs w:val="20"/>
              </w:rPr>
              <w:t>ValeRIA</w:t>
            </w:r>
            <w:proofErr w:type="spellEnd"/>
            <w:r w:rsidRPr="00963E53">
              <w:rPr>
                <w:rFonts w:asciiTheme="minorHAnsi" w:hAnsiTheme="minorHAnsi" w:cstheme="minorHAnsi"/>
                <w:color w:val="2D2A2D"/>
                <w:w w:val="105"/>
                <w:sz w:val="20"/>
                <w:szCs w:val="20"/>
              </w:rPr>
              <w:t xml:space="preserve"> PLUS.</w:t>
            </w:r>
          </w:p>
          <w:p w14:paraId="2F61070A" w14:textId="77777777" w:rsidR="002F6A14" w:rsidRPr="00963E53" w:rsidRDefault="002F6A14" w:rsidP="00DD59A3">
            <w:pPr>
              <w:kinsoku w:val="0"/>
              <w:overflowPunct w:val="0"/>
              <w:spacing w:before="58" w:line="251" w:lineRule="auto"/>
              <w:ind w:left="460" w:right="459"/>
              <w:jc w:val="both"/>
              <w:rPr>
                <w:rFonts w:asciiTheme="minorHAnsi" w:hAnsiTheme="minorHAnsi" w:cstheme="minorHAnsi"/>
                <w:color w:val="2D2A2D"/>
                <w:w w:val="105"/>
                <w:sz w:val="20"/>
                <w:szCs w:val="20"/>
              </w:rPr>
            </w:pPr>
          </w:p>
          <w:p w14:paraId="3857EA18" w14:textId="77777777" w:rsidR="006C21C9" w:rsidRPr="00963E53" w:rsidRDefault="006C21C9" w:rsidP="00DD59A3">
            <w:pPr>
              <w:kinsoku w:val="0"/>
              <w:overflowPunct w:val="0"/>
              <w:spacing w:before="58" w:line="251" w:lineRule="auto"/>
              <w:ind w:left="460" w:right="459"/>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Con quest’ultimo, arricchendo i percorsi del precedente “Valeria”, si vuole confermare la validità di un impianto che individua nella dinamica insegnamento/apprendimento il centro di osservazione: la reciprocità dell’atto educativo e formativo, anche nei momenti meno formalizzati,  tra soggetti nel loro valore assoluto di irripetibilità come “persone”.  </w:t>
            </w:r>
          </w:p>
          <w:p w14:paraId="1FBC5DEF" w14:textId="77777777" w:rsidR="00FA5A02" w:rsidRPr="00963E53" w:rsidRDefault="00FA5A02" w:rsidP="00DD59A3">
            <w:pPr>
              <w:kinsoku w:val="0"/>
              <w:overflowPunct w:val="0"/>
              <w:spacing w:before="58" w:line="251" w:lineRule="auto"/>
              <w:ind w:left="460" w:right="459"/>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Le diverse ricerche italiane ed europee hanno ribadito la difficoltà di giungere ad una definizione assoluta di “valore aggiunto” ma concordano sull’importanza del ruolo di una buona scuola per lo sviluppo sociale ed economico del  continente, individuando nel “clima della classe e dell’istituto” l’elemento più favorevole al miglioramento della relazione tra apprendimento ed insegnamento. </w:t>
            </w:r>
          </w:p>
          <w:p w14:paraId="186C4AAE" w14:textId="77777777" w:rsidR="008B6007" w:rsidRPr="00963E53" w:rsidRDefault="008B6007" w:rsidP="006C21C9">
            <w:pPr>
              <w:tabs>
                <w:tab w:val="num" w:pos="720"/>
              </w:tabs>
              <w:autoSpaceDE w:val="0"/>
              <w:autoSpaceDN w:val="0"/>
              <w:adjustRightInd w:val="0"/>
              <w:jc w:val="both"/>
              <w:rPr>
                <w:rFonts w:asciiTheme="minorHAnsi" w:hAnsiTheme="minorHAnsi" w:cstheme="minorHAnsi"/>
                <w:b/>
                <w:sz w:val="20"/>
                <w:szCs w:val="20"/>
              </w:rPr>
            </w:pPr>
          </w:p>
        </w:tc>
      </w:tr>
      <w:tr w:rsidR="008B6007" w:rsidRPr="00963E53" w14:paraId="02E52C07" w14:textId="77777777">
        <w:trPr>
          <w:trHeight w:val="2268"/>
        </w:trPr>
        <w:tc>
          <w:tcPr>
            <w:tcW w:w="10491" w:type="dxa"/>
          </w:tcPr>
          <w:p w14:paraId="11C19D29" w14:textId="77777777" w:rsidR="002F6A14" w:rsidRPr="00963E53" w:rsidRDefault="002F6A14" w:rsidP="002F6A14">
            <w:pPr>
              <w:pStyle w:val="TableParagraph"/>
              <w:kinsoku w:val="0"/>
              <w:overflowPunct w:val="0"/>
              <w:spacing w:line="239" w:lineRule="exact"/>
              <w:rPr>
                <w:rFonts w:asciiTheme="minorHAnsi" w:hAnsiTheme="minorHAnsi" w:cstheme="minorHAnsi"/>
                <w:b/>
                <w:bCs/>
                <w:color w:val="0F0F0F"/>
                <w:w w:val="95"/>
              </w:rPr>
            </w:pPr>
          </w:p>
          <w:p w14:paraId="4BB6EF02" w14:textId="77777777" w:rsidR="002F6A14" w:rsidRPr="00963E53" w:rsidRDefault="002F6A14" w:rsidP="00CD5EBC">
            <w:pPr>
              <w:pStyle w:val="TableParagraph"/>
              <w:kinsoku w:val="0"/>
              <w:overflowPunct w:val="0"/>
              <w:spacing w:line="239" w:lineRule="exact"/>
              <w:ind w:left="110"/>
              <w:jc w:val="center"/>
              <w:rPr>
                <w:rFonts w:asciiTheme="minorHAnsi" w:hAnsiTheme="minorHAnsi" w:cstheme="minorHAnsi"/>
                <w:b/>
                <w:bCs/>
                <w:color w:val="0F0F0F"/>
                <w:w w:val="95"/>
              </w:rPr>
            </w:pPr>
          </w:p>
          <w:p w14:paraId="43FBF3A5" w14:textId="77777777" w:rsidR="008B6007" w:rsidRPr="00963E53" w:rsidRDefault="008B6007" w:rsidP="00CD5EBC">
            <w:pPr>
              <w:pStyle w:val="TableParagraph"/>
              <w:kinsoku w:val="0"/>
              <w:overflowPunct w:val="0"/>
              <w:spacing w:line="239" w:lineRule="exact"/>
              <w:ind w:left="110"/>
              <w:jc w:val="center"/>
              <w:rPr>
                <w:rFonts w:asciiTheme="minorHAnsi" w:hAnsiTheme="minorHAnsi" w:cstheme="minorHAnsi"/>
                <w:b/>
                <w:bCs/>
                <w:color w:val="0F0F0F"/>
                <w:w w:val="95"/>
              </w:rPr>
            </w:pPr>
            <w:r w:rsidRPr="00963E53">
              <w:rPr>
                <w:rFonts w:asciiTheme="minorHAnsi" w:hAnsiTheme="minorHAnsi" w:cstheme="minorHAnsi"/>
                <w:b/>
                <w:bCs/>
                <w:color w:val="0F0F0F"/>
                <w:w w:val="95"/>
              </w:rPr>
              <w:t>Organizzazione</w:t>
            </w:r>
            <w:r w:rsidRPr="00963E53">
              <w:rPr>
                <w:rFonts w:asciiTheme="minorHAnsi" w:hAnsiTheme="minorHAnsi" w:cstheme="minorHAnsi"/>
                <w:b/>
                <w:bCs/>
                <w:color w:val="0F0F0F"/>
                <w:spacing w:val="49"/>
                <w:w w:val="95"/>
              </w:rPr>
              <w:t xml:space="preserve"> </w:t>
            </w:r>
            <w:r w:rsidRPr="00963E53">
              <w:rPr>
                <w:rFonts w:asciiTheme="minorHAnsi" w:hAnsiTheme="minorHAnsi" w:cstheme="minorHAnsi"/>
                <w:b/>
                <w:bCs/>
                <w:color w:val="0F0F0F"/>
                <w:w w:val="95"/>
              </w:rPr>
              <w:t>dei</w:t>
            </w:r>
            <w:r w:rsidRPr="00963E53">
              <w:rPr>
                <w:rFonts w:asciiTheme="minorHAnsi" w:hAnsiTheme="minorHAnsi" w:cstheme="minorHAnsi"/>
                <w:b/>
                <w:bCs/>
                <w:color w:val="0F0F0F"/>
                <w:spacing w:val="21"/>
                <w:w w:val="95"/>
              </w:rPr>
              <w:t xml:space="preserve"> </w:t>
            </w:r>
            <w:r w:rsidRPr="00963E53">
              <w:rPr>
                <w:rFonts w:asciiTheme="minorHAnsi" w:hAnsiTheme="minorHAnsi" w:cstheme="minorHAnsi"/>
                <w:b/>
                <w:bCs/>
                <w:color w:val="0F0F0F"/>
                <w:w w:val="95"/>
              </w:rPr>
              <w:t>diversi</w:t>
            </w:r>
            <w:r w:rsidRPr="00963E53">
              <w:rPr>
                <w:rFonts w:asciiTheme="minorHAnsi" w:hAnsiTheme="minorHAnsi" w:cstheme="minorHAnsi"/>
                <w:b/>
                <w:bCs/>
                <w:color w:val="0F0F0F"/>
                <w:spacing w:val="16"/>
                <w:w w:val="95"/>
              </w:rPr>
              <w:t xml:space="preserve"> </w:t>
            </w:r>
            <w:r w:rsidRPr="00963E53">
              <w:rPr>
                <w:rFonts w:asciiTheme="minorHAnsi" w:hAnsiTheme="minorHAnsi" w:cstheme="minorHAnsi"/>
                <w:b/>
                <w:bCs/>
                <w:color w:val="0F0F0F"/>
                <w:w w:val="95"/>
              </w:rPr>
              <w:t>tipi</w:t>
            </w:r>
            <w:r w:rsidRPr="00963E53">
              <w:rPr>
                <w:rFonts w:asciiTheme="minorHAnsi" w:hAnsiTheme="minorHAnsi" w:cstheme="minorHAnsi"/>
                <w:b/>
                <w:bCs/>
                <w:color w:val="0F0F0F"/>
                <w:spacing w:val="26"/>
                <w:w w:val="95"/>
              </w:rPr>
              <w:t xml:space="preserve"> </w:t>
            </w:r>
            <w:r w:rsidRPr="00963E53">
              <w:rPr>
                <w:rFonts w:asciiTheme="minorHAnsi" w:hAnsiTheme="minorHAnsi" w:cstheme="minorHAnsi"/>
                <w:b/>
                <w:bCs/>
                <w:color w:val="0F0F0F"/>
                <w:w w:val="95"/>
              </w:rPr>
              <w:t>di</w:t>
            </w:r>
            <w:r w:rsidRPr="00963E53">
              <w:rPr>
                <w:rFonts w:asciiTheme="minorHAnsi" w:hAnsiTheme="minorHAnsi" w:cstheme="minorHAnsi"/>
                <w:b/>
                <w:bCs/>
                <w:color w:val="0F0F0F"/>
                <w:spacing w:val="6"/>
                <w:w w:val="95"/>
              </w:rPr>
              <w:t xml:space="preserve"> </w:t>
            </w:r>
            <w:r w:rsidRPr="00963E53">
              <w:rPr>
                <w:rFonts w:asciiTheme="minorHAnsi" w:hAnsiTheme="minorHAnsi" w:cstheme="minorHAnsi"/>
                <w:b/>
                <w:bCs/>
                <w:color w:val="0F0F0F"/>
                <w:w w:val="95"/>
              </w:rPr>
              <w:t>sostegno</w:t>
            </w:r>
            <w:r w:rsidRPr="00963E53">
              <w:rPr>
                <w:rFonts w:asciiTheme="minorHAnsi" w:hAnsiTheme="minorHAnsi" w:cstheme="minorHAnsi"/>
                <w:b/>
                <w:bCs/>
                <w:color w:val="0F0F0F"/>
                <w:spacing w:val="42"/>
                <w:w w:val="95"/>
              </w:rPr>
              <w:t xml:space="preserve"> </w:t>
            </w:r>
            <w:r w:rsidRPr="00963E53">
              <w:rPr>
                <w:rFonts w:asciiTheme="minorHAnsi" w:hAnsiTheme="minorHAnsi" w:cstheme="minorHAnsi"/>
                <w:b/>
                <w:bCs/>
                <w:color w:val="0F0F0F"/>
                <w:w w:val="95"/>
              </w:rPr>
              <w:t>presenti</w:t>
            </w:r>
            <w:r w:rsidRPr="00963E53">
              <w:rPr>
                <w:rFonts w:asciiTheme="minorHAnsi" w:hAnsiTheme="minorHAnsi" w:cstheme="minorHAnsi"/>
                <w:b/>
                <w:bCs/>
                <w:color w:val="0F0F0F"/>
                <w:spacing w:val="17"/>
                <w:w w:val="95"/>
              </w:rPr>
              <w:t xml:space="preserve"> </w:t>
            </w:r>
            <w:r w:rsidRPr="00963E53">
              <w:rPr>
                <w:rFonts w:asciiTheme="minorHAnsi" w:hAnsiTheme="minorHAnsi" w:cstheme="minorHAnsi"/>
                <w:b/>
                <w:bCs/>
                <w:color w:val="0F0F0F"/>
                <w:w w:val="95"/>
              </w:rPr>
              <w:t>all'interno</w:t>
            </w:r>
            <w:r w:rsidRPr="00963E53">
              <w:rPr>
                <w:rFonts w:asciiTheme="minorHAnsi" w:hAnsiTheme="minorHAnsi" w:cstheme="minorHAnsi"/>
                <w:b/>
                <w:bCs/>
                <w:color w:val="0F0F0F"/>
                <w:spacing w:val="33"/>
                <w:w w:val="95"/>
              </w:rPr>
              <w:t xml:space="preserve"> </w:t>
            </w:r>
            <w:r w:rsidRPr="00963E53">
              <w:rPr>
                <w:rFonts w:asciiTheme="minorHAnsi" w:hAnsiTheme="minorHAnsi" w:cstheme="minorHAnsi"/>
                <w:b/>
                <w:bCs/>
                <w:color w:val="0F0F0F"/>
                <w:w w:val="95"/>
              </w:rPr>
              <w:t>della</w:t>
            </w:r>
            <w:r w:rsidRPr="00963E53">
              <w:rPr>
                <w:rFonts w:asciiTheme="minorHAnsi" w:hAnsiTheme="minorHAnsi" w:cstheme="minorHAnsi"/>
                <w:b/>
                <w:bCs/>
                <w:color w:val="0F0F0F"/>
                <w:spacing w:val="25"/>
                <w:w w:val="95"/>
              </w:rPr>
              <w:t xml:space="preserve"> </w:t>
            </w:r>
            <w:r w:rsidRPr="00963E53">
              <w:rPr>
                <w:rFonts w:asciiTheme="minorHAnsi" w:hAnsiTheme="minorHAnsi" w:cstheme="minorHAnsi"/>
                <w:b/>
                <w:bCs/>
                <w:color w:val="0F0F0F"/>
                <w:w w:val="95"/>
              </w:rPr>
              <w:t>scuola</w:t>
            </w:r>
          </w:p>
          <w:p w14:paraId="33BEEB91" w14:textId="77777777" w:rsidR="00214BBE" w:rsidRPr="00963E53" w:rsidRDefault="00214BBE" w:rsidP="00080C11">
            <w:pPr>
              <w:pStyle w:val="TableParagraph"/>
              <w:kinsoku w:val="0"/>
              <w:overflowPunct w:val="0"/>
              <w:spacing w:line="239" w:lineRule="exact"/>
              <w:ind w:left="110"/>
              <w:rPr>
                <w:rFonts w:asciiTheme="minorHAnsi" w:hAnsiTheme="minorHAnsi" w:cstheme="minorHAnsi"/>
                <w:b/>
                <w:bCs/>
                <w:color w:val="0F0F0F"/>
                <w:w w:val="95"/>
              </w:rPr>
            </w:pPr>
          </w:p>
          <w:p w14:paraId="3E5FDF5C" w14:textId="77777777" w:rsidR="00214BBE" w:rsidRPr="00963E53" w:rsidRDefault="00214BBE" w:rsidP="00CB30BB">
            <w:pPr>
              <w:numPr>
                <w:ilvl w:val="0"/>
                <w:numId w:val="33"/>
              </w:numPr>
              <w:kinsoku w:val="0"/>
              <w:overflowPunct w:val="0"/>
              <w:spacing w:line="254" w:lineRule="auto"/>
              <w:ind w:left="744" w:right="196" w:hanging="2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Valorizzazione del ruolo del docente di sostegno, del personale educativo, collaboratori scolastici ed assistenti ASL specialistici mediante il coinvolgimento diretto nelle attività di programmazione e realizzazione degli interventi; </w:t>
            </w:r>
          </w:p>
          <w:p w14:paraId="7F08A369" w14:textId="77777777" w:rsidR="00214BBE" w:rsidRPr="00963E53" w:rsidRDefault="00214BBE" w:rsidP="001F78B1">
            <w:pPr>
              <w:kinsoku w:val="0"/>
              <w:overflowPunct w:val="0"/>
              <w:spacing w:line="254" w:lineRule="auto"/>
              <w:ind w:left="744" w:right="196" w:hanging="243"/>
              <w:jc w:val="both"/>
              <w:rPr>
                <w:rFonts w:asciiTheme="minorHAnsi" w:hAnsiTheme="minorHAnsi" w:cstheme="minorHAnsi"/>
                <w:color w:val="2D2A2D"/>
                <w:w w:val="105"/>
                <w:sz w:val="20"/>
                <w:szCs w:val="20"/>
              </w:rPr>
            </w:pPr>
          </w:p>
          <w:p w14:paraId="0971EEEE" w14:textId="77777777" w:rsidR="008B6007" w:rsidRPr="00963E53" w:rsidRDefault="00214BBE" w:rsidP="00CB30BB">
            <w:pPr>
              <w:numPr>
                <w:ilvl w:val="0"/>
                <w:numId w:val="33"/>
              </w:numPr>
              <w:kinsoku w:val="0"/>
              <w:overflowPunct w:val="0"/>
              <w:spacing w:line="254" w:lineRule="auto"/>
              <w:ind w:left="744" w:right="196" w:hanging="2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Strutturazione di spazi con ausili, tecnologie e materiali speciali.</w:t>
            </w:r>
          </w:p>
          <w:p w14:paraId="72E7D6A2" w14:textId="77777777" w:rsidR="00214BBE" w:rsidRPr="00963E53" w:rsidRDefault="00214BBE" w:rsidP="001F78B1">
            <w:pPr>
              <w:kinsoku w:val="0"/>
              <w:overflowPunct w:val="0"/>
              <w:spacing w:line="254" w:lineRule="auto"/>
              <w:ind w:left="744" w:right="196" w:hanging="243"/>
              <w:jc w:val="both"/>
              <w:rPr>
                <w:rFonts w:asciiTheme="minorHAnsi" w:hAnsiTheme="minorHAnsi" w:cstheme="minorHAnsi"/>
                <w:color w:val="2D2A2D"/>
                <w:w w:val="105"/>
                <w:sz w:val="20"/>
                <w:szCs w:val="20"/>
              </w:rPr>
            </w:pPr>
          </w:p>
          <w:p w14:paraId="4321EB34" w14:textId="77777777" w:rsidR="00214BBE" w:rsidRPr="00963E53" w:rsidRDefault="008B6007" w:rsidP="00CB30BB">
            <w:pPr>
              <w:numPr>
                <w:ilvl w:val="0"/>
                <w:numId w:val="33"/>
              </w:numPr>
              <w:kinsoku w:val="0"/>
              <w:overflowPunct w:val="0"/>
              <w:spacing w:line="254" w:lineRule="auto"/>
              <w:ind w:left="744" w:right="196" w:hanging="243"/>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Adozione nella didattica comune di classe di scelte metodologiche inclusive per la creazione di un gruppo d’apprendimento secondo i seguenti criteri:</w:t>
            </w:r>
          </w:p>
          <w:p w14:paraId="07490887" w14:textId="77777777" w:rsidR="00214BBE" w:rsidRPr="00963E53" w:rsidRDefault="00540274" w:rsidP="00CB30BB">
            <w:pPr>
              <w:pStyle w:val="Paragrafoelenco"/>
              <w:numPr>
                <w:ilvl w:val="0"/>
                <w:numId w:val="31"/>
              </w:numPr>
              <w:tabs>
                <w:tab w:val="left" w:pos="-396"/>
              </w:tabs>
              <w:kinsoku w:val="0"/>
              <w:overflowPunct w:val="0"/>
              <w:spacing w:line="243" w:lineRule="auto"/>
              <w:ind w:right="91"/>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Fare in modo che ciascun alunno metta qualcosa di proprio; </w:t>
            </w:r>
          </w:p>
          <w:p w14:paraId="17D8E655" w14:textId="77777777" w:rsidR="00196594" w:rsidRPr="00963E53" w:rsidRDefault="00540274" w:rsidP="00196594">
            <w:pPr>
              <w:pStyle w:val="Paragrafoelenco"/>
              <w:tabs>
                <w:tab w:val="left" w:pos="-396"/>
              </w:tabs>
              <w:kinsoku w:val="0"/>
              <w:overflowPunct w:val="0"/>
              <w:spacing w:line="243" w:lineRule="auto"/>
              <w:ind w:left="1322" w:right="91"/>
              <w:jc w:val="both"/>
              <w:rPr>
                <w:rFonts w:asciiTheme="minorHAnsi" w:hAnsiTheme="minorHAnsi" w:cstheme="minorHAnsi"/>
                <w:i/>
                <w:color w:val="000000"/>
                <w:sz w:val="23"/>
                <w:szCs w:val="23"/>
              </w:rPr>
            </w:pPr>
            <w:r w:rsidRPr="00963E53">
              <w:rPr>
                <w:rFonts w:asciiTheme="minorHAnsi" w:hAnsiTheme="minorHAnsi" w:cstheme="minorHAnsi"/>
                <w:i/>
                <w:color w:val="000000"/>
                <w:sz w:val="22"/>
                <w:szCs w:val="22"/>
              </w:rPr>
              <w:t>Nel progettare l’attività didattica il primo passaggio consiste nel coinvolgere gli alunni nell’attingere dalla propria esperienza personale condividendola con l’esperienza altrui</w:t>
            </w:r>
            <w:r w:rsidRPr="00963E53">
              <w:rPr>
                <w:rFonts w:asciiTheme="minorHAnsi" w:hAnsiTheme="minorHAnsi" w:cstheme="minorHAnsi"/>
                <w:i/>
                <w:color w:val="000000"/>
                <w:sz w:val="23"/>
                <w:szCs w:val="23"/>
              </w:rPr>
              <w:t xml:space="preserve">. </w:t>
            </w:r>
          </w:p>
          <w:p w14:paraId="770902B3" w14:textId="77777777" w:rsidR="00214BBE" w:rsidRPr="00963E53" w:rsidRDefault="00540274" w:rsidP="00CB30BB">
            <w:pPr>
              <w:pStyle w:val="Paragrafoelenco"/>
              <w:numPr>
                <w:ilvl w:val="0"/>
                <w:numId w:val="31"/>
              </w:numPr>
              <w:tabs>
                <w:tab w:val="left" w:pos="-396"/>
              </w:tabs>
              <w:kinsoku w:val="0"/>
              <w:overflowPunct w:val="0"/>
              <w:spacing w:line="243" w:lineRule="auto"/>
              <w:ind w:right="91"/>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Fare in modo che questo “proprio” si interconnetta con il “proprio” degli altri; </w:t>
            </w:r>
          </w:p>
          <w:p w14:paraId="2FB9733B" w14:textId="77777777" w:rsidR="00214BBE" w:rsidRPr="00963E53" w:rsidRDefault="00214BBE" w:rsidP="00214BBE">
            <w:pPr>
              <w:pStyle w:val="Paragrafoelenco"/>
              <w:tabs>
                <w:tab w:val="left" w:pos="-396"/>
              </w:tabs>
              <w:kinsoku w:val="0"/>
              <w:overflowPunct w:val="0"/>
              <w:spacing w:line="243" w:lineRule="auto"/>
              <w:ind w:left="1322" w:right="91"/>
              <w:jc w:val="both"/>
              <w:rPr>
                <w:rFonts w:asciiTheme="minorHAnsi" w:hAnsiTheme="minorHAnsi" w:cstheme="minorHAnsi"/>
                <w:i/>
                <w:color w:val="000000"/>
                <w:sz w:val="22"/>
                <w:szCs w:val="22"/>
              </w:rPr>
            </w:pPr>
            <w:r w:rsidRPr="00963E53">
              <w:rPr>
                <w:rFonts w:asciiTheme="minorHAnsi" w:hAnsiTheme="minorHAnsi" w:cstheme="minorHAnsi"/>
                <w:i/>
                <w:color w:val="000000"/>
                <w:sz w:val="22"/>
                <w:szCs w:val="22"/>
              </w:rPr>
              <w:t xml:space="preserve">Il secondo passaggio consiste nell’interconnettere le esperienze espresse dai partecipanti in un’unica cornice di senso. </w:t>
            </w:r>
          </w:p>
          <w:p w14:paraId="78866EFA" w14:textId="77777777" w:rsidR="00214BBE" w:rsidRPr="00963E53" w:rsidRDefault="001F78B1" w:rsidP="00CB30BB">
            <w:pPr>
              <w:pStyle w:val="Paragrafoelenco"/>
              <w:numPr>
                <w:ilvl w:val="0"/>
                <w:numId w:val="31"/>
              </w:numPr>
              <w:tabs>
                <w:tab w:val="left" w:pos="-396"/>
              </w:tabs>
              <w:kinsoku w:val="0"/>
              <w:overflowPunct w:val="0"/>
              <w:spacing w:line="243" w:lineRule="auto"/>
              <w:ind w:right="91"/>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Fare qualcosa insieme;</w:t>
            </w:r>
          </w:p>
          <w:p w14:paraId="585C7723" w14:textId="77777777" w:rsidR="00DD59A3" w:rsidRPr="00963E53" w:rsidRDefault="00540274" w:rsidP="002F6A14">
            <w:pPr>
              <w:pStyle w:val="Paragrafoelenco"/>
              <w:tabs>
                <w:tab w:val="left" w:pos="-396"/>
              </w:tabs>
              <w:kinsoku w:val="0"/>
              <w:overflowPunct w:val="0"/>
              <w:spacing w:line="243" w:lineRule="auto"/>
              <w:ind w:left="1322" w:right="91"/>
              <w:jc w:val="both"/>
              <w:rPr>
                <w:rFonts w:asciiTheme="minorHAnsi" w:hAnsiTheme="minorHAnsi" w:cstheme="minorHAnsi"/>
                <w:i/>
                <w:color w:val="000000"/>
                <w:sz w:val="22"/>
                <w:szCs w:val="22"/>
              </w:rPr>
            </w:pPr>
            <w:r w:rsidRPr="00963E53">
              <w:rPr>
                <w:rFonts w:asciiTheme="minorHAnsi" w:hAnsiTheme="minorHAnsi" w:cstheme="minorHAnsi"/>
                <w:i/>
                <w:color w:val="000000"/>
                <w:sz w:val="22"/>
                <w:szCs w:val="22"/>
              </w:rPr>
              <w:t xml:space="preserve">La terza fase detta anche “attivazione di processi </w:t>
            </w:r>
            <w:proofErr w:type="spellStart"/>
            <w:r w:rsidRPr="00963E53">
              <w:rPr>
                <w:rFonts w:asciiTheme="minorHAnsi" w:hAnsiTheme="minorHAnsi" w:cstheme="minorHAnsi"/>
                <w:i/>
                <w:color w:val="000000"/>
                <w:sz w:val="22"/>
                <w:szCs w:val="22"/>
              </w:rPr>
              <w:t>coevolutivi</w:t>
            </w:r>
            <w:proofErr w:type="spellEnd"/>
            <w:r w:rsidRPr="00963E53">
              <w:rPr>
                <w:rFonts w:asciiTheme="minorHAnsi" w:hAnsiTheme="minorHAnsi" w:cstheme="minorHAnsi"/>
                <w:i/>
                <w:color w:val="000000"/>
                <w:sz w:val="22"/>
                <w:szCs w:val="22"/>
              </w:rPr>
              <w:t>” consiste nel progettare attività “campi d’esperienza” che strutturano relazioni attraverso un’azione comune.</w:t>
            </w:r>
          </w:p>
          <w:p w14:paraId="6E535F8A" w14:textId="77777777" w:rsidR="001E4B0C" w:rsidRPr="00963E53" w:rsidRDefault="001E4B0C" w:rsidP="002F6A14">
            <w:pPr>
              <w:pStyle w:val="Paragrafoelenco"/>
              <w:tabs>
                <w:tab w:val="left" w:pos="-396"/>
              </w:tabs>
              <w:kinsoku w:val="0"/>
              <w:overflowPunct w:val="0"/>
              <w:spacing w:line="243" w:lineRule="auto"/>
              <w:ind w:left="1322" w:right="91"/>
              <w:jc w:val="both"/>
              <w:rPr>
                <w:rFonts w:asciiTheme="minorHAnsi" w:hAnsiTheme="minorHAnsi" w:cstheme="minorHAnsi"/>
                <w:i/>
                <w:color w:val="000000"/>
                <w:sz w:val="22"/>
                <w:szCs w:val="22"/>
              </w:rPr>
            </w:pPr>
          </w:p>
          <w:p w14:paraId="0F852B92" w14:textId="77777777" w:rsidR="001E4B0C" w:rsidRPr="00963E53" w:rsidRDefault="001E4B0C" w:rsidP="002F6A14">
            <w:pPr>
              <w:pStyle w:val="Paragrafoelenco"/>
              <w:tabs>
                <w:tab w:val="left" w:pos="-396"/>
              </w:tabs>
              <w:kinsoku w:val="0"/>
              <w:overflowPunct w:val="0"/>
              <w:spacing w:line="243" w:lineRule="auto"/>
              <w:ind w:left="1322" w:right="91"/>
              <w:jc w:val="both"/>
              <w:rPr>
                <w:rFonts w:asciiTheme="minorHAnsi" w:hAnsiTheme="minorHAnsi" w:cstheme="minorHAnsi"/>
                <w:i/>
                <w:color w:val="000000"/>
                <w:sz w:val="22"/>
                <w:szCs w:val="22"/>
              </w:rPr>
            </w:pPr>
          </w:p>
        </w:tc>
      </w:tr>
      <w:tr w:rsidR="008B6007" w:rsidRPr="00963E53" w14:paraId="33499E12" w14:textId="77777777">
        <w:trPr>
          <w:trHeight w:val="701"/>
        </w:trPr>
        <w:tc>
          <w:tcPr>
            <w:tcW w:w="10491" w:type="dxa"/>
          </w:tcPr>
          <w:p w14:paraId="2CD6AD8F" w14:textId="77777777" w:rsidR="008B6007" w:rsidRPr="00963E53" w:rsidRDefault="008B6007" w:rsidP="00080C11">
            <w:pPr>
              <w:pStyle w:val="TableParagraph"/>
              <w:kinsoku w:val="0"/>
              <w:overflowPunct w:val="0"/>
              <w:spacing w:before="4" w:line="240" w:lineRule="exact"/>
              <w:ind w:left="100" w:right="88" w:firstLine="4"/>
              <w:rPr>
                <w:rFonts w:asciiTheme="minorHAnsi" w:hAnsiTheme="minorHAnsi" w:cstheme="minorHAnsi"/>
                <w:b/>
                <w:bCs/>
                <w:color w:val="0F0F0F"/>
                <w:w w:val="95"/>
              </w:rPr>
            </w:pPr>
          </w:p>
          <w:p w14:paraId="42CD1673" w14:textId="77777777" w:rsidR="00CB55CD" w:rsidRPr="00963E53" w:rsidRDefault="008B6007" w:rsidP="002F6A14">
            <w:pPr>
              <w:pStyle w:val="TableParagraph"/>
              <w:kinsoku w:val="0"/>
              <w:overflowPunct w:val="0"/>
              <w:spacing w:before="4" w:line="240" w:lineRule="exact"/>
              <w:ind w:left="100" w:right="88" w:firstLine="4"/>
              <w:jc w:val="center"/>
              <w:rPr>
                <w:rFonts w:asciiTheme="minorHAnsi" w:hAnsiTheme="minorHAnsi" w:cstheme="minorHAnsi"/>
                <w:b/>
                <w:bCs/>
                <w:color w:val="0F0F0F"/>
                <w:w w:val="95"/>
              </w:rPr>
            </w:pPr>
            <w:r w:rsidRPr="00963E53">
              <w:rPr>
                <w:rFonts w:asciiTheme="minorHAnsi" w:hAnsiTheme="minorHAnsi" w:cstheme="minorHAnsi"/>
                <w:b/>
                <w:bCs/>
                <w:color w:val="0F0F0F"/>
                <w:w w:val="95"/>
              </w:rPr>
              <w:t xml:space="preserve">Organizzazione dei </w:t>
            </w:r>
            <w:r w:rsidRPr="00963E53">
              <w:rPr>
                <w:rFonts w:asciiTheme="minorHAnsi" w:hAnsiTheme="minorHAnsi" w:cstheme="minorHAnsi"/>
                <w:b/>
                <w:bCs/>
                <w:color w:val="0F0F0F"/>
                <w:spacing w:val="25"/>
                <w:w w:val="95"/>
              </w:rPr>
              <w:t xml:space="preserve"> </w:t>
            </w:r>
            <w:r w:rsidRPr="00963E53">
              <w:rPr>
                <w:rFonts w:asciiTheme="minorHAnsi" w:hAnsiTheme="minorHAnsi" w:cstheme="minorHAnsi"/>
                <w:b/>
                <w:bCs/>
                <w:color w:val="0F0F0F"/>
                <w:w w:val="95"/>
              </w:rPr>
              <w:t xml:space="preserve">diversi </w:t>
            </w:r>
            <w:r w:rsidRPr="00963E53">
              <w:rPr>
                <w:rFonts w:asciiTheme="minorHAnsi" w:hAnsiTheme="minorHAnsi" w:cstheme="minorHAnsi"/>
                <w:b/>
                <w:bCs/>
                <w:color w:val="0F0F0F"/>
                <w:spacing w:val="20"/>
                <w:w w:val="95"/>
              </w:rPr>
              <w:t xml:space="preserve"> </w:t>
            </w:r>
            <w:r w:rsidRPr="00963E53">
              <w:rPr>
                <w:rFonts w:asciiTheme="minorHAnsi" w:hAnsiTheme="minorHAnsi" w:cstheme="minorHAnsi"/>
                <w:b/>
                <w:bCs/>
                <w:color w:val="0F0F0F"/>
                <w:w w:val="95"/>
              </w:rPr>
              <w:t xml:space="preserve">tipi </w:t>
            </w:r>
            <w:r w:rsidRPr="00963E53">
              <w:rPr>
                <w:rFonts w:asciiTheme="minorHAnsi" w:hAnsiTheme="minorHAnsi" w:cstheme="minorHAnsi"/>
                <w:b/>
                <w:bCs/>
                <w:color w:val="0F0F0F"/>
                <w:spacing w:val="31"/>
                <w:w w:val="95"/>
              </w:rPr>
              <w:t xml:space="preserve"> </w:t>
            </w:r>
            <w:r w:rsidRPr="00963E53">
              <w:rPr>
                <w:rFonts w:asciiTheme="minorHAnsi" w:hAnsiTheme="minorHAnsi" w:cstheme="minorHAnsi"/>
                <w:b/>
                <w:bCs/>
                <w:color w:val="0F0F0F"/>
                <w:w w:val="95"/>
              </w:rPr>
              <w:t xml:space="preserve">di </w:t>
            </w:r>
            <w:r w:rsidRPr="00963E53">
              <w:rPr>
                <w:rFonts w:asciiTheme="minorHAnsi" w:hAnsiTheme="minorHAnsi" w:cstheme="minorHAnsi"/>
                <w:b/>
                <w:bCs/>
                <w:color w:val="0F0F0F"/>
                <w:spacing w:val="15"/>
                <w:w w:val="95"/>
              </w:rPr>
              <w:t xml:space="preserve"> </w:t>
            </w:r>
            <w:r w:rsidRPr="00963E53">
              <w:rPr>
                <w:rFonts w:asciiTheme="minorHAnsi" w:hAnsiTheme="minorHAnsi" w:cstheme="minorHAnsi"/>
                <w:b/>
                <w:bCs/>
                <w:color w:val="0F0F0F"/>
                <w:w w:val="95"/>
              </w:rPr>
              <w:t xml:space="preserve">sostegno </w:t>
            </w:r>
            <w:r w:rsidRPr="00963E53">
              <w:rPr>
                <w:rFonts w:asciiTheme="minorHAnsi" w:hAnsiTheme="minorHAnsi" w:cstheme="minorHAnsi"/>
                <w:b/>
                <w:bCs/>
                <w:color w:val="0F0F0F"/>
                <w:spacing w:val="50"/>
                <w:w w:val="95"/>
              </w:rPr>
              <w:t xml:space="preserve"> </w:t>
            </w:r>
            <w:r w:rsidRPr="00963E53">
              <w:rPr>
                <w:rFonts w:asciiTheme="minorHAnsi" w:hAnsiTheme="minorHAnsi" w:cstheme="minorHAnsi"/>
                <w:b/>
                <w:bCs/>
                <w:color w:val="0F0F0F"/>
                <w:w w:val="95"/>
              </w:rPr>
              <w:t xml:space="preserve">presenti </w:t>
            </w:r>
            <w:r w:rsidRPr="00963E53">
              <w:rPr>
                <w:rFonts w:asciiTheme="minorHAnsi" w:hAnsiTheme="minorHAnsi" w:cstheme="minorHAnsi"/>
                <w:b/>
                <w:bCs/>
                <w:color w:val="0F0F0F"/>
                <w:spacing w:val="20"/>
                <w:w w:val="95"/>
              </w:rPr>
              <w:t xml:space="preserve"> </w:t>
            </w:r>
            <w:r w:rsidRPr="00963E53">
              <w:rPr>
                <w:rFonts w:asciiTheme="minorHAnsi" w:hAnsiTheme="minorHAnsi" w:cstheme="minorHAnsi"/>
                <w:b/>
                <w:bCs/>
                <w:color w:val="0F0F0F"/>
                <w:w w:val="95"/>
              </w:rPr>
              <w:t xml:space="preserve">all'esterno </w:t>
            </w:r>
            <w:r w:rsidRPr="00963E53">
              <w:rPr>
                <w:rFonts w:asciiTheme="minorHAnsi" w:hAnsiTheme="minorHAnsi" w:cstheme="minorHAnsi"/>
                <w:b/>
                <w:bCs/>
                <w:color w:val="0F0F0F"/>
                <w:spacing w:val="37"/>
                <w:w w:val="95"/>
              </w:rPr>
              <w:t xml:space="preserve"> </w:t>
            </w:r>
            <w:r w:rsidRPr="00963E53">
              <w:rPr>
                <w:rFonts w:asciiTheme="minorHAnsi" w:hAnsiTheme="minorHAnsi" w:cstheme="minorHAnsi"/>
                <w:b/>
                <w:bCs/>
                <w:color w:val="0F0F0F"/>
                <w:w w:val="95"/>
              </w:rPr>
              <w:t xml:space="preserve">della </w:t>
            </w:r>
            <w:r w:rsidRPr="00963E53">
              <w:rPr>
                <w:rFonts w:asciiTheme="minorHAnsi" w:hAnsiTheme="minorHAnsi" w:cstheme="minorHAnsi"/>
                <w:b/>
                <w:bCs/>
                <w:color w:val="0F0F0F"/>
                <w:spacing w:val="24"/>
                <w:w w:val="95"/>
              </w:rPr>
              <w:t xml:space="preserve"> </w:t>
            </w:r>
            <w:r w:rsidRPr="00963E53">
              <w:rPr>
                <w:rFonts w:asciiTheme="minorHAnsi" w:hAnsiTheme="minorHAnsi" w:cstheme="minorHAnsi"/>
                <w:b/>
                <w:bCs/>
                <w:color w:val="0F0F0F"/>
                <w:w w:val="95"/>
              </w:rPr>
              <w:t xml:space="preserve">scuola, </w:t>
            </w:r>
            <w:r w:rsidRPr="00963E53">
              <w:rPr>
                <w:rFonts w:asciiTheme="minorHAnsi" w:hAnsiTheme="minorHAnsi" w:cstheme="minorHAnsi"/>
                <w:b/>
                <w:bCs/>
                <w:color w:val="0F0F0F"/>
                <w:spacing w:val="38"/>
                <w:w w:val="95"/>
              </w:rPr>
              <w:t xml:space="preserve"> </w:t>
            </w:r>
            <w:r w:rsidRPr="00963E53">
              <w:rPr>
                <w:rFonts w:asciiTheme="minorHAnsi" w:hAnsiTheme="minorHAnsi" w:cstheme="minorHAnsi"/>
                <w:b/>
                <w:bCs/>
                <w:color w:val="0F0F0F"/>
                <w:w w:val="95"/>
              </w:rPr>
              <w:t xml:space="preserve">in </w:t>
            </w:r>
            <w:r w:rsidRPr="00963E53">
              <w:rPr>
                <w:rFonts w:asciiTheme="minorHAnsi" w:hAnsiTheme="minorHAnsi" w:cstheme="minorHAnsi"/>
                <w:b/>
                <w:bCs/>
                <w:color w:val="0F0F0F"/>
                <w:spacing w:val="18"/>
                <w:w w:val="95"/>
              </w:rPr>
              <w:t xml:space="preserve"> </w:t>
            </w:r>
            <w:r w:rsidRPr="00963E53">
              <w:rPr>
                <w:rFonts w:asciiTheme="minorHAnsi" w:hAnsiTheme="minorHAnsi" w:cstheme="minorHAnsi"/>
                <w:b/>
                <w:bCs/>
                <w:color w:val="0F0F0F"/>
                <w:w w:val="95"/>
              </w:rPr>
              <w:t xml:space="preserve">rapporto </w:t>
            </w:r>
            <w:r w:rsidRPr="00963E53">
              <w:rPr>
                <w:rFonts w:asciiTheme="minorHAnsi" w:hAnsiTheme="minorHAnsi" w:cstheme="minorHAnsi"/>
                <w:b/>
                <w:bCs/>
                <w:color w:val="0F0F0F"/>
                <w:spacing w:val="38"/>
                <w:w w:val="95"/>
              </w:rPr>
              <w:t xml:space="preserve"> </w:t>
            </w:r>
            <w:r w:rsidRPr="00963E53">
              <w:rPr>
                <w:rFonts w:asciiTheme="minorHAnsi" w:hAnsiTheme="minorHAnsi" w:cstheme="minorHAnsi"/>
                <w:b/>
                <w:bCs/>
                <w:color w:val="0F0F0F"/>
                <w:w w:val="95"/>
              </w:rPr>
              <w:t>ai</w:t>
            </w:r>
            <w:r w:rsidRPr="00963E53">
              <w:rPr>
                <w:rFonts w:asciiTheme="minorHAnsi" w:hAnsiTheme="minorHAnsi" w:cstheme="minorHAnsi"/>
                <w:b/>
                <w:bCs/>
                <w:color w:val="0F0F0F"/>
                <w:w w:val="103"/>
              </w:rPr>
              <w:t xml:space="preserve"> </w:t>
            </w:r>
            <w:r w:rsidRPr="00963E53">
              <w:rPr>
                <w:rFonts w:asciiTheme="minorHAnsi" w:hAnsiTheme="minorHAnsi" w:cstheme="minorHAnsi"/>
                <w:b/>
                <w:bCs/>
                <w:color w:val="0F0F0F"/>
                <w:w w:val="95"/>
              </w:rPr>
              <w:t>diversi</w:t>
            </w:r>
            <w:r w:rsidRPr="00963E53">
              <w:rPr>
                <w:rFonts w:asciiTheme="minorHAnsi" w:hAnsiTheme="minorHAnsi" w:cstheme="minorHAnsi"/>
                <w:b/>
                <w:bCs/>
                <w:color w:val="0F0F0F"/>
                <w:spacing w:val="24"/>
                <w:w w:val="95"/>
              </w:rPr>
              <w:t xml:space="preserve"> </w:t>
            </w:r>
            <w:r w:rsidRPr="00963E53">
              <w:rPr>
                <w:rFonts w:asciiTheme="minorHAnsi" w:hAnsiTheme="minorHAnsi" w:cstheme="minorHAnsi"/>
                <w:b/>
                <w:bCs/>
                <w:color w:val="0F0F0F"/>
                <w:w w:val="95"/>
              </w:rPr>
              <w:t>servizi</w:t>
            </w:r>
            <w:r w:rsidRPr="00963E53">
              <w:rPr>
                <w:rFonts w:asciiTheme="minorHAnsi" w:hAnsiTheme="minorHAnsi" w:cstheme="minorHAnsi"/>
                <w:b/>
                <w:bCs/>
                <w:color w:val="0F0F0F"/>
                <w:spacing w:val="26"/>
                <w:w w:val="95"/>
              </w:rPr>
              <w:t xml:space="preserve"> </w:t>
            </w:r>
            <w:r w:rsidRPr="00963E53">
              <w:rPr>
                <w:rFonts w:asciiTheme="minorHAnsi" w:hAnsiTheme="minorHAnsi" w:cstheme="minorHAnsi"/>
                <w:b/>
                <w:bCs/>
                <w:color w:val="0F0F0F"/>
                <w:w w:val="95"/>
              </w:rPr>
              <w:t>esistenti</w:t>
            </w:r>
          </w:p>
          <w:p w14:paraId="50E31FE7" w14:textId="77777777" w:rsidR="00CB55CD" w:rsidRPr="00963E53" w:rsidRDefault="0090206E" w:rsidP="0090206E">
            <w:pPr>
              <w:tabs>
                <w:tab w:val="num" w:pos="720"/>
              </w:tabs>
              <w:autoSpaceDE w:val="0"/>
              <w:autoSpaceDN w:val="0"/>
              <w:adjustRightInd w:val="0"/>
              <w:jc w:val="both"/>
              <w:rPr>
                <w:rFonts w:asciiTheme="minorHAnsi" w:hAnsiTheme="minorHAnsi" w:cstheme="minorHAnsi"/>
                <w:bCs/>
                <w:color w:val="111111"/>
                <w:sz w:val="22"/>
                <w:szCs w:val="22"/>
              </w:rPr>
            </w:pPr>
            <w:r w:rsidRPr="00963E53">
              <w:rPr>
                <w:rFonts w:asciiTheme="minorHAnsi" w:hAnsiTheme="minorHAnsi" w:cstheme="minorHAnsi"/>
                <w:bCs/>
                <w:color w:val="111111"/>
                <w:sz w:val="22"/>
                <w:szCs w:val="22"/>
              </w:rPr>
              <w:t xml:space="preserve">Collaborazioni </w:t>
            </w:r>
            <w:proofErr w:type="spellStart"/>
            <w:r w:rsidRPr="00963E53">
              <w:rPr>
                <w:rFonts w:asciiTheme="minorHAnsi" w:hAnsiTheme="minorHAnsi" w:cstheme="minorHAnsi"/>
                <w:bCs/>
                <w:color w:val="111111"/>
                <w:sz w:val="22"/>
                <w:szCs w:val="22"/>
              </w:rPr>
              <w:t>extrascuola</w:t>
            </w:r>
            <w:proofErr w:type="spellEnd"/>
            <w:r w:rsidRPr="00963E53">
              <w:rPr>
                <w:rFonts w:asciiTheme="minorHAnsi" w:hAnsiTheme="minorHAnsi" w:cstheme="minorHAnsi"/>
                <w:bCs/>
                <w:color w:val="111111"/>
                <w:sz w:val="22"/>
                <w:szCs w:val="22"/>
              </w:rPr>
              <w:t xml:space="preserve"> con:</w:t>
            </w:r>
          </w:p>
          <w:p w14:paraId="344BD0DD" w14:textId="77777777" w:rsidR="0090206E" w:rsidRPr="00963E53" w:rsidRDefault="0090206E" w:rsidP="00CB30BB">
            <w:pPr>
              <w:pStyle w:val="Default"/>
              <w:numPr>
                <w:ilvl w:val="0"/>
                <w:numId w:val="22"/>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Rapporti costanti e collaborativi con i servizi socio – sanitari del territorio;</w:t>
            </w:r>
          </w:p>
          <w:p w14:paraId="4D4D4D01" w14:textId="77777777" w:rsidR="0090206E" w:rsidRPr="00963E53" w:rsidRDefault="0090206E" w:rsidP="00CB30BB">
            <w:pPr>
              <w:pStyle w:val="Default"/>
              <w:numPr>
                <w:ilvl w:val="0"/>
                <w:numId w:val="22"/>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lastRenderedPageBreak/>
              <w:t>Attivazione di un protocollo d’intesa formalizzato e di un canale di comunicazione continuativo tra scuola, ASL/équipe multidisciplinare e Servizi Sociali dei Comuni dell’area Tricase-Alessano-Poggiardo, per garantire tempestività e tracciabilità nello scambio di informazioni sui casi con BES;</w:t>
            </w:r>
          </w:p>
          <w:p w14:paraId="5B986FFF" w14:textId="77777777" w:rsidR="0090206E" w:rsidRPr="00963E53" w:rsidRDefault="0090206E" w:rsidP="00CB30BB">
            <w:pPr>
              <w:pStyle w:val="Default"/>
              <w:numPr>
                <w:ilvl w:val="0"/>
                <w:numId w:val="22"/>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Rapporti collaborativi costanti con la famiglia;</w:t>
            </w:r>
          </w:p>
          <w:p w14:paraId="020D6EF2" w14:textId="77777777" w:rsidR="0090206E" w:rsidRPr="00963E53" w:rsidRDefault="0090206E" w:rsidP="00CB30BB">
            <w:pPr>
              <w:pStyle w:val="Default"/>
              <w:numPr>
                <w:ilvl w:val="0"/>
                <w:numId w:val="22"/>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Efficace raccordo e collaborazione specifica con le strutture di assistenziali che accolgono alunni frequentanti il ns. Istituto;</w:t>
            </w:r>
          </w:p>
          <w:p w14:paraId="5865DD34" w14:textId="77777777" w:rsidR="00E647D7" w:rsidRPr="00963E53" w:rsidRDefault="00E647D7" w:rsidP="00CB30BB">
            <w:pPr>
              <w:pStyle w:val="Default"/>
              <w:numPr>
                <w:ilvl w:val="0"/>
                <w:numId w:val="22"/>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Raccordo con gli Enti Locali per l’attuazione di specifici progetti all’interno/esterno della scuola;</w:t>
            </w:r>
          </w:p>
          <w:p w14:paraId="56E402F0" w14:textId="77777777" w:rsidR="008B6007" w:rsidRPr="00963E53" w:rsidRDefault="00E647D7" w:rsidP="00CB30BB">
            <w:pPr>
              <w:pStyle w:val="Default"/>
              <w:numPr>
                <w:ilvl w:val="0"/>
                <w:numId w:val="22"/>
              </w:numPr>
              <w:rPr>
                <w:rFonts w:asciiTheme="minorHAnsi" w:hAnsiTheme="minorHAnsi" w:cstheme="minorHAnsi"/>
                <w:b/>
                <w:bCs/>
                <w:sz w:val="22"/>
                <w:szCs w:val="20"/>
              </w:rPr>
            </w:pPr>
            <w:r w:rsidRPr="00963E53">
              <w:rPr>
                <w:rFonts w:asciiTheme="minorHAnsi" w:hAnsiTheme="minorHAnsi" w:cstheme="minorHAnsi"/>
                <w:color w:val="2D2A2D"/>
                <w:w w:val="105"/>
                <w:sz w:val="20"/>
                <w:szCs w:val="20"/>
                <w:lang w:eastAsia="it-IT"/>
              </w:rPr>
              <w:t>Efficace raccordo con i CTS/CTI per l’utilizzo degli ausili.</w:t>
            </w:r>
          </w:p>
          <w:p w14:paraId="04518303" w14:textId="77777777" w:rsidR="001E4B0C" w:rsidRPr="00963E53" w:rsidRDefault="001E4B0C" w:rsidP="00AB0124">
            <w:pPr>
              <w:pStyle w:val="Default"/>
              <w:ind w:left="360"/>
              <w:rPr>
                <w:rFonts w:asciiTheme="minorHAnsi" w:hAnsiTheme="minorHAnsi" w:cstheme="minorHAnsi"/>
                <w:b/>
                <w:bCs/>
                <w:sz w:val="22"/>
                <w:szCs w:val="20"/>
              </w:rPr>
            </w:pPr>
          </w:p>
          <w:p w14:paraId="461BCB0D" w14:textId="77777777" w:rsidR="00C5090A" w:rsidRPr="00963E53" w:rsidRDefault="00C5090A" w:rsidP="00C5090A">
            <w:pPr>
              <w:pStyle w:val="Default"/>
              <w:ind w:left="720"/>
              <w:rPr>
                <w:rFonts w:asciiTheme="minorHAnsi" w:hAnsiTheme="minorHAnsi" w:cstheme="minorHAnsi"/>
                <w:b/>
                <w:bCs/>
                <w:sz w:val="22"/>
                <w:szCs w:val="20"/>
              </w:rPr>
            </w:pPr>
          </w:p>
        </w:tc>
      </w:tr>
      <w:tr w:rsidR="008B6007" w:rsidRPr="00963E53" w14:paraId="0529E83B" w14:textId="77777777">
        <w:trPr>
          <w:trHeight w:val="2268"/>
        </w:trPr>
        <w:tc>
          <w:tcPr>
            <w:tcW w:w="10491" w:type="dxa"/>
          </w:tcPr>
          <w:p w14:paraId="2A41E50B" w14:textId="77777777" w:rsidR="008B6007" w:rsidRPr="00963E53" w:rsidRDefault="008B6007" w:rsidP="00080C11">
            <w:pPr>
              <w:pStyle w:val="TableParagraph"/>
              <w:kinsoku w:val="0"/>
              <w:overflowPunct w:val="0"/>
              <w:spacing w:before="16" w:line="234" w:lineRule="exact"/>
              <w:ind w:left="100" w:right="104" w:firstLine="4"/>
              <w:rPr>
                <w:rFonts w:asciiTheme="minorHAnsi" w:hAnsiTheme="minorHAnsi" w:cstheme="minorHAnsi"/>
                <w:b/>
                <w:bCs/>
                <w:color w:val="0F0F0F"/>
              </w:rPr>
            </w:pPr>
          </w:p>
          <w:p w14:paraId="3CFC9BEE" w14:textId="77777777" w:rsidR="008B6007" w:rsidRPr="00963E53" w:rsidRDefault="008B6007" w:rsidP="00CD5EBC">
            <w:pPr>
              <w:pStyle w:val="TableParagraph"/>
              <w:kinsoku w:val="0"/>
              <w:overflowPunct w:val="0"/>
              <w:spacing w:before="16" w:line="234" w:lineRule="exact"/>
              <w:ind w:left="100" w:right="104" w:firstLine="4"/>
              <w:jc w:val="center"/>
              <w:rPr>
                <w:rFonts w:asciiTheme="minorHAnsi" w:hAnsiTheme="minorHAnsi" w:cstheme="minorHAnsi"/>
                <w:b/>
                <w:bCs/>
                <w:color w:val="0F0F0F"/>
              </w:rPr>
            </w:pPr>
            <w:r w:rsidRPr="00963E53">
              <w:rPr>
                <w:rFonts w:asciiTheme="minorHAnsi" w:hAnsiTheme="minorHAnsi" w:cstheme="minorHAnsi"/>
                <w:b/>
                <w:bCs/>
                <w:color w:val="0F0F0F"/>
              </w:rPr>
              <w:t>Ruolo</w:t>
            </w:r>
            <w:r w:rsidRPr="00963E53">
              <w:rPr>
                <w:rFonts w:asciiTheme="minorHAnsi" w:hAnsiTheme="minorHAnsi" w:cstheme="minorHAnsi"/>
                <w:b/>
                <w:bCs/>
                <w:color w:val="0F0F0F"/>
                <w:spacing w:val="30"/>
              </w:rPr>
              <w:t xml:space="preserve"> </w:t>
            </w:r>
            <w:r w:rsidRPr="00963E53">
              <w:rPr>
                <w:rFonts w:asciiTheme="minorHAnsi" w:hAnsiTheme="minorHAnsi" w:cstheme="minorHAnsi"/>
                <w:b/>
                <w:bCs/>
                <w:color w:val="0F0F0F"/>
              </w:rPr>
              <w:t>delle</w:t>
            </w:r>
            <w:r w:rsidRPr="00963E53">
              <w:rPr>
                <w:rFonts w:asciiTheme="minorHAnsi" w:hAnsiTheme="minorHAnsi" w:cstheme="minorHAnsi"/>
                <w:b/>
                <w:bCs/>
                <w:color w:val="0F0F0F"/>
                <w:spacing w:val="25"/>
              </w:rPr>
              <w:t xml:space="preserve"> </w:t>
            </w:r>
            <w:r w:rsidRPr="00963E53">
              <w:rPr>
                <w:rFonts w:asciiTheme="minorHAnsi" w:hAnsiTheme="minorHAnsi" w:cstheme="minorHAnsi"/>
                <w:b/>
                <w:bCs/>
                <w:color w:val="0F0F0F"/>
              </w:rPr>
              <w:t>famiglie</w:t>
            </w:r>
            <w:r w:rsidRPr="00963E53">
              <w:rPr>
                <w:rFonts w:asciiTheme="minorHAnsi" w:hAnsiTheme="minorHAnsi" w:cstheme="minorHAnsi"/>
                <w:b/>
                <w:bCs/>
                <w:color w:val="0F0F0F"/>
                <w:spacing w:val="36"/>
              </w:rPr>
              <w:t xml:space="preserve"> </w:t>
            </w:r>
            <w:r w:rsidRPr="00963E53">
              <w:rPr>
                <w:rFonts w:asciiTheme="minorHAnsi" w:hAnsiTheme="minorHAnsi" w:cstheme="minorHAnsi"/>
                <w:b/>
                <w:bCs/>
                <w:color w:val="0F0F0F"/>
              </w:rPr>
              <w:t>e</w:t>
            </w:r>
            <w:r w:rsidRPr="00963E53">
              <w:rPr>
                <w:rFonts w:asciiTheme="minorHAnsi" w:hAnsiTheme="minorHAnsi" w:cstheme="minorHAnsi"/>
                <w:b/>
                <w:bCs/>
                <w:color w:val="0F0F0F"/>
                <w:spacing w:val="30"/>
              </w:rPr>
              <w:t xml:space="preserve"> </w:t>
            </w:r>
            <w:r w:rsidRPr="00963E53">
              <w:rPr>
                <w:rFonts w:asciiTheme="minorHAnsi" w:hAnsiTheme="minorHAnsi" w:cstheme="minorHAnsi"/>
                <w:b/>
                <w:bCs/>
                <w:color w:val="0F0F0F"/>
              </w:rPr>
              <w:t>della</w:t>
            </w:r>
            <w:r w:rsidRPr="00963E53">
              <w:rPr>
                <w:rFonts w:asciiTheme="minorHAnsi" w:hAnsiTheme="minorHAnsi" w:cstheme="minorHAnsi"/>
                <w:b/>
                <w:bCs/>
                <w:color w:val="0F0F0F"/>
                <w:spacing w:val="34"/>
              </w:rPr>
              <w:t xml:space="preserve"> </w:t>
            </w:r>
            <w:r w:rsidRPr="00963E53">
              <w:rPr>
                <w:rFonts w:asciiTheme="minorHAnsi" w:hAnsiTheme="minorHAnsi" w:cstheme="minorHAnsi"/>
                <w:b/>
                <w:bCs/>
                <w:color w:val="0F0F0F"/>
              </w:rPr>
              <w:t>comunità</w:t>
            </w:r>
            <w:r w:rsidRPr="00963E53">
              <w:rPr>
                <w:rFonts w:asciiTheme="minorHAnsi" w:hAnsiTheme="minorHAnsi" w:cstheme="minorHAnsi"/>
                <w:b/>
                <w:bCs/>
                <w:color w:val="0F0F0F"/>
                <w:spacing w:val="50"/>
              </w:rPr>
              <w:t xml:space="preserve"> </w:t>
            </w:r>
            <w:r w:rsidRPr="00963E53">
              <w:rPr>
                <w:rFonts w:asciiTheme="minorHAnsi" w:hAnsiTheme="minorHAnsi" w:cstheme="minorHAnsi"/>
                <w:b/>
                <w:bCs/>
                <w:color w:val="0F0F0F"/>
              </w:rPr>
              <w:t>nel</w:t>
            </w:r>
            <w:r w:rsidRPr="00963E53">
              <w:rPr>
                <w:rFonts w:asciiTheme="minorHAnsi" w:hAnsiTheme="minorHAnsi" w:cstheme="minorHAnsi"/>
                <w:b/>
                <w:bCs/>
                <w:color w:val="0F0F0F"/>
                <w:spacing w:val="21"/>
              </w:rPr>
              <w:t xml:space="preserve"> </w:t>
            </w:r>
            <w:r w:rsidRPr="00963E53">
              <w:rPr>
                <w:rFonts w:asciiTheme="minorHAnsi" w:hAnsiTheme="minorHAnsi" w:cstheme="minorHAnsi"/>
                <w:b/>
                <w:bCs/>
                <w:color w:val="0F0F0F"/>
              </w:rPr>
              <w:t>dare</w:t>
            </w:r>
            <w:r w:rsidRPr="00963E53">
              <w:rPr>
                <w:rFonts w:asciiTheme="minorHAnsi" w:hAnsiTheme="minorHAnsi" w:cstheme="minorHAnsi"/>
                <w:b/>
                <w:bCs/>
                <w:color w:val="0F0F0F"/>
                <w:spacing w:val="31"/>
              </w:rPr>
              <w:t xml:space="preserve"> </w:t>
            </w:r>
            <w:r w:rsidRPr="00963E53">
              <w:rPr>
                <w:rFonts w:asciiTheme="minorHAnsi" w:hAnsiTheme="minorHAnsi" w:cstheme="minorHAnsi"/>
                <w:b/>
                <w:bCs/>
                <w:color w:val="0F0F0F"/>
              </w:rPr>
              <w:t>supporto</w:t>
            </w:r>
            <w:r w:rsidRPr="00963E53">
              <w:rPr>
                <w:rFonts w:asciiTheme="minorHAnsi" w:hAnsiTheme="minorHAnsi" w:cstheme="minorHAnsi"/>
                <w:b/>
                <w:bCs/>
                <w:color w:val="0F0F0F"/>
                <w:spacing w:val="36"/>
              </w:rPr>
              <w:t xml:space="preserve"> </w:t>
            </w:r>
            <w:r w:rsidRPr="00963E53">
              <w:rPr>
                <w:rFonts w:asciiTheme="minorHAnsi" w:hAnsiTheme="minorHAnsi" w:cstheme="minorHAnsi"/>
                <w:b/>
                <w:bCs/>
                <w:color w:val="0F0F0F"/>
              </w:rPr>
              <w:t>e</w:t>
            </w:r>
            <w:r w:rsidRPr="00963E53">
              <w:rPr>
                <w:rFonts w:asciiTheme="minorHAnsi" w:hAnsiTheme="minorHAnsi" w:cstheme="minorHAnsi"/>
                <w:b/>
                <w:bCs/>
                <w:color w:val="0F0F0F"/>
                <w:spacing w:val="39"/>
              </w:rPr>
              <w:t xml:space="preserve"> </w:t>
            </w:r>
            <w:r w:rsidRPr="00963E53">
              <w:rPr>
                <w:rFonts w:asciiTheme="minorHAnsi" w:hAnsiTheme="minorHAnsi" w:cstheme="minorHAnsi"/>
                <w:b/>
                <w:bCs/>
                <w:color w:val="0F0F0F"/>
              </w:rPr>
              <w:t>nel</w:t>
            </w:r>
            <w:r w:rsidRPr="00963E53">
              <w:rPr>
                <w:rFonts w:asciiTheme="minorHAnsi" w:hAnsiTheme="minorHAnsi" w:cstheme="minorHAnsi"/>
                <w:b/>
                <w:bCs/>
                <w:color w:val="0F0F0F"/>
                <w:spacing w:val="31"/>
              </w:rPr>
              <w:t xml:space="preserve"> </w:t>
            </w:r>
            <w:r w:rsidRPr="00963E53">
              <w:rPr>
                <w:rFonts w:asciiTheme="minorHAnsi" w:hAnsiTheme="minorHAnsi" w:cstheme="minorHAnsi"/>
                <w:b/>
                <w:bCs/>
                <w:color w:val="0F0F0F"/>
              </w:rPr>
              <w:t>partecipare</w:t>
            </w:r>
            <w:r w:rsidRPr="00963E53">
              <w:rPr>
                <w:rFonts w:asciiTheme="minorHAnsi" w:hAnsiTheme="minorHAnsi" w:cstheme="minorHAnsi"/>
                <w:b/>
                <w:bCs/>
                <w:color w:val="0F0F0F"/>
                <w:spacing w:val="33"/>
              </w:rPr>
              <w:t xml:space="preserve"> </w:t>
            </w:r>
            <w:r w:rsidRPr="00963E53">
              <w:rPr>
                <w:rFonts w:asciiTheme="minorHAnsi" w:hAnsiTheme="minorHAnsi" w:cstheme="minorHAnsi"/>
                <w:b/>
                <w:bCs/>
                <w:color w:val="0F0F0F"/>
              </w:rPr>
              <w:t>alle</w:t>
            </w:r>
            <w:r w:rsidRPr="00963E53">
              <w:rPr>
                <w:rFonts w:asciiTheme="minorHAnsi" w:hAnsiTheme="minorHAnsi" w:cstheme="minorHAnsi"/>
                <w:b/>
                <w:bCs/>
                <w:color w:val="0F0F0F"/>
                <w:spacing w:val="30"/>
              </w:rPr>
              <w:t xml:space="preserve"> </w:t>
            </w:r>
            <w:r w:rsidRPr="00963E53">
              <w:rPr>
                <w:rFonts w:asciiTheme="minorHAnsi" w:hAnsiTheme="minorHAnsi" w:cstheme="minorHAnsi"/>
                <w:b/>
                <w:bCs/>
                <w:color w:val="0F0F0F"/>
              </w:rPr>
              <w:t>decisioni</w:t>
            </w:r>
            <w:r w:rsidRPr="00963E53">
              <w:rPr>
                <w:rFonts w:asciiTheme="minorHAnsi" w:hAnsiTheme="minorHAnsi" w:cstheme="minorHAnsi"/>
                <w:b/>
                <w:bCs/>
                <w:color w:val="0F0F0F"/>
                <w:spacing w:val="44"/>
              </w:rPr>
              <w:t xml:space="preserve"> </w:t>
            </w:r>
            <w:r w:rsidRPr="00963E53">
              <w:rPr>
                <w:rFonts w:asciiTheme="minorHAnsi" w:hAnsiTheme="minorHAnsi" w:cstheme="minorHAnsi"/>
                <w:b/>
                <w:bCs/>
                <w:color w:val="0F0F0F"/>
              </w:rPr>
              <w:t>che</w:t>
            </w:r>
            <w:r w:rsidRPr="00963E53">
              <w:rPr>
                <w:rFonts w:asciiTheme="minorHAnsi" w:hAnsiTheme="minorHAnsi" w:cstheme="minorHAnsi"/>
                <w:b/>
                <w:bCs/>
                <w:color w:val="0F0F0F"/>
                <w:w w:val="94"/>
              </w:rPr>
              <w:t xml:space="preserve"> </w:t>
            </w:r>
            <w:r w:rsidRPr="00963E53">
              <w:rPr>
                <w:rFonts w:asciiTheme="minorHAnsi" w:hAnsiTheme="minorHAnsi" w:cstheme="minorHAnsi"/>
                <w:b/>
                <w:bCs/>
                <w:color w:val="0F0F0F"/>
              </w:rPr>
              <w:t>riguardano</w:t>
            </w:r>
            <w:r w:rsidRPr="00963E53">
              <w:rPr>
                <w:rFonts w:asciiTheme="minorHAnsi" w:hAnsiTheme="minorHAnsi" w:cstheme="minorHAnsi"/>
                <w:b/>
                <w:bCs/>
                <w:color w:val="0F0F0F"/>
                <w:spacing w:val="-8"/>
              </w:rPr>
              <w:t xml:space="preserve"> </w:t>
            </w:r>
            <w:r w:rsidRPr="00963E53">
              <w:rPr>
                <w:rFonts w:asciiTheme="minorHAnsi" w:hAnsiTheme="minorHAnsi" w:cstheme="minorHAnsi"/>
                <w:b/>
                <w:bCs/>
                <w:color w:val="0F0F0F"/>
              </w:rPr>
              <w:t>l'organizzazione</w:t>
            </w:r>
            <w:r w:rsidRPr="00963E53">
              <w:rPr>
                <w:rFonts w:asciiTheme="minorHAnsi" w:hAnsiTheme="minorHAnsi" w:cstheme="minorHAnsi"/>
                <w:b/>
                <w:bCs/>
                <w:color w:val="0F0F0F"/>
                <w:spacing w:val="-3"/>
              </w:rPr>
              <w:t xml:space="preserve"> </w:t>
            </w:r>
            <w:r w:rsidRPr="00963E53">
              <w:rPr>
                <w:rFonts w:asciiTheme="minorHAnsi" w:hAnsiTheme="minorHAnsi" w:cstheme="minorHAnsi"/>
                <w:b/>
                <w:bCs/>
                <w:color w:val="0F0F0F"/>
              </w:rPr>
              <w:t>delle</w:t>
            </w:r>
            <w:r w:rsidRPr="00963E53">
              <w:rPr>
                <w:rFonts w:asciiTheme="minorHAnsi" w:hAnsiTheme="minorHAnsi" w:cstheme="minorHAnsi"/>
                <w:b/>
                <w:bCs/>
                <w:color w:val="0F0F0F"/>
                <w:spacing w:val="-17"/>
              </w:rPr>
              <w:t xml:space="preserve"> </w:t>
            </w:r>
            <w:r w:rsidRPr="00963E53">
              <w:rPr>
                <w:rFonts w:asciiTheme="minorHAnsi" w:hAnsiTheme="minorHAnsi" w:cstheme="minorHAnsi"/>
                <w:b/>
                <w:bCs/>
                <w:color w:val="0F0F0F"/>
              </w:rPr>
              <w:t>attività educative</w:t>
            </w:r>
          </w:p>
          <w:p w14:paraId="41F6D77F" w14:textId="77777777" w:rsidR="00C5090A" w:rsidRPr="00963E53" w:rsidRDefault="00C5090A" w:rsidP="00C5090A">
            <w:pPr>
              <w:pStyle w:val="TableParagraph"/>
              <w:kinsoku w:val="0"/>
              <w:overflowPunct w:val="0"/>
              <w:spacing w:before="16" w:line="234" w:lineRule="exact"/>
              <w:ind w:left="100" w:right="104" w:firstLine="4"/>
              <w:rPr>
                <w:rFonts w:asciiTheme="minorHAnsi" w:hAnsiTheme="minorHAnsi" w:cstheme="minorHAnsi"/>
                <w:b/>
                <w:bCs/>
                <w:color w:val="0F0F0F"/>
              </w:rPr>
            </w:pPr>
          </w:p>
          <w:p w14:paraId="35B5FB67" w14:textId="77777777" w:rsidR="008B6007" w:rsidRPr="00963E53" w:rsidRDefault="008B6007" w:rsidP="00080C11">
            <w:pPr>
              <w:tabs>
                <w:tab w:val="num" w:pos="720"/>
              </w:tabs>
              <w:autoSpaceDE w:val="0"/>
              <w:autoSpaceDN w:val="0"/>
              <w:adjustRightInd w:val="0"/>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Così come già avviene per i ragazzi con disabilità iscritti al ns. Istituto, anche le famiglie dei ragazzi con DSA e BES in situazioni di svantaggio verranno coinvolte direttamente nel processo educativo affinché, in accordo con le figure scolastiche preposte, vengano predisposte ed usate le strumentazioni necessarie per consentire ai ragazzi di seguire con profitto le attività scolastiche, in relazione alle specifiche necessità.</w:t>
            </w:r>
          </w:p>
          <w:p w14:paraId="6E6E6E01" w14:textId="77777777" w:rsidR="008B6007" w:rsidRPr="00963E53" w:rsidRDefault="008B6007" w:rsidP="00080C11">
            <w:pPr>
              <w:tabs>
                <w:tab w:val="num" w:pos="720"/>
              </w:tabs>
              <w:autoSpaceDE w:val="0"/>
              <w:autoSpaceDN w:val="0"/>
              <w:adjustRightInd w:val="0"/>
              <w:jc w:val="both"/>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Particolare attenzione sarà rivolta alle famiglie in condizione di fragilità socio-economica e culturale, attraverso azioni di accompagnamento e sensibilizzazione volte ad accrescere la consapevolezza del valore degli strumenti di tutela (PDP e PEI) e a favorire una collaborazione attiva, anche nei casi in cui il riconoscimento della difficoltà del minore incontri resistenze.</w:t>
            </w:r>
          </w:p>
          <w:p w14:paraId="217A7736" w14:textId="77777777" w:rsidR="001E4B0C" w:rsidRPr="00963E53" w:rsidRDefault="001E4B0C" w:rsidP="00080C11">
            <w:pPr>
              <w:tabs>
                <w:tab w:val="num" w:pos="720"/>
              </w:tabs>
              <w:autoSpaceDE w:val="0"/>
              <w:autoSpaceDN w:val="0"/>
              <w:adjustRightInd w:val="0"/>
              <w:jc w:val="both"/>
              <w:rPr>
                <w:rFonts w:asciiTheme="minorHAnsi" w:hAnsiTheme="minorHAnsi" w:cstheme="minorHAnsi"/>
                <w:color w:val="2D2A2D"/>
                <w:w w:val="105"/>
                <w:sz w:val="20"/>
                <w:szCs w:val="20"/>
              </w:rPr>
            </w:pPr>
          </w:p>
          <w:p w14:paraId="723C0F75" w14:textId="77777777" w:rsidR="001E4B0C" w:rsidRPr="00963E53" w:rsidRDefault="001E4B0C" w:rsidP="00080C11">
            <w:pPr>
              <w:tabs>
                <w:tab w:val="num" w:pos="720"/>
              </w:tabs>
              <w:autoSpaceDE w:val="0"/>
              <w:autoSpaceDN w:val="0"/>
              <w:adjustRightInd w:val="0"/>
              <w:jc w:val="both"/>
              <w:rPr>
                <w:rFonts w:asciiTheme="minorHAnsi" w:hAnsiTheme="minorHAnsi" w:cstheme="minorHAnsi"/>
                <w:color w:val="2D2A2D"/>
                <w:w w:val="105"/>
                <w:sz w:val="20"/>
                <w:szCs w:val="20"/>
              </w:rPr>
            </w:pPr>
          </w:p>
        </w:tc>
      </w:tr>
      <w:tr w:rsidR="008B6007" w:rsidRPr="00963E53" w14:paraId="0473C8A2" w14:textId="77777777">
        <w:trPr>
          <w:trHeight w:val="1692"/>
        </w:trPr>
        <w:tc>
          <w:tcPr>
            <w:tcW w:w="10491" w:type="dxa"/>
          </w:tcPr>
          <w:p w14:paraId="33BEC220" w14:textId="77777777" w:rsidR="008B6007" w:rsidRPr="00963E53" w:rsidRDefault="008B6007" w:rsidP="00080C11">
            <w:pPr>
              <w:pStyle w:val="TableParagraph"/>
              <w:kinsoku w:val="0"/>
              <w:overflowPunct w:val="0"/>
              <w:spacing w:before="3" w:line="274" w:lineRule="exact"/>
              <w:ind w:left="129" w:right="113"/>
              <w:jc w:val="both"/>
              <w:rPr>
                <w:rFonts w:asciiTheme="minorHAnsi" w:hAnsiTheme="minorHAnsi" w:cstheme="minorHAnsi"/>
                <w:b/>
                <w:bCs/>
                <w:color w:val="0F0F0F"/>
              </w:rPr>
            </w:pPr>
          </w:p>
          <w:p w14:paraId="382A2349" w14:textId="77777777" w:rsidR="00CD5EBC" w:rsidRPr="00963E53" w:rsidRDefault="008B6007" w:rsidP="00CD5EBC">
            <w:pPr>
              <w:pStyle w:val="TableParagraph"/>
              <w:kinsoku w:val="0"/>
              <w:overflowPunct w:val="0"/>
              <w:spacing w:before="3" w:line="274" w:lineRule="exact"/>
              <w:ind w:left="129" w:right="113"/>
              <w:jc w:val="center"/>
              <w:rPr>
                <w:rFonts w:asciiTheme="minorHAnsi" w:hAnsiTheme="minorHAnsi" w:cstheme="minorHAnsi"/>
                <w:b/>
                <w:bCs/>
                <w:color w:val="0F0F0F"/>
              </w:rPr>
            </w:pPr>
            <w:r w:rsidRPr="00963E53">
              <w:rPr>
                <w:rFonts w:asciiTheme="minorHAnsi" w:hAnsiTheme="minorHAnsi" w:cstheme="minorHAnsi"/>
                <w:b/>
                <w:bCs/>
                <w:color w:val="0F0F0F"/>
              </w:rPr>
              <w:t xml:space="preserve">Sviluppo di un curricolo attento alle diversità e alla promozione di </w:t>
            </w:r>
          </w:p>
          <w:p w14:paraId="4398834F" w14:textId="77777777" w:rsidR="00CD5EBC" w:rsidRPr="00963E53" w:rsidRDefault="008B6007" w:rsidP="00CD5EBC">
            <w:pPr>
              <w:pStyle w:val="TableParagraph"/>
              <w:kinsoku w:val="0"/>
              <w:overflowPunct w:val="0"/>
              <w:spacing w:before="3" w:line="274" w:lineRule="exact"/>
              <w:ind w:left="129" w:right="113"/>
              <w:jc w:val="center"/>
              <w:rPr>
                <w:rFonts w:asciiTheme="minorHAnsi" w:hAnsiTheme="minorHAnsi" w:cstheme="minorHAnsi"/>
                <w:b/>
                <w:bCs/>
                <w:color w:val="0F0F0F"/>
              </w:rPr>
            </w:pPr>
            <w:r w:rsidRPr="00963E53">
              <w:rPr>
                <w:rFonts w:asciiTheme="minorHAnsi" w:hAnsiTheme="minorHAnsi" w:cstheme="minorHAnsi"/>
                <w:b/>
                <w:bCs/>
                <w:color w:val="0F0F0F"/>
              </w:rPr>
              <w:t>percorsi formativi inclusivi;</w:t>
            </w:r>
          </w:p>
          <w:p w14:paraId="4CF234BB" w14:textId="77777777" w:rsidR="00DD59A3" w:rsidRPr="00963E53" w:rsidRDefault="00DD59A3" w:rsidP="00CD5EBC">
            <w:pPr>
              <w:pStyle w:val="TableParagraph"/>
              <w:kinsoku w:val="0"/>
              <w:overflowPunct w:val="0"/>
              <w:spacing w:before="3" w:line="274" w:lineRule="exact"/>
              <w:ind w:left="129" w:right="113"/>
              <w:jc w:val="center"/>
              <w:rPr>
                <w:rFonts w:asciiTheme="minorHAnsi" w:hAnsiTheme="minorHAnsi" w:cstheme="minorHAnsi"/>
                <w:b/>
                <w:bCs/>
                <w:color w:val="0F0F0F"/>
              </w:rPr>
            </w:pPr>
          </w:p>
          <w:p w14:paraId="02DDCB45" w14:textId="77777777" w:rsidR="008B6007" w:rsidRPr="00963E53" w:rsidRDefault="008B6007" w:rsidP="00075E59">
            <w:pPr>
              <w:pStyle w:val="Default"/>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Sviluppo di curricula flessibili che agevolino al massimo grado la realizzazione di una didattica individualizzata e personalizzata che permetta l'impiego delle seguenti  metodologie didattiche:</w:t>
            </w:r>
          </w:p>
          <w:p w14:paraId="11CBC7AC" w14:textId="77777777" w:rsidR="008406BE" w:rsidRPr="00963E53" w:rsidRDefault="008406BE" w:rsidP="00075E59">
            <w:pPr>
              <w:pStyle w:val="Default"/>
              <w:rPr>
                <w:rFonts w:asciiTheme="minorHAnsi" w:hAnsiTheme="minorHAnsi" w:cstheme="minorHAnsi"/>
                <w:b/>
                <w:bCs/>
                <w:sz w:val="22"/>
                <w:szCs w:val="20"/>
              </w:rPr>
            </w:pPr>
          </w:p>
          <w:p w14:paraId="51B7CE67" w14:textId="77777777" w:rsidR="008B6007" w:rsidRPr="00963E53" w:rsidRDefault="008B6007" w:rsidP="00CB30BB">
            <w:pPr>
              <w:pStyle w:val="Default"/>
              <w:numPr>
                <w:ilvl w:val="0"/>
                <w:numId w:val="34"/>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Apprendimento cooperativo per lo sviluppo forme di cooperazione e di rispetto reciproco fra gli allievi e per veicolare le conoscenze/abilità/competenze</w:t>
            </w:r>
          </w:p>
          <w:p w14:paraId="137629C0" w14:textId="77777777" w:rsidR="00075E59" w:rsidRPr="00963E53" w:rsidRDefault="00075E59" w:rsidP="008406BE">
            <w:pPr>
              <w:pStyle w:val="Default"/>
              <w:rPr>
                <w:rFonts w:asciiTheme="minorHAnsi" w:hAnsiTheme="minorHAnsi" w:cstheme="minorHAnsi"/>
                <w:color w:val="2D2A2D"/>
                <w:w w:val="105"/>
                <w:sz w:val="20"/>
                <w:szCs w:val="20"/>
                <w:lang w:eastAsia="it-IT"/>
              </w:rPr>
            </w:pPr>
          </w:p>
          <w:p w14:paraId="372C668B" w14:textId="77777777" w:rsidR="00CE7D81" w:rsidRPr="00963E53" w:rsidRDefault="008B6007" w:rsidP="00CB30BB">
            <w:pPr>
              <w:pStyle w:val="Default"/>
              <w:numPr>
                <w:ilvl w:val="0"/>
                <w:numId w:val="34"/>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Didattica laboratoriale per favorire la centralità del ragazzo e realizzare  la sintesi fra sapere e fare, sperimentando  in  situazione  attraverso le attività dei laboratori</w:t>
            </w:r>
          </w:p>
          <w:p w14:paraId="3D66BA63" w14:textId="77777777" w:rsidR="008406BE" w:rsidRPr="00963E53" w:rsidRDefault="008406BE" w:rsidP="00075E59">
            <w:pPr>
              <w:pStyle w:val="Titolo11"/>
              <w:kinsoku w:val="0"/>
              <w:overflowPunct w:val="0"/>
              <w:outlineLvl w:val="9"/>
              <w:rPr>
                <w:rFonts w:asciiTheme="minorHAnsi" w:hAnsiTheme="minorHAnsi" w:cstheme="minorHAnsi"/>
                <w:color w:val="111111"/>
                <w:w w:val="105"/>
              </w:rPr>
            </w:pPr>
          </w:p>
          <w:p w14:paraId="29094447" w14:textId="77777777" w:rsidR="001E4B0C" w:rsidRPr="00963E53" w:rsidRDefault="001E4B0C" w:rsidP="008406BE">
            <w:pPr>
              <w:rPr>
                <w:rFonts w:asciiTheme="minorHAnsi" w:hAnsiTheme="minorHAnsi" w:cstheme="minorHAnsi"/>
                <w:color w:val="2D2A2D"/>
                <w:w w:val="105"/>
                <w:sz w:val="20"/>
                <w:szCs w:val="20"/>
              </w:rPr>
            </w:pPr>
          </w:p>
          <w:p w14:paraId="638D293D" w14:textId="77777777" w:rsidR="001E4B0C" w:rsidRPr="00963E53" w:rsidRDefault="001E4B0C" w:rsidP="008406BE">
            <w:pPr>
              <w:rPr>
                <w:rFonts w:asciiTheme="minorHAnsi" w:hAnsiTheme="minorHAnsi" w:cstheme="minorHAnsi"/>
                <w:color w:val="2D2A2D"/>
                <w:w w:val="105"/>
                <w:sz w:val="20"/>
                <w:szCs w:val="20"/>
              </w:rPr>
            </w:pPr>
          </w:p>
          <w:p w14:paraId="3973F402" w14:textId="77777777" w:rsidR="00075E59" w:rsidRPr="00963E53" w:rsidRDefault="008406BE" w:rsidP="008406BE">
            <w:pPr>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Si privilegia la didattica laboratoriale in quanto consente la partecipazione attiva degli alunni, l’agire creativo e l’autonomia di giudizio, necessari per la formazione di competenze spendibili anche in realtà extrascolastiche: brainstorming, ricerca-azione, cooperative Learning, metodo deduttivo, metodo esperienziale costituiscono l’approccio metodologico per l’espletamento di un curriculo attento alle diversità.</w:t>
            </w:r>
          </w:p>
          <w:p w14:paraId="3064CB51" w14:textId="77777777" w:rsidR="00075E59" w:rsidRPr="00963E53" w:rsidRDefault="00075E59" w:rsidP="00075E59">
            <w:pPr>
              <w:kinsoku w:val="0"/>
              <w:overflowPunct w:val="0"/>
              <w:spacing w:line="200" w:lineRule="exact"/>
              <w:rPr>
                <w:rFonts w:asciiTheme="minorHAnsi" w:hAnsiTheme="minorHAnsi" w:cstheme="minorHAnsi"/>
                <w:sz w:val="20"/>
                <w:szCs w:val="20"/>
              </w:rPr>
            </w:pPr>
          </w:p>
          <w:p w14:paraId="25D8AD0E" w14:textId="77777777" w:rsidR="008B6007" w:rsidRPr="00963E53" w:rsidRDefault="008B6007" w:rsidP="00196594">
            <w:pPr>
              <w:rPr>
                <w:rFonts w:asciiTheme="minorHAnsi" w:hAnsiTheme="minorHAnsi" w:cstheme="minorHAnsi"/>
                <w:b/>
                <w:sz w:val="20"/>
                <w:szCs w:val="20"/>
              </w:rPr>
            </w:pPr>
          </w:p>
        </w:tc>
      </w:tr>
      <w:tr w:rsidR="008B6007" w:rsidRPr="00963E53" w14:paraId="7B9ECA86" w14:textId="77777777">
        <w:trPr>
          <w:trHeight w:val="2232"/>
        </w:trPr>
        <w:tc>
          <w:tcPr>
            <w:tcW w:w="10491" w:type="dxa"/>
          </w:tcPr>
          <w:p w14:paraId="68E49A75" w14:textId="77777777" w:rsidR="008B6007" w:rsidRPr="00963E53" w:rsidRDefault="008B6007" w:rsidP="00080C11">
            <w:pPr>
              <w:pStyle w:val="TableParagraph"/>
              <w:kinsoku w:val="0"/>
              <w:overflowPunct w:val="0"/>
              <w:spacing w:line="272" w:lineRule="exact"/>
              <w:ind w:left="124"/>
              <w:rPr>
                <w:rFonts w:asciiTheme="minorHAnsi" w:hAnsiTheme="minorHAnsi" w:cstheme="minorHAnsi"/>
                <w:b/>
                <w:bCs/>
                <w:color w:val="0F0F0F"/>
              </w:rPr>
            </w:pPr>
          </w:p>
          <w:p w14:paraId="25066FC5" w14:textId="77777777" w:rsidR="008B6007" w:rsidRPr="00963E53" w:rsidRDefault="008B6007" w:rsidP="00CD5EBC">
            <w:pPr>
              <w:pStyle w:val="TableParagraph"/>
              <w:kinsoku w:val="0"/>
              <w:overflowPunct w:val="0"/>
              <w:spacing w:line="272" w:lineRule="exact"/>
              <w:ind w:left="124"/>
              <w:jc w:val="center"/>
              <w:rPr>
                <w:rFonts w:asciiTheme="minorHAnsi" w:hAnsiTheme="minorHAnsi" w:cstheme="minorHAnsi"/>
                <w:b/>
                <w:bCs/>
                <w:color w:val="0F0F0F"/>
              </w:rPr>
            </w:pPr>
            <w:r w:rsidRPr="00963E53">
              <w:rPr>
                <w:rFonts w:asciiTheme="minorHAnsi" w:hAnsiTheme="minorHAnsi" w:cstheme="minorHAnsi"/>
                <w:b/>
                <w:bCs/>
                <w:color w:val="0F0F0F"/>
              </w:rPr>
              <w:t>Valorizzazione delle risorse esistenti</w:t>
            </w:r>
          </w:p>
          <w:p w14:paraId="02FA9650" w14:textId="77777777" w:rsidR="00CD5EBC" w:rsidRPr="00963E53" w:rsidRDefault="00CD5EBC" w:rsidP="00CD5EBC">
            <w:pPr>
              <w:pStyle w:val="TableParagraph"/>
              <w:kinsoku w:val="0"/>
              <w:overflowPunct w:val="0"/>
              <w:spacing w:line="272" w:lineRule="exact"/>
              <w:ind w:left="124"/>
              <w:jc w:val="center"/>
              <w:rPr>
                <w:rFonts w:asciiTheme="minorHAnsi" w:hAnsiTheme="minorHAnsi" w:cstheme="minorHAnsi"/>
                <w:b/>
                <w:bCs/>
                <w:color w:val="0F0F0F"/>
              </w:rPr>
            </w:pPr>
          </w:p>
          <w:p w14:paraId="626521F3" w14:textId="77777777" w:rsidR="008B6007" w:rsidRPr="00963E53" w:rsidRDefault="008B6007" w:rsidP="00CD5EBC">
            <w:pPr>
              <w:pStyle w:val="TableParagraph"/>
              <w:kinsoku w:val="0"/>
              <w:overflowPunct w:val="0"/>
              <w:spacing w:line="249" w:lineRule="auto"/>
              <w:ind w:left="110" w:right="293" w:firstLine="14"/>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Ogni intervento sarà posto in essere partendo dalle risorse e dalle competenze presenti nella scuola, anche se, visto il numero e le diverse problematicità di cui i soggetti sono portatori, nonché le proposte didattico formative per l'inclusione, si ritiene necessaria la presenza di risorse aggiuntive costituite anche da docenti in esubero, come in qualche caso già sperimentato con esito positivo in questa scuola, utilizzati  come risorse  interna per  sostenere gli alunni nei percorsi  laboratoriali  di gruppo svolti in orario curriculare.</w:t>
            </w:r>
          </w:p>
          <w:p w14:paraId="5CD44B88" w14:textId="77777777" w:rsidR="001E4B0C" w:rsidRPr="00963E53" w:rsidRDefault="001E4B0C" w:rsidP="00CD5EBC">
            <w:pPr>
              <w:pStyle w:val="TableParagraph"/>
              <w:kinsoku w:val="0"/>
              <w:overflowPunct w:val="0"/>
              <w:spacing w:line="249" w:lineRule="auto"/>
              <w:ind w:left="110" w:right="293" w:firstLine="14"/>
              <w:rPr>
                <w:rFonts w:asciiTheme="minorHAnsi" w:hAnsiTheme="minorHAnsi" w:cstheme="minorHAnsi"/>
                <w:color w:val="2D2A2D"/>
                <w:w w:val="105"/>
                <w:sz w:val="20"/>
                <w:szCs w:val="20"/>
              </w:rPr>
            </w:pPr>
          </w:p>
          <w:p w14:paraId="57629299" w14:textId="77777777" w:rsidR="001E4B0C" w:rsidRPr="00963E53" w:rsidRDefault="001E4B0C" w:rsidP="00CD5EBC">
            <w:pPr>
              <w:pStyle w:val="TableParagraph"/>
              <w:kinsoku w:val="0"/>
              <w:overflowPunct w:val="0"/>
              <w:spacing w:line="249" w:lineRule="auto"/>
              <w:ind w:left="110" w:right="293" w:firstLine="14"/>
              <w:rPr>
                <w:rFonts w:asciiTheme="minorHAnsi" w:hAnsiTheme="minorHAnsi" w:cstheme="minorHAnsi"/>
                <w:color w:val="2D2A2D"/>
                <w:w w:val="105"/>
                <w:sz w:val="20"/>
                <w:szCs w:val="20"/>
              </w:rPr>
            </w:pPr>
          </w:p>
        </w:tc>
      </w:tr>
      <w:tr w:rsidR="008B6007" w:rsidRPr="00963E53" w14:paraId="5B1DA3DA" w14:textId="77777777">
        <w:trPr>
          <w:trHeight w:val="1559"/>
        </w:trPr>
        <w:tc>
          <w:tcPr>
            <w:tcW w:w="10491" w:type="dxa"/>
          </w:tcPr>
          <w:p w14:paraId="15CC79CF" w14:textId="77777777" w:rsidR="008B6007" w:rsidRPr="00963E53" w:rsidRDefault="008B6007" w:rsidP="00080C11">
            <w:pPr>
              <w:tabs>
                <w:tab w:val="num" w:pos="720"/>
              </w:tabs>
              <w:autoSpaceDE w:val="0"/>
              <w:autoSpaceDN w:val="0"/>
              <w:adjustRightInd w:val="0"/>
              <w:jc w:val="both"/>
              <w:rPr>
                <w:rFonts w:asciiTheme="minorHAnsi" w:hAnsiTheme="minorHAnsi" w:cstheme="minorHAnsi"/>
                <w:b/>
                <w:sz w:val="20"/>
                <w:szCs w:val="20"/>
              </w:rPr>
            </w:pPr>
          </w:p>
          <w:p w14:paraId="6069A8E1" w14:textId="77777777" w:rsidR="00CD5EBC" w:rsidRPr="00963E53" w:rsidRDefault="008B6007" w:rsidP="00CD5EBC">
            <w:pPr>
              <w:pStyle w:val="TableParagraph"/>
              <w:kinsoku w:val="0"/>
              <w:overflowPunct w:val="0"/>
              <w:spacing w:line="270" w:lineRule="exact"/>
              <w:ind w:left="114"/>
              <w:jc w:val="center"/>
              <w:rPr>
                <w:rFonts w:asciiTheme="minorHAnsi" w:hAnsiTheme="minorHAnsi" w:cstheme="minorHAnsi"/>
                <w:b/>
                <w:bCs/>
                <w:color w:val="0F0F0F"/>
              </w:rPr>
            </w:pPr>
            <w:r w:rsidRPr="00963E53">
              <w:rPr>
                <w:rFonts w:asciiTheme="minorHAnsi" w:hAnsiTheme="minorHAnsi" w:cstheme="minorHAnsi"/>
                <w:b/>
                <w:bCs/>
                <w:color w:val="0F0F0F"/>
              </w:rPr>
              <w:t>Acquisizione  e distribuzione  di risorse aggiuntive utilizzabili per la realizzazione</w:t>
            </w:r>
          </w:p>
          <w:p w14:paraId="50809FCC" w14:textId="77777777" w:rsidR="008B6007" w:rsidRPr="00963E53" w:rsidRDefault="008B6007" w:rsidP="00CD5EBC">
            <w:pPr>
              <w:pStyle w:val="TableParagraph"/>
              <w:kinsoku w:val="0"/>
              <w:overflowPunct w:val="0"/>
              <w:spacing w:line="270" w:lineRule="exact"/>
              <w:ind w:left="114"/>
              <w:jc w:val="center"/>
              <w:rPr>
                <w:rFonts w:asciiTheme="minorHAnsi" w:hAnsiTheme="minorHAnsi" w:cstheme="minorHAnsi"/>
                <w:b/>
                <w:bCs/>
                <w:color w:val="0F0F0F"/>
              </w:rPr>
            </w:pPr>
            <w:r w:rsidRPr="00963E53">
              <w:rPr>
                <w:rFonts w:asciiTheme="minorHAnsi" w:hAnsiTheme="minorHAnsi" w:cstheme="minorHAnsi"/>
                <w:b/>
                <w:bCs/>
                <w:color w:val="0F0F0F"/>
              </w:rPr>
              <w:t>dei progetti di inclusione</w:t>
            </w:r>
          </w:p>
          <w:p w14:paraId="717F29B3" w14:textId="77777777" w:rsidR="00DF791B" w:rsidRPr="00963E53" w:rsidRDefault="00DF791B" w:rsidP="00080C11">
            <w:pPr>
              <w:pStyle w:val="TableParagraph"/>
              <w:kinsoku w:val="0"/>
              <w:overflowPunct w:val="0"/>
              <w:spacing w:line="270" w:lineRule="exact"/>
              <w:ind w:left="114"/>
              <w:rPr>
                <w:rFonts w:asciiTheme="minorHAnsi" w:hAnsiTheme="minorHAnsi" w:cstheme="minorHAnsi"/>
                <w:b/>
                <w:bCs/>
                <w:color w:val="0F0F0F"/>
              </w:rPr>
            </w:pPr>
          </w:p>
          <w:p w14:paraId="366FBB01" w14:textId="77777777" w:rsidR="00CE0DA2" w:rsidRPr="00963E53" w:rsidRDefault="00075E59" w:rsidP="00196594">
            <w:pPr>
              <w:pStyle w:val="TableParagraph"/>
              <w:kinsoku w:val="0"/>
              <w:overflowPunct w:val="0"/>
              <w:spacing w:line="249" w:lineRule="auto"/>
              <w:ind w:left="110" w:right="293" w:firstLine="14"/>
              <w:rPr>
                <w:rFonts w:asciiTheme="minorHAnsi" w:hAnsiTheme="minorHAnsi" w:cstheme="minorHAnsi"/>
                <w:color w:val="2D2A2D"/>
                <w:w w:val="105"/>
                <w:sz w:val="20"/>
                <w:szCs w:val="20"/>
              </w:rPr>
            </w:pPr>
            <w:r w:rsidRPr="00963E53">
              <w:rPr>
                <w:rFonts w:asciiTheme="minorHAnsi" w:hAnsiTheme="minorHAnsi" w:cstheme="minorHAnsi"/>
                <w:color w:val="2D2A2D"/>
                <w:w w:val="105"/>
                <w:sz w:val="20"/>
                <w:szCs w:val="20"/>
              </w:rPr>
              <w:t xml:space="preserve">In relazione ai bisogni rilevati e attraverso l’utilizzo di strategie didattiche alternative alla tradizionale attività curriculare, attraverso la personalizzazione del percorso didattico, nel rispetto dei ritmi e stili di apprendimento </w:t>
            </w:r>
            <w:r w:rsidRPr="00963E53">
              <w:rPr>
                <w:rFonts w:asciiTheme="minorHAnsi" w:hAnsiTheme="minorHAnsi" w:cstheme="minorHAnsi"/>
                <w:color w:val="2D2A2D"/>
                <w:w w:val="105"/>
                <w:sz w:val="20"/>
                <w:szCs w:val="20"/>
              </w:rPr>
              <w:lastRenderedPageBreak/>
              <w:t>individuali,  si ritiene opportuno, pertanto, potenziare le seguenti risorse:</w:t>
            </w:r>
          </w:p>
          <w:p w14:paraId="7765DC51" w14:textId="77777777" w:rsidR="00284689" w:rsidRPr="00963E53" w:rsidRDefault="00284689" w:rsidP="00CB30BB">
            <w:pPr>
              <w:pStyle w:val="Default"/>
              <w:numPr>
                <w:ilvl w:val="0"/>
                <w:numId w:val="22"/>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Risorse materiali:</w:t>
            </w:r>
          </w:p>
          <w:p w14:paraId="19C21028" w14:textId="77777777" w:rsidR="001E4B0C" w:rsidRPr="00963E53" w:rsidRDefault="001E4B0C" w:rsidP="001E4B0C">
            <w:pPr>
              <w:pStyle w:val="Default"/>
              <w:ind w:left="360"/>
              <w:rPr>
                <w:rFonts w:asciiTheme="minorHAnsi" w:hAnsiTheme="minorHAnsi" w:cstheme="minorHAnsi"/>
                <w:color w:val="2D2A2D"/>
                <w:w w:val="105"/>
                <w:sz w:val="20"/>
                <w:szCs w:val="20"/>
                <w:lang w:eastAsia="it-IT"/>
              </w:rPr>
            </w:pPr>
          </w:p>
          <w:p w14:paraId="44F28468" w14:textId="77777777" w:rsidR="00284689" w:rsidRPr="00963E53" w:rsidRDefault="00284689" w:rsidP="00CB30BB">
            <w:pPr>
              <w:pStyle w:val="Default"/>
              <w:numPr>
                <w:ilvl w:val="0"/>
                <w:numId w:val="20"/>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Laboratori;</w:t>
            </w:r>
          </w:p>
          <w:p w14:paraId="26CE5443" w14:textId="77777777" w:rsidR="00284689" w:rsidRPr="00963E53" w:rsidRDefault="00284689" w:rsidP="00CB30BB">
            <w:pPr>
              <w:pStyle w:val="Default"/>
              <w:numPr>
                <w:ilvl w:val="0"/>
                <w:numId w:val="20"/>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Palestre;</w:t>
            </w:r>
          </w:p>
          <w:p w14:paraId="548356F2" w14:textId="77777777" w:rsidR="00284689" w:rsidRPr="00963E53" w:rsidRDefault="00284689" w:rsidP="00CB30BB">
            <w:pPr>
              <w:pStyle w:val="Default"/>
              <w:numPr>
                <w:ilvl w:val="0"/>
                <w:numId w:val="20"/>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Attrezzature Informatiche;</w:t>
            </w:r>
          </w:p>
          <w:p w14:paraId="4DAB5C21" w14:textId="77777777" w:rsidR="00284689" w:rsidRPr="00963E53" w:rsidRDefault="00284689" w:rsidP="00CB30BB">
            <w:pPr>
              <w:pStyle w:val="Default"/>
              <w:numPr>
                <w:ilvl w:val="0"/>
                <w:numId w:val="20"/>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Software didattici.</w:t>
            </w:r>
          </w:p>
          <w:p w14:paraId="41FA2C24" w14:textId="77777777" w:rsidR="00284689" w:rsidRPr="00963E53" w:rsidRDefault="00284689" w:rsidP="00CB30BB">
            <w:pPr>
              <w:pStyle w:val="Default"/>
              <w:numPr>
                <w:ilvl w:val="0"/>
                <w:numId w:val="22"/>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Risorse umane:</w:t>
            </w:r>
          </w:p>
          <w:p w14:paraId="357C25DD" w14:textId="77777777" w:rsidR="001E4B0C" w:rsidRPr="00963E53" w:rsidRDefault="001E4B0C" w:rsidP="001E4B0C">
            <w:pPr>
              <w:pStyle w:val="Default"/>
              <w:ind w:left="360"/>
              <w:rPr>
                <w:rFonts w:asciiTheme="minorHAnsi" w:hAnsiTheme="minorHAnsi" w:cstheme="minorHAnsi"/>
                <w:color w:val="2D2A2D"/>
                <w:w w:val="105"/>
                <w:sz w:val="20"/>
                <w:szCs w:val="20"/>
                <w:lang w:eastAsia="it-IT"/>
              </w:rPr>
            </w:pPr>
          </w:p>
          <w:p w14:paraId="76C55F61" w14:textId="77777777" w:rsidR="00DF791B" w:rsidRPr="00963E53" w:rsidRDefault="00DF791B" w:rsidP="00CB30BB">
            <w:pPr>
              <w:pStyle w:val="Default"/>
              <w:numPr>
                <w:ilvl w:val="0"/>
                <w:numId w:val="20"/>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Operatori per l’assistenza specialistica per ogni alunno disabile in situazione di gravità;</w:t>
            </w:r>
          </w:p>
          <w:p w14:paraId="0CE9131D" w14:textId="77777777" w:rsidR="00284689" w:rsidRPr="00963E53" w:rsidRDefault="00075E59" w:rsidP="00CB30BB">
            <w:pPr>
              <w:pStyle w:val="Default"/>
              <w:numPr>
                <w:ilvl w:val="0"/>
                <w:numId w:val="20"/>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Potenziamento degli interventi degli Operatori ASL (Psicologi, pedagogisti, educatori, …);</w:t>
            </w:r>
          </w:p>
          <w:p w14:paraId="648EF136" w14:textId="77777777" w:rsidR="008B6007" w:rsidRPr="00963E53" w:rsidRDefault="00284689" w:rsidP="00CB30BB">
            <w:pPr>
              <w:pStyle w:val="Default"/>
              <w:numPr>
                <w:ilvl w:val="0"/>
                <w:numId w:val="20"/>
              </w:numPr>
              <w:rPr>
                <w:rFonts w:asciiTheme="minorHAnsi" w:hAnsiTheme="minorHAnsi" w:cstheme="minorHAnsi"/>
                <w:color w:val="2D2A2D"/>
                <w:w w:val="105"/>
                <w:sz w:val="20"/>
                <w:szCs w:val="20"/>
                <w:lang w:eastAsia="it-IT"/>
              </w:rPr>
            </w:pPr>
            <w:r w:rsidRPr="00963E53">
              <w:rPr>
                <w:rFonts w:asciiTheme="minorHAnsi" w:hAnsiTheme="minorHAnsi" w:cstheme="minorHAnsi"/>
                <w:color w:val="2D2A2D"/>
                <w:w w:val="105"/>
                <w:sz w:val="20"/>
                <w:szCs w:val="20"/>
                <w:lang w:eastAsia="it-IT"/>
              </w:rPr>
              <w:t>Docenti specializzati in attività formative – laboratoriali – relazionali.</w:t>
            </w:r>
          </w:p>
          <w:p w14:paraId="5AC88EDD" w14:textId="77777777" w:rsidR="00075E59" w:rsidRPr="00963E53" w:rsidRDefault="00075E59" w:rsidP="00075E59">
            <w:pPr>
              <w:pStyle w:val="Default"/>
              <w:ind w:left="1789"/>
              <w:rPr>
                <w:rFonts w:asciiTheme="minorHAnsi" w:hAnsiTheme="minorHAnsi" w:cstheme="minorHAnsi"/>
                <w:b/>
                <w:bCs/>
                <w:sz w:val="22"/>
                <w:szCs w:val="20"/>
              </w:rPr>
            </w:pPr>
          </w:p>
        </w:tc>
      </w:tr>
      <w:tr w:rsidR="008B6007" w:rsidRPr="00963E53" w14:paraId="48A95BFC" w14:textId="77777777">
        <w:trPr>
          <w:trHeight w:val="1821"/>
        </w:trPr>
        <w:tc>
          <w:tcPr>
            <w:tcW w:w="10491" w:type="dxa"/>
          </w:tcPr>
          <w:p w14:paraId="1B23CDCB" w14:textId="77777777" w:rsidR="00DD59A3" w:rsidRPr="00963E53" w:rsidRDefault="00DD59A3" w:rsidP="00CD5EBC">
            <w:pPr>
              <w:pStyle w:val="Corpotesto1"/>
              <w:kinsoku w:val="0"/>
              <w:overflowPunct w:val="0"/>
              <w:spacing w:line="274" w:lineRule="exact"/>
              <w:ind w:left="0" w:right="119"/>
              <w:jc w:val="center"/>
              <w:rPr>
                <w:rFonts w:asciiTheme="minorHAnsi" w:hAnsiTheme="minorHAnsi" w:cstheme="minorHAnsi"/>
                <w:b/>
                <w:bCs/>
                <w:color w:val="0F0F0F"/>
                <w:sz w:val="24"/>
                <w:szCs w:val="24"/>
              </w:rPr>
            </w:pPr>
          </w:p>
          <w:p w14:paraId="479AB84A" w14:textId="77777777" w:rsidR="00CD5EBC" w:rsidRPr="00963E53" w:rsidRDefault="008B6007" w:rsidP="00CD5EBC">
            <w:pPr>
              <w:pStyle w:val="Corpotesto1"/>
              <w:kinsoku w:val="0"/>
              <w:overflowPunct w:val="0"/>
              <w:spacing w:line="274" w:lineRule="exact"/>
              <w:ind w:left="0" w:right="119"/>
              <w:jc w:val="center"/>
              <w:rPr>
                <w:rFonts w:asciiTheme="minorHAnsi" w:hAnsiTheme="minorHAnsi" w:cstheme="minorHAnsi"/>
                <w:b/>
                <w:bCs/>
                <w:color w:val="0F0F0F"/>
                <w:sz w:val="24"/>
                <w:szCs w:val="24"/>
              </w:rPr>
            </w:pPr>
            <w:r w:rsidRPr="00963E53">
              <w:rPr>
                <w:rFonts w:asciiTheme="minorHAnsi" w:hAnsiTheme="minorHAnsi" w:cstheme="minorHAnsi"/>
                <w:b/>
                <w:bCs/>
                <w:color w:val="0F0F0F"/>
                <w:sz w:val="24"/>
                <w:szCs w:val="24"/>
              </w:rPr>
              <w:t>Attenzione dedicata alle fasi di transizione che scandiscono l'ingresso</w:t>
            </w:r>
          </w:p>
          <w:p w14:paraId="159CDD08" w14:textId="77777777" w:rsidR="00CD5EBC" w:rsidRPr="00963E53" w:rsidRDefault="008B6007" w:rsidP="00CD5EBC">
            <w:pPr>
              <w:pStyle w:val="Corpotesto1"/>
              <w:kinsoku w:val="0"/>
              <w:overflowPunct w:val="0"/>
              <w:spacing w:line="274" w:lineRule="exact"/>
              <w:ind w:left="0" w:right="119"/>
              <w:jc w:val="center"/>
              <w:rPr>
                <w:rFonts w:asciiTheme="minorHAnsi" w:hAnsiTheme="minorHAnsi" w:cstheme="minorHAnsi"/>
                <w:b/>
                <w:bCs/>
                <w:color w:val="0F0F0F"/>
                <w:sz w:val="24"/>
                <w:szCs w:val="24"/>
              </w:rPr>
            </w:pPr>
            <w:r w:rsidRPr="00963E53">
              <w:rPr>
                <w:rFonts w:asciiTheme="minorHAnsi" w:hAnsiTheme="minorHAnsi" w:cstheme="minorHAnsi"/>
                <w:b/>
                <w:bCs/>
                <w:color w:val="0F0F0F"/>
                <w:sz w:val="24"/>
                <w:szCs w:val="24"/>
              </w:rPr>
              <w:t xml:space="preserve"> nel sistema scolastico, la continuità tra i diversi ordini di scuola</w:t>
            </w:r>
          </w:p>
          <w:p w14:paraId="3DD82FD5" w14:textId="77777777" w:rsidR="008B6007" w:rsidRPr="00963E53" w:rsidRDefault="008B6007" w:rsidP="00CD5EBC">
            <w:pPr>
              <w:pStyle w:val="Corpotesto1"/>
              <w:kinsoku w:val="0"/>
              <w:overflowPunct w:val="0"/>
              <w:spacing w:line="274" w:lineRule="exact"/>
              <w:ind w:left="0" w:right="119"/>
              <w:jc w:val="center"/>
              <w:rPr>
                <w:rFonts w:asciiTheme="minorHAnsi" w:hAnsiTheme="minorHAnsi" w:cstheme="minorHAnsi"/>
                <w:b/>
                <w:bCs/>
                <w:color w:val="0F0F0F"/>
                <w:sz w:val="24"/>
                <w:szCs w:val="24"/>
              </w:rPr>
            </w:pPr>
            <w:r w:rsidRPr="00963E53">
              <w:rPr>
                <w:rFonts w:asciiTheme="minorHAnsi" w:hAnsiTheme="minorHAnsi" w:cstheme="minorHAnsi"/>
                <w:b/>
                <w:bCs/>
                <w:color w:val="0F0F0F"/>
                <w:sz w:val="24"/>
                <w:szCs w:val="24"/>
              </w:rPr>
              <w:t xml:space="preserve"> e il successivo inserimento lavorativo.</w:t>
            </w:r>
          </w:p>
          <w:p w14:paraId="29AFD380" w14:textId="77777777" w:rsidR="00DD59A3" w:rsidRPr="00963E53" w:rsidRDefault="00DD59A3" w:rsidP="00CD5EBC">
            <w:pPr>
              <w:pStyle w:val="Corpotesto1"/>
              <w:kinsoku w:val="0"/>
              <w:overflowPunct w:val="0"/>
              <w:spacing w:line="274" w:lineRule="exact"/>
              <w:ind w:left="0" w:right="119"/>
              <w:jc w:val="center"/>
              <w:rPr>
                <w:rFonts w:asciiTheme="minorHAnsi" w:hAnsiTheme="minorHAnsi" w:cstheme="minorHAnsi"/>
                <w:b/>
                <w:bCs/>
                <w:color w:val="0F0F0F"/>
                <w:sz w:val="24"/>
                <w:szCs w:val="24"/>
              </w:rPr>
            </w:pPr>
          </w:p>
          <w:p w14:paraId="59519629" w14:textId="77777777" w:rsidR="00212191" w:rsidRPr="00963E53" w:rsidRDefault="00212191" w:rsidP="00CB30BB">
            <w:pPr>
              <w:pStyle w:val="Default"/>
              <w:numPr>
                <w:ilvl w:val="0"/>
                <w:numId w:val="22"/>
              </w:numPr>
              <w:rPr>
                <w:rFonts w:asciiTheme="minorHAnsi" w:hAnsiTheme="minorHAnsi" w:cstheme="minorHAnsi"/>
                <w:b/>
                <w:bCs/>
                <w:sz w:val="22"/>
                <w:szCs w:val="20"/>
              </w:rPr>
            </w:pPr>
            <w:r w:rsidRPr="00963E53">
              <w:rPr>
                <w:rFonts w:asciiTheme="minorHAnsi" w:hAnsiTheme="minorHAnsi" w:cstheme="minorHAnsi"/>
                <w:bCs/>
                <w:sz w:val="22"/>
                <w:szCs w:val="20"/>
              </w:rPr>
              <w:t>Elaborazione di specifici progetti atti ad accompagnare gli alunni nel passaggio dalla scuola secondaria di I° grado alla scuola secondaria di II° grado;</w:t>
            </w:r>
          </w:p>
          <w:p w14:paraId="29FA99BC" w14:textId="77777777" w:rsidR="005B5237" w:rsidRPr="00963E53" w:rsidRDefault="005B5237" w:rsidP="00CB30BB">
            <w:pPr>
              <w:pStyle w:val="Default"/>
              <w:numPr>
                <w:ilvl w:val="0"/>
                <w:numId w:val="22"/>
              </w:numPr>
              <w:rPr>
                <w:rFonts w:asciiTheme="minorHAnsi" w:hAnsiTheme="minorHAnsi" w:cstheme="minorHAnsi"/>
                <w:b/>
                <w:bCs/>
                <w:sz w:val="22"/>
                <w:szCs w:val="20"/>
              </w:rPr>
            </w:pPr>
            <w:r w:rsidRPr="00963E53">
              <w:rPr>
                <w:rFonts w:asciiTheme="minorHAnsi" w:hAnsiTheme="minorHAnsi" w:cstheme="minorHAnsi"/>
                <w:bCs/>
                <w:sz w:val="22"/>
                <w:szCs w:val="20"/>
              </w:rPr>
              <w:t xml:space="preserve">“Curvatura” del Progetto accoglienza per favorire l’inclusione di tutti gli alunni con “BES” tenendo conto della specificità del settore scelto; </w:t>
            </w:r>
          </w:p>
          <w:p w14:paraId="0DE877EC" w14:textId="77777777" w:rsidR="00DF791B" w:rsidRPr="00963E53" w:rsidRDefault="005B5237" w:rsidP="00CB30BB">
            <w:pPr>
              <w:pStyle w:val="Default"/>
              <w:numPr>
                <w:ilvl w:val="0"/>
                <w:numId w:val="22"/>
              </w:numPr>
              <w:rPr>
                <w:rFonts w:asciiTheme="minorHAnsi" w:hAnsiTheme="minorHAnsi" w:cstheme="minorHAnsi"/>
                <w:b/>
                <w:bCs/>
                <w:sz w:val="22"/>
                <w:szCs w:val="20"/>
              </w:rPr>
            </w:pPr>
            <w:r w:rsidRPr="00963E53">
              <w:rPr>
                <w:rFonts w:asciiTheme="minorHAnsi" w:hAnsiTheme="minorHAnsi" w:cstheme="minorHAnsi"/>
                <w:bCs/>
                <w:sz w:val="22"/>
                <w:szCs w:val="20"/>
              </w:rPr>
              <w:t>Progetto per l’orientamento in entrata;</w:t>
            </w:r>
          </w:p>
          <w:p w14:paraId="2A4D5C2C" w14:textId="77777777" w:rsidR="004F3ECE" w:rsidRPr="00963E53" w:rsidRDefault="005B5237" w:rsidP="00CB30BB">
            <w:pPr>
              <w:pStyle w:val="Default"/>
              <w:numPr>
                <w:ilvl w:val="0"/>
                <w:numId w:val="22"/>
              </w:numPr>
              <w:rPr>
                <w:rFonts w:asciiTheme="minorHAnsi" w:hAnsiTheme="minorHAnsi" w:cstheme="minorHAnsi"/>
                <w:color w:val="111111"/>
                <w:sz w:val="22"/>
                <w:szCs w:val="22"/>
              </w:rPr>
            </w:pPr>
            <w:r w:rsidRPr="00963E53">
              <w:rPr>
                <w:rFonts w:asciiTheme="minorHAnsi" w:hAnsiTheme="minorHAnsi" w:cstheme="minorHAnsi"/>
                <w:bCs/>
                <w:sz w:val="22"/>
                <w:szCs w:val="20"/>
              </w:rPr>
              <w:t>Progetto per l’orientamento in uscita, finalizzato sia all’inserimento nel mondo del lavoro, sia al proseguo degli studi.</w:t>
            </w:r>
          </w:p>
          <w:p w14:paraId="74D5C9BD" w14:textId="77777777" w:rsidR="008B6007" w:rsidRPr="00963E53" w:rsidRDefault="008B6007" w:rsidP="002A6016">
            <w:pPr>
              <w:kinsoku w:val="0"/>
              <w:overflowPunct w:val="0"/>
              <w:spacing w:line="247" w:lineRule="auto"/>
              <w:ind w:right="120"/>
              <w:rPr>
                <w:rFonts w:asciiTheme="minorHAnsi" w:hAnsiTheme="minorHAnsi" w:cstheme="minorHAnsi"/>
                <w:color w:val="111111"/>
                <w:sz w:val="22"/>
                <w:szCs w:val="22"/>
              </w:rPr>
            </w:pPr>
          </w:p>
        </w:tc>
      </w:tr>
    </w:tbl>
    <w:p w14:paraId="243AA3FF" w14:textId="77777777" w:rsidR="008B6007" w:rsidRPr="00963E53" w:rsidRDefault="008B6007" w:rsidP="008B6007">
      <w:pPr>
        <w:rPr>
          <w:rFonts w:asciiTheme="minorHAnsi" w:hAnsiTheme="minorHAnsi" w:cstheme="minorHAnsi"/>
          <w:sz w:val="20"/>
          <w:szCs w:val="20"/>
        </w:rPr>
      </w:pPr>
    </w:p>
    <w:p w14:paraId="78B2321E" w14:textId="77777777" w:rsidR="004F3ECE" w:rsidRPr="00963E53" w:rsidRDefault="004F3ECE" w:rsidP="008B6007">
      <w:pPr>
        <w:rPr>
          <w:rFonts w:asciiTheme="minorHAnsi" w:hAnsiTheme="minorHAnsi" w:cstheme="minorHAnsi"/>
          <w:b/>
          <w:sz w:val="20"/>
          <w:szCs w:val="20"/>
        </w:rPr>
      </w:pPr>
    </w:p>
    <w:p w14:paraId="6739A9D9" w14:textId="77777777" w:rsidR="001E4B0C" w:rsidRPr="00963E53" w:rsidRDefault="001E4B0C" w:rsidP="008B6007">
      <w:pPr>
        <w:rPr>
          <w:rFonts w:asciiTheme="minorHAnsi" w:hAnsiTheme="minorHAnsi" w:cstheme="minorHAnsi"/>
          <w:b/>
          <w:sz w:val="20"/>
          <w:szCs w:val="20"/>
        </w:rPr>
      </w:pPr>
    </w:p>
    <w:p w14:paraId="2A35DAE7" w14:textId="77777777" w:rsidR="001E4B0C" w:rsidRPr="00963E53" w:rsidRDefault="001E4B0C" w:rsidP="008B6007">
      <w:pPr>
        <w:rPr>
          <w:rFonts w:asciiTheme="minorHAnsi" w:hAnsiTheme="minorHAnsi" w:cstheme="minorHAnsi"/>
          <w:b/>
          <w:sz w:val="20"/>
          <w:szCs w:val="20"/>
        </w:rPr>
      </w:pPr>
    </w:p>
    <w:p w14:paraId="6F1B8710" w14:textId="77777777" w:rsidR="001E4B0C" w:rsidRPr="00963E53" w:rsidRDefault="001E4B0C" w:rsidP="008B6007">
      <w:pPr>
        <w:rPr>
          <w:rFonts w:asciiTheme="minorHAnsi" w:hAnsiTheme="minorHAnsi" w:cstheme="minorHAnsi"/>
          <w:b/>
          <w:sz w:val="20"/>
          <w:szCs w:val="20"/>
        </w:rPr>
      </w:pPr>
    </w:p>
    <w:p w14:paraId="0E196508" w14:textId="77777777" w:rsidR="001E4B0C" w:rsidRPr="00963E53" w:rsidRDefault="001E4B0C" w:rsidP="008B6007">
      <w:pPr>
        <w:rPr>
          <w:rFonts w:asciiTheme="minorHAnsi" w:hAnsiTheme="minorHAnsi" w:cstheme="minorHAnsi"/>
          <w:b/>
          <w:sz w:val="20"/>
          <w:szCs w:val="20"/>
        </w:rPr>
      </w:pPr>
    </w:p>
    <w:p w14:paraId="7F458CE3" w14:textId="77777777" w:rsidR="001E4B0C" w:rsidRPr="00963E53" w:rsidRDefault="001E4B0C" w:rsidP="008B6007">
      <w:pPr>
        <w:rPr>
          <w:rFonts w:asciiTheme="minorHAnsi" w:hAnsiTheme="minorHAnsi" w:cstheme="minorHAnsi"/>
          <w:b/>
          <w:sz w:val="20"/>
          <w:szCs w:val="20"/>
        </w:rPr>
      </w:pPr>
    </w:p>
    <w:p w14:paraId="2A3AEE61" w14:textId="77777777" w:rsidR="001E4B0C" w:rsidRPr="00963E53" w:rsidRDefault="001E4B0C" w:rsidP="008B6007">
      <w:pPr>
        <w:rPr>
          <w:rFonts w:asciiTheme="minorHAnsi" w:hAnsiTheme="minorHAnsi" w:cstheme="minorHAnsi"/>
          <w:b/>
          <w:sz w:val="20"/>
          <w:szCs w:val="20"/>
        </w:rPr>
      </w:pPr>
    </w:p>
    <w:p w14:paraId="31D7DA47" w14:textId="77777777" w:rsidR="001E4B0C" w:rsidRPr="00963E53" w:rsidRDefault="001E4B0C" w:rsidP="008B6007">
      <w:pPr>
        <w:rPr>
          <w:rFonts w:asciiTheme="minorHAnsi" w:hAnsiTheme="minorHAnsi" w:cstheme="minorHAnsi"/>
          <w:b/>
          <w:sz w:val="20"/>
          <w:szCs w:val="20"/>
        </w:rPr>
      </w:pPr>
    </w:p>
    <w:p w14:paraId="40DDA3DE" w14:textId="77777777" w:rsidR="001E4B0C" w:rsidRPr="00963E53" w:rsidRDefault="001E4B0C" w:rsidP="008B6007">
      <w:pPr>
        <w:rPr>
          <w:rFonts w:asciiTheme="minorHAnsi" w:hAnsiTheme="minorHAnsi" w:cstheme="minorHAnsi"/>
          <w:b/>
          <w:sz w:val="20"/>
          <w:szCs w:val="20"/>
        </w:rPr>
      </w:pPr>
    </w:p>
    <w:p w14:paraId="11E45FD5" w14:textId="77777777" w:rsidR="001E4B0C" w:rsidRPr="00963E53" w:rsidRDefault="001E4B0C" w:rsidP="008B6007">
      <w:pPr>
        <w:rPr>
          <w:rFonts w:asciiTheme="minorHAnsi" w:hAnsiTheme="minorHAnsi" w:cstheme="minorHAnsi"/>
          <w:b/>
          <w:sz w:val="20"/>
          <w:szCs w:val="20"/>
        </w:rPr>
      </w:pPr>
    </w:p>
    <w:p w14:paraId="013D1C3D" w14:textId="77777777" w:rsidR="001E4B0C" w:rsidRPr="00963E53" w:rsidRDefault="001E4B0C" w:rsidP="008B6007">
      <w:pPr>
        <w:rPr>
          <w:rFonts w:asciiTheme="minorHAnsi" w:hAnsiTheme="minorHAnsi" w:cstheme="minorHAnsi"/>
          <w:b/>
          <w:sz w:val="20"/>
          <w:szCs w:val="20"/>
        </w:rPr>
      </w:pPr>
    </w:p>
    <w:p w14:paraId="207109EF" w14:textId="77777777" w:rsidR="001E4B0C" w:rsidRPr="00963E53" w:rsidRDefault="001E4B0C" w:rsidP="008B6007">
      <w:pPr>
        <w:rPr>
          <w:rFonts w:asciiTheme="minorHAnsi" w:hAnsiTheme="minorHAnsi" w:cstheme="minorHAnsi"/>
          <w:b/>
          <w:sz w:val="20"/>
          <w:szCs w:val="20"/>
        </w:rPr>
      </w:pPr>
    </w:p>
    <w:p w14:paraId="2B96CB07" w14:textId="77777777" w:rsidR="001E4B0C" w:rsidRPr="00963E53" w:rsidRDefault="001E4B0C" w:rsidP="008B6007">
      <w:pPr>
        <w:rPr>
          <w:rFonts w:asciiTheme="minorHAnsi" w:hAnsiTheme="minorHAnsi" w:cstheme="minorHAnsi"/>
          <w:b/>
          <w:sz w:val="20"/>
          <w:szCs w:val="20"/>
        </w:rPr>
      </w:pPr>
    </w:p>
    <w:p w14:paraId="52F7892C" w14:textId="7E040E22" w:rsidR="008B6007" w:rsidRPr="00963E53" w:rsidRDefault="008B6007" w:rsidP="008B6007">
      <w:pPr>
        <w:rPr>
          <w:rFonts w:asciiTheme="minorHAnsi" w:hAnsiTheme="minorHAnsi" w:cstheme="minorHAnsi"/>
          <w:b/>
          <w:sz w:val="20"/>
          <w:szCs w:val="20"/>
          <w:u w:val="single"/>
        </w:rPr>
      </w:pPr>
      <w:r w:rsidRPr="00963E53">
        <w:rPr>
          <w:rFonts w:asciiTheme="minorHAnsi" w:hAnsiTheme="minorHAnsi" w:cstheme="minorHAnsi"/>
          <w:b/>
          <w:sz w:val="20"/>
          <w:szCs w:val="20"/>
        </w:rPr>
        <w:t xml:space="preserve">Deliberato dal Collegio dei Docenti in data: </w:t>
      </w:r>
      <w:r w:rsidR="008C5A35" w:rsidRPr="00963E53">
        <w:rPr>
          <w:rFonts w:asciiTheme="minorHAnsi" w:hAnsiTheme="minorHAnsi" w:cstheme="minorHAnsi"/>
          <w:b/>
          <w:sz w:val="20"/>
          <w:szCs w:val="20"/>
        </w:rPr>
        <w:t>29</w:t>
      </w:r>
      <w:r w:rsidRPr="00963E53">
        <w:rPr>
          <w:rFonts w:asciiTheme="minorHAnsi" w:hAnsiTheme="minorHAnsi" w:cstheme="minorHAnsi"/>
          <w:b/>
          <w:sz w:val="20"/>
          <w:szCs w:val="20"/>
        </w:rPr>
        <w:t xml:space="preserve"> giugno 2026 (30giugno 2025)</w:t>
      </w:r>
    </w:p>
    <w:p w14:paraId="7D5632F6" w14:textId="77777777" w:rsidR="00CD5EBC" w:rsidRPr="00963E53" w:rsidRDefault="00CD5EBC" w:rsidP="008B6007">
      <w:pPr>
        <w:rPr>
          <w:rFonts w:asciiTheme="minorHAnsi" w:hAnsiTheme="minorHAnsi" w:cstheme="minorHAnsi"/>
          <w:b/>
          <w:sz w:val="20"/>
          <w:szCs w:val="20"/>
        </w:rPr>
      </w:pPr>
    </w:p>
    <w:p w14:paraId="6EEE04F2" w14:textId="77777777" w:rsidR="00605BBD" w:rsidRPr="00963E53" w:rsidRDefault="00605BBD" w:rsidP="00605BBD">
      <w:pPr>
        <w:rPr>
          <w:rFonts w:asciiTheme="minorHAnsi" w:hAnsiTheme="minorHAnsi" w:cstheme="minorHAnsi"/>
          <w:sz w:val="20"/>
          <w:szCs w:val="20"/>
        </w:rPr>
      </w:pPr>
      <w:r w:rsidRPr="00963E53">
        <w:rPr>
          <w:rFonts w:asciiTheme="minorHAnsi" w:hAnsiTheme="minorHAnsi" w:cstheme="minorHAnsi"/>
          <w:sz w:val="20"/>
          <w:szCs w:val="20"/>
        </w:rPr>
        <w:t>Per la proposta di assegnazione Organico Sostegno e altre risorse umane (AEC, Assistenti Comunicazione, ecc.), si fa riferimento ai modelli di richiesta correntemente utilizzati dagli uffici e lì depositati.</w:t>
      </w:r>
    </w:p>
    <w:p w14:paraId="3C40A23D" w14:textId="77777777" w:rsidR="00F51E62" w:rsidRPr="00963E53" w:rsidRDefault="00F51E62" w:rsidP="008B6007">
      <w:pPr>
        <w:rPr>
          <w:rFonts w:asciiTheme="minorHAnsi" w:hAnsiTheme="minorHAnsi" w:cstheme="minorHAnsi"/>
          <w:b/>
          <w:sz w:val="20"/>
          <w:szCs w:val="20"/>
        </w:rPr>
      </w:pPr>
    </w:p>
    <w:p w14:paraId="169CCE69" w14:textId="77777777" w:rsidR="008B6007" w:rsidRPr="00963E53" w:rsidRDefault="008B6007" w:rsidP="008B6007">
      <w:pPr>
        <w:rPr>
          <w:rFonts w:asciiTheme="minorHAnsi" w:hAnsiTheme="minorHAnsi" w:cstheme="minorHAnsi"/>
          <w:b/>
          <w:sz w:val="20"/>
          <w:szCs w:val="20"/>
        </w:rPr>
      </w:pPr>
      <w:r w:rsidRPr="00963E53">
        <w:rPr>
          <w:rFonts w:asciiTheme="minorHAnsi" w:hAnsiTheme="minorHAnsi" w:cstheme="minorHAnsi"/>
          <w:b/>
          <w:sz w:val="20"/>
          <w:szCs w:val="20"/>
        </w:rPr>
        <w:t xml:space="preserve">Allegati: </w:t>
      </w:r>
    </w:p>
    <w:p w14:paraId="18A75A3A" w14:textId="77777777" w:rsidR="004F3ECE" w:rsidRPr="00963E53" w:rsidRDefault="004F3ECE" w:rsidP="004F3ECE">
      <w:pPr>
        <w:numPr>
          <w:ilvl w:val="0"/>
          <w:numId w:val="5"/>
        </w:numPr>
        <w:rPr>
          <w:rFonts w:asciiTheme="minorHAnsi" w:hAnsiTheme="minorHAnsi" w:cstheme="minorHAnsi"/>
          <w:sz w:val="20"/>
          <w:szCs w:val="20"/>
        </w:rPr>
      </w:pPr>
      <w:r w:rsidRPr="00963E53">
        <w:rPr>
          <w:rFonts w:asciiTheme="minorHAnsi" w:hAnsiTheme="minorHAnsi" w:cstheme="minorHAnsi"/>
          <w:sz w:val="20"/>
          <w:szCs w:val="20"/>
        </w:rPr>
        <w:t>Proposta di assegnazione Organico Sostegno e altre risorse umane (AEC, Assistenti Comunicazione, ecc.): si fa riferimento ai modelli di richiesta correntemente utilizzati dagli uffici.</w:t>
      </w:r>
    </w:p>
    <w:p w14:paraId="673D32DE" w14:textId="77777777" w:rsidR="004F3ECE" w:rsidRPr="00963E53" w:rsidRDefault="004F3ECE" w:rsidP="004F3ECE">
      <w:pPr>
        <w:ind w:left="720"/>
        <w:rPr>
          <w:rFonts w:asciiTheme="minorHAnsi" w:hAnsiTheme="minorHAnsi" w:cstheme="minorHAnsi"/>
          <w:sz w:val="20"/>
          <w:szCs w:val="20"/>
        </w:rPr>
      </w:pPr>
    </w:p>
    <w:p w14:paraId="31D559A6" w14:textId="77777777" w:rsidR="0038143E" w:rsidRPr="00963E53" w:rsidRDefault="0038143E" w:rsidP="001E4B0C">
      <w:pPr>
        <w:numPr>
          <w:ilvl w:val="0"/>
          <w:numId w:val="5"/>
        </w:numPr>
        <w:spacing w:line="360" w:lineRule="auto"/>
        <w:rPr>
          <w:rFonts w:asciiTheme="minorHAnsi" w:hAnsiTheme="minorHAnsi" w:cstheme="minorHAnsi"/>
          <w:sz w:val="20"/>
          <w:szCs w:val="20"/>
        </w:rPr>
      </w:pPr>
      <w:r w:rsidRPr="00963E53">
        <w:rPr>
          <w:rFonts w:asciiTheme="minorHAnsi" w:hAnsiTheme="minorHAnsi" w:cstheme="minorHAnsi"/>
          <w:sz w:val="20"/>
          <w:szCs w:val="20"/>
        </w:rPr>
        <w:t>Scheda Osservazione Studente DSA per Docente (All.1/A)</w:t>
      </w:r>
    </w:p>
    <w:p w14:paraId="60DCF777" w14:textId="77777777" w:rsidR="0038143E" w:rsidRPr="00963E53" w:rsidRDefault="0038143E" w:rsidP="001E4B0C">
      <w:pPr>
        <w:numPr>
          <w:ilvl w:val="0"/>
          <w:numId w:val="5"/>
        </w:numPr>
        <w:spacing w:line="360" w:lineRule="auto"/>
        <w:rPr>
          <w:rFonts w:asciiTheme="minorHAnsi" w:hAnsiTheme="minorHAnsi" w:cstheme="minorHAnsi"/>
          <w:sz w:val="20"/>
          <w:szCs w:val="20"/>
        </w:rPr>
      </w:pPr>
      <w:r w:rsidRPr="00963E53">
        <w:rPr>
          <w:rFonts w:asciiTheme="minorHAnsi" w:hAnsiTheme="minorHAnsi" w:cstheme="minorHAnsi"/>
          <w:sz w:val="20"/>
          <w:szCs w:val="20"/>
        </w:rPr>
        <w:t>Scheda Osservazione Studente BES per Docente (All.1/B)</w:t>
      </w:r>
    </w:p>
    <w:p w14:paraId="180E78FC" w14:textId="77777777" w:rsidR="0038143E" w:rsidRPr="00963E53" w:rsidRDefault="0038143E" w:rsidP="001E4B0C">
      <w:pPr>
        <w:numPr>
          <w:ilvl w:val="0"/>
          <w:numId w:val="5"/>
        </w:numPr>
        <w:spacing w:line="360" w:lineRule="auto"/>
        <w:rPr>
          <w:rFonts w:asciiTheme="minorHAnsi" w:hAnsiTheme="minorHAnsi" w:cstheme="minorHAnsi"/>
          <w:sz w:val="20"/>
          <w:szCs w:val="20"/>
        </w:rPr>
      </w:pPr>
      <w:r w:rsidRPr="00963E53">
        <w:rPr>
          <w:rFonts w:asciiTheme="minorHAnsi" w:hAnsiTheme="minorHAnsi" w:cstheme="minorHAnsi"/>
          <w:sz w:val="20"/>
          <w:szCs w:val="20"/>
        </w:rPr>
        <w:t xml:space="preserve">Scheda Osservazione Studente DSA per </w:t>
      </w:r>
      <w:proofErr w:type="spellStart"/>
      <w:r w:rsidRPr="00963E53">
        <w:rPr>
          <w:rFonts w:asciiTheme="minorHAnsi" w:hAnsiTheme="minorHAnsi" w:cstheme="minorHAnsi"/>
          <w:sz w:val="20"/>
          <w:szCs w:val="20"/>
        </w:rPr>
        <w:t>CdC</w:t>
      </w:r>
      <w:proofErr w:type="spellEnd"/>
      <w:r w:rsidRPr="00963E53">
        <w:rPr>
          <w:rFonts w:asciiTheme="minorHAnsi" w:hAnsiTheme="minorHAnsi" w:cstheme="minorHAnsi"/>
          <w:sz w:val="20"/>
          <w:szCs w:val="20"/>
        </w:rPr>
        <w:t xml:space="preserve"> (All.2/A)</w:t>
      </w:r>
    </w:p>
    <w:p w14:paraId="7E440C79" w14:textId="77777777" w:rsidR="00F954B1" w:rsidRPr="00963E53" w:rsidRDefault="00F954B1" w:rsidP="001E4B0C">
      <w:pPr>
        <w:numPr>
          <w:ilvl w:val="0"/>
          <w:numId w:val="5"/>
        </w:numPr>
        <w:spacing w:line="360" w:lineRule="auto"/>
        <w:rPr>
          <w:rFonts w:asciiTheme="minorHAnsi" w:hAnsiTheme="minorHAnsi" w:cstheme="minorHAnsi"/>
          <w:sz w:val="20"/>
          <w:szCs w:val="20"/>
        </w:rPr>
      </w:pPr>
      <w:r w:rsidRPr="00963E53">
        <w:rPr>
          <w:rFonts w:asciiTheme="minorHAnsi" w:hAnsiTheme="minorHAnsi" w:cstheme="minorHAnsi"/>
          <w:sz w:val="20"/>
          <w:szCs w:val="20"/>
        </w:rPr>
        <w:t xml:space="preserve">Scheda Osservazione Studente BES per </w:t>
      </w:r>
      <w:proofErr w:type="spellStart"/>
      <w:r w:rsidRPr="00963E53">
        <w:rPr>
          <w:rFonts w:asciiTheme="minorHAnsi" w:hAnsiTheme="minorHAnsi" w:cstheme="minorHAnsi"/>
          <w:sz w:val="20"/>
          <w:szCs w:val="20"/>
        </w:rPr>
        <w:t>CdC</w:t>
      </w:r>
      <w:proofErr w:type="spellEnd"/>
      <w:r w:rsidRPr="00963E53">
        <w:rPr>
          <w:rFonts w:asciiTheme="minorHAnsi" w:hAnsiTheme="minorHAnsi" w:cstheme="minorHAnsi"/>
          <w:sz w:val="20"/>
          <w:szCs w:val="20"/>
        </w:rPr>
        <w:t xml:space="preserve"> (All.2/B)</w:t>
      </w:r>
    </w:p>
    <w:p w14:paraId="139F6F40" w14:textId="77777777" w:rsidR="00F954B1" w:rsidRPr="00963E53" w:rsidRDefault="00F954B1" w:rsidP="001E4B0C">
      <w:pPr>
        <w:numPr>
          <w:ilvl w:val="0"/>
          <w:numId w:val="5"/>
        </w:numPr>
        <w:spacing w:line="360" w:lineRule="auto"/>
        <w:rPr>
          <w:rFonts w:asciiTheme="minorHAnsi" w:hAnsiTheme="minorHAnsi" w:cstheme="minorHAnsi"/>
          <w:sz w:val="20"/>
          <w:szCs w:val="20"/>
        </w:rPr>
      </w:pPr>
      <w:r w:rsidRPr="00963E53">
        <w:rPr>
          <w:rFonts w:asciiTheme="minorHAnsi" w:hAnsiTheme="minorHAnsi" w:cstheme="minorHAnsi"/>
          <w:sz w:val="20"/>
          <w:szCs w:val="20"/>
        </w:rPr>
        <w:t xml:space="preserve">Scheda Rilevazione BES per </w:t>
      </w:r>
      <w:proofErr w:type="spellStart"/>
      <w:r w:rsidRPr="00963E53">
        <w:rPr>
          <w:rFonts w:asciiTheme="minorHAnsi" w:hAnsiTheme="minorHAnsi" w:cstheme="minorHAnsi"/>
          <w:sz w:val="20"/>
          <w:szCs w:val="20"/>
        </w:rPr>
        <w:t>CdC</w:t>
      </w:r>
      <w:proofErr w:type="spellEnd"/>
      <w:r w:rsidRPr="00963E53">
        <w:rPr>
          <w:rFonts w:asciiTheme="minorHAnsi" w:hAnsiTheme="minorHAnsi" w:cstheme="minorHAnsi"/>
          <w:sz w:val="20"/>
          <w:szCs w:val="20"/>
        </w:rPr>
        <w:t xml:space="preserve"> (All.2/B) (All.3)</w:t>
      </w:r>
    </w:p>
    <w:p w14:paraId="667BB64D" w14:textId="77777777" w:rsidR="00F954B1" w:rsidRPr="00963E53" w:rsidRDefault="00F954B1" w:rsidP="001E4B0C">
      <w:pPr>
        <w:numPr>
          <w:ilvl w:val="0"/>
          <w:numId w:val="5"/>
        </w:numPr>
        <w:spacing w:line="360" w:lineRule="auto"/>
        <w:rPr>
          <w:rFonts w:asciiTheme="minorHAnsi" w:hAnsiTheme="minorHAnsi" w:cstheme="minorHAnsi"/>
          <w:sz w:val="20"/>
          <w:szCs w:val="20"/>
        </w:rPr>
      </w:pPr>
      <w:r w:rsidRPr="00963E53">
        <w:rPr>
          <w:rFonts w:asciiTheme="minorHAnsi" w:hAnsiTheme="minorHAnsi" w:cstheme="minorHAnsi"/>
          <w:sz w:val="20"/>
          <w:szCs w:val="20"/>
        </w:rPr>
        <w:t>Modulo Richiesta adozione PDP – Genitori (All.4)</w:t>
      </w:r>
    </w:p>
    <w:p w14:paraId="330D8FD3" w14:textId="77777777" w:rsidR="0038143E" w:rsidRPr="00963E53" w:rsidRDefault="0038143E" w:rsidP="001E4B0C">
      <w:pPr>
        <w:numPr>
          <w:ilvl w:val="0"/>
          <w:numId w:val="5"/>
        </w:numPr>
        <w:spacing w:line="360" w:lineRule="auto"/>
        <w:rPr>
          <w:rFonts w:asciiTheme="minorHAnsi" w:hAnsiTheme="minorHAnsi" w:cstheme="minorHAnsi"/>
          <w:sz w:val="20"/>
          <w:szCs w:val="20"/>
        </w:rPr>
      </w:pPr>
      <w:r w:rsidRPr="00963E53">
        <w:rPr>
          <w:rFonts w:asciiTheme="minorHAnsi" w:hAnsiTheme="minorHAnsi" w:cstheme="minorHAnsi"/>
          <w:sz w:val="20"/>
          <w:szCs w:val="20"/>
        </w:rPr>
        <w:t xml:space="preserve">Modello di PDP per alunni DSA </w:t>
      </w:r>
    </w:p>
    <w:p w14:paraId="2A53620D" w14:textId="77777777" w:rsidR="00F51E62" w:rsidRPr="00963E53" w:rsidRDefault="00F51E62" w:rsidP="001E4B0C">
      <w:pPr>
        <w:numPr>
          <w:ilvl w:val="0"/>
          <w:numId w:val="5"/>
        </w:numPr>
        <w:spacing w:line="360" w:lineRule="auto"/>
        <w:rPr>
          <w:rFonts w:asciiTheme="minorHAnsi" w:hAnsiTheme="minorHAnsi" w:cstheme="minorHAnsi"/>
          <w:sz w:val="20"/>
          <w:szCs w:val="20"/>
        </w:rPr>
      </w:pPr>
      <w:r w:rsidRPr="00963E53">
        <w:rPr>
          <w:rFonts w:asciiTheme="minorHAnsi" w:hAnsiTheme="minorHAnsi" w:cstheme="minorHAnsi"/>
          <w:sz w:val="20"/>
          <w:szCs w:val="20"/>
        </w:rPr>
        <w:t xml:space="preserve">Modello di PDP per alunni BES /DSA </w:t>
      </w:r>
    </w:p>
    <w:p w14:paraId="5BE562BD" w14:textId="77777777" w:rsidR="004F3ECE" w:rsidRPr="00963E53" w:rsidRDefault="004F3ECE" w:rsidP="001E4B0C">
      <w:pPr>
        <w:spacing w:line="360" w:lineRule="auto"/>
        <w:ind w:left="720"/>
        <w:rPr>
          <w:rFonts w:asciiTheme="minorHAnsi" w:hAnsiTheme="minorHAnsi" w:cstheme="minorHAnsi"/>
          <w:sz w:val="20"/>
          <w:szCs w:val="20"/>
        </w:rPr>
      </w:pPr>
    </w:p>
    <w:p w14:paraId="0A09DA95" w14:textId="77777777" w:rsidR="004F3ECE" w:rsidRPr="00963E53" w:rsidRDefault="004F3ECE" w:rsidP="001E4B0C">
      <w:pPr>
        <w:spacing w:line="360" w:lineRule="auto"/>
        <w:ind w:left="720"/>
        <w:rPr>
          <w:rFonts w:asciiTheme="minorHAnsi" w:hAnsiTheme="minorHAnsi" w:cstheme="minorHAnsi"/>
          <w:sz w:val="20"/>
          <w:szCs w:val="20"/>
        </w:rPr>
      </w:pPr>
    </w:p>
    <w:p w14:paraId="37134B83" w14:textId="77777777" w:rsidR="004B0D4B" w:rsidRPr="00963E53" w:rsidRDefault="004B0D4B">
      <w:pPr>
        <w:rPr>
          <w:rFonts w:asciiTheme="minorHAnsi" w:hAnsiTheme="minorHAnsi" w:cstheme="minorHAnsi"/>
          <w:sz w:val="20"/>
          <w:szCs w:val="20"/>
        </w:rPr>
      </w:pPr>
    </w:p>
    <w:p w14:paraId="7A44C211" w14:textId="77777777" w:rsidR="004B0D4B" w:rsidRPr="00963E53" w:rsidRDefault="004B0D4B">
      <w:pPr>
        <w:rPr>
          <w:rFonts w:asciiTheme="minorHAnsi" w:hAnsiTheme="minorHAnsi" w:cstheme="minorHAnsi"/>
          <w:sz w:val="20"/>
          <w:szCs w:val="20"/>
        </w:rPr>
      </w:pPr>
    </w:p>
    <w:p w14:paraId="3AD61271" w14:textId="77777777" w:rsidR="004B0D4B" w:rsidRPr="00963E53" w:rsidRDefault="004B0D4B">
      <w:pPr>
        <w:rPr>
          <w:rFonts w:asciiTheme="minorHAnsi" w:hAnsiTheme="minorHAnsi" w:cstheme="minorHAnsi"/>
          <w:sz w:val="20"/>
          <w:szCs w:val="20"/>
        </w:rPr>
      </w:pPr>
    </w:p>
    <w:p w14:paraId="418E5417" w14:textId="77777777" w:rsidR="004B0D4B" w:rsidRPr="00963E53" w:rsidRDefault="004B0D4B">
      <w:pPr>
        <w:rPr>
          <w:rFonts w:asciiTheme="minorHAnsi" w:hAnsiTheme="minorHAnsi" w:cstheme="minorHAnsi"/>
          <w:sz w:val="20"/>
          <w:szCs w:val="20"/>
        </w:rPr>
      </w:pPr>
    </w:p>
    <w:p w14:paraId="0C3CC46F" w14:textId="77777777" w:rsidR="004B0D4B" w:rsidRPr="00963E53" w:rsidRDefault="004B0D4B">
      <w:pPr>
        <w:rPr>
          <w:rFonts w:asciiTheme="minorHAnsi" w:hAnsiTheme="minorHAnsi" w:cstheme="minorHAnsi"/>
          <w:sz w:val="20"/>
          <w:szCs w:val="20"/>
        </w:rPr>
      </w:pPr>
    </w:p>
    <w:p w14:paraId="12489425" w14:textId="77777777" w:rsidR="004B0D4B" w:rsidRPr="00963E53" w:rsidRDefault="004B0D4B">
      <w:pPr>
        <w:rPr>
          <w:rFonts w:asciiTheme="minorHAnsi" w:hAnsiTheme="minorHAnsi" w:cstheme="minorHAnsi"/>
          <w:sz w:val="20"/>
          <w:szCs w:val="20"/>
        </w:rPr>
      </w:pPr>
    </w:p>
    <w:p w14:paraId="0567FD4D" w14:textId="77777777" w:rsidR="004B0D4B" w:rsidRPr="00963E53" w:rsidRDefault="004B0D4B">
      <w:pPr>
        <w:rPr>
          <w:rFonts w:asciiTheme="minorHAnsi" w:hAnsiTheme="minorHAnsi" w:cstheme="minorHAnsi"/>
          <w:sz w:val="20"/>
          <w:szCs w:val="20"/>
        </w:rPr>
      </w:pPr>
    </w:p>
    <w:p w14:paraId="016D2CBF" w14:textId="77777777" w:rsidR="004B0D4B" w:rsidRPr="00963E53" w:rsidRDefault="004B0D4B">
      <w:pPr>
        <w:rPr>
          <w:rFonts w:asciiTheme="minorHAnsi" w:hAnsiTheme="minorHAnsi" w:cstheme="minorHAnsi"/>
          <w:sz w:val="20"/>
          <w:szCs w:val="20"/>
        </w:rPr>
      </w:pPr>
    </w:p>
    <w:p w14:paraId="545A5096" w14:textId="77777777" w:rsidR="004B0D4B" w:rsidRPr="00963E53" w:rsidRDefault="004B0D4B">
      <w:pPr>
        <w:rPr>
          <w:rFonts w:asciiTheme="minorHAnsi" w:hAnsiTheme="minorHAnsi" w:cstheme="minorHAnsi"/>
          <w:sz w:val="20"/>
          <w:szCs w:val="20"/>
        </w:rPr>
      </w:pPr>
    </w:p>
    <w:p w14:paraId="27D262FC" w14:textId="77777777" w:rsidR="004B0D4B" w:rsidRPr="00963E53" w:rsidRDefault="004B0D4B">
      <w:pPr>
        <w:rPr>
          <w:rFonts w:asciiTheme="minorHAnsi" w:hAnsiTheme="minorHAnsi" w:cstheme="minorHAnsi"/>
          <w:sz w:val="20"/>
          <w:szCs w:val="20"/>
        </w:rPr>
        <w:sectPr w:rsidR="004B0D4B" w:rsidRPr="00963E53" w:rsidSect="00EB5098">
          <w:type w:val="continuous"/>
          <w:pgSz w:w="11900" w:h="16840"/>
          <w:pgMar w:top="660" w:right="980" w:bottom="567" w:left="1020" w:header="720" w:footer="720" w:gutter="0"/>
          <w:cols w:space="720" w:equalWidth="0">
            <w:col w:w="9900"/>
          </w:cols>
          <w:noEndnote/>
        </w:sectPr>
      </w:pPr>
    </w:p>
    <w:p w14:paraId="4D2C3058" w14:textId="77777777" w:rsidR="00605BBD" w:rsidRPr="00963E53" w:rsidRDefault="00605BBD">
      <w:pPr>
        <w:rPr>
          <w:rFonts w:asciiTheme="minorHAnsi" w:hAnsiTheme="minorHAnsi" w:cstheme="minorHAnsi"/>
          <w:sz w:val="20"/>
          <w:szCs w:val="20"/>
        </w:rPr>
      </w:pPr>
      <w:r w:rsidRPr="00963E53">
        <w:rPr>
          <w:rFonts w:asciiTheme="minorHAnsi" w:hAnsiTheme="minorHAnsi" w:cstheme="minorHAnsi"/>
          <w:sz w:val="20"/>
          <w:szCs w:val="20"/>
        </w:rPr>
        <w:br w:type="page"/>
      </w:r>
    </w:p>
    <w:p w14:paraId="33476ECB" w14:textId="77777777" w:rsidR="004B0D4B" w:rsidRPr="00963E53" w:rsidRDefault="004B0D4B">
      <w:pPr>
        <w:rPr>
          <w:rFonts w:asciiTheme="minorHAnsi" w:hAnsiTheme="minorHAnsi" w:cstheme="minorHAnsi"/>
          <w:sz w:val="20"/>
          <w:szCs w:val="20"/>
        </w:rPr>
      </w:pPr>
    </w:p>
    <w:p w14:paraId="56723EE2" w14:textId="77777777" w:rsidR="004B0D4B" w:rsidRPr="00963E53" w:rsidRDefault="004B0D4B" w:rsidP="001E4B0C">
      <w:pPr>
        <w:widowControl w:val="0"/>
        <w:autoSpaceDE w:val="0"/>
        <w:autoSpaceDN w:val="0"/>
        <w:adjustRightInd w:val="0"/>
        <w:spacing w:before="32"/>
        <w:rPr>
          <w:rFonts w:asciiTheme="minorHAnsi" w:hAnsiTheme="minorHAnsi" w:cstheme="minorHAnsi"/>
          <w:b/>
          <w:bCs/>
          <w:color w:val="000000"/>
          <w:spacing w:val="1"/>
          <w:sz w:val="28"/>
          <w:szCs w:val="28"/>
        </w:rPr>
      </w:pPr>
      <w:proofErr w:type="spellStart"/>
      <w:r w:rsidRPr="00963E53">
        <w:rPr>
          <w:rFonts w:asciiTheme="minorHAnsi" w:hAnsiTheme="minorHAnsi" w:cstheme="minorHAnsi"/>
          <w:b/>
          <w:bCs/>
          <w:color w:val="000000"/>
          <w:spacing w:val="1"/>
          <w:sz w:val="28"/>
          <w:szCs w:val="28"/>
        </w:rPr>
        <w:t>All</w:t>
      </w:r>
      <w:proofErr w:type="spellEnd"/>
      <w:r w:rsidRPr="00963E53">
        <w:rPr>
          <w:rFonts w:asciiTheme="minorHAnsi" w:hAnsiTheme="minorHAnsi" w:cstheme="minorHAnsi"/>
          <w:b/>
          <w:bCs/>
          <w:color w:val="000000"/>
          <w:spacing w:val="1"/>
          <w:sz w:val="28"/>
          <w:szCs w:val="28"/>
        </w:rPr>
        <w:t>. 1/A</w:t>
      </w:r>
    </w:p>
    <w:p w14:paraId="77E33578" w14:textId="77777777" w:rsidR="004B0D4B" w:rsidRPr="00963E53" w:rsidRDefault="004B0D4B" w:rsidP="004B0D4B">
      <w:pPr>
        <w:widowControl w:val="0"/>
        <w:autoSpaceDE w:val="0"/>
        <w:autoSpaceDN w:val="0"/>
        <w:adjustRightInd w:val="0"/>
        <w:spacing w:before="32"/>
        <w:ind w:left="113"/>
        <w:jc w:val="center"/>
        <w:rPr>
          <w:rFonts w:asciiTheme="minorHAnsi" w:hAnsiTheme="minorHAnsi" w:cstheme="minorHAnsi"/>
          <w:b/>
          <w:bCs/>
          <w:color w:val="000000"/>
          <w:spacing w:val="1"/>
          <w:sz w:val="28"/>
          <w:szCs w:val="28"/>
        </w:rPr>
      </w:pPr>
      <w:r w:rsidRPr="00963E53">
        <w:rPr>
          <w:rFonts w:asciiTheme="minorHAnsi" w:hAnsiTheme="minorHAnsi" w:cstheme="minorHAnsi"/>
          <w:b/>
          <w:bCs/>
          <w:color w:val="000000"/>
          <w:spacing w:val="1"/>
          <w:sz w:val="28"/>
          <w:szCs w:val="28"/>
        </w:rPr>
        <w:t>SCHEDA OSSERVAZIONE STUDENTE</w:t>
      </w:r>
    </w:p>
    <w:p w14:paraId="628746D6" w14:textId="77777777" w:rsidR="004B0D4B" w:rsidRPr="00963E53" w:rsidRDefault="004B0D4B" w:rsidP="004B0D4B">
      <w:pPr>
        <w:widowControl w:val="0"/>
        <w:autoSpaceDE w:val="0"/>
        <w:autoSpaceDN w:val="0"/>
        <w:adjustRightInd w:val="0"/>
        <w:spacing w:before="32"/>
        <w:ind w:left="113"/>
        <w:jc w:val="center"/>
        <w:rPr>
          <w:rFonts w:asciiTheme="minorHAnsi" w:hAnsiTheme="minorHAnsi" w:cstheme="minorHAnsi"/>
          <w:b/>
          <w:bCs/>
          <w:i/>
          <w:color w:val="000000"/>
          <w:spacing w:val="1"/>
          <w:sz w:val="28"/>
          <w:szCs w:val="28"/>
        </w:rPr>
      </w:pPr>
      <w:r w:rsidRPr="00963E53">
        <w:rPr>
          <w:rFonts w:asciiTheme="minorHAnsi" w:hAnsiTheme="minorHAnsi" w:cstheme="minorHAnsi"/>
          <w:b/>
          <w:bCs/>
          <w:i/>
          <w:color w:val="000000"/>
        </w:rPr>
        <w:t xml:space="preserve">Rilevazione delle abilità e dei comportamenti </w:t>
      </w:r>
      <w:r w:rsidRPr="00963E53">
        <w:rPr>
          <w:rFonts w:asciiTheme="minorHAnsi" w:hAnsiTheme="minorHAnsi" w:cstheme="minorHAnsi"/>
          <w:b/>
          <w:i/>
          <w:color w:val="000000"/>
        </w:rPr>
        <w:t>degli alunni con DSA</w:t>
      </w:r>
    </w:p>
    <w:p w14:paraId="7AB55E86" w14:textId="77777777" w:rsidR="004B0D4B" w:rsidRPr="00963E53" w:rsidRDefault="004B0D4B" w:rsidP="004B0D4B">
      <w:pPr>
        <w:widowControl w:val="0"/>
        <w:autoSpaceDE w:val="0"/>
        <w:autoSpaceDN w:val="0"/>
        <w:adjustRightInd w:val="0"/>
        <w:spacing w:before="3" w:line="200" w:lineRule="exact"/>
        <w:rPr>
          <w:rFonts w:asciiTheme="minorHAnsi" w:hAnsiTheme="minorHAnsi" w:cstheme="minorHAnsi"/>
          <w:color w:val="000000"/>
          <w:sz w:val="20"/>
          <w:szCs w:val="20"/>
        </w:rPr>
      </w:pPr>
    </w:p>
    <w:p w14:paraId="1AF83245" w14:textId="77777777" w:rsidR="004B0D4B" w:rsidRPr="00963E53" w:rsidRDefault="004B0D4B" w:rsidP="004B0D4B">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spacing w:val="2"/>
        </w:rPr>
      </w:pPr>
      <w:r w:rsidRPr="00963E53">
        <w:rPr>
          <w:rFonts w:asciiTheme="minorHAnsi" w:hAnsiTheme="minorHAnsi" w:cstheme="minorHAnsi"/>
          <w:color w:val="000000"/>
          <w:spacing w:val="-1"/>
        </w:rPr>
        <w:t>ANN</w:t>
      </w:r>
      <w:r w:rsidRPr="00963E53">
        <w:rPr>
          <w:rFonts w:asciiTheme="minorHAnsi" w:hAnsiTheme="minorHAnsi" w:cstheme="minorHAnsi"/>
          <w:color w:val="000000"/>
        </w:rPr>
        <w:t xml:space="preserve">O </w:t>
      </w:r>
      <w:r w:rsidRPr="00963E53">
        <w:rPr>
          <w:rFonts w:asciiTheme="minorHAnsi" w:hAnsiTheme="minorHAnsi" w:cstheme="minorHAnsi"/>
          <w:color w:val="000000"/>
          <w:spacing w:val="1"/>
        </w:rPr>
        <w:t>S</w:t>
      </w:r>
      <w:r w:rsidRPr="00963E53">
        <w:rPr>
          <w:rFonts w:asciiTheme="minorHAnsi" w:hAnsiTheme="minorHAnsi" w:cstheme="minorHAnsi"/>
          <w:color w:val="000000"/>
          <w:spacing w:val="-1"/>
        </w:rPr>
        <w:t>C</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A</w:t>
      </w:r>
      <w:r w:rsidRPr="00963E53">
        <w:rPr>
          <w:rFonts w:asciiTheme="minorHAnsi" w:hAnsiTheme="minorHAnsi" w:cstheme="minorHAnsi"/>
          <w:color w:val="000000"/>
          <w:spacing w:val="-2"/>
        </w:rPr>
        <w:t>S</w:t>
      </w:r>
      <w:r w:rsidRPr="00963E53">
        <w:rPr>
          <w:rFonts w:asciiTheme="minorHAnsi" w:hAnsiTheme="minorHAnsi" w:cstheme="minorHAnsi"/>
          <w:color w:val="000000"/>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C</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20_____/20</w:t>
      </w:r>
      <w:r w:rsidRPr="00963E53">
        <w:rPr>
          <w:rFonts w:asciiTheme="minorHAnsi" w:hAnsiTheme="minorHAnsi" w:cstheme="minorHAnsi"/>
          <w:color w:val="000000"/>
          <w:spacing w:val="2"/>
        </w:rPr>
        <w:t>______</w:t>
      </w:r>
    </w:p>
    <w:p w14:paraId="3EAD30A5" w14:textId="77777777" w:rsidR="004B0D4B" w:rsidRPr="00963E53" w:rsidRDefault="004B0D4B" w:rsidP="004B0D4B">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spacing w:val="2"/>
        </w:rPr>
      </w:pPr>
    </w:p>
    <w:p w14:paraId="153010E5" w14:textId="77777777" w:rsidR="004B0D4B" w:rsidRPr="00963E53" w:rsidRDefault="004B0D4B" w:rsidP="004B0D4B">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rPr>
      </w:pPr>
      <w:r w:rsidRPr="00963E53">
        <w:rPr>
          <w:rFonts w:asciiTheme="minorHAnsi" w:hAnsiTheme="minorHAnsi" w:cstheme="minorHAnsi"/>
          <w:color w:val="000000"/>
        </w:rPr>
        <w:t>ALUNNO____________________________________CLASSE__________</w:t>
      </w:r>
    </w:p>
    <w:p w14:paraId="7004EAB2" w14:textId="77777777" w:rsidR="004B0D4B" w:rsidRPr="00963E53" w:rsidRDefault="004B0D4B" w:rsidP="004B0D4B">
      <w:pPr>
        <w:widowControl w:val="0"/>
        <w:autoSpaceDE w:val="0"/>
        <w:autoSpaceDN w:val="0"/>
        <w:adjustRightInd w:val="0"/>
        <w:spacing w:before="8" w:line="170" w:lineRule="exact"/>
        <w:rPr>
          <w:rFonts w:asciiTheme="minorHAnsi" w:hAnsiTheme="minorHAnsi" w:cstheme="minorHAnsi"/>
          <w:color w:val="000000"/>
        </w:rPr>
      </w:pPr>
    </w:p>
    <w:p w14:paraId="07AC8FC6" w14:textId="77777777" w:rsidR="004B0D4B" w:rsidRPr="00963E53" w:rsidRDefault="004B0D4B" w:rsidP="004B0D4B">
      <w:pPr>
        <w:widowControl w:val="0"/>
        <w:autoSpaceDE w:val="0"/>
        <w:autoSpaceDN w:val="0"/>
        <w:adjustRightInd w:val="0"/>
        <w:spacing w:before="32"/>
        <w:ind w:left="113"/>
        <w:rPr>
          <w:rFonts w:asciiTheme="minorHAnsi" w:hAnsiTheme="minorHAnsi" w:cstheme="minorHAnsi"/>
          <w:b/>
          <w:bCs/>
          <w:color w:val="000000"/>
          <w:spacing w:val="1"/>
        </w:rPr>
      </w:pPr>
      <w:r w:rsidRPr="00963E53">
        <w:rPr>
          <w:rFonts w:asciiTheme="minorHAnsi" w:hAnsiTheme="minorHAnsi" w:cstheme="minorHAnsi"/>
          <w:b/>
          <w:bCs/>
          <w:color w:val="000000"/>
          <w:spacing w:val="1"/>
        </w:rPr>
        <w:t>DOCENTE___________________________________MATERIA__________________</w:t>
      </w:r>
    </w:p>
    <w:p w14:paraId="021461FF" w14:textId="77777777" w:rsidR="004B0D4B" w:rsidRPr="00963E53" w:rsidRDefault="004B0D4B" w:rsidP="004B0D4B">
      <w:pPr>
        <w:widowControl w:val="0"/>
        <w:autoSpaceDE w:val="0"/>
        <w:autoSpaceDN w:val="0"/>
        <w:adjustRightInd w:val="0"/>
        <w:rPr>
          <w:rFonts w:asciiTheme="minorHAnsi" w:hAnsiTheme="minorHAnsi" w:cstheme="minorHAnsi"/>
          <w:b/>
          <w:color w:val="000000"/>
        </w:rPr>
      </w:pPr>
    </w:p>
    <w:p w14:paraId="6300168D" w14:textId="77777777" w:rsidR="004B0D4B" w:rsidRPr="00963E53" w:rsidRDefault="004B0D4B" w:rsidP="004B0D4B">
      <w:pPr>
        <w:widowControl w:val="0"/>
        <w:autoSpaceDE w:val="0"/>
        <w:autoSpaceDN w:val="0"/>
        <w:adjustRightInd w:val="0"/>
        <w:spacing w:line="240" w:lineRule="exact"/>
        <w:rPr>
          <w:rFonts w:asciiTheme="minorHAnsi" w:hAnsiTheme="minorHAnsi" w:cstheme="minorHAnsi"/>
          <w:color w:val="000000"/>
          <w:sz w:val="20"/>
          <w:szCs w:val="20"/>
        </w:rPr>
      </w:pPr>
      <w:r w:rsidRPr="00963E53">
        <w:rPr>
          <w:rFonts w:asciiTheme="minorHAnsi" w:hAnsiTheme="minorHAnsi" w:cstheme="minorHAnsi"/>
          <w:color w:val="000000"/>
          <w:sz w:val="20"/>
          <w:szCs w:val="20"/>
        </w:rPr>
        <w:t>(riportare una x sull’indicatore presente )</w:t>
      </w:r>
    </w:p>
    <w:p w14:paraId="156E11CB" w14:textId="77777777" w:rsidR="004B0D4B" w:rsidRPr="00963E53" w:rsidRDefault="004B0D4B" w:rsidP="004B0D4B">
      <w:pPr>
        <w:widowControl w:val="0"/>
        <w:autoSpaceDE w:val="0"/>
        <w:autoSpaceDN w:val="0"/>
        <w:adjustRightInd w:val="0"/>
        <w:spacing w:line="240" w:lineRule="exact"/>
        <w:rPr>
          <w:rFonts w:asciiTheme="minorHAnsi" w:hAnsiTheme="minorHAnsi" w:cstheme="minorHAnsi"/>
          <w:color w:val="000000"/>
          <w:sz w:val="20"/>
          <w:szCs w:val="20"/>
        </w:rPr>
      </w:pPr>
    </w:p>
    <w:p w14:paraId="3AAD58CF" w14:textId="77777777" w:rsidR="004B0D4B" w:rsidRPr="00963E53" w:rsidRDefault="004B0D4B" w:rsidP="004B0D4B">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 xml:space="preserve">Difficoltà nella partecipazione alle attività : </w:t>
      </w:r>
    </w:p>
    <w:p w14:paraId="2734E2A7" w14:textId="77777777" w:rsidR="004B0D4B" w:rsidRPr="00963E53" w:rsidRDefault="004B0D4B" w:rsidP="004B0D4B">
      <w:pPr>
        <w:widowControl w:val="0"/>
        <w:autoSpaceDE w:val="0"/>
        <w:autoSpaceDN w:val="0"/>
        <w:adjustRightInd w:val="0"/>
        <w:spacing w:before="16" w:line="240" w:lineRule="exact"/>
        <w:rPr>
          <w:rFonts w:asciiTheme="minorHAnsi" w:hAnsiTheme="minorHAnsi" w:cstheme="minorHAnsi"/>
          <w:color w:val="000000"/>
        </w:rPr>
      </w:pPr>
    </w:p>
    <w:p w14:paraId="32E7F843" w14:textId="77777777" w:rsidR="004B0D4B" w:rsidRPr="00963E53" w:rsidRDefault="004B0D4B" w:rsidP="00CB30BB">
      <w:pPr>
        <w:widowControl w:val="0"/>
        <w:numPr>
          <w:ilvl w:val="0"/>
          <w:numId w:val="36"/>
        </w:numPr>
        <w:autoSpaceDE w:val="0"/>
        <w:autoSpaceDN w:val="0"/>
        <w:adjustRightInd w:val="0"/>
        <w:rPr>
          <w:rFonts w:asciiTheme="minorHAnsi" w:hAnsiTheme="minorHAnsi" w:cstheme="minorHAnsi"/>
          <w:color w:val="000000"/>
        </w:rPr>
      </w:pPr>
      <w:r w:rsidRPr="00963E53">
        <w:rPr>
          <w:rFonts w:asciiTheme="minorHAnsi" w:hAnsiTheme="minorHAnsi" w:cstheme="minorHAnsi"/>
          <w:color w:val="000000"/>
          <w:spacing w:val="-1"/>
        </w:rPr>
        <w:t>E</w:t>
      </w:r>
      <w:r w:rsidRPr="00963E53">
        <w:rPr>
          <w:rFonts w:asciiTheme="minorHAnsi" w:hAnsiTheme="minorHAnsi" w:cstheme="minorHAnsi"/>
          <w:color w:val="000000"/>
        </w:rPr>
        <w:t>ccess</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v</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2"/>
        </w:rPr>
        <w:t>zz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2"/>
        </w:rPr>
        <w:t>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 xml:space="preserve">a     </w:t>
      </w:r>
    </w:p>
    <w:p w14:paraId="082BE2C8" w14:textId="77777777" w:rsidR="004B0D4B" w:rsidRPr="00963E53" w:rsidRDefault="004B0D4B" w:rsidP="004B0D4B">
      <w:pPr>
        <w:widowControl w:val="0"/>
        <w:autoSpaceDE w:val="0"/>
        <w:autoSpaceDN w:val="0"/>
        <w:adjustRightInd w:val="0"/>
        <w:ind w:left="113"/>
        <w:rPr>
          <w:rFonts w:asciiTheme="minorHAnsi" w:hAnsiTheme="minorHAnsi" w:cstheme="minorHAnsi"/>
          <w:color w:val="000000"/>
        </w:rPr>
      </w:pPr>
    </w:p>
    <w:p w14:paraId="16A7CE3A" w14:textId="77777777" w:rsidR="004B0D4B" w:rsidRPr="00963E53" w:rsidRDefault="004B0D4B" w:rsidP="00CB30BB">
      <w:pPr>
        <w:widowControl w:val="0"/>
        <w:numPr>
          <w:ilvl w:val="0"/>
          <w:numId w:val="36"/>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sponde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rPr>
        <w:t>ad</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una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ch</w:t>
      </w:r>
      <w:r w:rsidRPr="00963E53">
        <w:rPr>
          <w:rFonts w:asciiTheme="minorHAnsi" w:hAnsiTheme="minorHAnsi" w:cstheme="minorHAnsi"/>
          <w:color w:val="000000"/>
          <w:spacing w:val="-1"/>
        </w:rPr>
        <w:t>i</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pi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non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oppo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u</w:t>
      </w:r>
      <w:r w:rsidRPr="00963E53">
        <w:rPr>
          <w:rFonts w:asciiTheme="minorHAnsi" w:hAnsiTheme="minorHAnsi" w:cstheme="minorHAnsi"/>
          <w:color w:val="000000"/>
          <w:spacing w:val="-3"/>
        </w:rPr>
        <w:t>n</w:t>
      </w:r>
      <w:r w:rsidRPr="00963E53">
        <w:rPr>
          <w:rFonts w:asciiTheme="minorHAnsi" w:hAnsiTheme="minorHAnsi" w:cstheme="minorHAnsi"/>
          <w:color w:val="000000"/>
          <w:spacing w:val="2"/>
        </w:rPr>
        <w:t>g</w:t>
      </w:r>
      <w:r w:rsidRPr="00963E53">
        <w:rPr>
          <w:rFonts w:asciiTheme="minorHAnsi" w:hAnsiTheme="minorHAnsi" w:cstheme="minorHAnsi"/>
          <w:color w:val="000000"/>
        </w:rPr>
        <w:t>hi</w:t>
      </w:r>
    </w:p>
    <w:p w14:paraId="3E9F4A0E"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7FE8E3C2" w14:textId="77777777" w:rsidR="004B0D4B" w:rsidRPr="00963E53" w:rsidRDefault="004B0D4B" w:rsidP="00CB30BB">
      <w:pPr>
        <w:widowControl w:val="0"/>
        <w:numPr>
          <w:ilvl w:val="0"/>
          <w:numId w:val="36"/>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S</w:t>
      </w:r>
      <w:r w:rsidRPr="00963E53">
        <w:rPr>
          <w:rFonts w:asciiTheme="minorHAnsi" w:hAnsiTheme="minorHAnsi" w:cstheme="minorHAnsi"/>
          <w:color w:val="000000"/>
        </w:rPr>
        <w:t>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ir</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 xml:space="preserve">e, </w:t>
      </w:r>
      <w:r w:rsidRPr="00963E53">
        <w:rPr>
          <w:rFonts w:asciiTheme="minorHAnsi" w:hAnsiTheme="minorHAnsi" w:cstheme="minorHAnsi"/>
          <w:color w:val="000000"/>
          <w:spacing w:val="-1"/>
        </w:rPr>
        <w:t>im</w:t>
      </w:r>
      <w:r w:rsidRPr="00963E53">
        <w:rPr>
          <w:rFonts w:asciiTheme="minorHAnsi" w:hAnsiTheme="minorHAnsi" w:cstheme="minorHAnsi"/>
          <w:color w:val="000000"/>
        </w:rPr>
        <w:t>pu</w:t>
      </w:r>
      <w:r w:rsidRPr="00963E53">
        <w:rPr>
          <w:rFonts w:asciiTheme="minorHAnsi" w:hAnsiTheme="minorHAnsi" w:cstheme="minorHAnsi"/>
          <w:color w:val="000000"/>
          <w:spacing w:val="2"/>
        </w:rPr>
        <w:t>g</w:t>
      </w:r>
      <w:r w:rsidRPr="00963E53">
        <w:rPr>
          <w:rFonts w:asciiTheme="minorHAnsi" w:hAnsiTheme="minorHAnsi" w:cstheme="minorHAnsi"/>
          <w:color w:val="000000"/>
        </w:rPr>
        <w:t>n</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a</w:t>
      </w:r>
      <w:r w:rsidRPr="00963E53">
        <w:rPr>
          <w:rFonts w:asciiTheme="minorHAnsi" w:hAnsiTheme="minorHAnsi" w:cstheme="minorHAnsi"/>
          <w:color w:val="000000"/>
        </w:rPr>
        <w:t>,</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rPr>
        <w:t>pos</w:t>
      </w:r>
      <w:r w:rsidRPr="00963E53">
        <w:rPr>
          <w:rFonts w:asciiTheme="minorHAnsi" w:hAnsiTheme="minorHAnsi" w:cstheme="minorHAnsi"/>
          <w:color w:val="000000"/>
          <w:spacing w:val="-3"/>
        </w:rPr>
        <w:t>i</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 co</w:t>
      </w:r>
      <w:r w:rsidRPr="00963E53">
        <w:rPr>
          <w:rFonts w:asciiTheme="minorHAnsi" w:hAnsiTheme="minorHAnsi" w:cstheme="minorHAnsi"/>
          <w:color w:val="000000"/>
          <w:spacing w:val="1"/>
        </w:rPr>
        <w:t>r</w:t>
      </w:r>
      <w:r w:rsidRPr="00963E53">
        <w:rPr>
          <w:rFonts w:asciiTheme="minorHAnsi" w:hAnsiTheme="minorHAnsi" w:cstheme="minorHAnsi"/>
          <w:color w:val="000000"/>
        </w:rPr>
        <w:t>po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nadeg</w:t>
      </w:r>
      <w:r w:rsidRPr="00963E53">
        <w:rPr>
          <w:rFonts w:asciiTheme="minorHAnsi" w:hAnsiTheme="minorHAnsi" w:cstheme="minorHAnsi"/>
          <w:color w:val="000000"/>
          <w:spacing w:val="-3"/>
        </w:rPr>
        <w:t>u</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rPr>
        <w:t>a</w:t>
      </w:r>
    </w:p>
    <w:p w14:paraId="2476802A"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711F9A4E" w14:textId="77777777" w:rsidR="004B0D4B" w:rsidRPr="00963E53" w:rsidRDefault="004B0D4B" w:rsidP="00CB30BB">
      <w:pPr>
        <w:widowControl w:val="0"/>
        <w:numPr>
          <w:ilvl w:val="0"/>
          <w:numId w:val="36"/>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proofErr w:type="spellStart"/>
      <w:r w:rsidRPr="00963E53">
        <w:rPr>
          <w:rFonts w:asciiTheme="minorHAnsi" w:hAnsiTheme="minorHAnsi" w:cstheme="minorHAnsi"/>
          <w:color w:val="000000"/>
          <w:spacing w:val="-2"/>
        </w:rPr>
        <w:t>v</w:t>
      </w:r>
      <w:r w:rsidRPr="00963E53">
        <w:rPr>
          <w:rFonts w:asciiTheme="minorHAnsi" w:hAnsiTheme="minorHAnsi" w:cstheme="minorHAnsi"/>
          <w:color w:val="000000"/>
          <w:spacing w:val="-1"/>
        </w:rPr>
        <w:t>i</w:t>
      </w:r>
      <w:r w:rsidRPr="00963E53">
        <w:rPr>
          <w:rFonts w:asciiTheme="minorHAnsi" w:hAnsiTheme="minorHAnsi" w:cstheme="minorHAnsi"/>
          <w:color w:val="000000"/>
        </w:rPr>
        <w:t>suo</w:t>
      </w:r>
      <w:proofErr w:type="spellEnd"/>
      <w:r w:rsidRPr="00963E53">
        <w:rPr>
          <w:rFonts w:asciiTheme="minorHAnsi" w:hAnsiTheme="minorHAnsi" w:cstheme="minorHAnsi"/>
          <w:color w:val="000000"/>
          <w:spacing w:val="1"/>
        </w:rPr>
        <w:t>-</w:t>
      </w:r>
      <w:r w:rsidRPr="00963E53">
        <w:rPr>
          <w:rFonts w:asciiTheme="minorHAnsi" w:hAnsiTheme="minorHAnsi" w:cstheme="minorHAnsi"/>
          <w:color w:val="000000"/>
        </w:rPr>
        <w:t>spa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rPr>
        <w:t>i</w:t>
      </w:r>
    </w:p>
    <w:p w14:paraId="646F9460" w14:textId="77777777" w:rsidR="004B0D4B" w:rsidRPr="00963E53" w:rsidRDefault="004B0D4B" w:rsidP="004B0D4B">
      <w:pPr>
        <w:widowControl w:val="0"/>
        <w:autoSpaceDE w:val="0"/>
        <w:autoSpaceDN w:val="0"/>
        <w:adjustRightInd w:val="0"/>
        <w:spacing w:before="1"/>
        <w:ind w:left="113"/>
        <w:rPr>
          <w:rFonts w:asciiTheme="minorHAnsi" w:hAnsiTheme="minorHAnsi" w:cstheme="minorHAnsi"/>
          <w:color w:val="000000"/>
        </w:rPr>
      </w:pPr>
    </w:p>
    <w:p w14:paraId="279C1266" w14:textId="77777777" w:rsidR="004B0D4B" w:rsidRPr="00963E53" w:rsidRDefault="004B0D4B" w:rsidP="00CB30BB">
      <w:pPr>
        <w:widowControl w:val="0"/>
        <w:numPr>
          <w:ilvl w:val="0"/>
          <w:numId w:val="36"/>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P</w:t>
      </w:r>
      <w:r w:rsidRPr="00963E53">
        <w:rPr>
          <w:rFonts w:asciiTheme="minorHAnsi" w:hAnsiTheme="minorHAnsi" w:cstheme="minorHAnsi"/>
          <w:color w:val="000000"/>
          <w:spacing w:val="1"/>
        </w:rPr>
        <w:t>r</w:t>
      </w:r>
      <w:r w:rsidRPr="00963E53">
        <w:rPr>
          <w:rFonts w:asciiTheme="minorHAnsi" w:hAnsiTheme="minorHAnsi" w:cstheme="minorHAnsi"/>
          <w:color w:val="000000"/>
        </w:rPr>
        <w:t>esen</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rr</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rPr>
        <w:t xml:space="preserve">i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i 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che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rPr>
        <w:t>si p</w:t>
      </w:r>
      <w:r w:rsidRPr="00963E53">
        <w:rPr>
          <w:rFonts w:asciiTheme="minorHAnsi" w:hAnsiTheme="minorHAnsi" w:cstheme="minorHAnsi"/>
          <w:color w:val="000000"/>
          <w:spacing w:val="1"/>
        </w:rPr>
        <w:t>r</w:t>
      </w:r>
      <w:r w:rsidRPr="00963E53">
        <w:rPr>
          <w:rFonts w:asciiTheme="minorHAnsi" w:hAnsiTheme="minorHAnsi" w:cstheme="minorHAnsi"/>
          <w:color w:val="000000"/>
        </w:rPr>
        <w:t>ese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ano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un</w:t>
      </w:r>
      <w:r w:rsidRPr="00963E53">
        <w:rPr>
          <w:rFonts w:asciiTheme="minorHAnsi" w:hAnsiTheme="minorHAnsi" w:cstheme="minorHAnsi"/>
          <w:color w:val="000000"/>
          <w:spacing w:val="2"/>
        </w:rPr>
        <w:t>g</w:t>
      </w:r>
      <w:r w:rsidRPr="00963E53">
        <w:rPr>
          <w:rFonts w:asciiTheme="minorHAnsi" w:hAnsiTheme="minorHAnsi" w:cstheme="minorHAnsi"/>
          <w:color w:val="000000"/>
        </w:rPr>
        <w:t>o</w:t>
      </w:r>
    </w:p>
    <w:p w14:paraId="297A9FA2"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604AD5C1" w14:textId="77777777" w:rsidR="004B0D4B" w:rsidRPr="00963E53" w:rsidRDefault="004B0D4B" w:rsidP="00CB30BB">
      <w:pPr>
        <w:widowControl w:val="0"/>
        <w:numPr>
          <w:ilvl w:val="0"/>
          <w:numId w:val="36"/>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con</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o</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che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pun</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e</w:t>
      </w:r>
      <w:r w:rsidRPr="00963E53">
        <w:rPr>
          <w:rFonts w:asciiTheme="minorHAnsi" w:hAnsiTheme="minorHAnsi" w:cstheme="minorHAnsi"/>
          <w:color w:val="000000"/>
        </w:rPr>
        <w:t>g</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31F72707" w14:textId="77777777" w:rsidR="004B0D4B" w:rsidRPr="00963E53" w:rsidRDefault="004B0D4B" w:rsidP="004B0D4B">
      <w:pPr>
        <w:widowControl w:val="0"/>
        <w:autoSpaceDE w:val="0"/>
        <w:autoSpaceDN w:val="0"/>
        <w:adjustRightInd w:val="0"/>
        <w:spacing w:before="1"/>
        <w:ind w:left="113"/>
        <w:rPr>
          <w:rFonts w:asciiTheme="minorHAnsi" w:hAnsiTheme="minorHAnsi" w:cstheme="minorHAnsi"/>
          <w:color w:val="000000"/>
        </w:rPr>
      </w:pPr>
    </w:p>
    <w:p w14:paraId="71A1102E" w14:textId="77777777" w:rsidR="004B0D4B" w:rsidRPr="00963E53" w:rsidRDefault="004B0D4B" w:rsidP="00CB30BB">
      <w:pPr>
        <w:widowControl w:val="0"/>
        <w:numPr>
          <w:ilvl w:val="0"/>
          <w:numId w:val="36"/>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P</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ane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una</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w:t>
      </w:r>
      <w:r w:rsidRPr="00963E53">
        <w:rPr>
          <w:rFonts w:asciiTheme="minorHAnsi" w:hAnsiTheme="minorHAnsi" w:cstheme="minorHAnsi"/>
          <w:color w:val="000000"/>
          <w:spacing w:val="-1"/>
        </w:rPr>
        <w:t>i</w:t>
      </w:r>
      <w:r w:rsidRPr="00963E53">
        <w:rPr>
          <w:rFonts w:asciiTheme="minorHAnsi" w:hAnsiTheme="minorHAnsi" w:cstheme="minorHAnsi"/>
          <w:color w:val="000000"/>
        </w:rPr>
        <w:t>ca</w:t>
      </w:r>
    </w:p>
    <w:p w14:paraId="4AF6B058"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74D7EEB7" w14:textId="77777777" w:rsidR="004B0D4B" w:rsidRPr="00963E53" w:rsidRDefault="004B0D4B" w:rsidP="00CB30BB">
      <w:pPr>
        <w:widowControl w:val="0"/>
        <w:numPr>
          <w:ilvl w:val="0"/>
          <w:numId w:val="36"/>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P</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1"/>
        </w:rPr>
        <w:t>fr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q</w:t>
      </w:r>
      <w:r w:rsidRPr="00963E53">
        <w:rPr>
          <w:rFonts w:asciiTheme="minorHAnsi" w:hAnsiTheme="minorHAnsi" w:cstheme="minorHAnsi"/>
          <w:color w:val="000000"/>
        </w:rPr>
        <w:t>ue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se</w:t>
      </w:r>
      <w:r w:rsidRPr="00963E53">
        <w:rPr>
          <w:rFonts w:asciiTheme="minorHAnsi" w:hAnsiTheme="minorHAnsi" w:cstheme="minorHAnsi"/>
          <w:color w:val="000000"/>
          <w:spacing w:val="2"/>
        </w:rPr>
        <w:t>g</w:t>
      </w:r>
      <w:r w:rsidRPr="00963E53">
        <w:rPr>
          <w:rFonts w:asciiTheme="minorHAnsi" w:hAnsiTheme="minorHAnsi" w:cstheme="minorHAnsi"/>
          <w:color w:val="000000"/>
        </w:rPr>
        <w:t>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g</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1AEDDF04"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32914BBC" w14:textId="77777777" w:rsidR="004B0D4B" w:rsidRPr="00963E53" w:rsidRDefault="004B0D4B" w:rsidP="00CB30BB">
      <w:pPr>
        <w:widowControl w:val="0"/>
        <w:numPr>
          <w:ilvl w:val="0"/>
          <w:numId w:val="36"/>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oce</w:t>
      </w:r>
      <w:r w:rsidRPr="00963E53">
        <w:rPr>
          <w:rFonts w:asciiTheme="minorHAnsi" w:hAnsiTheme="minorHAnsi" w:cstheme="minorHAnsi"/>
          <w:color w:val="000000"/>
          <w:spacing w:val="-3"/>
        </w:rPr>
        <w:t>d</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esec</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nel ca</w:t>
      </w:r>
      <w:r w:rsidRPr="00963E53">
        <w:rPr>
          <w:rFonts w:asciiTheme="minorHAnsi" w:hAnsiTheme="minorHAnsi" w:cstheme="minorHAnsi"/>
          <w:color w:val="000000"/>
          <w:spacing w:val="-1"/>
        </w:rPr>
        <w:t>l</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o</w:t>
      </w:r>
    </w:p>
    <w:p w14:paraId="0B133661" w14:textId="77777777" w:rsidR="004B0D4B" w:rsidRPr="00963E53" w:rsidRDefault="004B0D4B" w:rsidP="004B0D4B">
      <w:pPr>
        <w:widowControl w:val="0"/>
        <w:autoSpaceDE w:val="0"/>
        <w:autoSpaceDN w:val="0"/>
        <w:adjustRightInd w:val="0"/>
        <w:spacing w:before="1"/>
        <w:ind w:left="113"/>
        <w:rPr>
          <w:rFonts w:asciiTheme="minorHAnsi" w:hAnsiTheme="minorHAnsi" w:cstheme="minorHAnsi"/>
          <w:color w:val="000000"/>
        </w:rPr>
      </w:pPr>
    </w:p>
    <w:p w14:paraId="7B19DADC" w14:textId="77777777" w:rsidR="004B0D4B" w:rsidRPr="00963E53" w:rsidRDefault="004B0D4B" w:rsidP="00CB30BB">
      <w:pPr>
        <w:widowControl w:val="0"/>
        <w:numPr>
          <w:ilvl w:val="0"/>
          <w:numId w:val="36"/>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m</w:t>
      </w:r>
      <w:r w:rsidRPr="00963E53">
        <w:rPr>
          <w:rFonts w:asciiTheme="minorHAnsi" w:hAnsiTheme="minorHAnsi" w:cstheme="minorHAnsi"/>
          <w:color w:val="000000"/>
        </w:rPr>
        <w:t>p</w:t>
      </w:r>
      <w:r w:rsidRPr="00963E53">
        <w:rPr>
          <w:rFonts w:asciiTheme="minorHAnsi" w:hAnsiTheme="minorHAnsi" w:cstheme="minorHAnsi"/>
          <w:color w:val="000000"/>
          <w:spacing w:val="-3"/>
        </w:rPr>
        <w:t>o</w:t>
      </w:r>
      <w:r w:rsidRPr="00963E53">
        <w:rPr>
          <w:rFonts w:asciiTheme="minorHAnsi" w:hAnsiTheme="minorHAnsi" w:cstheme="minorHAnsi"/>
          <w:color w:val="000000"/>
        </w:rPr>
        <w:t>nen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2"/>
        </w:rPr>
        <w:t>g</w:t>
      </w:r>
      <w:r w:rsidRPr="00963E53">
        <w:rPr>
          <w:rFonts w:asciiTheme="minorHAnsi" w:hAnsiTheme="minorHAnsi" w:cstheme="minorHAnsi"/>
          <w:color w:val="000000"/>
        </w:rPr>
        <w:t>an</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zz</w:t>
      </w:r>
      <w:r w:rsidRPr="00963E53">
        <w:rPr>
          <w:rFonts w:asciiTheme="minorHAnsi" w:hAnsiTheme="minorHAnsi" w:cstheme="minorHAnsi"/>
          <w:color w:val="000000"/>
          <w:spacing w:val="2"/>
        </w:rPr>
        <w:t>a</w:t>
      </w:r>
      <w:r w:rsidRPr="00963E53">
        <w:rPr>
          <w:rFonts w:asciiTheme="minorHAnsi" w:hAnsiTheme="minorHAnsi" w:cstheme="minorHAnsi"/>
          <w:color w:val="000000"/>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w:t>
      </w:r>
      <w:r w:rsidRPr="00963E53">
        <w:rPr>
          <w:rFonts w:asciiTheme="minorHAnsi" w:hAnsiTheme="minorHAnsi" w:cstheme="minorHAnsi"/>
          <w:color w:val="000000"/>
          <w:spacing w:val="2"/>
        </w:rPr>
        <w:t>n</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2"/>
        </w:rPr>
        <w:t>g</w:t>
      </w:r>
      <w:r w:rsidRPr="00963E53">
        <w:rPr>
          <w:rFonts w:asciiTheme="minorHAnsi" w:hAnsiTheme="minorHAnsi" w:cstheme="minorHAnsi"/>
          <w:color w:val="000000"/>
        </w:rPr>
        <w:t>n</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nu</w:t>
      </w:r>
      <w:r w:rsidRPr="00963E53">
        <w:rPr>
          <w:rFonts w:asciiTheme="minorHAnsi" w:hAnsiTheme="minorHAnsi" w:cstheme="minorHAnsi"/>
          <w:color w:val="000000"/>
          <w:spacing w:val="1"/>
        </w:rPr>
        <w:t>m</w:t>
      </w:r>
      <w:r w:rsidRPr="00963E53">
        <w:rPr>
          <w:rFonts w:asciiTheme="minorHAnsi" w:hAnsiTheme="minorHAnsi" w:cstheme="minorHAnsi"/>
          <w:color w:val="000000"/>
        </w:rPr>
        <w:t>e</w:t>
      </w:r>
      <w:r w:rsidRPr="00963E53">
        <w:rPr>
          <w:rFonts w:asciiTheme="minorHAnsi" w:hAnsiTheme="minorHAnsi" w:cstheme="minorHAnsi"/>
          <w:color w:val="000000"/>
          <w:spacing w:val="-1"/>
        </w:rPr>
        <w:t>ri</w:t>
      </w:r>
      <w:r w:rsidRPr="00963E53">
        <w:rPr>
          <w:rFonts w:asciiTheme="minorHAnsi" w:hAnsiTheme="minorHAnsi" w:cstheme="minorHAnsi"/>
          <w:color w:val="000000"/>
        </w:rPr>
        <w:t>ca</w:t>
      </w:r>
    </w:p>
    <w:p w14:paraId="29EE2FE5" w14:textId="77777777" w:rsidR="004B0D4B" w:rsidRPr="00963E53" w:rsidRDefault="004B0D4B" w:rsidP="004B0D4B">
      <w:pPr>
        <w:widowControl w:val="0"/>
        <w:autoSpaceDE w:val="0"/>
        <w:autoSpaceDN w:val="0"/>
        <w:adjustRightInd w:val="0"/>
        <w:spacing w:before="13" w:line="240" w:lineRule="exact"/>
        <w:rPr>
          <w:rFonts w:asciiTheme="minorHAnsi" w:hAnsiTheme="minorHAnsi" w:cstheme="minorHAnsi"/>
          <w:color w:val="000000"/>
        </w:rPr>
      </w:pPr>
    </w:p>
    <w:p w14:paraId="31B03557" w14:textId="77777777" w:rsidR="004B0D4B" w:rsidRPr="00963E53" w:rsidRDefault="004B0D4B" w:rsidP="004B0D4B">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La</w:t>
      </w:r>
      <w:r w:rsidRPr="00963E53">
        <w:rPr>
          <w:rFonts w:asciiTheme="minorHAnsi" w:hAnsiTheme="minorHAnsi" w:cstheme="minorHAnsi"/>
          <w:b/>
          <w:color w:val="000000"/>
          <w:spacing w:val="-5"/>
        </w:rPr>
        <w:t xml:space="preserve"> </w:t>
      </w:r>
      <w:r w:rsidRPr="00963E53">
        <w:rPr>
          <w:rFonts w:asciiTheme="minorHAnsi" w:hAnsiTheme="minorHAnsi" w:cstheme="minorHAnsi"/>
          <w:b/>
          <w:color w:val="000000"/>
          <w:spacing w:val="-1"/>
        </w:rPr>
        <w:t>l</w:t>
      </w:r>
      <w:r w:rsidRPr="00963E53">
        <w:rPr>
          <w:rFonts w:asciiTheme="minorHAnsi" w:hAnsiTheme="minorHAnsi" w:cstheme="minorHAnsi"/>
          <w:b/>
          <w:color w:val="000000"/>
        </w:rPr>
        <w:t>e</w:t>
      </w:r>
      <w:r w:rsidRPr="00963E53">
        <w:rPr>
          <w:rFonts w:asciiTheme="minorHAnsi" w:hAnsiTheme="minorHAnsi" w:cstheme="minorHAnsi"/>
          <w:b/>
          <w:color w:val="000000"/>
          <w:spacing w:val="1"/>
        </w:rPr>
        <w:t>tt</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r</w:t>
      </w:r>
      <w:r w:rsidRPr="00963E53">
        <w:rPr>
          <w:rFonts w:asciiTheme="minorHAnsi" w:hAnsiTheme="minorHAnsi" w:cstheme="minorHAnsi"/>
          <w:b/>
          <w:color w:val="000000"/>
        </w:rPr>
        <w:t>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si</w:t>
      </w:r>
      <w:r w:rsidRPr="00963E53">
        <w:rPr>
          <w:rFonts w:asciiTheme="minorHAnsi" w:hAnsiTheme="minorHAnsi" w:cstheme="minorHAnsi"/>
          <w:b/>
          <w:color w:val="000000"/>
          <w:spacing w:val="-2"/>
        </w:rPr>
        <w:t xml:space="preserve"> </w:t>
      </w:r>
      <w:r w:rsidRPr="00963E53">
        <w:rPr>
          <w:rFonts w:asciiTheme="minorHAnsi" w:hAnsiTheme="minorHAnsi" w:cstheme="minorHAnsi"/>
          <w:b/>
          <w:color w:val="000000"/>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w:t>
      </w:r>
      <w:r w:rsidRPr="00963E53">
        <w:rPr>
          <w:rFonts w:asciiTheme="minorHAnsi" w:hAnsiTheme="minorHAnsi" w:cstheme="minorHAnsi"/>
          <w:b/>
          <w:color w:val="000000"/>
          <w:spacing w:val="-3"/>
        </w:rPr>
        <w:t>n</w:t>
      </w:r>
      <w:r w:rsidRPr="00963E53">
        <w:rPr>
          <w:rFonts w:asciiTheme="minorHAnsi" w:hAnsiTheme="minorHAnsi" w:cstheme="minorHAnsi"/>
          <w:b/>
          <w:color w:val="000000"/>
          <w:spacing w:val="1"/>
        </w:rPr>
        <w:t>t</w:t>
      </w:r>
      <w:r w:rsidRPr="00963E53">
        <w:rPr>
          <w:rFonts w:asciiTheme="minorHAnsi" w:hAnsiTheme="minorHAnsi" w:cstheme="minorHAnsi"/>
          <w:b/>
          <w:color w:val="000000"/>
        </w:rPr>
        <w:t>a:</w:t>
      </w:r>
    </w:p>
    <w:p w14:paraId="4FFB1994" w14:textId="77777777" w:rsidR="004B0D4B" w:rsidRPr="00963E53" w:rsidRDefault="004B0D4B" w:rsidP="00CB30BB">
      <w:pPr>
        <w:widowControl w:val="0"/>
        <w:numPr>
          <w:ilvl w:val="0"/>
          <w:numId w:val="37"/>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rm</w:t>
      </w:r>
      <w:r w:rsidRPr="00963E53">
        <w:rPr>
          <w:rFonts w:asciiTheme="minorHAnsi" w:hAnsiTheme="minorHAnsi" w:cstheme="minorHAnsi"/>
          <w:color w:val="000000"/>
        </w:rPr>
        <w:t>a</w:t>
      </w:r>
    </w:p>
    <w:p w14:paraId="6F112DD6" w14:textId="77777777" w:rsidR="004B0D4B" w:rsidRPr="00963E53" w:rsidRDefault="004B0D4B" w:rsidP="004B0D4B">
      <w:pPr>
        <w:widowControl w:val="0"/>
        <w:autoSpaceDE w:val="0"/>
        <w:autoSpaceDN w:val="0"/>
        <w:adjustRightInd w:val="0"/>
        <w:spacing w:before="1"/>
        <w:ind w:left="113"/>
        <w:rPr>
          <w:rFonts w:asciiTheme="minorHAnsi" w:hAnsiTheme="minorHAnsi" w:cstheme="minorHAnsi"/>
          <w:color w:val="000000"/>
        </w:rPr>
      </w:pPr>
    </w:p>
    <w:p w14:paraId="01185A3D" w14:textId="77777777" w:rsidR="004B0D4B" w:rsidRPr="00963E53" w:rsidRDefault="004B0D4B" w:rsidP="00CB30BB">
      <w:pPr>
        <w:widowControl w:val="0"/>
        <w:numPr>
          <w:ilvl w:val="0"/>
          <w:numId w:val="37"/>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rPr>
        <w:t>an</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m</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a</w:t>
      </w:r>
    </w:p>
    <w:p w14:paraId="1E4A946E"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2E2CF144" w14:textId="77777777" w:rsidR="004B0D4B" w:rsidRPr="00963E53" w:rsidRDefault="004B0D4B" w:rsidP="00CB30BB">
      <w:pPr>
        <w:widowControl w:val="0"/>
        <w:numPr>
          <w:ilvl w:val="0"/>
          <w:numId w:val="37"/>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rPr>
        <w:t>an</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m</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a</w:t>
      </w:r>
      <w:r w:rsidRPr="00963E53">
        <w:rPr>
          <w:rFonts w:asciiTheme="minorHAnsi" w:hAnsiTheme="minorHAnsi" w:cstheme="minorHAnsi"/>
          <w:color w:val="000000"/>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2"/>
        </w:rPr>
        <w:t>s</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rPr>
        <w:t>s</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on</w:t>
      </w:r>
      <w:r w:rsidRPr="00963E53">
        <w:rPr>
          <w:rFonts w:asciiTheme="minorHAnsi" w:hAnsiTheme="minorHAnsi" w:cstheme="minorHAnsi"/>
          <w:color w:val="000000"/>
          <w:spacing w:val="-1"/>
        </w:rPr>
        <w:t>i</w:t>
      </w:r>
      <w:r w:rsidRPr="00963E53">
        <w:rPr>
          <w:rFonts w:asciiTheme="minorHAnsi" w:hAnsiTheme="minorHAnsi" w:cstheme="minorHAnsi"/>
          <w:color w:val="000000"/>
        </w:rPr>
        <w:t>ca</w:t>
      </w:r>
    </w:p>
    <w:p w14:paraId="0D30909D"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1B289D22" w14:textId="77777777" w:rsidR="004B0D4B" w:rsidRPr="00963E53" w:rsidRDefault="004B0D4B" w:rsidP="00CB30BB">
      <w:pPr>
        <w:widowControl w:val="0"/>
        <w:numPr>
          <w:ilvl w:val="0"/>
          <w:numId w:val="37"/>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spacing w:val="-3"/>
        </w:rPr>
        <w:t>e</w:t>
      </w:r>
      <w:r w:rsidRPr="00963E53">
        <w:rPr>
          <w:rFonts w:asciiTheme="minorHAnsi" w:hAnsiTheme="minorHAnsi" w:cstheme="minorHAnsi"/>
          <w:color w:val="000000"/>
        </w:rPr>
        <w:t>g</w:t>
      </w:r>
      <w:r w:rsidRPr="00963E53">
        <w:rPr>
          <w:rFonts w:asciiTheme="minorHAnsi" w:hAnsiTheme="minorHAnsi" w:cstheme="minorHAnsi"/>
          <w:color w:val="000000"/>
          <w:spacing w:val="2"/>
        </w:rPr>
        <w:t>g</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una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pa</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per</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un</w:t>
      </w:r>
      <w:r w:rsidRPr="00963E53">
        <w:rPr>
          <w:rFonts w:asciiTheme="minorHAnsi" w:hAnsiTheme="minorHAnsi" w:cstheme="minorHAnsi"/>
          <w:color w:val="000000"/>
          <w:spacing w:val="-1"/>
        </w:rPr>
        <w:t>’</w:t>
      </w:r>
      <w:r w:rsidRPr="00963E53">
        <w:rPr>
          <w:rFonts w:asciiTheme="minorHAnsi" w:hAnsiTheme="minorHAnsi" w:cstheme="minorHAnsi"/>
          <w:color w:val="000000"/>
        </w:rPr>
        <w:t>a</w:t>
      </w:r>
      <w:r w:rsidRPr="00963E53">
        <w:rPr>
          <w:rFonts w:asciiTheme="minorHAnsi" w:hAnsiTheme="minorHAnsi" w:cstheme="minorHAnsi"/>
          <w:color w:val="000000"/>
          <w:spacing w:val="-1"/>
        </w:rPr>
        <w:t>lt</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0020E521" w14:textId="77777777" w:rsidR="004B0D4B" w:rsidRPr="00963E53" w:rsidRDefault="004B0D4B" w:rsidP="004B0D4B">
      <w:pPr>
        <w:widowControl w:val="0"/>
        <w:autoSpaceDE w:val="0"/>
        <w:autoSpaceDN w:val="0"/>
        <w:adjustRightInd w:val="0"/>
        <w:spacing w:before="1"/>
        <w:ind w:left="113"/>
        <w:rPr>
          <w:rFonts w:asciiTheme="minorHAnsi" w:hAnsiTheme="minorHAnsi" w:cstheme="minorHAnsi"/>
          <w:color w:val="000000"/>
        </w:rPr>
      </w:pPr>
    </w:p>
    <w:p w14:paraId="0902CE90" w14:textId="77777777" w:rsidR="004B0D4B" w:rsidRPr="00963E53" w:rsidRDefault="004B0D4B" w:rsidP="00CB30BB">
      <w:pPr>
        <w:widowControl w:val="0"/>
        <w:numPr>
          <w:ilvl w:val="0"/>
          <w:numId w:val="37"/>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m</w:t>
      </w:r>
      <w:r w:rsidRPr="00963E53">
        <w:rPr>
          <w:rFonts w:asciiTheme="minorHAnsi" w:hAnsiTheme="minorHAnsi" w:cstheme="minorHAnsi"/>
          <w:color w:val="000000"/>
          <w:spacing w:val="-1"/>
        </w:rPr>
        <w:t>i</w:t>
      </w:r>
      <w:r w:rsidRPr="00963E53">
        <w:rPr>
          <w:rFonts w:asciiTheme="minorHAnsi" w:hAnsiTheme="minorHAnsi" w:cstheme="minorHAnsi"/>
          <w:color w:val="000000"/>
        </w:rPr>
        <w:t>ss</w:t>
      </w:r>
      <w:r w:rsidRPr="00963E53">
        <w:rPr>
          <w:rFonts w:asciiTheme="minorHAnsi" w:hAnsiTheme="minorHAnsi" w:cstheme="minorHAnsi"/>
          <w:color w:val="000000"/>
          <w:spacing w:val="-1"/>
        </w:rPr>
        <w:t>i</w:t>
      </w:r>
      <w:r w:rsidRPr="00963E53">
        <w:rPr>
          <w:rFonts w:asciiTheme="minorHAnsi" w:hAnsiTheme="minorHAnsi" w:cstheme="minorHAnsi"/>
          <w:color w:val="000000"/>
        </w:rPr>
        <w:t>on</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a</w:t>
      </w:r>
      <w:r w:rsidRPr="00963E53">
        <w:rPr>
          <w:rFonts w:asciiTheme="minorHAnsi" w:hAnsiTheme="minorHAnsi" w:cstheme="minorHAnsi"/>
          <w:color w:val="000000"/>
        </w:rPr>
        <w:t>g</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un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4BBB228C"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65293638" w14:textId="77777777" w:rsidR="004B0D4B" w:rsidRPr="00963E53" w:rsidRDefault="004B0D4B" w:rsidP="00CB30BB">
      <w:pPr>
        <w:widowControl w:val="0"/>
        <w:numPr>
          <w:ilvl w:val="0"/>
          <w:numId w:val="37"/>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m</w:t>
      </w:r>
      <w:r w:rsidRPr="00963E53">
        <w:rPr>
          <w:rFonts w:asciiTheme="minorHAnsi" w:hAnsiTheme="minorHAnsi" w:cstheme="minorHAnsi"/>
          <w:color w:val="000000"/>
        </w:rPr>
        <w:t>b</w:t>
      </w:r>
      <w:r w:rsidRPr="00963E53">
        <w:rPr>
          <w:rFonts w:asciiTheme="minorHAnsi" w:hAnsiTheme="minorHAnsi" w:cstheme="minorHAnsi"/>
          <w:color w:val="000000"/>
          <w:spacing w:val="-1"/>
        </w:rPr>
        <w:t>i</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2"/>
        </w:rPr>
        <w:t>s</w:t>
      </w:r>
      <w:r w:rsidRPr="00963E53">
        <w:rPr>
          <w:rFonts w:asciiTheme="minorHAnsi" w:hAnsiTheme="minorHAnsi" w:cstheme="minorHAnsi"/>
          <w:color w:val="000000"/>
          <w:spacing w:val="1"/>
        </w:rPr>
        <w:t>t</w:t>
      </w:r>
      <w:r w:rsidRPr="00963E53">
        <w:rPr>
          <w:rFonts w:asciiTheme="minorHAnsi" w:hAnsiTheme="minorHAnsi" w:cstheme="minorHAnsi"/>
          <w:color w:val="000000"/>
        </w:rPr>
        <w:t>an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rPr>
        <w:t>di s</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b</w:t>
      </w:r>
      <w:r w:rsidRPr="00963E53">
        <w:rPr>
          <w:rFonts w:asciiTheme="minorHAnsi" w:hAnsiTheme="minorHAnsi" w:cstheme="minorHAnsi"/>
          <w:color w:val="000000"/>
          <w:spacing w:val="1"/>
        </w:rPr>
        <w:t>-</w:t>
      </w:r>
      <w:r w:rsidRPr="00963E53">
        <w:rPr>
          <w:rFonts w:asciiTheme="minorHAnsi" w:hAnsiTheme="minorHAnsi" w:cstheme="minorHAnsi"/>
          <w:color w:val="000000"/>
        </w:rPr>
        <w:t>p, b</w:t>
      </w:r>
      <w:r w:rsidRPr="00963E53">
        <w:rPr>
          <w:rFonts w:asciiTheme="minorHAnsi" w:hAnsiTheme="minorHAnsi" w:cstheme="minorHAnsi"/>
          <w:color w:val="000000"/>
          <w:spacing w:val="-1"/>
        </w:rPr>
        <w:t>-</w:t>
      </w:r>
      <w:r w:rsidRPr="00963E53">
        <w:rPr>
          <w:rFonts w:asciiTheme="minorHAnsi" w:hAnsiTheme="minorHAnsi" w:cstheme="minorHAnsi"/>
          <w:color w:val="000000"/>
        </w:rPr>
        <w:t xml:space="preserve">d, </w:t>
      </w:r>
      <w:r w:rsidRPr="00963E53">
        <w:rPr>
          <w:rFonts w:asciiTheme="minorHAnsi" w:hAnsiTheme="minorHAnsi" w:cstheme="minorHAnsi"/>
          <w:color w:val="000000"/>
          <w:spacing w:val="1"/>
        </w:rPr>
        <w:t>f-</w:t>
      </w:r>
      <w:r w:rsidRPr="00963E53">
        <w:rPr>
          <w:rFonts w:asciiTheme="minorHAnsi" w:hAnsiTheme="minorHAnsi" w:cstheme="minorHAnsi"/>
          <w:color w:val="000000"/>
          <w:spacing w:val="-2"/>
        </w:rPr>
        <w:t>v</w:t>
      </w:r>
      <w:r w:rsidRPr="00963E53">
        <w:rPr>
          <w:rFonts w:asciiTheme="minorHAnsi" w:hAnsiTheme="minorHAnsi" w:cstheme="minorHAnsi"/>
          <w:color w:val="000000"/>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l</w:t>
      </w:r>
      <w:r w:rsidRPr="00963E53">
        <w:rPr>
          <w:rFonts w:asciiTheme="minorHAnsi" w:hAnsiTheme="minorHAnsi" w:cstheme="minorHAnsi"/>
          <w:color w:val="000000"/>
        </w:rPr>
        <w:t>,</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p</w:t>
      </w:r>
      <w:r w:rsidRPr="00963E53">
        <w:rPr>
          <w:rFonts w:asciiTheme="minorHAnsi" w:hAnsiTheme="minorHAnsi" w:cstheme="minorHAnsi"/>
          <w:color w:val="000000"/>
        </w:rPr>
        <w:t>, a</w:t>
      </w:r>
      <w:r w:rsidRPr="00963E53">
        <w:rPr>
          <w:rFonts w:asciiTheme="minorHAnsi" w:hAnsiTheme="minorHAnsi" w:cstheme="minorHAnsi"/>
          <w:color w:val="000000"/>
          <w:spacing w:val="1"/>
        </w:rPr>
        <w:t>-</w:t>
      </w:r>
      <w:r w:rsidRPr="00963E53">
        <w:rPr>
          <w:rFonts w:asciiTheme="minorHAnsi" w:hAnsiTheme="minorHAnsi" w:cstheme="minorHAnsi"/>
          <w:color w:val="000000"/>
        </w:rPr>
        <w:t>e)</w:t>
      </w:r>
    </w:p>
    <w:p w14:paraId="7911E1B9" w14:textId="77777777" w:rsidR="004B0D4B" w:rsidRPr="00963E53" w:rsidRDefault="004B0D4B" w:rsidP="004B0D4B">
      <w:pPr>
        <w:widowControl w:val="0"/>
        <w:autoSpaceDE w:val="0"/>
        <w:autoSpaceDN w:val="0"/>
        <w:adjustRightInd w:val="0"/>
        <w:spacing w:before="1"/>
        <w:ind w:left="113"/>
        <w:rPr>
          <w:rFonts w:asciiTheme="minorHAnsi" w:hAnsiTheme="minorHAnsi" w:cstheme="minorHAnsi"/>
          <w:color w:val="000000"/>
        </w:rPr>
      </w:pPr>
    </w:p>
    <w:p w14:paraId="3E0D7F2D" w14:textId="77777777" w:rsidR="004B0D4B" w:rsidRPr="00963E53" w:rsidRDefault="004B0D4B" w:rsidP="00CB30BB">
      <w:pPr>
        <w:widowControl w:val="0"/>
        <w:numPr>
          <w:ilvl w:val="0"/>
          <w:numId w:val="37"/>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rPr>
        <w:t>uando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onunc</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i</w:t>
      </w:r>
      <w:r w:rsidRPr="00963E53">
        <w:rPr>
          <w:rFonts w:asciiTheme="minorHAnsi" w:hAnsiTheme="minorHAnsi" w:cstheme="minorHAnsi"/>
          <w:color w:val="000000"/>
        </w:rPr>
        <w:t>nc</w:t>
      </w:r>
      <w:r w:rsidRPr="00963E53">
        <w:rPr>
          <w:rFonts w:asciiTheme="minorHAnsi" w:hAnsiTheme="minorHAnsi" w:cstheme="minorHAnsi"/>
          <w:color w:val="000000"/>
          <w:spacing w:val="-3"/>
        </w:rPr>
        <w:t>i</w:t>
      </w:r>
      <w:r w:rsidRPr="00963E53">
        <w:rPr>
          <w:rFonts w:asciiTheme="minorHAnsi" w:hAnsiTheme="minorHAnsi" w:cstheme="minorHAnsi"/>
          <w:color w:val="000000"/>
        </w:rPr>
        <w:t>dono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rt</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li</w:t>
      </w:r>
      <w:r w:rsidRPr="00963E53">
        <w:rPr>
          <w:rFonts w:asciiTheme="minorHAnsi" w:hAnsiTheme="minorHAnsi" w:cstheme="minorHAnsi"/>
          <w:color w:val="000000"/>
        </w:rPr>
        <w:t>n</w:t>
      </w:r>
      <w:r w:rsidRPr="00963E53">
        <w:rPr>
          <w:rFonts w:asciiTheme="minorHAnsi" w:hAnsiTheme="minorHAnsi" w:cstheme="minorHAnsi"/>
          <w:color w:val="000000"/>
          <w:spacing w:val="2"/>
        </w:rPr>
        <w:t>g</w:t>
      </w:r>
      <w:r w:rsidRPr="00963E53">
        <w:rPr>
          <w:rFonts w:asciiTheme="minorHAnsi" w:hAnsiTheme="minorHAnsi" w:cstheme="minorHAnsi"/>
          <w:color w:val="000000"/>
        </w:rPr>
        <w:t>ue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an</w:t>
      </w:r>
      <w:r w:rsidRPr="00963E53">
        <w:rPr>
          <w:rFonts w:asciiTheme="minorHAnsi" w:hAnsiTheme="minorHAnsi" w:cstheme="minorHAnsi"/>
          <w:color w:val="000000"/>
          <w:spacing w:val="-1"/>
        </w:rPr>
        <w:t>i</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p>
    <w:p w14:paraId="26D4BCB0" w14:textId="77777777" w:rsidR="004B0D4B" w:rsidRPr="00963E53" w:rsidRDefault="004B0D4B" w:rsidP="004B0D4B">
      <w:pPr>
        <w:widowControl w:val="0"/>
        <w:autoSpaceDE w:val="0"/>
        <w:autoSpaceDN w:val="0"/>
        <w:adjustRightInd w:val="0"/>
        <w:spacing w:before="13" w:line="240" w:lineRule="exact"/>
        <w:rPr>
          <w:rFonts w:asciiTheme="minorHAnsi" w:hAnsiTheme="minorHAnsi" w:cstheme="minorHAnsi"/>
          <w:color w:val="000000"/>
        </w:rPr>
      </w:pPr>
    </w:p>
    <w:p w14:paraId="4A576F86" w14:textId="77777777" w:rsidR="004B0D4B" w:rsidRPr="00963E53" w:rsidRDefault="004B0D4B" w:rsidP="004B0D4B">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La</w:t>
      </w:r>
      <w:r w:rsidRPr="00963E53">
        <w:rPr>
          <w:rFonts w:asciiTheme="minorHAnsi" w:hAnsiTheme="minorHAnsi" w:cstheme="minorHAnsi"/>
          <w:b/>
          <w:color w:val="000000"/>
          <w:spacing w:val="-5"/>
        </w:rPr>
        <w:t xml:space="preserve"> </w:t>
      </w:r>
      <w:r w:rsidRPr="00963E53">
        <w:rPr>
          <w:rFonts w:asciiTheme="minorHAnsi" w:hAnsiTheme="minorHAnsi" w:cstheme="minorHAnsi"/>
          <w:b/>
          <w:color w:val="000000"/>
        </w:rPr>
        <w:t>sc</w:t>
      </w:r>
      <w:r w:rsidRPr="00963E53">
        <w:rPr>
          <w:rFonts w:asciiTheme="minorHAnsi" w:hAnsiTheme="minorHAnsi" w:cstheme="minorHAnsi"/>
          <w:b/>
          <w:color w:val="000000"/>
          <w:spacing w:val="1"/>
        </w:rPr>
        <w:t>r</w:t>
      </w:r>
      <w:r w:rsidRPr="00963E53">
        <w:rPr>
          <w:rFonts w:asciiTheme="minorHAnsi" w:hAnsiTheme="minorHAnsi" w:cstheme="minorHAnsi"/>
          <w:b/>
          <w:color w:val="000000"/>
          <w:spacing w:val="-3"/>
        </w:rPr>
        <w:t>i</w:t>
      </w:r>
      <w:r w:rsidRPr="00963E53">
        <w:rPr>
          <w:rFonts w:asciiTheme="minorHAnsi" w:hAnsiTheme="minorHAnsi" w:cstheme="minorHAnsi"/>
          <w:b/>
          <w:color w:val="000000"/>
          <w:spacing w:val="1"/>
        </w:rPr>
        <w:t>tt</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r</w:t>
      </w:r>
      <w:r w:rsidRPr="00963E53">
        <w:rPr>
          <w:rFonts w:asciiTheme="minorHAnsi" w:hAnsiTheme="minorHAnsi" w:cstheme="minorHAnsi"/>
          <w:b/>
          <w:color w:val="000000"/>
        </w:rPr>
        <w:t>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 xml:space="preserve">si </w:t>
      </w:r>
      <w:r w:rsidRPr="00963E53">
        <w:rPr>
          <w:rFonts w:asciiTheme="minorHAnsi" w:hAnsiTheme="minorHAnsi" w:cstheme="minorHAnsi"/>
          <w:b/>
          <w:color w:val="000000"/>
          <w:spacing w:val="-3"/>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w:t>
      </w:r>
      <w:r w:rsidRPr="00963E53">
        <w:rPr>
          <w:rFonts w:asciiTheme="minorHAnsi" w:hAnsiTheme="minorHAnsi" w:cstheme="minorHAnsi"/>
          <w:b/>
          <w:color w:val="000000"/>
          <w:spacing w:val="-3"/>
        </w:rPr>
        <w:t>n</w:t>
      </w:r>
      <w:r w:rsidRPr="00963E53">
        <w:rPr>
          <w:rFonts w:asciiTheme="minorHAnsi" w:hAnsiTheme="minorHAnsi" w:cstheme="minorHAnsi"/>
          <w:b/>
          <w:color w:val="000000"/>
          <w:spacing w:val="1"/>
        </w:rPr>
        <w:t>t</w:t>
      </w:r>
      <w:r w:rsidRPr="00963E53">
        <w:rPr>
          <w:rFonts w:asciiTheme="minorHAnsi" w:hAnsiTheme="minorHAnsi" w:cstheme="minorHAnsi"/>
          <w:b/>
          <w:color w:val="000000"/>
        </w:rPr>
        <w:t>a:</w:t>
      </w:r>
    </w:p>
    <w:p w14:paraId="175E3B61" w14:textId="77777777" w:rsidR="004B0D4B" w:rsidRPr="00963E53" w:rsidRDefault="004B0D4B" w:rsidP="00CB30BB">
      <w:pPr>
        <w:widowControl w:val="0"/>
        <w:numPr>
          <w:ilvl w:val="0"/>
          <w:numId w:val="3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1518A799"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6DE24443" w14:textId="77777777" w:rsidR="004B0D4B" w:rsidRPr="00963E53" w:rsidRDefault="004B0D4B" w:rsidP="00CB30BB">
      <w:pPr>
        <w:widowControl w:val="0"/>
        <w:numPr>
          <w:ilvl w:val="0"/>
          <w:numId w:val="38"/>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so</w:t>
      </w:r>
      <w:r w:rsidRPr="00963E53">
        <w:rPr>
          <w:rFonts w:asciiTheme="minorHAnsi" w:hAnsiTheme="minorHAnsi" w:cstheme="minorHAnsi"/>
          <w:color w:val="000000"/>
          <w:spacing w:val="-1"/>
        </w:rPr>
        <w:t>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m</w:t>
      </w:r>
      <w:r w:rsidRPr="00963E53">
        <w:rPr>
          <w:rFonts w:asciiTheme="minorHAnsi" w:hAnsiTheme="minorHAnsi" w:cstheme="minorHAnsi"/>
          <w:color w:val="000000"/>
        </w:rPr>
        <w:t>pa</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ll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i</w:t>
      </w:r>
      <w:r w:rsidRPr="00963E53">
        <w:rPr>
          <w:rFonts w:asciiTheme="minorHAnsi" w:hAnsiTheme="minorHAnsi" w:cstheme="minorHAnsi"/>
          <w:color w:val="000000"/>
        </w:rPr>
        <w:t>usco</w:t>
      </w:r>
      <w:r w:rsidRPr="00963E53">
        <w:rPr>
          <w:rFonts w:asciiTheme="minorHAnsi" w:hAnsiTheme="minorHAnsi" w:cstheme="minorHAnsi"/>
          <w:color w:val="000000"/>
          <w:spacing w:val="-1"/>
        </w:rPr>
        <w:t>l</w:t>
      </w:r>
      <w:r w:rsidRPr="00963E53">
        <w:rPr>
          <w:rFonts w:asciiTheme="minorHAnsi" w:hAnsiTheme="minorHAnsi" w:cstheme="minorHAnsi"/>
          <w:color w:val="000000"/>
        </w:rPr>
        <w:t>o</w:t>
      </w:r>
    </w:p>
    <w:p w14:paraId="1C61BA93" w14:textId="77777777" w:rsidR="004B0D4B" w:rsidRPr="00963E53" w:rsidRDefault="004B0D4B" w:rsidP="004B0D4B">
      <w:pPr>
        <w:widowControl w:val="0"/>
        <w:autoSpaceDE w:val="0"/>
        <w:autoSpaceDN w:val="0"/>
        <w:adjustRightInd w:val="0"/>
        <w:spacing w:before="1"/>
        <w:ind w:left="113"/>
        <w:rPr>
          <w:rFonts w:asciiTheme="minorHAnsi" w:hAnsiTheme="minorHAnsi" w:cstheme="minorHAnsi"/>
          <w:color w:val="000000"/>
        </w:rPr>
      </w:pPr>
    </w:p>
    <w:p w14:paraId="6C3F532B" w14:textId="77777777" w:rsidR="004B0D4B" w:rsidRPr="00963E53" w:rsidRDefault="004B0D4B" w:rsidP="00CB30BB">
      <w:pPr>
        <w:widowControl w:val="0"/>
        <w:numPr>
          <w:ilvl w:val="0"/>
          <w:numId w:val="3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nel s</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u</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54669A8C"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7F43C57F" w14:textId="77777777" w:rsidR="004B0D4B" w:rsidRPr="00963E53" w:rsidRDefault="004B0D4B" w:rsidP="00CB30BB">
      <w:pPr>
        <w:widowControl w:val="0"/>
        <w:numPr>
          <w:ilvl w:val="0"/>
          <w:numId w:val="3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3"/>
        </w:rPr>
        <w:t>p</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2"/>
        </w:rPr>
        <w:t>v</w:t>
      </w:r>
      <w:r w:rsidRPr="00963E53">
        <w:rPr>
          <w:rFonts w:asciiTheme="minorHAnsi" w:hAnsiTheme="minorHAnsi" w:cstheme="minorHAnsi"/>
          <w:color w:val="000000"/>
        </w:rPr>
        <w:t>a</w:t>
      </w:r>
      <w:r w:rsidRPr="00963E53">
        <w:rPr>
          <w:rFonts w:asciiTheme="minorHAnsi" w:hAnsiTheme="minorHAnsi" w:cstheme="minorHAnsi"/>
          <w:color w:val="000000"/>
          <w:spacing w:val="2"/>
        </w:rPr>
        <w:t>g</w:t>
      </w:r>
      <w:r w:rsidRPr="00963E53">
        <w:rPr>
          <w:rFonts w:asciiTheme="minorHAnsi" w:hAnsiTheme="minorHAnsi" w:cstheme="minorHAnsi"/>
          <w:color w:val="000000"/>
        </w:rPr>
        <w:t>na</w:t>
      </w:r>
      <w:r w:rsidRPr="00963E53">
        <w:rPr>
          <w:rFonts w:asciiTheme="minorHAnsi" w:hAnsiTheme="minorHAnsi" w:cstheme="minorHAnsi"/>
          <w:color w:val="000000"/>
          <w:spacing w:val="-1"/>
        </w:rPr>
        <w:t>/</w:t>
      </w:r>
      <w:r w:rsidRPr="00963E53">
        <w:rPr>
          <w:rFonts w:asciiTheme="minorHAnsi" w:hAnsiTheme="minorHAnsi" w:cstheme="minorHAnsi"/>
          <w:color w:val="000000"/>
          <w:spacing w:val="1"/>
        </w:rPr>
        <w:t>t</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e</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w:t>
      </w:r>
      <w:r w:rsidRPr="00963E53">
        <w:rPr>
          <w:rFonts w:asciiTheme="minorHAnsi" w:hAnsiTheme="minorHAnsi" w:cstheme="minorHAnsi"/>
          <w:color w:val="000000"/>
          <w:spacing w:val="1"/>
        </w:rPr>
        <w:t>t</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o</w:t>
      </w:r>
      <w:r w:rsidRPr="00963E53">
        <w:rPr>
          <w:rFonts w:asciiTheme="minorHAnsi" w:hAnsiTheme="minorHAnsi" w:cstheme="minorHAnsi"/>
          <w:color w:val="000000"/>
        </w:rPr>
        <w:t>)</w:t>
      </w:r>
    </w:p>
    <w:p w14:paraId="65FC94C4" w14:textId="77777777" w:rsidR="004B0D4B" w:rsidRPr="00963E53" w:rsidRDefault="004B0D4B" w:rsidP="004B0D4B">
      <w:pPr>
        <w:widowControl w:val="0"/>
        <w:autoSpaceDE w:val="0"/>
        <w:autoSpaceDN w:val="0"/>
        <w:adjustRightInd w:val="0"/>
        <w:spacing w:line="252" w:lineRule="exact"/>
        <w:rPr>
          <w:rFonts w:asciiTheme="minorHAnsi" w:hAnsiTheme="minorHAnsi" w:cstheme="minorHAnsi"/>
          <w:color w:val="000000"/>
        </w:rPr>
      </w:pPr>
    </w:p>
    <w:p w14:paraId="25E41851" w14:textId="77777777" w:rsidR="004B0D4B" w:rsidRPr="00963E53" w:rsidRDefault="004B0D4B" w:rsidP="00CB30BB">
      <w:pPr>
        <w:widowControl w:val="0"/>
        <w:numPr>
          <w:ilvl w:val="0"/>
          <w:numId w:val="38"/>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1"/>
        </w:rPr>
        <w:t>l</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2"/>
        </w:rPr>
        <w:t>zz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rPr>
        <w:t>esu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3A85B198" w14:textId="77777777" w:rsidR="004B0D4B" w:rsidRPr="00963E53" w:rsidRDefault="004B0D4B" w:rsidP="004B0D4B">
      <w:pPr>
        <w:widowControl w:val="0"/>
        <w:autoSpaceDE w:val="0"/>
        <w:autoSpaceDN w:val="0"/>
        <w:adjustRightInd w:val="0"/>
        <w:spacing w:before="1"/>
        <w:ind w:left="113"/>
        <w:rPr>
          <w:rFonts w:asciiTheme="minorHAnsi" w:hAnsiTheme="minorHAnsi" w:cstheme="minorHAnsi"/>
          <w:color w:val="000000"/>
        </w:rPr>
      </w:pPr>
    </w:p>
    <w:p w14:paraId="35FAE9B6" w14:textId="77777777" w:rsidR="004B0D4B" w:rsidRPr="00963E53" w:rsidRDefault="004B0D4B" w:rsidP="00CB30BB">
      <w:pPr>
        <w:widowControl w:val="0"/>
        <w:numPr>
          <w:ilvl w:val="0"/>
          <w:numId w:val="3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1"/>
        </w:rPr>
        <w:t>r</w:t>
      </w:r>
      <w:r w:rsidRPr="00963E53">
        <w:rPr>
          <w:rFonts w:asciiTheme="minorHAnsi" w:hAnsiTheme="minorHAnsi" w:cstheme="minorHAnsi"/>
          <w:color w:val="000000"/>
        </w:rPr>
        <w:t>ea</w:t>
      </w:r>
      <w:r w:rsidRPr="00963E53">
        <w:rPr>
          <w:rFonts w:asciiTheme="minorHAnsi" w:hAnsiTheme="minorHAnsi" w:cstheme="minorHAnsi"/>
          <w:color w:val="000000"/>
          <w:spacing w:val="-1"/>
        </w:rPr>
        <w:t>li</w:t>
      </w:r>
      <w:r w:rsidRPr="00963E53">
        <w:rPr>
          <w:rFonts w:asciiTheme="minorHAnsi" w:hAnsiTheme="minorHAnsi" w:cstheme="minorHAnsi"/>
          <w:color w:val="000000"/>
          <w:spacing w:val="-2"/>
        </w:rPr>
        <w:t>z</w:t>
      </w:r>
      <w:r w:rsidRPr="00963E53">
        <w:rPr>
          <w:rFonts w:asciiTheme="minorHAnsi" w:hAnsiTheme="minorHAnsi" w:cstheme="minorHAnsi"/>
          <w:color w:val="000000"/>
        </w:rPr>
        <w:t>za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del </w:t>
      </w:r>
      <w:r w:rsidRPr="00963E53">
        <w:rPr>
          <w:rFonts w:asciiTheme="minorHAnsi" w:hAnsiTheme="minorHAnsi" w:cstheme="minorHAnsi"/>
          <w:color w:val="000000"/>
          <w:spacing w:val="1"/>
        </w:rPr>
        <w:t>tr</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p>
    <w:p w14:paraId="75E4CE9E" w14:textId="77777777" w:rsidR="004B0D4B" w:rsidRPr="00963E53" w:rsidRDefault="004B0D4B" w:rsidP="004B0D4B">
      <w:pPr>
        <w:widowControl w:val="0"/>
        <w:autoSpaceDE w:val="0"/>
        <w:autoSpaceDN w:val="0"/>
        <w:adjustRightInd w:val="0"/>
        <w:spacing w:line="252" w:lineRule="exact"/>
        <w:rPr>
          <w:rFonts w:asciiTheme="minorHAnsi" w:hAnsiTheme="minorHAnsi" w:cstheme="minorHAnsi"/>
          <w:color w:val="000000"/>
        </w:rPr>
      </w:pPr>
    </w:p>
    <w:p w14:paraId="65D78BFE" w14:textId="77777777" w:rsidR="004B0D4B" w:rsidRPr="00963E53" w:rsidRDefault="004B0D4B" w:rsidP="00CB30BB">
      <w:pPr>
        <w:widowControl w:val="0"/>
        <w:numPr>
          <w:ilvl w:val="0"/>
          <w:numId w:val="38"/>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tt</w:t>
      </w:r>
      <w:r w:rsidRPr="00963E53">
        <w:rPr>
          <w:rFonts w:asciiTheme="minorHAnsi" w:hAnsiTheme="minorHAnsi" w:cstheme="minorHAnsi"/>
          <w:color w:val="000000"/>
        </w:rPr>
        <w:t>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p>
    <w:p w14:paraId="19226E36" w14:textId="77777777" w:rsidR="004B0D4B" w:rsidRPr="00963E53" w:rsidRDefault="004B0D4B" w:rsidP="004B0D4B">
      <w:pPr>
        <w:widowControl w:val="0"/>
        <w:autoSpaceDE w:val="0"/>
        <w:autoSpaceDN w:val="0"/>
        <w:adjustRightInd w:val="0"/>
        <w:spacing w:before="1"/>
        <w:rPr>
          <w:rFonts w:asciiTheme="minorHAnsi" w:hAnsiTheme="minorHAnsi" w:cstheme="minorHAnsi"/>
          <w:color w:val="000000"/>
        </w:rPr>
      </w:pPr>
    </w:p>
    <w:p w14:paraId="58EAC669" w14:textId="77777777" w:rsidR="004B0D4B" w:rsidRPr="00963E53" w:rsidRDefault="004B0D4B" w:rsidP="00CB30BB">
      <w:pPr>
        <w:widowControl w:val="0"/>
        <w:numPr>
          <w:ilvl w:val="0"/>
          <w:numId w:val="3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sca</w:t>
      </w:r>
      <w:r w:rsidRPr="00963E53">
        <w:rPr>
          <w:rFonts w:asciiTheme="minorHAnsi" w:hAnsiTheme="minorHAnsi" w:cstheme="minorHAnsi"/>
          <w:color w:val="000000"/>
          <w:spacing w:val="-1"/>
        </w:rPr>
        <w:t>r</w:t>
      </w:r>
      <w:r w:rsidRPr="00963E53">
        <w:rPr>
          <w:rFonts w:asciiTheme="minorHAnsi" w:hAnsiTheme="minorHAnsi" w:cstheme="minorHAnsi"/>
          <w:color w:val="000000"/>
        </w:rPr>
        <w:t>so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spe</w:t>
      </w:r>
      <w:r w:rsidRPr="00963E53">
        <w:rPr>
          <w:rFonts w:asciiTheme="minorHAnsi" w:hAnsiTheme="minorHAnsi" w:cstheme="minorHAnsi"/>
          <w:color w:val="000000"/>
          <w:spacing w:val="1"/>
        </w:rPr>
        <w:t>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e</w:t>
      </w:r>
      <w:r w:rsidRPr="00963E53">
        <w:rPr>
          <w:rFonts w:asciiTheme="minorHAnsi" w:hAnsiTheme="minorHAnsi" w:cstheme="minorHAnsi"/>
          <w:color w:val="000000"/>
        </w:rPr>
        <w:t xml:space="preserve">i </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i</w:t>
      </w:r>
      <w:r w:rsidRPr="00963E53">
        <w:rPr>
          <w:rFonts w:asciiTheme="minorHAnsi" w:hAnsiTheme="minorHAnsi" w:cstheme="minorHAnsi"/>
          <w:color w:val="000000"/>
        </w:rPr>
        <w:t>, de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r</w:t>
      </w:r>
      <w:r w:rsidRPr="00963E53">
        <w:rPr>
          <w:rFonts w:asciiTheme="minorHAnsi" w:hAnsiTheme="minorHAnsi" w:cstheme="minorHAnsi"/>
          <w:color w:val="000000"/>
          <w:spacing w:val="-3"/>
        </w:rPr>
        <w:t>i</w:t>
      </w:r>
      <w:r w:rsidRPr="00963E53">
        <w:rPr>
          <w:rFonts w:asciiTheme="minorHAnsi" w:hAnsiTheme="minorHAnsi" w:cstheme="minorHAnsi"/>
          <w:color w:val="000000"/>
          <w:spacing w:val="2"/>
        </w:rPr>
        <w:t>g</w:t>
      </w:r>
      <w:r w:rsidRPr="00963E53">
        <w:rPr>
          <w:rFonts w:asciiTheme="minorHAnsi" w:hAnsiTheme="minorHAnsi" w:cstheme="minorHAnsi"/>
          <w:color w:val="000000"/>
        </w:rPr>
        <w:t>he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dei </w:t>
      </w:r>
      <w:r w:rsidRPr="00963E53">
        <w:rPr>
          <w:rFonts w:asciiTheme="minorHAnsi" w:hAnsiTheme="minorHAnsi" w:cstheme="minorHAnsi"/>
          <w:color w:val="000000"/>
          <w:spacing w:val="2"/>
        </w:rPr>
        <w:t>q</w:t>
      </w:r>
      <w:r w:rsidRPr="00963E53">
        <w:rPr>
          <w:rFonts w:asciiTheme="minorHAnsi" w:hAnsiTheme="minorHAnsi" w:cstheme="minorHAnsi"/>
          <w:color w:val="000000"/>
        </w:rPr>
        <w:t>ua</w:t>
      </w:r>
      <w:r w:rsidRPr="00963E53">
        <w:rPr>
          <w:rFonts w:asciiTheme="minorHAnsi" w:hAnsiTheme="minorHAnsi" w:cstheme="minorHAnsi"/>
          <w:color w:val="000000"/>
          <w:spacing w:val="-3"/>
        </w:rPr>
        <w:t>d</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i</w:t>
      </w:r>
    </w:p>
    <w:p w14:paraId="41CA9E35" w14:textId="77777777" w:rsidR="004B0D4B" w:rsidRPr="00963E53" w:rsidRDefault="004B0D4B" w:rsidP="004B0D4B">
      <w:pPr>
        <w:widowControl w:val="0"/>
        <w:autoSpaceDE w:val="0"/>
        <w:autoSpaceDN w:val="0"/>
        <w:adjustRightInd w:val="0"/>
        <w:spacing w:before="13" w:line="240" w:lineRule="exact"/>
        <w:rPr>
          <w:rFonts w:asciiTheme="minorHAnsi" w:hAnsiTheme="minorHAnsi" w:cstheme="minorHAnsi"/>
          <w:color w:val="000000"/>
        </w:rPr>
      </w:pPr>
    </w:p>
    <w:p w14:paraId="15243EF5" w14:textId="77777777" w:rsidR="004B0D4B" w:rsidRPr="00963E53" w:rsidRDefault="004B0D4B" w:rsidP="004B0D4B">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L</w:t>
      </w:r>
      <w:r w:rsidRPr="00963E53">
        <w:rPr>
          <w:rFonts w:asciiTheme="minorHAnsi" w:hAnsiTheme="minorHAnsi" w:cstheme="minorHAnsi"/>
          <w:b/>
          <w:color w:val="000000"/>
          <w:spacing w:val="-1"/>
        </w:rPr>
        <w:t>’</w:t>
      </w:r>
      <w:r w:rsidRPr="00963E53">
        <w:rPr>
          <w:rFonts w:asciiTheme="minorHAnsi" w:hAnsiTheme="minorHAnsi" w:cstheme="minorHAnsi"/>
          <w:b/>
          <w:color w:val="000000"/>
        </w:rPr>
        <w:t>o</w:t>
      </w:r>
      <w:r w:rsidRPr="00963E53">
        <w:rPr>
          <w:rFonts w:asciiTheme="minorHAnsi" w:hAnsiTheme="minorHAnsi" w:cstheme="minorHAnsi"/>
          <w:b/>
          <w:color w:val="000000"/>
          <w:spacing w:val="1"/>
        </w:rPr>
        <w:t>rt</w:t>
      </w:r>
      <w:r w:rsidRPr="00963E53">
        <w:rPr>
          <w:rFonts w:asciiTheme="minorHAnsi" w:hAnsiTheme="minorHAnsi" w:cstheme="minorHAnsi"/>
          <w:b/>
          <w:color w:val="000000"/>
          <w:spacing w:val="-3"/>
        </w:rPr>
        <w:t>o</w:t>
      </w:r>
      <w:r w:rsidRPr="00963E53">
        <w:rPr>
          <w:rFonts w:asciiTheme="minorHAnsi" w:hAnsiTheme="minorHAnsi" w:cstheme="minorHAnsi"/>
          <w:b/>
          <w:color w:val="000000"/>
          <w:spacing w:val="2"/>
        </w:rPr>
        <w:t>g</w:t>
      </w:r>
      <w:r w:rsidRPr="00963E53">
        <w:rPr>
          <w:rFonts w:asciiTheme="minorHAnsi" w:hAnsiTheme="minorHAnsi" w:cstheme="minorHAnsi"/>
          <w:b/>
          <w:color w:val="000000"/>
          <w:spacing w:val="1"/>
        </w:rPr>
        <w:t>r</w:t>
      </w:r>
      <w:r w:rsidRPr="00963E53">
        <w:rPr>
          <w:rFonts w:asciiTheme="minorHAnsi" w:hAnsiTheme="minorHAnsi" w:cstheme="minorHAnsi"/>
          <w:b/>
          <w:color w:val="000000"/>
          <w:spacing w:val="-3"/>
        </w:rPr>
        <w:t>a</w:t>
      </w:r>
      <w:r w:rsidRPr="00963E53">
        <w:rPr>
          <w:rFonts w:asciiTheme="minorHAnsi" w:hAnsiTheme="minorHAnsi" w:cstheme="minorHAnsi"/>
          <w:b/>
          <w:color w:val="000000"/>
          <w:spacing w:val="3"/>
        </w:rPr>
        <w:t>f</w:t>
      </w:r>
      <w:r w:rsidRPr="00963E53">
        <w:rPr>
          <w:rFonts w:asciiTheme="minorHAnsi" w:hAnsiTheme="minorHAnsi" w:cstheme="minorHAnsi"/>
          <w:b/>
          <w:color w:val="000000"/>
          <w:spacing w:val="-1"/>
        </w:rPr>
        <w:t>i</w:t>
      </w:r>
      <w:r w:rsidRPr="00963E53">
        <w:rPr>
          <w:rFonts w:asciiTheme="minorHAnsi" w:hAnsiTheme="minorHAnsi" w:cstheme="minorHAnsi"/>
          <w:b/>
          <w:color w:val="000000"/>
        </w:rPr>
        <w:t>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 xml:space="preserve">si </w:t>
      </w:r>
      <w:r w:rsidRPr="00963E53">
        <w:rPr>
          <w:rFonts w:asciiTheme="minorHAnsi" w:hAnsiTheme="minorHAnsi" w:cstheme="minorHAnsi"/>
          <w:b/>
          <w:color w:val="000000"/>
          <w:spacing w:val="-3"/>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esen</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3"/>
        </w:rPr>
        <w:t>a</w:t>
      </w:r>
      <w:r w:rsidRPr="00963E53">
        <w:rPr>
          <w:rFonts w:asciiTheme="minorHAnsi" w:hAnsiTheme="minorHAnsi" w:cstheme="minorHAnsi"/>
          <w:b/>
          <w:color w:val="000000"/>
        </w:rPr>
        <w:t>:</w:t>
      </w:r>
    </w:p>
    <w:p w14:paraId="2A8FFF78" w14:textId="77777777" w:rsidR="004B0D4B" w:rsidRPr="00963E53" w:rsidRDefault="004B0D4B" w:rsidP="00CB30BB">
      <w:pPr>
        <w:widowControl w:val="0"/>
        <w:numPr>
          <w:ilvl w:val="0"/>
          <w:numId w:val="39"/>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7148567D"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7F2AE694" w14:textId="77777777" w:rsidR="004B0D4B" w:rsidRPr="00963E53" w:rsidRDefault="004B0D4B" w:rsidP="00CB30BB">
      <w:pPr>
        <w:widowControl w:val="0"/>
        <w:numPr>
          <w:ilvl w:val="0"/>
          <w:numId w:val="39"/>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m</w:t>
      </w:r>
      <w:r w:rsidRPr="00963E53">
        <w:rPr>
          <w:rFonts w:asciiTheme="minorHAnsi" w:hAnsiTheme="minorHAnsi" w:cstheme="minorHAnsi"/>
          <w:color w:val="000000"/>
        </w:rPr>
        <w:t>b</w:t>
      </w:r>
      <w:r w:rsidRPr="00963E53">
        <w:rPr>
          <w:rFonts w:asciiTheme="minorHAnsi" w:hAnsiTheme="minorHAnsi" w:cstheme="minorHAnsi"/>
          <w:color w:val="000000"/>
          <w:spacing w:val="-1"/>
        </w:rPr>
        <w:t>i</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 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3"/>
        </w:rPr>
        <w:t>f</w:t>
      </w:r>
      <w:r w:rsidRPr="00963E53">
        <w:rPr>
          <w:rFonts w:asciiTheme="minorHAnsi" w:hAnsiTheme="minorHAnsi" w:cstheme="minorHAnsi"/>
          <w:color w:val="000000"/>
        </w:rPr>
        <w:t>on</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 s</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m</w:t>
      </w:r>
      <w:r w:rsidRPr="00963E53">
        <w:rPr>
          <w:rFonts w:asciiTheme="minorHAnsi" w:hAnsiTheme="minorHAnsi" w:cstheme="minorHAnsi"/>
          <w:color w:val="000000"/>
          <w:spacing w:val="-1"/>
        </w:rPr>
        <w:t>il</w:t>
      </w:r>
      <w:r w:rsidRPr="00963E53">
        <w:rPr>
          <w:rFonts w:asciiTheme="minorHAnsi" w:hAnsiTheme="minorHAnsi" w:cstheme="minorHAnsi"/>
          <w:color w:val="000000"/>
        </w:rPr>
        <w:t xml:space="preserve">i </w:t>
      </w:r>
      <w:r w:rsidRPr="00963E53">
        <w:rPr>
          <w:rFonts w:asciiTheme="minorHAnsi" w:hAnsiTheme="minorHAnsi" w:cstheme="minorHAnsi"/>
          <w:color w:val="000000"/>
          <w:spacing w:val="1"/>
        </w:rPr>
        <w:t>(</w:t>
      </w:r>
      <w:r w:rsidRPr="00963E53">
        <w:rPr>
          <w:rFonts w:asciiTheme="minorHAnsi" w:hAnsiTheme="minorHAnsi" w:cstheme="minorHAnsi"/>
          <w:color w:val="000000"/>
        </w:rPr>
        <w:t>b</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p</w:t>
      </w:r>
      <w:r w:rsidRPr="00963E53">
        <w:rPr>
          <w:rFonts w:asciiTheme="minorHAnsi" w:hAnsiTheme="minorHAnsi" w:cstheme="minorHAnsi"/>
          <w:color w:val="000000"/>
        </w:rPr>
        <w:t>, b</w:t>
      </w:r>
      <w:r w:rsidRPr="00963E53">
        <w:rPr>
          <w:rFonts w:asciiTheme="minorHAnsi" w:hAnsiTheme="minorHAnsi" w:cstheme="minorHAnsi"/>
          <w:color w:val="000000"/>
          <w:spacing w:val="1"/>
        </w:rPr>
        <w:t>-</w:t>
      </w:r>
      <w:r w:rsidRPr="00963E53">
        <w:rPr>
          <w:rFonts w:asciiTheme="minorHAnsi" w:hAnsiTheme="minorHAnsi" w:cstheme="minorHAnsi"/>
          <w:color w:val="000000"/>
        </w:rPr>
        <w:t>d,</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p</w:t>
      </w:r>
      <w:r w:rsidRPr="00963E53">
        <w:rPr>
          <w:rFonts w:asciiTheme="minorHAnsi" w:hAnsiTheme="minorHAnsi" w:cstheme="minorHAnsi"/>
          <w:color w:val="000000"/>
        </w:rPr>
        <w:t>,</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w:t>
      </w:r>
      <w:r w:rsidRPr="00963E53">
        <w:rPr>
          <w:rFonts w:asciiTheme="minorHAnsi" w:hAnsiTheme="minorHAnsi" w:cstheme="minorHAnsi"/>
          <w:color w:val="000000"/>
        </w:rPr>
        <w:t>e,</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f-</w:t>
      </w:r>
      <w:r w:rsidRPr="00963E53">
        <w:rPr>
          <w:rFonts w:asciiTheme="minorHAnsi" w:hAnsiTheme="minorHAnsi" w:cstheme="minorHAnsi"/>
          <w:color w:val="000000"/>
          <w:spacing w:val="-2"/>
        </w:rPr>
        <w:t>v</w:t>
      </w:r>
      <w:r w:rsidRPr="00963E53">
        <w:rPr>
          <w:rFonts w:asciiTheme="minorHAnsi" w:hAnsiTheme="minorHAnsi" w:cstheme="minorHAnsi"/>
          <w:color w:val="000000"/>
        </w:rPr>
        <w:t>,</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w:t>
      </w:r>
      <w:r w:rsidRPr="00963E53">
        <w:rPr>
          <w:rFonts w:asciiTheme="minorHAnsi" w:hAnsiTheme="minorHAnsi" w:cstheme="minorHAnsi"/>
          <w:color w:val="000000"/>
        </w:rPr>
        <w:t xml:space="preserve">d, </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r</w:t>
      </w:r>
      <w:r w:rsidRPr="00963E53">
        <w:rPr>
          <w:rFonts w:asciiTheme="minorHAnsi" w:hAnsiTheme="minorHAnsi" w:cstheme="minorHAnsi"/>
          <w:color w:val="000000"/>
        </w:rPr>
        <w:t>,</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n</w:t>
      </w:r>
      <w:r w:rsidRPr="00963E53">
        <w:rPr>
          <w:rFonts w:asciiTheme="minorHAnsi" w:hAnsiTheme="minorHAnsi" w:cstheme="minorHAnsi"/>
          <w:color w:val="000000"/>
        </w:rPr>
        <w:t>)</w:t>
      </w:r>
    </w:p>
    <w:p w14:paraId="2BDCAEA2" w14:textId="77777777" w:rsidR="004B0D4B" w:rsidRPr="00963E53" w:rsidRDefault="004B0D4B" w:rsidP="004B0D4B">
      <w:pPr>
        <w:widowControl w:val="0"/>
        <w:autoSpaceDE w:val="0"/>
        <w:autoSpaceDN w:val="0"/>
        <w:adjustRightInd w:val="0"/>
        <w:spacing w:before="1"/>
        <w:ind w:left="113"/>
        <w:rPr>
          <w:rFonts w:asciiTheme="minorHAnsi" w:hAnsiTheme="minorHAnsi" w:cstheme="minorHAnsi"/>
          <w:color w:val="000000"/>
        </w:rPr>
      </w:pPr>
    </w:p>
    <w:p w14:paraId="4C2441DC" w14:textId="77777777" w:rsidR="004B0D4B" w:rsidRPr="00963E53" w:rsidRDefault="004B0D4B" w:rsidP="00CB30BB">
      <w:pPr>
        <w:widowControl w:val="0"/>
        <w:numPr>
          <w:ilvl w:val="0"/>
          <w:numId w:val="39"/>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m</w:t>
      </w:r>
      <w:r w:rsidRPr="00963E53">
        <w:rPr>
          <w:rFonts w:asciiTheme="minorHAnsi" w:hAnsiTheme="minorHAnsi" w:cstheme="minorHAnsi"/>
          <w:color w:val="000000"/>
          <w:spacing w:val="-1"/>
        </w:rPr>
        <w:t>i</w:t>
      </w:r>
      <w:r w:rsidRPr="00963E53">
        <w:rPr>
          <w:rFonts w:asciiTheme="minorHAnsi" w:hAnsiTheme="minorHAnsi" w:cstheme="minorHAnsi"/>
          <w:color w:val="000000"/>
        </w:rPr>
        <w:t>ss</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25FF79ED"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54F54D3E" w14:textId="77777777" w:rsidR="004B0D4B" w:rsidRPr="00963E53" w:rsidRDefault="004B0D4B" w:rsidP="00CB30BB">
      <w:pPr>
        <w:widowControl w:val="0"/>
        <w:numPr>
          <w:ilvl w:val="0"/>
          <w:numId w:val="39"/>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i</w:t>
      </w:r>
      <w:r w:rsidRPr="00963E53">
        <w:rPr>
          <w:rFonts w:asciiTheme="minorHAnsi" w:hAnsiTheme="minorHAnsi" w:cstheme="minorHAnsi"/>
          <w:color w:val="000000"/>
        </w:rPr>
        <w:t>n</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s</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61A11CB0"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7CD66B9E" w14:textId="77777777" w:rsidR="004B0D4B" w:rsidRPr="00963E53" w:rsidRDefault="004B0D4B" w:rsidP="00CB30BB">
      <w:pPr>
        <w:widowControl w:val="0"/>
        <w:numPr>
          <w:ilvl w:val="0"/>
          <w:numId w:val="39"/>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48EB8AE1" w14:textId="77777777" w:rsidR="004B0D4B" w:rsidRPr="00963E53" w:rsidRDefault="004B0D4B" w:rsidP="004B0D4B">
      <w:pPr>
        <w:widowControl w:val="0"/>
        <w:autoSpaceDE w:val="0"/>
        <w:autoSpaceDN w:val="0"/>
        <w:adjustRightInd w:val="0"/>
        <w:spacing w:before="1"/>
        <w:ind w:left="113"/>
        <w:rPr>
          <w:rFonts w:asciiTheme="minorHAnsi" w:hAnsiTheme="minorHAnsi" w:cstheme="minorHAnsi"/>
          <w:color w:val="000000"/>
          <w:w w:val="89"/>
        </w:rPr>
      </w:pPr>
    </w:p>
    <w:p w14:paraId="0F3BA498" w14:textId="77777777" w:rsidR="004B0D4B" w:rsidRPr="00963E53" w:rsidRDefault="004B0D4B" w:rsidP="00CB30BB">
      <w:pPr>
        <w:widowControl w:val="0"/>
        <w:numPr>
          <w:ilvl w:val="0"/>
          <w:numId w:val="39"/>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rPr>
        <w:t>uando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onunc</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i</w:t>
      </w:r>
      <w:r w:rsidRPr="00963E53">
        <w:rPr>
          <w:rFonts w:asciiTheme="minorHAnsi" w:hAnsiTheme="minorHAnsi" w:cstheme="minorHAnsi"/>
          <w:color w:val="000000"/>
        </w:rPr>
        <w:t>nc</w:t>
      </w:r>
      <w:r w:rsidRPr="00963E53">
        <w:rPr>
          <w:rFonts w:asciiTheme="minorHAnsi" w:hAnsiTheme="minorHAnsi" w:cstheme="minorHAnsi"/>
          <w:color w:val="000000"/>
          <w:spacing w:val="-3"/>
        </w:rPr>
        <w:t>i</w:t>
      </w:r>
      <w:r w:rsidRPr="00963E53">
        <w:rPr>
          <w:rFonts w:asciiTheme="minorHAnsi" w:hAnsiTheme="minorHAnsi" w:cstheme="minorHAnsi"/>
          <w:color w:val="000000"/>
        </w:rPr>
        <w:t>dono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rt</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li</w:t>
      </w:r>
      <w:r w:rsidRPr="00963E53">
        <w:rPr>
          <w:rFonts w:asciiTheme="minorHAnsi" w:hAnsiTheme="minorHAnsi" w:cstheme="minorHAnsi"/>
          <w:color w:val="000000"/>
        </w:rPr>
        <w:t>n</w:t>
      </w:r>
      <w:r w:rsidRPr="00963E53">
        <w:rPr>
          <w:rFonts w:asciiTheme="minorHAnsi" w:hAnsiTheme="minorHAnsi" w:cstheme="minorHAnsi"/>
          <w:color w:val="000000"/>
          <w:spacing w:val="2"/>
        </w:rPr>
        <w:t>g</w:t>
      </w:r>
      <w:r w:rsidRPr="00963E53">
        <w:rPr>
          <w:rFonts w:asciiTheme="minorHAnsi" w:hAnsiTheme="minorHAnsi" w:cstheme="minorHAnsi"/>
          <w:color w:val="000000"/>
        </w:rPr>
        <w:t>ue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an</w:t>
      </w:r>
      <w:r w:rsidRPr="00963E53">
        <w:rPr>
          <w:rFonts w:asciiTheme="minorHAnsi" w:hAnsiTheme="minorHAnsi" w:cstheme="minorHAnsi"/>
          <w:color w:val="000000"/>
          <w:spacing w:val="-1"/>
        </w:rPr>
        <w:t>i</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p>
    <w:p w14:paraId="7E26204D" w14:textId="77777777" w:rsidR="004B0D4B" w:rsidRPr="00963E53" w:rsidRDefault="004B0D4B" w:rsidP="004B0D4B">
      <w:pPr>
        <w:widowControl w:val="0"/>
        <w:autoSpaceDE w:val="0"/>
        <w:autoSpaceDN w:val="0"/>
        <w:adjustRightInd w:val="0"/>
        <w:spacing w:before="1"/>
        <w:rPr>
          <w:rFonts w:asciiTheme="minorHAnsi" w:hAnsiTheme="minorHAnsi" w:cstheme="minorHAnsi"/>
          <w:color w:val="000000"/>
        </w:rPr>
      </w:pPr>
    </w:p>
    <w:p w14:paraId="17B215F2" w14:textId="77777777" w:rsidR="004B0D4B" w:rsidRPr="00963E53" w:rsidRDefault="004B0D4B" w:rsidP="004B0D4B">
      <w:pPr>
        <w:widowControl w:val="0"/>
        <w:autoSpaceDE w:val="0"/>
        <w:autoSpaceDN w:val="0"/>
        <w:adjustRightInd w:val="0"/>
        <w:ind w:left="113"/>
        <w:rPr>
          <w:rFonts w:asciiTheme="minorHAnsi" w:hAnsiTheme="minorHAnsi" w:cstheme="minorHAnsi"/>
          <w:color w:val="000000"/>
        </w:rPr>
      </w:pPr>
      <w:r w:rsidRPr="00963E53">
        <w:rPr>
          <w:rFonts w:asciiTheme="minorHAnsi" w:hAnsiTheme="minorHAnsi" w:cstheme="minorHAnsi"/>
          <w:b/>
          <w:color w:val="000000"/>
          <w:spacing w:val="1"/>
        </w:rPr>
        <w:t>I</w:t>
      </w:r>
      <w:r w:rsidRPr="00963E53">
        <w:rPr>
          <w:rFonts w:asciiTheme="minorHAnsi" w:hAnsiTheme="minorHAnsi" w:cstheme="minorHAnsi"/>
          <w:b/>
          <w:color w:val="000000"/>
        </w:rPr>
        <w:t>l ca</w:t>
      </w:r>
      <w:r w:rsidRPr="00963E53">
        <w:rPr>
          <w:rFonts w:asciiTheme="minorHAnsi" w:hAnsiTheme="minorHAnsi" w:cstheme="minorHAnsi"/>
          <w:b/>
          <w:color w:val="000000"/>
          <w:spacing w:val="-1"/>
        </w:rPr>
        <w:t>l</w:t>
      </w:r>
      <w:r w:rsidRPr="00963E53">
        <w:rPr>
          <w:rFonts w:asciiTheme="minorHAnsi" w:hAnsiTheme="minorHAnsi" w:cstheme="minorHAnsi"/>
          <w:b/>
          <w:color w:val="000000"/>
        </w:rPr>
        <w:t>co</w:t>
      </w:r>
      <w:r w:rsidRPr="00963E53">
        <w:rPr>
          <w:rFonts w:asciiTheme="minorHAnsi" w:hAnsiTheme="minorHAnsi" w:cstheme="minorHAnsi"/>
          <w:b/>
          <w:color w:val="000000"/>
          <w:spacing w:val="-1"/>
        </w:rPr>
        <w:t>l</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 xml:space="preserve">si </w:t>
      </w:r>
      <w:r w:rsidRPr="00963E53">
        <w:rPr>
          <w:rFonts w:asciiTheme="minorHAnsi" w:hAnsiTheme="minorHAnsi" w:cstheme="minorHAnsi"/>
          <w:b/>
          <w:color w:val="000000"/>
          <w:spacing w:val="-3"/>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esen</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3"/>
        </w:rPr>
        <w:t>a</w:t>
      </w:r>
      <w:r w:rsidRPr="00963E53">
        <w:rPr>
          <w:rFonts w:asciiTheme="minorHAnsi" w:hAnsiTheme="minorHAnsi" w:cstheme="minorHAnsi"/>
          <w:color w:val="000000"/>
        </w:rPr>
        <w:t>:</w:t>
      </w:r>
    </w:p>
    <w:p w14:paraId="2600B504" w14:textId="77777777" w:rsidR="004B0D4B" w:rsidRPr="00963E53" w:rsidRDefault="004B0D4B" w:rsidP="00CB30BB">
      <w:pPr>
        <w:widowControl w:val="0"/>
        <w:numPr>
          <w:ilvl w:val="0"/>
          <w:numId w:val="40"/>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042D149A" w14:textId="77777777" w:rsidR="004B0D4B" w:rsidRPr="00963E53" w:rsidRDefault="004B0D4B" w:rsidP="004B0D4B">
      <w:pPr>
        <w:widowControl w:val="0"/>
        <w:autoSpaceDE w:val="0"/>
        <w:autoSpaceDN w:val="0"/>
        <w:adjustRightInd w:val="0"/>
        <w:spacing w:line="252" w:lineRule="exact"/>
        <w:ind w:left="720"/>
        <w:jc w:val="both"/>
        <w:rPr>
          <w:rFonts w:asciiTheme="minorHAnsi" w:hAnsiTheme="minorHAnsi" w:cstheme="minorHAnsi"/>
          <w:color w:val="000000"/>
          <w:w w:val="89"/>
        </w:rPr>
      </w:pPr>
    </w:p>
    <w:p w14:paraId="507C099F" w14:textId="77777777" w:rsidR="004B0D4B" w:rsidRPr="00963E53" w:rsidRDefault="004B0D4B" w:rsidP="00CB30BB">
      <w:pPr>
        <w:widowControl w:val="0"/>
        <w:numPr>
          <w:ilvl w:val="0"/>
          <w:numId w:val="40"/>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nel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spacing w:val="-3"/>
        </w:rPr>
        <w:t>o</w:t>
      </w:r>
      <w:r w:rsidRPr="00963E53">
        <w:rPr>
          <w:rFonts w:asciiTheme="minorHAnsi" w:hAnsiTheme="minorHAnsi" w:cstheme="minorHAnsi"/>
          <w:color w:val="000000"/>
        </w:rPr>
        <w:t>na</w:t>
      </w:r>
      <w:r w:rsidRPr="00963E53">
        <w:rPr>
          <w:rFonts w:asciiTheme="minorHAnsi" w:hAnsiTheme="minorHAnsi" w:cstheme="minorHAnsi"/>
          <w:color w:val="000000"/>
          <w:spacing w:val="1"/>
        </w:rPr>
        <w:t>m</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o</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co</w:t>
      </w:r>
    </w:p>
    <w:p w14:paraId="418A0303" w14:textId="77777777" w:rsidR="004B0D4B" w:rsidRPr="00963E53" w:rsidRDefault="004B0D4B" w:rsidP="004B0D4B">
      <w:pPr>
        <w:widowControl w:val="0"/>
        <w:autoSpaceDE w:val="0"/>
        <w:autoSpaceDN w:val="0"/>
        <w:adjustRightInd w:val="0"/>
        <w:spacing w:before="6" w:line="252" w:lineRule="exact"/>
        <w:ind w:left="720" w:right="190"/>
        <w:jc w:val="both"/>
        <w:rPr>
          <w:rFonts w:asciiTheme="minorHAnsi" w:hAnsiTheme="minorHAnsi" w:cstheme="minorHAnsi"/>
          <w:color w:val="000000"/>
          <w:w w:val="89"/>
        </w:rPr>
      </w:pPr>
    </w:p>
    <w:p w14:paraId="66A2534B" w14:textId="77777777" w:rsidR="004B0D4B" w:rsidRPr="00963E53" w:rsidRDefault="004B0D4B" w:rsidP="00CB30BB">
      <w:pPr>
        <w:widowControl w:val="0"/>
        <w:numPr>
          <w:ilvl w:val="0"/>
          <w:numId w:val="40"/>
        </w:numPr>
        <w:autoSpaceDE w:val="0"/>
        <w:autoSpaceDN w:val="0"/>
        <w:adjustRightInd w:val="0"/>
        <w:spacing w:before="6" w:line="252" w:lineRule="exact"/>
        <w:ind w:right="190"/>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rr</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rPr>
        <w:t>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di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oc</w:t>
      </w:r>
      <w:r w:rsidRPr="00963E53">
        <w:rPr>
          <w:rFonts w:asciiTheme="minorHAnsi" w:hAnsiTheme="minorHAnsi" w:cstheme="minorHAnsi"/>
          <w:color w:val="000000"/>
          <w:spacing w:val="-3"/>
        </w:rPr>
        <w:t>e</w:t>
      </w:r>
      <w:r w:rsidRPr="00963E53">
        <w:rPr>
          <w:rFonts w:asciiTheme="minorHAnsi" w:hAnsiTheme="minorHAnsi" w:cstheme="minorHAnsi"/>
          <w:color w:val="000000"/>
        </w:rPr>
        <w:t>s</w:t>
      </w:r>
      <w:r w:rsidRPr="00963E53">
        <w:rPr>
          <w:rFonts w:asciiTheme="minorHAnsi" w:hAnsiTheme="minorHAnsi" w:cstheme="minorHAnsi"/>
          <w:color w:val="000000"/>
          <w:spacing w:val="-2"/>
        </w:rPr>
        <w:t>s</w:t>
      </w:r>
      <w:r w:rsidRPr="00963E53">
        <w:rPr>
          <w:rFonts w:asciiTheme="minorHAnsi" w:hAnsiTheme="minorHAnsi" w:cstheme="minorHAnsi"/>
          <w:color w:val="000000"/>
        </w:rPr>
        <w:t>o</w:t>
      </w:r>
      <w:r w:rsidRPr="00963E53">
        <w:rPr>
          <w:rFonts w:asciiTheme="minorHAnsi" w:hAnsiTheme="minorHAnsi" w:cstheme="minorHAnsi"/>
          <w:color w:val="000000"/>
          <w:spacing w:val="30"/>
        </w:rPr>
        <w:t xml:space="preserve"> </w:t>
      </w:r>
      <w:r w:rsidRPr="00963E53">
        <w:rPr>
          <w:rFonts w:asciiTheme="minorHAnsi" w:hAnsiTheme="minorHAnsi" w:cstheme="minorHAnsi"/>
          <w:color w:val="000000"/>
        </w:rPr>
        <w:t>nu</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ff</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c</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nel</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eg</w:t>
      </w:r>
      <w:r w:rsidRPr="00963E53">
        <w:rPr>
          <w:rFonts w:asciiTheme="minorHAnsi" w:hAnsiTheme="minorHAnsi" w:cstheme="minorHAnsi"/>
          <w:color w:val="000000"/>
          <w:spacing w:val="2"/>
        </w:rPr>
        <w:t>g</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30"/>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m</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w:t>
      </w:r>
      <w:r w:rsidRPr="00963E53">
        <w:rPr>
          <w:rFonts w:asciiTheme="minorHAnsi" w:hAnsiTheme="minorHAnsi" w:cstheme="minorHAnsi"/>
          <w:color w:val="000000"/>
          <w:spacing w:val="25"/>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l</w:t>
      </w:r>
      <w:r w:rsidRPr="00963E53">
        <w:rPr>
          <w:rFonts w:asciiTheme="minorHAnsi" w:hAnsiTheme="minorHAnsi" w:cstheme="minorHAnsi"/>
          <w:color w:val="000000"/>
        </w:rPr>
        <w:t>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aspe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i</w:t>
      </w:r>
    </w:p>
    <w:p w14:paraId="7C624FD7" w14:textId="77777777" w:rsidR="004B0D4B" w:rsidRPr="00963E53" w:rsidRDefault="004B0D4B" w:rsidP="004B0D4B">
      <w:pPr>
        <w:widowControl w:val="0"/>
        <w:autoSpaceDE w:val="0"/>
        <w:autoSpaceDN w:val="0"/>
        <w:adjustRightInd w:val="0"/>
        <w:spacing w:before="6" w:line="252" w:lineRule="exact"/>
        <w:ind w:right="190"/>
        <w:jc w:val="both"/>
        <w:rPr>
          <w:rFonts w:asciiTheme="minorHAnsi" w:hAnsiTheme="minorHAnsi" w:cstheme="minorHAnsi"/>
          <w:color w:val="000000"/>
        </w:rPr>
      </w:pPr>
      <w:r w:rsidRPr="00963E53">
        <w:rPr>
          <w:rFonts w:asciiTheme="minorHAnsi" w:hAnsiTheme="minorHAnsi" w:cstheme="minorHAnsi"/>
          <w:color w:val="000000"/>
        </w:rPr>
        <w:t xml:space="preserve">            ca</w:t>
      </w:r>
      <w:r w:rsidRPr="00963E53">
        <w:rPr>
          <w:rFonts w:asciiTheme="minorHAnsi" w:hAnsiTheme="minorHAnsi" w:cstheme="minorHAnsi"/>
          <w:color w:val="000000"/>
          <w:spacing w:val="1"/>
        </w:rPr>
        <w:t>r</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rPr>
        <w:t>na</w:t>
      </w:r>
      <w:r w:rsidRPr="00963E53">
        <w:rPr>
          <w:rFonts w:asciiTheme="minorHAnsi" w:hAnsiTheme="minorHAnsi" w:cstheme="minorHAnsi"/>
          <w:color w:val="000000"/>
          <w:spacing w:val="-1"/>
        </w:rPr>
        <w:t>l</w:t>
      </w:r>
      <w:r w:rsidRPr="00963E53">
        <w:rPr>
          <w:rFonts w:asciiTheme="minorHAnsi" w:hAnsiTheme="minorHAnsi" w:cstheme="minorHAnsi"/>
          <w:color w:val="000000"/>
        </w:rPr>
        <w:t>i 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rPr>
        <w:t>na</w:t>
      </w:r>
      <w:r w:rsidRPr="00963E53">
        <w:rPr>
          <w:rFonts w:asciiTheme="minorHAnsi" w:hAnsiTheme="minorHAnsi" w:cstheme="minorHAnsi"/>
          <w:color w:val="000000"/>
          <w:spacing w:val="-1"/>
        </w:rPr>
        <w:t>l</w:t>
      </w:r>
      <w:r w:rsidRPr="00963E53">
        <w:rPr>
          <w:rFonts w:asciiTheme="minorHAnsi" w:hAnsiTheme="minorHAnsi" w:cstheme="minorHAnsi"/>
          <w:color w:val="000000"/>
        </w:rPr>
        <w:t>i 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 xml:space="preserve">a  </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sponden</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m</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rPr>
        <w:t>ua</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à)</w:t>
      </w:r>
    </w:p>
    <w:p w14:paraId="629DE503" w14:textId="77777777" w:rsidR="004B0D4B" w:rsidRPr="00963E53" w:rsidRDefault="004B0D4B" w:rsidP="004B0D4B">
      <w:pPr>
        <w:widowControl w:val="0"/>
        <w:autoSpaceDE w:val="0"/>
        <w:autoSpaceDN w:val="0"/>
        <w:adjustRightInd w:val="0"/>
        <w:spacing w:before="6" w:line="252" w:lineRule="exact"/>
        <w:ind w:left="113" w:right="190"/>
        <w:jc w:val="both"/>
        <w:rPr>
          <w:rFonts w:asciiTheme="minorHAnsi" w:hAnsiTheme="minorHAnsi" w:cstheme="minorHAnsi"/>
          <w:color w:val="000000"/>
        </w:rPr>
      </w:pPr>
    </w:p>
    <w:p w14:paraId="5E67924F" w14:textId="77777777" w:rsidR="004B0D4B" w:rsidRPr="00963E53" w:rsidRDefault="004B0D4B" w:rsidP="00CB30BB">
      <w:pPr>
        <w:widowControl w:val="0"/>
        <w:numPr>
          <w:ilvl w:val="0"/>
          <w:numId w:val="40"/>
        </w:numPr>
        <w:autoSpaceDE w:val="0"/>
        <w:autoSpaceDN w:val="0"/>
        <w:adjustRightInd w:val="0"/>
        <w:spacing w:line="251"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il</w:t>
      </w:r>
      <w:r w:rsidRPr="00963E53">
        <w:rPr>
          <w:rFonts w:asciiTheme="minorHAnsi" w:hAnsiTheme="minorHAnsi" w:cstheme="minorHAnsi"/>
          <w:color w:val="000000"/>
          <w:spacing w:val="1"/>
        </w:rPr>
        <w:t>i</w:t>
      </w:r>
      <w:r w:rsidRPr="00963E53">
        <w:rPr>
          <w:rFonts w:asciiTheme="minorHAnsi" w:hAnsiTheme="minorHAnsi" w:cstheme="minorHAnsi"/>
          <w:color w:val="000000"/>
        </w:rPr>
        <w:t>z</w:t>
      </w:r>
      <w:r w:rsidRPr="00963E53">
        <w:rPr>
          <w:rFonts w:asciiTheme="minorHAnsi" w:hAnsiTheme="minorHAnsi" w:cstheme="minorHAnsi"/>
          <w:color w:val="000000"/>
          <w:spacing w:val="-2"/>
        </w:rPr>
        <w:t>z</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l</w:t>
      </w:r>
      <w:r w:rsidRPr="00963E53">
        <w:rPr>
          <w:rFonts w:asciiTheme="minorHAnsi" w:hAnsiTheme="minorHAnsi" w:cstheme="minorHAnsi"/>
          <w:color w:val="000000"/>
        </w:rPr>
        <w:t>i a</w:t>
      </w:r>
      <w:r w:rsidRPr="00963E53">
        <w:rPr>
          <w:rFonts w:asciiTheme="minorHAnsi" w:hAnsiTheme="minorHAnsi" w:cstheme="minorHAnsi"/>
          <w:color w:val="000000"/>
          <w:spacing w:val="-1"/>
        </w:rPr>
        <w:t>l</w:t>
      </w:r>
      <w:r w:rsidRPr="00963E53">
        <w:rPr>
          <w:rFonts w:asciiTheme="minorHAnsi" w:hAnsiTheme="minorHAnsi" w:cstheme="minorHAnsi"/>
          <w:color w:val="000000"/>
          <w:spacing w:val="2"/>
        </w:rPr>
        <w:t>g</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di base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 ca</w:t>
      </w:r>
      <w:r w:rsidRPr="00963E53">
        <w:rPr>
          <w:rFonts w:asciiTheme="minorHAnsi" w:hAnsiTheme="minorHAnsi" w:cstheme="minorHAnsi"/>
          <w:color w:val="000000"/>
          <w:spacing w:val="-1"/>
        </w:rPr>
        <w:t>l</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rPr>
        <w:t>sc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rPr>
        <w:t>n</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rPr>
        <w:t>e)</w:t>
      </w:r>
    </w:p>
    <w:p w14:paraId="4664C1F5" w14:textId="77777777" w:rsidR="004B0D4B" w:rsidRPr="00963E53" w:rsidRDefault="004B0D4B" w:rsidP="004B0D4B">
      <w:pPr>
        <w:widowControl w:val="0"/>
        <w:autoSpaceDE w:val="0"/>
        <w:autoSpaceDN w:val="0"/>
        <w:adjustRightInd w:val="0"/>
        <w:spacing w:line="251" w:lineRule="exact"/>
        <w:ind w:left="113"/>
        <w:jc w:val="both"/>
        <w:rPr>
          <w:rFonts w:asciiTheme="minorHAnsi" w:hAnsiTheme="minorHAnsi" w:cstheme="minorHAnsi"/>
          <w:color w:val="000000"/>
        </w:rPr>
      </w:pPr>
    </w:p>
    <w:p w14:paraId="2271A501" w14:textId="77777777" w:rsidR="004B0D4B" w:rsidRPr="00963E53" w:rsidRDefault="004B0D4B" w:rsidP="00CB30BB">
      <w:pPr>
        <w:widowControl w:val="0"/>
        <w:numPr>
          <w:ilvl w:val="0"/>
          <w:numId w:val="40"/>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sca</w:t>
      </w:r>
      <w:r w:rsidRPr="00963E53">
        <w:rPr>
          <w:rFonts w:asciiTheme="minorHAnsi" w:hAnsiTheme="minorHAnsi" w:cstheme="minorHAnsi"/>
          <w:color w:val="000000"/>
          <w:spacing w:val="-1"/>
        </w:rPr>
        <w:t>r</w:t>
      </w:r>
      <w:r w:rsidRPr="00963E53">
        <w:rPr>
          <w:rFonts w:asciiTheme="minorHAnsi" w:hAnsiTheme="minorHAnsi" w:cstheme="minorHAnsi"/>
          <w:color w:val="000000"/>
        </w:rPr>
        <w:t>sa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cono</w:t>
      </w:r>
      <w:r w:rsidRPr="00963E53">
        <w:rPr>
          <w:rFonts w:asciiTheme="minorHAnsi" w:hAnsiTheme="minorHAnsi" w:cstheme="minorHAnsi"/>
          <w:color w:val="000000"/>
          <w:spacing w:val="-2"/>
        </w:rPr>
        <w:t>s</w:t>
      </w:r>
      <w:r w:rsidRPr="00963E53">
        <w:rPr>
          <w:rFonts w:asciiTheme="minorHAnsi" w:hAnsiTheme="minorHAnsi" w:cstheme="minorHAnsi"/>
          <w:color w:val="000000"/>
        </w:rPr>
        <w:t>cen</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zz</w:t>
      </w:r>
      <w:r w:rsidRPr="00963E53">
        <w:rPr>
          <w:rFonts w:asciiTheme="minorHAnsi" w:hAnsiTheme="minorHAnsi" w:cstheme="minorHAnsi"/>
          <w:color w:val="000000"/>
          <w:spacing w:val="2"/>
        </w:rPr>
        <w:t>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t</w:t>
      </w:r>
      <w:r w:rsidRPr="00963E53">
        <w:rPr>
          <w:rFonts w:asciiTheme="minorHAnsi" w:hAnsiTheme="minorHAnsi" w:cstheme="minorHAnsi"/>
          <w:color w:val="000000"/>
        </w:rPr>
        <w:t>abe</w:t>
      </w:r>
      <w:r w:rsidRPr="00963E53">
        <w:rPr>
          <w:rFonts w:asciiTheme="minorHAnsi" w:hAnsiTheme="minorHAnsi" w:cstheme="minorHAnsi"/>
          <w:color w:val="000000"/>
          <w:spacing w:val="-1"/>
        </w:rPr>
        <w:t>lli</w:t>
      </w:r>
      <w:r w:rsidRPr="00963E53">
        <w:rPr>
          <w:rFonts w:asciiTheme="minorHAnsi" w:hAnsiTheme="minorHAnsi" w:cstheme="minorHAnsi"/>
          <w:color w:val="000000"/>
        </w:rPr>
        <w:t>ne</w:t>
      </w:r>
    </w:p>
    <w:p w14:paraId="7CD3D866" w14:textId="77777777" w:rsidR="004B0D4B" w:rsidRPr="00963E53" w:rsidRDefault="004B0D4B" w:rsidP="004B0D4B">
      <w:pPr>
        <w:widowControl w:val="0"/>
        <w:autoSpaceDE w:val="0"/>
        <w:autoSpaceDN w:val="0"/>
        <w:adjustRightInd w:val="0"/>
        <w:spacing w:line="252" w:lineRule="exact"/>
        <w:ind w:left="113"/>
        <w:jc w:val="both"/>
        <w:rPr>
          <w:rFonts w:asciiTheme="minorHAnsi" w:hAnsiTheme="minorHAnsi" w:cstheme="minorHAnsi"/>
          <w:color w:val="000000"/>
        </w:rPr>
      </w:pPr>
    </w:p>
    <w:p w14:paraId="6621B45E" w14:textId="77777777" w:rsidR="004B0D4B" w:rsidRPr="00963E53" w:rsidRDefault="004B0D4B" w:rsidP="00CB30BB">
      <w:pPr>
        <w:widowControl w:val="0"/>
        <w:numPr>
          <w:ilvl w:val="0"/>
          <w:numId w:val="40"/>
        </w:numPr>
        <w:autoSpaceDE w:val="0"/>
        <w:autoSpaceDN w:val="0"/>
        <w:adjustRightInd w:val="0"/>
        <w:spacing w:before="1"/>
        <w:jc w:val="both"/>
        <w:rPr>
          <w:rFonts w:asciiTheme="minorHAnsi" w:hAnsiTheme="minorHAnsi" w:cstheme="minorHAnsi"/>
          <w:color w:val="000000"/>
        </w:rPr>
      </w:pP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3"/>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zz</w:t>
      </w:r>
      <w:r w:rsidRPr="00963E53">
        <w:rPr>
          <w:rFonts w:asciiTheme="minorHAnsi" w:hAnsiTheme="minorHAnsi" w:cstheme="minorHAnsi"/>
          <w:color w:val="000000"/>
          <w:spacing w:val="2"/>
        </w:rPr>
        <w:t>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3"/>
        </w:rPr>
        <w:t>f</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rm</w:t>
      </w:r>
      <w:r w:rsidRPr="00963E53">
        <w:rPr>
          <w:rFonts w:asciiTheme="minorHAnsi" w:hAnsiTheme="minorHAnsi" w:cstheme="minorHAnsi"/>
          <w:color w:val="000000"/>
        </w:rPr>
        <w:t>u</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ed</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3"/>
        </w:rPr>
        <w:t>l</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ri</w:t>
      </w:r>
      <w:r w:rsidRPr="00963E53">
        <w:rPr>
          <w:rFonts w:asciiTheme="minorHAnsi" w:hAnsiTheme="minorHAnsi" w:cstheme="minorHAnsi"/>
          <w:color w:val="000000"/>
          <w:spacing w:val="1"/>
        </w:rPr>
        <w:t>tm</w:t>
      </w:r>
      <w:r w:rsidRPr="00963E53">
        <w:rPr>
          <w:rFonts w:asciiTheme="minorHAnsi" w:hAnsiTheme="minorHAnsi" w:cstheme="minorHAnsi"/>
          <w:color w:val="000000"/>
        </w:rPr>
        <w:t>i</w:t>
      </w:r>
    </w:p>
    <w:p w14:paraId="361168F8" w14:textId="77777777" w:rsidR="004B0D4B" w:rsidRPr="00963E53" w:rsidRDefault="004B0D4B" w:rsidP="004B0D4B">
      <w:pPr>
        <w:widowControl w:val="0"/>
        <w:autoSpaceDE w:val="0"/>
        <w:autoSpaceDN w:val="0"/>
        <w:adjustRightInd w:val="0"/>
        <w:spacing w:before="1"/>
        <w:ind w:left="113"/>
        <w:jc w:val="both"/>
        <w:rPr>
          <w:rFonts w:asciiTheme="minorHAnsi" w:hAnsiTheme="minorHAnsi" w:cstheme="minorHAnsi"/>
          <w:color w:val="000000"/>
        </w:rPr>
      </w:pPr>
    </w:p>
    <w:p w14:paraId="54F4BE5F" w14:textId="77777777" w:rsidR="004B0D4B" w:rsidRPr="00963E53" w:rsidRDefault="004B0D4B" w:rsidP="00CB30BB">
      <w:pPr>
        <w:widowControl w:val="0"/>
        <w:numPr>
          <w:ilvl w:val="0"/>
          <w:numId w:val="40"/>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2"/>
        </w:rPr>
        <w:t>v</w:t>
      </w:r>
      <w:r w:rsidRPr="00963E53">
        <w:rPr>
          <w:rFonts w:asciiTheme="minorHAnsi" w:hAnsiTheme="minorHAnsi" w:cstheme="minorHAnsi"/>
          <w:color w:val="000000"/>
          <w:spacing w:val="-1"/>
        </w:rPr>
        <w:t>i</w:t>
      </w:r>
      <w:r w:rsidRPr="00963E53">
        <w:rPr>
          <w:rFonts w:asciiTheme="minorHAnsi" w:hAnsiTheme="minorHAnsi" w:cstheme="minorHAnsi"/>
          <w:color w:val="000000"/>
        </w:rPr>
        <w:t>den</w:t>
      </w:r>
      <w:r w:rsidRPr="00963E53">
        <w:rPr>
          <w:rFonts w:asciiTheme="minorHAnsi" w:hAnsiTheme="minorHAnsi" w:cstheme="minorHAnsi"/>
          <w:color w:val="000000"/>
          <w:spacing w:val="1"/>
        </w:rPr>
        <w:t>t</w:t>
      </w:r>
      <w:r w:rsidRPr="00963E53">
        <w:rPr>
          <w:rFonts w:asciiTheme="minorHAnsi" w:hAnsiTheme="minorHAnsi" w:cstheme="minorHAnsi"/>
          <w:color w:val="000000"/>
        </w:rPr>
        <w:t>i d</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3"/>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co</w:t>
      </w:r>
      <w:r w:rsidRPr="00963E53">
        <w:rPr>
          <w:rFonts w:asciiTheme="minorHAnsi" w:hAnsiTheme="minorHAnsi" w:cstheme="minorHAnsi"/>
          <w:color w:val="000000"/>
          <w:spacing w:val="1"/>
        </w:rPr>
        <w:t>m</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rPr>
        <w:t>ns</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pos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f</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3"/>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3"/>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4C3818E7" w14:textId="77777777" w:rsidR="004B0D4B" w:rsidRPr="00963E53" w:rsidRDefault="004B0D4B" w:rsidP="004B0D4B">
      <w:pPr>
        <w:widowControl w:val="0"/>
        <w:autoSpaceDE w:val="0"/>
        <w:autoSpaceDN w:val="0"/>
        <w:adjustRightInd w:val="0"/>
        <w:spacing w:line="252" w:lineRule="exact"/>
        <w:ind w:left="113"/>
        <w:jc w:val="both"/>
        <w:rPr>
          <w:rFonts w:asciiTheme="minorHAnsi" w:hAnsiTheme="minorHAnsi" w:cstheme="minorHAnsi"/>
          <w:color w:val="000000"/>
        </w:rPr>
      </w:pPr>
    </w:p>
    <w:p w14:paraId="1F204052" w14:textId="77777777" w:rsidR="004B0D4B" w:rsidRPr="00963E53" w:rsidRDefault="004B0D4B" w:rsidP="004B0D4B">
      <w:pPr>
        <w:widowControl w:val="0"/>
        <w:autoSpaceDE w:val="0"/>
        <w:autoSpaceDN w:val="0"/>
        <w:adjustRightInd w:val="0"/>
        <w:rPr>
          <w:rFonts w:asciiTheme="minorHAnsi" w:hAnsiTheme="minorHAnsi" w:cstheme="minorHAnsi"/>
          <w:color w:val="000000"/>
        </w:rPr>
      </w:pPr>
      <w:r w:rsidRPr="00963E53">
        <w:rPr>
          <w:rFonts w:asciiTheme="minorHAnsi" w:eastAsia="Calibri" w:hAnsiTheme="minorHAnsi" w:cstheme="minorHAnsi"/>
          <w:b/>
          <w:bCs/>
          <w:w w:val="105"/>
        </w:rPr>
        <w:t>Apprendimento delle lingue straniere</w:t>
      </w:r>
    </w:p>
    <w:p w14:paraId="33503A92" w14:textId="77777777" w:rsidR="004B0D4B" w:rsidRPr="00963E53" w:rsidRDefault="004B0D4B" w:rsidP="00CB30BB">
      <w:pPr>
        <w:widowControl w:val="0"/>
        <w:numPr>
          <w:ilvl w:val="0"/>
          <w:numId w:val="52"/>
        </w:numPr>
        <w:kinsoku w:val="0"/>
        <w:snapToGrid w:val="0"/>
        <w:spacing w:before="120"/>
        <w:ind w:left="709" w:hanging="283"/>
        <w:rPr>
          <w:rFonts w:asciiTheme="minorHAnsi" w:hAnsiTheme="minorHAnsi" w:cstheme="minorHAnsi"/>
          <w:iCs/>
          <w:w w:val="105"/>
        </w:rPr>
      </w:pPr>
      <w:r w:rsidRPr="00963E53">
        <w:rPr>
          <w:rFonts w:asciiTheme="minorHAnsi" w:hAnsiTheme="minorHAnsi" w:cstheme="minorHAnsi"/>
          <w:iCs/>
          <w:w w:val="105"/>
        </w:rPr>
        <w:t>Pronuncia difficoltosa</w:t>
      </w:r>
    </w:p>
    <w:p w14:paraId="27E3B008" w14:textId="77777777" w:rsidR="004B0D4B" w:rsidRPr="00963E53" w:rsidRDefault="004B0D4B" w:rsidP="00CB30BB">
      <w:pPr>
        <w:widowControl w:val="0"/>
        <w:numPr>
          <w:ilvl w:val="0"/>
          <w:numId w:val="52"/>
        </w:numPr>
        <w:kinsoku w:val="0"/>
        <w:snapToGrid w:val="0"/>
        <w:spacing w:before="120"/>
        <w:ind w:left="709" w:hanging="283"/>
        <w:rPr>
          <w:rFonts w:asciiTheme="minorHAnsi" w:hAnsiTheme="minorHAnsi" w:cstheme="minorHAnsi"/>
          <w:iCs/>
          <w:w w:val="105"/>
        </w:rPr>
      </w:pPr>
      <w:r w:rsidRPr="00963E53">
        <w:rPr>
          <w:rFonts w:asciiTheme="minorHAnsi" w:hAnsiTheme="minorHAnsi" w:cstheme="minorHAnsi"/>
          <w:iCs/>
          <w:w w:val="105"/>
        </w:rPr>
        <w:t xml:space="preserve">Difficoltà di acquisizione degli automatismi grammaticali di base </w:t>
      </w:r>
    </w:p>
    <w:p w14:paraId="64E4F733" w14:textId="77777777" w:rsidR="004B0D4B" w:rsidRPr="00963E53" w:rsidRDefault="004B0D4B" w:rsidP="00CB30BB">
      <w:pPr>
        <w:widowControl w:val="0"/>
        <w:numPr>
          <w:ilvl w:val="0"/>
          <w:numId w:val="52"/>
        </w:numPr>
        <w:kinsoku w:val="0"/>
        <w:snapToGrid w:val="0"/>
        <w:spacing w:before="120"/>
        <w:ind w:left="709" w:hanging="283"/>
        <w:rPr>
          <w:rFonts w:asciiTheme="minorHAnsi" w:hAnsiTheme="minorHAnsi" w:cstheme="minorHAnsi"/>
          <w:iCs/>
          <w:w w:val="105"/>
        </w:rPr>
      </w:pPr>
      <w:r w:rsidRPr="00963E53">
        <w:rPr>
          <w:rFonts w:asciiTheme="minorHAnsi" w:hAnsiTheme="minorHAnsi" w:cstheme="minorHAnsi"/>
          <w:iCs/>
          <w:w w:val="105"/>
        </w:rPr>
        <w:t xml:space="preserve">Difficoltà nella scrittura </w:t>
      </w:r>
    </w:p>
    <w:p w14:paraId="3EEC46A1" w14:textId="77777777" w:rsidR="004B0D4B" w:rsidRPr="00963E53" w:rsidRDefault="004B0D4B" w:rsidP="00CB30BB">
      <w:pPr>
        <w:widowControl w:val="0"/>
        <w:numPr>
          <w:ilvl w:val="0"/>
          <w:numId w:val="52"/>
        </w:numPr>
        <w:kinsoku w:val="0"/>
        <w:snapToGrid w:val="0"/>
        <w:spacing w:before="120"/>
        <w:ind w:left="709" w:hanging="283"/>
        <w:rPr>
          <w:rFonts w:asciiTheme="minorHAnsi" w:hAnsiTheme="minorHAnsi" w:cstheme="minorHAnsi"/>
          <w:iCs/>
          <w:w w:val="105"/>
        </w:rPr>
      </w:pPr>
      <w:r w:rsidRPr="00963E53">
        <w:rPr>
          <w:rFonts w:asciiTheme="minorHAnsi" w:hAnsiTheme="minorHAnsi" w:cstheme="minorHAnsi"/>
          <w:iCs/>
          <w:w w:val="105"/>
        </w:rPr>
        <w:t>Difficoltà acquisizione nuovo lessico</w:t>
      </w:r>
    </w:p>
    <w:p w14:paraId="095E65EF" w14:textId="77777777" w:rsidR="004B0D4B" w:rsidRPr="00963E53" w:rsidRDefault="004B0D4B" w:rsidP="00CB30BB">
      <w:pPr>
        <w:widowControl w:val="0"/>
        <w:numPr>
          <w:ilvl w:val="0"/>
          <w:numId w:val="52"/>
        </w:numPr>
        <w:kinsoku w:val="0"/>
        <w:snapToGrid w:val="0"/>
        <w:spacing w:before="120"/>
        <w:ind w:left="709" w:hanging="283"/>
        <w:rPr>
          <w:rFonts w:asciiTheme="minorHAnsi" w:hAnsiTheme="minorHAnsi" w:cstheme="minorHAnsi"/>
          <w:iCs/>
          <w:w w:val="105"/>
        </w:rPr>
      </w:pPr>
      <w:r w:rsidRPr="00963E53">
        <w:rPr>
          <w:rFonts w:asciiTheme="minorHAnsi" w:hAnsiTheme="minorHAnsi" w:cstheme="minorHAnsi"/>
          <w:iCs/>
          <w:w w:val="105"/>
        </w:rPr>
        <w:t>Notevoli differenze tra comprensione del testo scritto e orale</w:t>
      </w:r>
    </w:p>
    <w:p w14:paraId="05793454" w14:textId="77777777" w:rsidR="004B0D4B" w:rsidRPr="00963E53" w:rsidRDefault="004B0D4B" w:rsidP="00CB30BB">
      <w:pPr>
        <w:widowControl w:val="0"/>
        <w:numPr>
          <w:ilvl w:val="0"/>
          <w:numId w:val="52"/>
        </w:numPr>
        <w:kinsoku w:val="0"/>
        <w:snapToGrid w:val="0"/>
        <w:spacing w:before="120"/>
        <w:ind w:left="709" w:hanging="283"/>
        <w:rPr>
          <w:rFonts w:asciiTheme="minorHAnsi" w:hAnsiTheme="minorHAnsi" w:cstheme="minorHAnsi"/>
          <w:iCs/>
          <w:w w:val="105"/>
        </w:rPr>
      </w:pPr>
      <w:r w:rsidRPr="00963E53">
        <w:rPr>
          <w:rFonts w:asciiTheme="minorHAnsi" w:hAnsiTheme="minorHAnsi" w:cstheme="minorHAnsi"/>
          <w:iCs/>
          <w:w w:val="105"/>
        </w:rPr>
        <w:t>Notevoli differenze tra produzione scritta e orale</w:t>
      </w:r>
    </w:p>
    <w:p w14:paraId="15D93E54" w14:textId="77777777" w:rsidR="004B0D4B" w:rsidRPr="00963E53" w:rsidRDefault="004B0D4B" w:rsidP="00CB30BB">
      <w:pPr>
        <w:widowControl w:val="0"/>
        <w:numPr>
          <w:ilvl w:val="0"/>
          <w:numId w:val="52"/>
        </w:numPr>
        <w:kinsoku w:val="0"/>
        <w:snapToGrid w:val="0"/>
        <w:spacing w:before="120"/>
        <w:ind w:left="709" w:hanging="283"/>
        <w:rPr>
          <w:rFonts w:asciiTheme="minorHAnsi" w:hAnsiTheme="minorHAnsi" w:cstheme="minorHAnsi"/>
          <w:iCs/>
          <w:w w:val="105"/>
          <w:sz w:val="20"/>
        </w:rPr>
      </w:pPr>
      <w:r w:rsidRPr="00963E53">
        <w:rPr>
          <w:rFonts w:asciiTheme="minorHAnsi" w:hAnsiTheme="minorHAnsi" w:cstheme="minorHAnsi"/>
          <w:iCs/>
          <w:w w:val="105"/>
        </w:rPr>
        <w:t>Altro</w:t>
      </w:r>
      <w:r w:rsidRPr="00963E53">
        <w:rPr>
          <w:rFonts w:asciiTheme="minorHAnsi" w:hAnsiTheme="minorHAnsi" w:cstheme="minorHAnsi"/>
          <w:b/>
          <w:iCs/>
          <w:w w:val="105"/>
        </w:rPr>
        <w:t>:</w:t>
      </w:r>
      <w:r w:rsidRPr="00963E53">
        <w:rPr>
          <w:rFonts w:asciiTheme="minorHAnsi" w:hAnsiTheme="minorHAnsi" w:cstheme="minorHAnsi"/>
          <w:iCs/>
          <w:w w:val="105"/>
        </w:rPr>
        <w:t xml:space="preserve"> </w:t>
      </w:r>
      <w:r w:rsidRPr="00963E53">
        <w:rPr>
          <w:rFonts w:asciiTheme="minorHAnsi" w:hAnsiTheme="minorHAnsi" w:cstheme="minorHAnsi"/>
          <w:bCs/>
        </w:rPr>
        <w:t>………………………………………………………………………………………………………</w:t>
      </w:r>
    </w:p>
    <w:p w14:paraId="4A38DEC0" w14:textId="77777777" w:rsidR="004B0D4B" w:rsidRPr="00963E53" w:rsidRDefault="004B0D4B" w:rsidP="004B0D4B">
      <w:pPr>
        <w:widowControl w:val="0"/>
        <w:autoSpaceDE w:val="0"/>
        <w:autoSpaceDN w:val="0"/>
        <w:adjustRightInd w:val="0"/>
        <w:ind w:left="113"/>
        <w:jc w:val="center"/>
        <w:rPr>
          <w:rFonts w:asciiTheme="minorHAnsi" w:hAnsiTheme="minorHAnsi" w:cstheme="minorHAnsi"/>
          <w:b/>
          <w:bCs/>
          <w:color w:val="000000"/>
          <w:spacing w:val="3"/>
        </w:rPr>
      </w:pPr>
    </w:p>
    <w:p w14:paraId="02C65B79" w14:textId="77777777" w:rsidR="004B0D4B" w:rsidRPr="00963E53" w:rsidRDefault="004B0D4B" w:rsidP="004B0D4B">
      <w:pPr>
        <w:widowControl w:val="0"/>
        <w:autoSpaceDE w:val="0"/>
        <w:autoSpaceDN w:val="0"/>
        <w:adjustRightInd w:val="0"/>
        <w:ind w:left="113"/>
        <w:jc w:val="center"/>
        <w:rPr>
          <w:rFonts w:asciiTheme="minorHAnsi" w:hAnsiTheme="minorHAnsi" w:cstheme="minorHAnsi"/>
          <w:color w:val="000000"/>
        </w:rPr>
      </w:pPr>
      <w:r w:rsidRPr="00963E53">
        <w:rPr>
          <w:rFonts w:asciiTheme="minorHAnsi" w:hAnsiTheme="minorHAnsi" w:cstheme="minorHAnsi"/>
          <w:b/>
          <w:bCs/>
          <w:color w:val="000000"/>
          <w:spacing w:val="3"/>
        </w:rPr>
        <w:t>C</w:t>
      </w:r>
      <w:r w:rsidRPr="00963E53">
        <w:rPr>
          <w:rFonts w:asciiTheme="minorHAnsi" w:hAnsiTheme="minorHAnsi" w:cstheme="minorHAnsi"/>
          <w:b/>
          <w:bCs/>
          <w:color w:val="000000"/>
          <w:spacing w:val="-6"/>
        </w:rPr>
        <w:t>A</w:t>
      </w:r>
      <w:r w:rsidRPr="00963E53">
        <w:rPr>
          <w:rFonts w:asciiTheme="minorHAnsi" w:hAnsiTheme="minorHAnsi" w:cstheme="minorHAnsi"/>
          <w:b/>
          <w:bCs/>
          <w:color w:val="000000"/>
          <w:spacing w:val="4"/>
        </w:rPr>
        <w:t>R</w:t>
      </w:r>
      <w:r w:rsidRPr="00963E53">
        <w:rPr>
          <w:rFonts w:asciiTheme="minorHAnsi" w:hAnsiTheme="minorHAnsi" w:cstheme="minorHAnsi"/>
          <w:b/>
          <w:bCs/>
          <w:color w:val="000000"/>
          <w:spacing w:val="-6"/>
        </w:rPr>
        <w:t>A</w:t>
      </w:r>
      <w:r w:rsidRPr="00963E53">
        <w:rPr>
          <w:rFonts w:asciiTheme="minorHAnsi" w:hAnsiTheme="minorHAnsi" w:cstheme="minorHAnsi"/>
          <w:b/>
          <w:bCs/>
          <w:color w:val="000000"/>
        </w:rPr>
        <w:t>TT</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spacing w:val="-1"/>
        </w:rPr>
        <w:t>R</w:t>
      </w:r>
      <w:r w:rsidRPr="00963E53">
        <w:rPr>
          <w:rFonts w:asciiTheme="minorHAnsi" w:hAnsiTheme="minorHAnsi" w:cstheme="minorHAnsi"/>
          <w:b/>
          <w:bCs/>
          <w:color w:val="000000"/>
          <w:spacing w:val="1"/>
        </w:rPr>
        <w:t>IS</w:t>
      </w:r>
      <w:r w:rsidRPr="00963E53">
        <w:rPr>
          <w:rFonts w:asciiTheme="minorHAnsi" w:hAnsiTheme="minorHAnsi" w:cstheme="minorHAnsi"/>
          <w:b/>
          <w:bCs/>
          <w:color w:val="000000"/>
          <w:spacing w:val="-2"/>
        </w:rPr>
        <w:t>T</w:t>
      </w:r>
      <w:r w:rsidRPr="00963E53">
        <w:rPr>
          <w:rFonts w:asciiTheme="minorHAnsi" w:hAnsiTheme="minorHAnsi" w:cstheme="minorHAnsi"/>
          <w:b/>
          <w:bCs/>
          <w:color w:val="000000"/>
          <w:spacing w:val="1"/>
        </w:rPr>
        <w:t>I</w:t>
      </w:r>
      <w:r w:rsidRPr="00963E53">
        <w:rPr>
          <w:rFonts w:asciiTheme="minorHAnsi" w:hAnsiTheme="minorHAnsi" w:cstheme="minorHAnsi"/>
          <w:b/>
          <w:bCs/>
          <w:color w:val="000000"/>
          <w:spacing w:val="-1"/>
        </w:rPr>
        <w:t>CH</w:t>
      </w:r>
      <w:r w:rsidRPr="00963E53">
        <w:rPr>
          <w:rFonts w:asciiTheme="minorHAnsi" w:hAnsiTheme="minorHAnsi" w:cstheme="minorHAnsi"/>
          <w:b/>
          <w:bCs/>
          <w:color w:val="000000"/>
        </w:rPr>
        <w:t>E</w:t>
      </w:r>
      <w:r w:rsidRPr="00963E53">
        <w:rPr>
          <w:rFonts w:asciiTheme="minorHAnsi" w:hAnsiTheme="minorHAnsi" w:cstheme="minorHAnsi"/>
          <w:b/>
          <w:bCs/>
          <w:color w:val="000000"/>
          <w:spacing w:val="1"/>
        </w:rPr>
        <w:t xml:space="preserve"> </w:t>
      </w:r>
      <w:r w:rsidRPr="00963E53">
        <w:rPr>
          <w:rFonts w:asciiTheme="minorHAnsi" w:hAnsiTheme="minorHAnsi" w:cstheme="minorHAnsi"/>
          <w:b/>
          <w:bCs/>
          <w:color w:val="000000"/>
          <w:spacing w:val="-1"/>
        </w:rPr>
        <w:t>D</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rPr>
        <w:t>L</w:t>
      </w:r>
      <w:r w:rsidRPr="00963E53">
        <w:rPr>
          <w:rFonts w:asciiTheme="minorHAnsi" w:hAnsiTheme="minorHAnsi" w:cstheme="minorHAnsi"/>
          <w:b/>
          <w:bCs/>
          <w:color w:val="000000"/>
          <w:spacing w:val="-1"/>
        </w:rPr>
        <w:t xml:space="preserve"> </w:t>
      </w:r>
      <w:r w:rsidRPr="00963E53">
        <w:rPr>
          <w:rFonts w:asciiTheme="minorHAnsi" w:hAnsiTheme="minorHAnsi" w:cstheme="minorHAnsi"/>
          <w:b/>
          <w:bCs/>
          <w:color w:val="000000"/>
          <w:spacing w:val="1"/>
        </w:rPr>
        <w:t>P</w:t>
      </w:r>
      <w:r w:rsidRPr="00963E53">
        <w:rPr>
          <w:rFonts w:asciiTheme="minorHAnsi" w:hAnsiTheme="minorHAnsi" w:cstheme="minorHAnsi"/>
          <w:b/>
          <w:bCs/>
          <w:color w:val="000000"/>
          <w:spacing w:val="-1"/>
        </w:rPr>
        <w:t>R</w:t>
      </w:r>
      <w:r w:rsidRPr="00963E53">
        <w:rPr>
          <w:rFonts w:asciiTheme="minorHAnsi" w:hAnsiTheme="minorHAnsi" w:cstheme="minorHAnsi"/>
          <w:b/>
          <w:bCs/>
          <w:color w:val="000000"/>
        </w:rPr>
        <w:t>O</w:t>
      </w:r>
      <w:r w:rsidRPr="00963E53">
        <w:rPr>
          <w:rFonts w:asciiTheme="minorHAnsi" w:hAnsiTheme="minorHAnsi" w:cstheme="minorHAnsi"/>
          <w:b/>
          <w:bCs/>
          <w:color w:val="000000"/>
          <w:spacing w:val="-3"/>
        </w:rPr>
        <w:t>C</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spacing w:val="-2"/>
        </w:rPr>
        <w:t>S</w:t>
      </w:r>
      <w:r w:rsidRPr="00963E53">
        <w:rPr>
          <w:rFonts w:asciiTheme="minorHAnsi" w:hAnsiTheme="minorHAnsi" w:cstheme="minorHAnsi"/>
          <w:b/>
          <w:bCs/>
          <w:color w:val="000000"/>
          <w:spacing w:val="1"/>
        </w:rPr>
        <w:t>S</w:t>
      </w:r>
      <w:r w:rsidRPr="00963E53">
        <w:rPr>
          <w:rFonts w:asciiTheme="minorHAnsi" w:hAnsiTheme="minorHAnsi" w:cstheme="minorHAnsi"/>
          <w:b/>
          <w:bCs/>
          <w:color w:val="000000"/>
        </w:rPr>
        <w:t>O</w:t>
      </w:r>
      <w:r w:rsidRPr="00963E53">
        <w:rPr>
          <w:rFonts w:asciiTheme="minorHAnsi" w:hAnsiTheme="minorHAnsi" w:cstheme="minorHAnsi"/>
          <w:b/>
          <w:bCs/>
          <w:color w:val="000000"/>
          <w:spacing w:val="1"/>
        </w:rPr>
        <w:t xml:space="preserve"> </w:t>
      </w:r>
      <w:r w:rsidRPr="00963E53">
        <w:rPr>
          <w:rFonts w:asciiTheme="minorHAnsi" w:hAnsiTheme="minorHAnsi" w:cstheme="minorHAnsi"/>
          <w:b/>
          <w:bCs/>
          <w:color w:val="000000"/>
          <w:spacing w:val="-3"/>
        </w:rPr>
        <w:t>D</w:t>
      </w:r>
      <w:r w:rsidRPr="00963E53">
        <w:rPr>
          <w:rFonts w:asciiTheme="minorHAnsi" w:hAnsiTheme="minorHAnsi" w:cstheme="minorHAnsi"/>
          <w:b/>
          <w:bCs/>
          <w:color w:val="000000"/>
        </w:rPr>
        <w:t>’</w:t>
      </w:r>
      <w:r w:rsidRPr="00963E53">
        <w:rPr>
          <w:rFonts w:asciiTheme="minorHAnsi" w:hAnsiTheme="minorHAnsi" w:cstheme="minorHAnsi"/>
          <w:b/>
          <w:bCs/>
          <w:color w:val="000000"/>
          <w:spacing w:val="-8"/>
        </w:rPr>
        <w:t>A</w:t>
      </w:r>
      <w:r w:rsidRPr="00963E53">
        <w:rPr>
          <w:rFonts w:asciiTheme="minorHAnsi" w:hAnsiTheme="minorHAnsi" w:cstheme="minorHAnsi"/>
          <w:b/>
          <w:bCs/>
          <w:color w:val="000000"/>
          <w:spacing w:val="1"/>
        </w:rPr>
        <w:t>PP</w:t>
      </w:r>
      <w:r w:rsidRPr="00963E53">
        <w:rPr>
          <w:rFonts w:asciiTheme="minorHAnsi" w:hAnsiTheme="minorHAnsi" w:cstheme="minorHAnsi"/>
          <w:b/>
          <w:bCs/>
          <w:color w:val="000000"/>
          <w:spacing w:val="-1"/>
        </w:rPr>
        <w:t>R</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spacing w:val="-1"/>
        </w:rPr>
        <w:t>NDI</w:t>
      </w:r>
      <w:r w:rsidRPr="00963E53">
        <w:rPr>
          <w:rFonts w:asciiTheme="minorHAnsi" w:hAnsiTheme="minorHAnsi" w:cstheme="minorHAnsi"/>
          <w:b/>
          <w:bCs/>
          <w:color w:val="000000"/>
          <w:spacing w:val="3"/>
        </w:rPr>
        <w:t>M</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spacing w:val="-1"/>
        </w:rPr>
        <w:t>N</w:t>
      </w:r>
      <w:r w:rsidRPr="00963E53">
        <w:rPr>
          <w:rFonts w:asciiTheme="minorHAnsi" w:hAnsiTheme="minorHAnsi" w:cstheme="minorHAnsi"/>
          <w:b/>
          <w:bCs/>
          <w:color w:val="000000"/>
          <w:spacing w:val="-2"/>
        </w:rPr>
        <w:t>T</w:t>
      </w:r>
      <w:r w:rsidRPr="00963E53">
        <w:rPr>
          <w:rFonts w:asciiTheme="minorHAnsi" w:hAnsiTheme="minorHAnsi" w:cstheme="minorHAnsi"/>
          <w:b/>
          <w:bCs/>
          <w:color w:val="000000"/>
        </w:rPr>
        <w:t>O</w:t>
      </w:r>
    </w:p>
    <w:p w14:paraId="0EAFDDC4" w14:textId="77777777" w:rsidR="004B0D4B" w:rsidRPr="00963E53" w:rsidRDefault="004B0D4B" w:rsidP="004B0D4B">
      <w:pPr>
        <w:widowControl w:val="0"/>
        <w:autoSpaceDE w:val="0"/>
        <w:autoSpaceDN w:val="0"/>
        <w:adjustRightInd w:val="0"/>
        <w:spacing w:before="15" w:line="240" w:lineRule="exact"/>
        <w:rPr>
          <w:rFonts w:asciiTheme="minorHAnsi" w:hAnsiTheme="minorHAnsi" w:cstheme="minorHAnsi"/>
          <w:color w:val="000000"/>
        </w:rPr>
      </w:pPr>
    </w:p>
    <w:p w14:paraId="0BDB7383" w14:textId="77777777" w:rsidR="004B0D4B" w:rsidRPr="00963E53" w:rsidRDefault="004B0D4B" w:rsidP="004B0D4B">
      <w:pPr>
        <w:widowControl w:val="0"/>
        <w:autoSpaceDE w:val="0"/>
        <w:autoSpaceDN w:val="0"/>
        <w:adjustRightInd w:val="0"/>
        <w:ind w:left="113"/>
        <w:rPr>
          <w:rFonts w:asciiTheme="minorHAnsi" w:hAnsiTheme="minorHAnsi" w:cstheme="minorHAnsi"/>
          <w:color w:val="000000"/>
        </w:rPr>
      </w:pPr>
      <w:r w:rsidRPr="00963E53">
        <w:rPr>
          <w:rFonts w:asciiTheme="minorHAnsi" w:hAnsiTheme="minorHAnsi" w:cstheme="minorHAnsi"/>
          <w:b/>
          <w:color w:val="000000"/>
          <w:spacing w:val="-1"/>
        </w:rPr>
        <w:t>N</w:t>
      </w:r>
      <w:r w:rsidRPr="00963E53">
        <w:rPr>
          <w:rFonts w:asciiTheme="minorHAnsi" w:hAnsiTheme="minorHAnsi" w:cstheme="minorHAnsi"/>
          <w:b/>
          <w:color w:val="000000"/>
        </w:rPr>
        <w:t>el co</w:t>
      </w:r>
      <w:r w:rsidRPr="00963E53">
        <w:rPr>
          <w:rFonts w:asciiTheme="minorHAnsi" w:hAnsiTheme="minorHAnsi" w:cstheme="minorHAnsi"/>
          <w:b/>
          <w:color w:val="000000"/>
          <w:spacing w:val="1"/>
        </w:rPr>
        <w:t>r</w:t>
      </w:r>
      <w:r w:rsidRPr="00963E53">
        <w:rPr>
          <w:rFonts w:asciiTheme="minorHAnsi" w:hAnsiTheme="minorHAnsi" w:cstheme="minorHAnsi"/>
          <w:b/>
          <w:color w:val="000000"/>
        </w:rPr>
        <w:t>so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de</w:t>
      </w:r>
      <w:r w:rsidRPr="00963E53">
        <w:rPr>
          <w:rFonts w:asciiTheme="minorHAnsi" w:hAnsiTheme="minorHAnsi" w:cstheme="minorHAnsi"/>
          <w:b/>
          <w:color w:val="000000"/>
          <w:spacing w:val="-1"/>
        </w:rPr>
        <w:t>ll’</w:t>
      </w:r>
      <w:r w:rsidRPr="00963E53">
        <w:rPr>
          <w:rFonts w:asciiTheme="minorHAnsi" w:hAnsiTheme="minorHAnsi" w:cstheme="minorHAnsi"/>
          <w:b/>
          <w:color w:val="000000"/>
        </w:rPr>
        <w:t>a</w:t>
      </w:r>
      <w:r w:rsidRPr="00963E53">
        <w:rPr>
          <w:rFonts w:asciiTheme="minorHAnsi" w:hAnsiTheme="minorHAnsi" w:cstheme="minorHAnsi"/>
          <w:b/>
          <w:color w:val="000000"/>
          <w:spacing w:val="1"/>
        </w:rPr>
        <w:t>tt</w:t>
      </w:r>
      <w:r w:rsidRPr="00963E53">
        <w:rPr>
          <w:rFonts w:asciiTheme="minorHAnsi" w:hAnsiTheme="minorHAnsi" w:cstheme="minorHAnsi"/>
          <w:b/>
          <w:color w:val="000000"/>
          <w:spacing w:val="-1"/>
        </w:rPr>
        <w:t>i</w:t>
      </w:r>
      <w:r w:rsidRPr="00963E53">
        <w:rPr>
          <w:rFonts w:asciiTheme="minorHAnsi" w:hAnsiTheme="minorHAnsi" w:cstheme="minorHAnsi"/>
          <w:b/>
          <w:color w:val="000000"/>
          <w:spacing w:val="-2"/>
        </w:rPr>
        <w:t>v</w:t>
      </w:r>
      <w:r w:rsidRPr="00963E53">
        <w:rPr>
          <w:rFonts w:asciiTheme="minorHAnsi" w:hAnsiTheme="minorHAnsi" w:cstheme="minorHAnsi"/>
          <w:b/>
          <w:color w:val="000000"/>
          <w:spacing w:val="-1"/>
        </w:rPr>
        <w:t>i</w:t>
      </w:r>
      <w:r w:rsidRPr="00963E53">
        <w:rPr>
          <w:rFonts w:asciiTheme="minorHAnsi" w:hAnsiTheme="minorHAnsi" w:cstheme="minorHAnsi"/>
          <w:b/>
          <w:color w:val="000000"/>
          <w:spacing w:val="1"/>
        </w:rPr>
        <w:t>t</w:t>
      </w:r>
      <w:r w:rsidRPr="00963E53">
        <w:rPr>
          <w:rFonts w:asciiTheme="minorHAnsi" w:hAnsiTheme="minorHAnsi" w:cstheme="minorHAnsi"/>
          <w:b/>
          <w:color w:val="000000"/>
        </w:rPr>
        <w:t>à</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d</w:t>
      </w:r>
      <w:r w:rsidRPr="00963E53">
        <w:rPr>
          <w:rFonts w:asciiTheme="minorHAnsi" w:hAnsiTheme="minorHAnsi" w:cstheme="minorHAnsi"/>
          <w:b/>
          <w:color w:val="000000"/>
          <w:spacing w:val="-1"/>
        </w:rPr>
        <w:t>i</w:t>
      </w:r>
      <w:r w:rsidRPr="00963E53">
        <w:rPr>
          <w:rFonts w:asciiTheme="minorHAnsi" w:hAnsiTheme="minorHAnsi" w:cstheme="minorHAnsi"/>
          <w:b/>
          <w:color w:val="000000"/>
          <w:spacing w:val="-3"/>
        </w:rPr>
        <w:t>d</w:t>
      </w:r>
      <w:r w:rsidRPr="00963E53">
        <w:rPr>
          <w:rFonts w:asciiTheme="minorHAnsi" w:hAnsiTheme="minorHAnsi" w:cstheme="minorHAnsi"/>
          <w:b/>
          <w:color w:val="000000"/>
        </w:rPr>
        <w:t>a</w:t>
      </w:r>
      <w:r w:rsidRPr="00963E53">
        <w:rPr>
          <w:rFonts w:asciiTheme="minorHAnsi" w:hAnsiTheme="minorHAnsi" w:cstheme="minorHAnsi"/>
          <w:b/>
          <w:color w:val="000000"/>
          <w:spacing w:val="1"/>
        </w:rPr>
        <w:t>tt</w:t>
      </w:r>
      <w:r w:rsidRPr="00963E53">
        <w:rPr>
          <w:rFonts w:asciiTheme="minorHAnsi" w:hAnsiTheme="minorHAnsi" w:cstheme="minorHAnsi"/>
          <w:b/>
          <w:color w:val="000000"/>
          <w:spacing w:val="-1"/>
        </w:rPr>
        <w:t>i</w:t>
      </w:r>
      <w:r w:rsidRPr="00963E53">
        <w:rPr>
          <w:rFonts w:asciiTheme="minorHAnsi" w:hAnsiTheme="minorHAnsi" w:cstheme="minorHAnsi"/>
          <w:b/>
          <w:color w:val="000000"/>
        </w:rPr>
        <w:t>ca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d</w:t>
      </w:r>
      <w:r w:rsidRPr="00963E53">
        <w:rPr>
          <w:rFonts w:asciiTheme="minorHAnsi" w:hAnsiTheme="minorHAnsi" w:cstheme="minorHAnsi"/>
          <w:b/>
          <w:color w:val="000000"/>
          <w:spacing w:val="-3"/>
        </w:rPr>
        <w:t>i</w:t>
      </w:r>
      <w:r w:rsidRPr="00963E53">
        <w:rPr>
          <w:rFonts w:asciiTheme="minorHAnsi" w:hAnsiTheme="minorHAnsi" w:cstheme="minorHAnsi"/>
          <w:b/>
          <w:color w:val="000000"/>
          <w:spacing w:val="1"/>
        </w:rPr>
        <w:t>m</w:t>
      </w:r>
      <w:r w:rsidRPr="00963E53">
        <w:rPr>
          <w:rFonts w:asciiTheme="minorHAnsi" w:hAnsiTheme="minorHAnsi" w:cstheme="minorHAnsi"/>
          <w:b/>
          <w:color w:val="000000"/>
        </w:rPr>
        <w:t>os</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1"/>
        </w:rPr>
        <w:t>r</w:t>
      </w:r>
      <w:r w:rsidRPr="00963E53">
        <w:rPr>
          <w:rFonts w:asciiTheme="minorHAnsi" w:hAnsiTheme="minorHAnsi" w:cstheme="minorHAnsi"/>
          <w:b/>
          <w:color w:val="000000"/>
        </w:rPr>
        <w:t>a</w:t>
      </w:r>
      <w:r w:rsidRPr="00963E53">
        <w:rPr>
          <w:rFonts w:asciiTheme="minorHAnsi" w:hAnsiTheme="minorHAnsi" w:cstheme="minorHAnsi"/>
          <w:color w:val="000000"/>
        </w:rPr>
        <w:t>:</w:t>
      </w:r>
    </w:p>
    <w:p w14:paraId="7CEB21C2" w14:textId="77777777" w:rsidR="004B0D4B" w:rsidRPr="00963E53" w:rsidRDefault="004B0D4B" w:rsidP="004B0D4B">
      <w:pPr>
        <w:widowControl w:val="0"/>
        <w:autoSpaceDE w:val="0"/>
        <w:autoSpaceDN w:val="0"/>
        <w:adjustRightInd w:val="0"/>
        <w:ind w:left="113"/>
        <w:rPr>
          <w:rFonts w:asciiTheme="minorHAnsi" w:hAnsiTheme="minorHAnsi" w:cstheme="minorHAnsi"/>
          <w:color w:val="000000"/>
        </w:rPr>
      </w:pPr>
    </w:p>
    <w:p w14:paraId="637B0004" w14:textId="77777777" w:rsidR="004B0D4B" w:rsidRPr="00963E53" w:rsidRDefault="004B0D4B" w:rsidP="00CB30BB">
      <w:pPr>
        <w:widowControl w:val="0"/>
        <w:numPr>
          <w:ilvl w:val="0"/>
          <w:numId w:val="41"/>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un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li</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ll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concen</w:t>
      </w:r>
      <w:r w:rsidRPr="00963E53">
        <w:rPr>
          <w:rFonts w:asciiTheme="minorHAnsi" w:hAnsiTheme="minorHAnsi" w:cstheme="minorHAnsi"/>
          <w:color w:val="000000"/>
          <w:spacing w:val="1"/>
        </w:rPr>
        <w:t>tr</w:t>
      </w:r>
      <w:r w:rsidRPr="00963E53">
        <w:rPr>
          <w:rFonts w:asciiTheme="minorHAnsi" w:hAnsiTheme="minorHAnsi" w:cstheme="minorHAnsi"/>
          <w:color w:val="000000"/>
          <w:spacing w:val="-3"/>
        </w:rPr>
        <w:t>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ade</w:t>
      </w:r>
      <w:r w:rsidRPr="00963E53">
        <w:rPr>
          <w:rFonts w:asciiTheme="minorHAnsi" w:hAnsiTheme="minorHAnsi" w:cstheme="minorHAnsi"/>
          <w:color w:val="000000"/>
          <w:spacing w:val="2"/>
        </w:rPr>
        <w:t>g</w:t>
      </w:r>
      <w:r w:rsidRPr="00963E53">
        <w:rPr>
          <w:rFonts w:asciiTheme="minorHAnsi" w:hAnsiTheme="minorHAnsi" w:cstheme="minorHAnsi"/>
          <w:color w:val="000000"/>
        </w:rPr>
        <w:t>ua</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spacing w:val="-3"/>
        </w:rPr>
        <w:t>u</w:t>
      </w:r>
      <w:r w:rsidRPr="00963E53">
        <w:rPr>
          <w:rFonts w:asciiTheme="minorHAnsi" w:hAnsiTheme="minorHAnsi" w:cstheme="minorHAnsi"/>
          <w:color w:val="000000"/>
        </w:rPr>
        <w:t>a</w:t>
      </w:r>
      <w:r w:rsidRPr="00963E53">
        <w:rPr>
          <w:rFonts w:asciiTheme="minorHAnsi" w:hAnsiTheme="minorHAnsi" w:cstheme="minorHAnsi"/>
          <w:color w:val="000000"/>
          <w:spacing w:val="-1"/>
        </w:rPr>
        <w:t>li</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pi</w:t>
      </w:r>
    </w:p>
    <w:p w14:paraId="00BC9311"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5D629F15" w14:textId="77777777" w:rsidR="004B0D4B" w:rsidRPr="00963E53" w:rsidRDefault="004B0D4B" w:rsidP="00CB30BB">
      <w:pPr>
        <w:widowControl w:val="0"/>
        <w:numPr>
          <w:ilvl w:val="0"/>
          <w:numId w:val="41"/>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sc</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w:t>
      </w:r>
      <w:r w:rsidRPr="00963E53">
        <w:rPr>
          <w:rFonts w:asciiTheme="minorHAnsi" w:hAnsiTheme="minorHAnsi" w:cstheme="minorHAnsi"/>
          <w:color w:val="000000"/>
        </w:rPr>
        <w:t>se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capac</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3"/>
        </w:rPr>
        <w:t>n</w:t>
      </w:r>
      <w:r w:rsidRPr="00963E53">
        <w:rPr>
          <w:rFonts w:asciiTheme="minorHAnsi" w:hAnsiTheme="minorHAnsi" w:cstheme="minorHAnsi"/>
          <w:color w:val="000000"/>
        </w:rPr>
        <w:t>cen</w:t>
      </w:r>
      <w:r w:rsidRPr="00963E53">
        <w:rPr>
          <w:rFonts w:asciiTheme="minorHAnsi" w:hAnsiTheme="minorHAnsi" w:cstheme="minorHAnsi"/>
          <w:color w:val="000000"/>
          <w:spacing w:val="1"/>
        </w:rPr>
        <w:t>tr</w:t>
      </w:r>
      <w:r w:rsidRPr="00963E53">
        <w:rPr>
          <w:rFonts w:asciiTheme="minorHAnsi" w:hAnsiTheme="minorHAnsi" w:cstheme="minorHAnsi"/>
          <w:color w:val="000000"/>
        </w:rPr>
        <w:t>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u</w:t>
      </w:r>
      <w:r w:rsidRPr="00963E53">
        <w:rPr>
          <w:rFonts w:asciiTheme="minorHAnsi" w:hAnsiTheme="minorHAnsi" w:cstheme="minorHAnsi"/>
          <w:color w:val="000000"/>
          <w:spacing w:val="-3"/>
        </w:rPr>
        <w:t>n</w:t>
      </w:r>
      <w:r w:rsidRPr="00963E53">
        <w:rPr>
          <w:rFonts w:asciiTheme="minorHAnsi" w:hAnsiTheme="minorHAnsi" w:cstheme="minorHAnsi"/>
          <w:color w:val="000000"/>
          <w:spacing w:val="2"/>
        </w:rPr>
        <w:t>g</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rPr>
        <w:t>a</w:t>
      </w:r>
    </w:p>
    <w:p w14:paraId="2B7DD368" w14:textId="77777777" w:rsidR="004B0D4B" w:rsidRPr="00963E53" w:rsidRDefault="004B0D4B" w:rsidP="004B0D4B">
      <w:pPr>
        <w:widowControl w:val="0"/>
        <w:autoSpaceDE w:val="0"/>
        <w:autoSpaceDN w:val="0"/>
        <w:adjustRightInd w:val="0"/>
        <w:spacing w:before="1"/>
        <w:ind w:left="113"/>
        <w:rPr>
          <w:rFonts w:asciiTheme="minorHAnsi" w:hAnsiTheme="minorHAnsi" w:cstheme="minorHAnsi"/>
          <w:color w:val="000000"/>
        </w:rPr>
      </w:pPr>
    </w:p>
    <w:p w14:paraId="1523F581" w14:textId="77777777" w:rsidR="004B0D4B" w:rsidRPr="00963E53" w:rsidRDefault="004B0D4B" w:rsidP="00CB30BB">
      <w:pPr>
        <w:widowControl w:val="0"/>
        <w:numPr>
          <w:ilvl w:val="0"/>
          <w:numId w:val="41"/>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3"/>
        </w:rPr>
        <w:lastRenderedPageBreak/>
        <w:t>f</w:t>
      </w:r>
      <w:r w:rsidRPr="00963E53">
        <w:rPr>
          <w:rFonts w:asciiTheme="minorHAnsi" w:hAnsiTheme="minorHAnsi" w:cstheme="minorHAnsi"/>
          <w:color w:val="000000"/>
          <w:spacing w:val="-3"/>
        </w:rPr>
        <w:t>a</w:t>
      </w:r>
      <w:r w:rsidRPr="00963E53">
        <w:rPr>
          <w:rFonts w:asciiTheme="minorHAnsi" w:hAnsiTheme="minorHAnsi" w:cstheme="minorHAnsi"/>
          <w:color w:val="000000"/>
        </w:rPr>
        <w:t>c</w:t>
      </w:r>
      <w:r w:rsidRPr="00963E53">
        <w:rPr>
          <w:rFonts w:asciiTheme="minorHAnsi" w:hAnsiTheme="minorHAnsi" w:cstheme="minorHAnsi"/>
          <w:color w:val="000000"/>
          <w:spacing w:val="-1"/>
        </w:rPr>
        <w:t>il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proofErr w:type="spellStart"/>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rPr>
        <w:t>ancab</w:t>
      </w:r>
      <w:r w:rsidRPr="00963E53">
        <w:rPr>
          <w:rFonts w:asciiTheme="minorHAnsi" w:hAnsiTheme="minorHAnsi" w:cstheme="minorHAnsi"/>
          <w:color w:val="000000"/>
          <w:spacing w:val="-1"/>
        </w:rPr>
        <w:t>ili</w:t>
      </w:r>
      <w:r w:rsidRPr="00963E53">
        <w:rPr>
          <w:rFonts w:asciiTheme="minorHAnsi" w:hAnsiTheme="minorHAnsi" w:cstheme="minorHAnsi"/>
          <w:color w:val="000000"/>
          <w:spacing w:val="1"/>
        </w:rPr>
        <w:t>t</w:t>
      </w:r>
      <w:r w:rsidRPr="00963E53">
        <w:rPr>
          <w:rFonts w:asciiTheme="minorHAnsi" w:hAnsiTheme="minorHAnsi" w:cstheme="minorHAnsi"/>
          <w:color w:val="000000"/>
        </w:rPr>
        <w:t>à</w:t>
      </w:r>
      <w:proofErr w:type="spellEnd"/>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2"/>
        </w:rPr>
        <w:t>zz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nei </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pi di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rPr>
        <w:t>ecu</w:t>
      </w:r>
      <w:r w:rsidRPr="00963E53">
        <w:rPr>
          <w:rFonts w:asciiTheme="minorHAnsi" w:hAnsiTheme="minorHAnsi" w:cstheme="minorHAnsi"/>
          <w:color w:val="000000"/>
          <w:spacing w:val="-3"/>
        </w:rPr>
        <w:t>p</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o</w:t>
      </w:r>
    </w:p>
    <w:p w14:paraId="1F8E1C99" w14:textId="77777777" w:rsidR="004B0D4B" w:rsidRPr="00963E53" w:rsidRDefault="004B0D4B" w:rsidP="004B0D4B">
      <w:pPr>
        <w:widowControl w:val="0"/>
        <w:autoSpaceDE w:val="0"/>
        <w:autoSpaceDN w:val="0"/>
        <w:adjustRightInd w:val="0"/>
        <w:spacing w:before="13" w:line="240" w:lineRule="exact"/>
        <w:rPr>
          <w:rFonts w:asciiTheme="minorHAnsi" w:hAnsiTheme="minorHAnsi" w:cstheme="minorHAnsi"/>
          <w:color w:val="000000"/>
        </w:rPr>
      </w:pPr>
    </w:p>
    <w:p w14:paraId="29EBDF0B" w14:textId="77777777" w:rsidR="004B0D4B" w:rsidRPr="00963E53" w:rsidRDefault="004B0D4B" w:rsidP="004B0D4B">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spacing w:val="-1"/>
        </w:rPr>
        <w:t>S</w:t>
      </w:r>
      <w:r w:rsidRPr="00963E53">
        <w:rPr>
          <w:rFonts w:asciiTheme="minorHAnsi" w:hAnsiTheme="minorHAnsi" w:cstheme="minorHAnsi"/>
          <w:b/>
          <w:color w:val="000000"/>
          <w:spacing w:val="1"/>
        </w:rPr>
        <w:t>tr</w:t>
      </w:r>
      <w:r w:rsidRPr="00963E53">
        <w:rPr>
          <w:rFonts w:asciiTheme="minorHAnsi" w:hAnsiTheme="minorHAnsi" w:cstheme="minorHAnsi"/>
          <w:b/>
          <w:color w:val="000000"/>
        </w:rPr>
        <w:t>a</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3"/>
        </w:rPr>
        <w:t>e</w:t>
      </w:r>
      <w:r w:rsidRPr="00963E53">
        <w:rPr>
          <w:rFonts w:asciiTheme="minorHAnsi" w:hAnsiTheme="minorHAnsi" w:cstheme="minorHAnsi"/>
          <w:b/>
          <w:color w:val="000000"/>
          <w:spacing w:val="2"/>
        </w:rPr>
        <w:t>g</w:t>
      </w:r>
      <w:r w:rsidRPr="00963E53">
        <w:rPr>
          <w:rFonts w:asciiTheme="minorHAnsi" w:hAnsiTheme="minorHAnsi" w:cstheme="minorHAnsi"/>
          <w:b/>
          <w:color w:val="000000"/>
          <w:spacing w:val="-1"/>
        </w:rPr>
        <w:t>i</w:t>
      </w:r>
      <w:r w:rsidRPr="00963E53">
        <w:rPr>
          <w:rFonts w:asciiTheme="minorHAnsi" w:hAnsiTheme="minorHAnsi" w:cstheme="minorHAnsi"/>
          <w:b/>
          <w:color w:val="000000"/>
        </w:rPr>
        <w:t>e  e</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s</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1"/>
        </w:rPr>
        <w:t>r</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m</w:t>
      </w:r>
      <w:r w:rsidRPr="00963E53">
        <w:rPr>
          <w:rFonts w:asciiTheme="minorHAnsi" w:hAnsiTheme="minorHAnsi" w:cstheme="minorHAnsi"/>
          <w:b/>
          <w:color w:val="000000"/>
        </w:rPr>
        <w:t>en</w:t>
      </w:r>
      <w:r w:rsidRPr="00963E53">
        <w:rPr>
          <w:rFonts w:asciiTheme="minorHAnsi" w:hAnsiTheme="minorHAnsi" w:cstheme="minorHAnsi"/>
          <w:b/>
          <w:color w:val="000000"/>
          <w:spacing w:val="1"/>
        </w:rPr>
        <w:t>t</w:t>
      </w:r>
      <w:r w:rsidRPr="00963E53">
        <w:rPr>
          <w:rFonts w:asciiTheme="minorHAnsi" w:hAnsiTheme="minorHAnsi" w:cstheme="minorHAnsi"/>
          <w:b/>
          <w:color w:val="000000"/>
        </w:rPr>
        <w:t xml:space="preserve">i </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1"/>
        </w:rPr>
        <w:t>ili</w:t>
      </w:r>
      <w:r w:rsidRPr="00963E53">
        <w:rPr>
          <w:rFonts w:asciiTheme="minorHAnsi" w:hAnsiTheme="minorHAnsi" w:cstheme="minorHAnsi"/>
          <w:b/>
          <w:color w:val="000000"/>
        </w:rPr>
        <w:t>z</w:t>
      </w:r>
      <w:r w:rsidRPr="00963E53">
        <w:rPr>
          <w:rFonts w:asciiTheme="minorHAnsi" w:hAnsiTheme="minorHAnsi" w:cstheme="minorHAnsi"/>
          <w:b/>
          <w:color w:val="000000"/>
          <w:spacing w:val="-2"/>
        </w:rPr>
        <w:t>z</w:t>
      </w:r>
      <w:r w:rsidRPr="00963E53">
        <w:rPr>
          <w:rFonts w:asciiTheme="minorHAnsi" w:hAnsiTheme="minorHAnsi" w:cstheme="minorHAnsi"/>
          <w:b/>
          <w:color w:val="000000"/>
        </w:rPr>
        <w:t>a</w:t>
      </w:r>
      <w:r w:rsidRPr="00963E53">
        <w:rPr>
          <w:rFonts w:asciiTheme="minorHAnsi" w:hAnsiTheme="minorHAnsi" w:cstheme="minorHAnsi"/>
          <w:b/>
          <w:color w:val="000000"/>
          <w:spacing w:val="1"/>
        </w:rPr>
        <w:t>t</w:t>
      </w:r>
      <w:r w:rsidRPr="00963E53">
        <w:rPr>
          <w:rFonts w:asciiTheme="minorHAnsi" w:hAnsiTheme="minorHAnsi" w:cstheme="minorHAnsi"/>
          <w:b/>
          <w:color w:val="000000"/>
        </w:rPr>
        <w:t>i ne</w:t>
      </w:r>
      <w:r w:rsidRPr="00963E53">
        <w:rPr>
          <w:rFonts w:asciiTheme="minorHAnsi" w:hAnsiTheme="minorHAnsi" w:cstheme="minorHAnsi"/>
          <w:b/>
          <w:color w:val="000000"/>
          <w:spacing w:val="-1"/>
        </w:rPr>
        <w:t>ll</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s</w:t>
      </w:r>
      <w:r w:rsidRPr="00963E53">
        <w:rPr>
          <w:rFonts w:asciiTheme="minorHAnsi" w:hAnsiTheme="minorHAnsi" w:cstheme="minorHAnsi"/>
          <w:b/>
          <w:color w:val="000000"/>
          <w:spacing w:val="1"/>
        </w:rPr>
        <w:t>t</w:t>
      </w:r>
      <w:r w:rsidRPr="00963E53">
        <w:rPr>
          <w:rFonts w:asciiTheme="minorHAnsi" w:hAnsiTheme="minorHAnsi" w:cstheme="minorHAnsi"/>
          <w:b/>
          <w:color w:val="000000"/>
        </w:rPr>
        <w:t>ud</w:t>
      </w:r>
      <w:r w:rsidRPr="00963E53">
        <w:rPr>
          <w:rFonts w:asciiTheme="minorHAnsi" w:hAnsiTheme="minorHAnsi" w:cstheme="minorHAnsi"/>
          <w:b/>
          <w:color w:val="000000"/>
          <w:spacing w:val="-1"/>
        </w:rPr>
        <w:t>i</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do</w:t>
      </w:r>
      <w:r w:rsidRPr="00963E53">
        <w:rPr>
          <w:rFonts w:asciiTheme="minorHAnsi" w:hAnsiTheme="minorHAnsi" w:cstheme="minorHAnsi"/>
          <w:b/>
          <w:color w:val="000000"/>
          <w:spacing w:val="1"/>
        </w:rPr>
        <w:t>m</w:t>
      </w:r>
      <w:r w:rsidRPr="00963E53">
        <w:rPr>
          <w:rFonts w:asciiTheme="minorHAnsi" w:hAnsiTheme="minorHAnsi" w:cstheme="minorHAnsi"/>
          <w:b/>
          <w:color w:val="000000"/>
        </w:rPr>
        <w:t>e</w:t>
      </w:r>
      <w:r w:rsidRPr="00963E53">
        <w:rPr>
          <w:rFonts w:asciiTheme="minorHAnsi" w:hAnsiTheme="minorHAnsi" w:cstheme="minorHAnsi"/>
          <w:b/>
          <w:color w:val="000000"/>
          <w:spacing w:val="-2"/>
        </w:rPr>
        <w:t>s</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1"/>
        </w:rPr>
        <w:t>i</w:t>
      </w:r>
      <w:r w:rsidRPr="00963E53">
        <w:rPr>
          <w:rFonts w:asciiTheme="minorHAnsi" w:hAnsiTheme="minorHAnsi" w:cstheme="minorHAnsi"/>
          <w:b/>
          <w:color w:val="000000"/>
        </w:rPr>
        <w:t>co:</w:t>
      </w:r>
    </w:p>
    <w:p w14:paraId="58D86B15" w14:textId="77777777" w:rsidR="004B0D4B" w:rsidRPr="00963E53" w:rsidRDefault="004B0D4B" w:rsidP="004B0D4B">
      <w:pPr>
        <w:widowControl w:val="0"/>
        <w:autoSpaceDE w:val="0"/>
        <w:autoSpaceDN w:val="0"/>
        <w:adjustRightInd w:val="0"/>
        <w:ind w:left="113"/>
        <w:rPr>
          <w:rFonts w:asciiTheme="minorHAnsi" w:hAnsiTheme="minorHAnsi" w:cstheme="minorHAnsi"/>
          <w:color w:val="000000"/>
        </w:rPr>
      </w:pPr>
    </w:p>
    <w:p w14:paraId="0190E66A" w14:textId="77777777" w:rsidR="004B0D4B" w:rsidRPr="00963E53" w:rsidRDefault="004B0D4B" w:rsidP="00CB30BB">
      <w:pPr>
        <w:widowControl w:val="0"/>
        <w:numPr>
          <w:ilvl w:val="0"/>
          <w:numId w:val="42"/>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s</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tt</w:t>
      </w:r>
      <w:r w:rsidRPr="00963E53">
        <w:rPr>
          <w:rFonts w:asciiTheme="minorHAnsi" w:hAnsiTheme="minorHAnsi" w:cstheme="minorHAnsi"/>
          <w:color w:val="000000"/>
        </w:rPr>
        <w:t>o</w:t>
      </w:r>
      <w:r w:rsidRPr="00963E53">
        <w:rPr>
          <w:rFonts w:asciiTheme="minorHAnsi" w:hAnsiTheme="minorHAnsi" w:cstheme="minorHAnsi"/>
          <w:color w:val="000000"/>
          <w:spacing w:val="-1"/>
        </w:rPr>
        <w:t>li</w:t>
      </w:r>
      <w:r w:rsidRPr="00963E53">
        <w:rPr>
          <w:rFonts w:asciiTheme="minorHAnsi" w:hAnsiTheme="minorHAnsi" w:cstheme="minorHAnsi"/>
          <w:color w:val="000000"/>
        </w:rPr>
        <w:t>nea,</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de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i</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3"/>
        </w:rPr>
        <w:t>p</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ch</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2"/>
        </w:rPr>
        <w:t>v</w:t>
      </w:r>
      <w:r w:rsidRPr="00963E53">
        <w:rPr>
          <w:rFonts w:asciiTheme="minorHAnsi" w:hAnsiTheme="minorHAnsi" w:cstheme="minorHAnsi"/>
          <w:color w:val="000000"/>
        </w:rPr>
        <w:t xml:space="preserve">e, </w:t>
      </w:r>
      <w:r w:rsidRPr="00963E53">
        <w:rPr>
          <w:rFonts w:asciiTheme="minorHAnsi" w:hAnsiTheme="minorHAnsi" w:cstheme="minorHAnsi"/>
          <w:color w:val="000000"/>
          <w:spacing w:val="3"/>
        </w:rPr>
        <w:t>f</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sch</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 xml:space="preserve">i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rPr>
        <w:t>appe</w:t>
      </w:r>
      <w:r w:rsidRPr="00963E53">
        <w:rPr>
          <w:rFonts w:asciiTheme="minorHAnsi" w:hAnsiTheme="minorHAnsi" w:cstheme="minorHAnsi"/>
          <w:color w:val="000000"/>
          <w:spacing w:val="1"/>
        </w:rPr>
        <w:t xml:space="preserve"> in modo </w:t>
      </w:r>
      <w:r w:rsidRPr="00963E53">
        <w:rPr>
          <w:rFonts w:asciiTheme="minorHAnsi" w:hAnsiTheme="minorHAnsi" w:cstheme="minorHAnsi"/>
          <w:color w:val="000000"/>
        </w:rPr>
        <w:t>a</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t</w:t>
      </w:r>
      <w:r w:rsidRPr="00963E53">
        <w:rPr>
          <w:rFonts w:asciiTheme="minorHAnsi" w:hAnsiTheme="minorHAnsi" w:cstheme="minorHAnsi"/>
          <w:color w:val="000000"/>
        </w:rPr>
        <w:t>on</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m</w:t>
      </w:r>
      <w:r w:rsidRPr="00963E53">
        <w:rPr>
          <w:rFonts w:asciiTheme="minorHAnsi" w:hAnsiTheme="minorHAnsi" w:cstheme="minorHAnsi"/>
          <w:color w:val="000000"/>
        </w:rPr>
        <w:t>o</w:t>
      </w:r>
    </w:p>
    <w:p w14:paraId="2EE4258F"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0181A982" w14:textId="77777777" w:rsidR="004B0D4B" w:rsidRPr="00963E53" w:rsidRDefault="004B0D4B" w:rsidP="00CB30BB">
      <w:pPr>
        <w:widowControl w:val="0"/>
        <w:numPr>
          <w:ilvl w:val="0"/>
          <w:numId w:val="42"/>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ili</w:t>
      </w:r>
      <w:r w:rsidRPr="00963E53">
        <w:rPr>
          <w:rFonts w:asciiTheme="minorHAnsi" w:hAnsiTheme="minorHAnsi" w:cstheme="minorHAnsi"/>
          <w:color w:val="000000"/>
          <w:spacing w:val="-2"/>
        </w:rPr>
        <w:t>zz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sche</w:t>
      </w:r>
      <w:r w:rsidRPr="00963E53">
        <w:rPr>
          <w:rFonts w:asciiTheme="minorHAnsi" w:hAnsiTheme="minorHAnsi" w:cstheme="minorHAnsi"/>
          <w:color w:val="000000"/>
          <w:spacing w:val="1"/>
        </w:rPr>
        <w:t>m</w:t>
      </w:r>
      <w:r w:rsidRPr="00963E53">
        <w:rPr>
          <w:rFonts w:asciiTheme="minorHAnsi" w:hAnsiTheme="minorHAnsi" w:cstheme="minorHAnsi"/>
          <w:color w:val="000000"/>
        </w:rPr>
        <w:t>i 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a</w:t>
      </w:r>
      <w:r w:rsidRPr="00963E53">
        <w:rPr>
          <w:rFonts w:asciiTheme="minorHAnsi" w:hAnsiTheme="minorHAnsi" w:cstheme="minorHAnsi"/>
          <w:color w:val="000000"/>
        </w:rPr>
        <w:t>ppe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3"/>
        </w:rPr>
        <w:t>f</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lt</w:t>
      </w:r>
      <w:r w:rsidRPr="00963E53">
        <w:rPr>
          <w:rFonts w:asciiTheme="minorHAnsi" w:hAnsiTheme="minorHAnsi" w:cstheme="minorHAnsi"/>
          <w:color w:val="000000"/>
          <w:spacing w:val="1"/>
        </w:rPr>
        <w:t>r</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spacing w:val="-1"/>
        </w:rPr>
        <w:t>i</w:t>
      </w:r>
      <w:r w:rsidRPr="00963E53">
        <w:rPr>
          <w:rFonts w:asciiTheme="minorHAnsi" w:hAnsiTheme="minorHAnsi" w:cstheme="minorHAnsi"/>
          <w:color w:val="000000"/>
        </w:rPr>
        <w:t>nse</w:t>
      </w:r>
      <w:r w:rsidRPr="00963E53">
        <w:rPr>
          <w:rFonts w:asciiTheme="minorHAnsi" w:hAnsiTheme="minorHAnsi" w:cstheme="minorHAnsi"/>
          <w:color w:val="000000"/>
          <w:spacing w:val="2"/>
        </w:rPr>
        <w:t>g</w:t>
      </w:r>
      <w:r w:rsidRPr="00963E53">
        <w:rPr>
          <w:rFonts w:asciiTheme="minorHAnsi" w:hAnsiTheme="minorHAnsi" w:cstheme="minorHAnsi"/>
          <w:color w:val="000000"/>
          <w:spacing w:val="-3"/>
        </w:rPr>
        <w:t>n</w:t>
      </w:r>
      <w:r w:rsidRPr="00963E53">
        <w:rPr>
          <w:rFonts w:asciiTheme="minorHAnsi" w:hAnsiTheme="minorHAnsi" w:cstheme="minorHAnsi"/>
          <w:color w:val="000000"/>
        </w:rPr>
        <w:t>an</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rPr>
        <w:t>,</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rPr>
        <w:t>en</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 …</w:t>
      </w:r>
      <w:r w:rsidRPr="00963E53">
        <w:rPr>
          <w:rFonts w:asciiTheme="minorHAnsi" w:hAnsiTheme="minorHAnsi" w:cstheme="minorHAnsi"/>
          <w:color w:val="000000"/>
        </w:rPr>
        <w:t>)</w:t>
      </w:r>
    </w:p>
    <w:p w14:paraId="665094F0" w14:textId="77777777" w:rsidR="004B0D4B" w:rsidRPr="00963E53" w:rsidRDefault="004B0D4B" w:rsidP="004B0D4B">
      <w:pPr>
        <w:widowControl w:val="0"/>
        <w:autoSpaceDE w:val="0"/>
        <w:autoSpaceDN w:val="0"/>
        <w:adjustRightInd w:val="0"/>
        <w:spacing w:before="1"/>
        <w:ind w:left="113"/>
        <w:rPr>
          <w:rFonts w:asciiTheme="minorHAnsi" w:hAnsiTheme="minorHAnsi" w:cstheme="minorHAnsi"/>
          <w:color w:val="000000"/>
        </w:rPr>
      </w:pPr>
    </w:p>
    <w:p w14:paraId="3C6E9FEE" w14:textId="77777777" w:rsidR="004B0D4B" w:rsidRPr="00963E53" w:rsidRDefault="004B0D4B" w:rsidP="00CB30BB">
      <w:pPr>
        <w:widowControl w:val="0"/>
        <w:numPr>
          <w:ilvl w:val="0"/>
          <w:numId w:val="42"/>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e</w:t>
      </w:r>
      <w:r w:rsidRPr="00963E53">
        <w:rPr>
          <w:rFonts w:asciiTheme="minorHAnsi" w:hAnsiTheme="minorHAnsi" w:cstheme="minorHAnsi"/>
          <w:color w:val="000000"/>
          <w:spacing w:val="-1"/>
        </w:rPr>
        <w:t>l</w:t>
      </w:r>
      <w:r w:rsidRPr="00963E53">
        <w:rPr>
          <w:rFonts w:asciiTheme="minorHAnsi" w:hAnsiTheme="minorHAnsi" w:cstheme="minorHAnsi"/>
          <w:color w:val="000000"/>
        </w:rPr>
        <w:t>abo</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i</w:t>
      </w:r>
      <w:r w:rsidRPr="00963E53">
        <w:rPr>
          <w:rFonts w:asciiTheme="minorHAnsi" w:hAnsiTheme="minorHAnsi" w:cstheme="minorHAnsi"/>
          <w:color w:val="000000"/>
        </w:rPr>
        <w:t xml:space="preserve">l </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2"/>
        </w:rPr>
        <w:t>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2"/>
        </w:rPr>
        <w:t>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al co</w:t>
      </w:r>
      <w:r w:rsidRPr="00963E53">
        <w:rPr>
          <w:rFonts w:asciiTheme="minorHAnsi" w:hAnsiTheme="minorHAnsi" w:cstheme="minorHAnsi"/>
          <w:color w:val="000000"/>
          <w:spacing w:val="1"/>
        </w:rPr>
        <w:t>m</w:t>
      </w:r>
      <w:r w:rsidRPr="00963E53">
        <w:rPr>
          <w:rFonts w:asciiTheme="minorHAnsi" w:hAnsiTheme="minorHAnsi" w:cstheme="minorHAnsi"/>
          <w:color w:val="000000"/>
        </w:rPr>
        <w:t>p</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ili</w:t>
      </w:r>
      <w:r w:rsidRPr="00963E53">
        <w:rPr>
          <w:rFonts w:asciiTheme="minorHAnsi" w:hAnsiTheme="minorHAnsi" w:cstheme="minorHAnsi"/>
          <w:color w:val="000000"/>
        </w:rPr>
        <w:t>z</w:t>
      </w:r>
      <w:r w:rsidRPr="00963E53">
        <w:rPr>
          <w:rFonts w:asciiTheme="minorHAnsi" w:hAnsiTheme="minorHAnsi" w:cstheme="minorHAnsi"/>
          <w:color w:val="000000"/>
          <w:spacing w:val="-2"/>
        </w:rPr>
        <w:t>z</w:t>
      </w:r>
      <w:r w:rsidRPr="00963E53">
        <w:rPr>
          <w:rFonts w:asciiTheme="minorHAnsi" w:hAnsiTheme="minorHAnsi" w:cstheme="minorHAnsi"/>
          <w:color w:val="000000"/>
        </w:rPr>
        <w:t>ando</w:t>
      </w:r>
      <w:r w:rsidRPr="00963E53">
        <w:rPr>
          <w:rFonts w:asciiTheme="minorHAnsi" w:hAnsiTheme="minorHAnsi" w:cstheme="minorHAnsi"/>
          <w:color w:val="000000"/>
          <w:spacing w:val="1"/>
        </w:rPr>
        <w:t xml:space="preserve"> i</w:t>
      </w:r>
      <w:r w:rsidRPr="00963E53">
        <w:rPr>
          <w:rFonts w:asciiTheme="minorHAnsi" w:hAnsiTheme="minorHAnsi" w:cstheme="minorHAnsi"/>
          <w:color w:val="000000"/>
        </w:rPr>
        <w:t>l co</w:t>
      </w:r>
      <w:r w:rsidRPr="00963E53">
        <w:rPr>
          <w:rFonts w:asciiTheme="minorHAnsi" w:hAnsiTheme="minorHAnsi" w:cstheme="minorHAnsi"/>
          <w:color w:val="000000"/>
          <w:spacing w:val="1"/>
        </w:rPr>
        <w:t>rr</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rt</w:t>
      </w:r>
      <w:r w:rsidRPr="00963E53">
        <w:rPr>
          <w:rFonts w:asciiTheme="minorHAnsi" w:hAnsiTheme="minorHAnsi" w:cstheme="minorHAnsi"/>
          <w:color w:val="000000"/>
          <w:spacing w:val="-3"/>
        </w:rPr>
        <w:t>o</w:t>
      </w:r>
      <w:r w:rsidRPr="00963E53">
        <w:rPr>
          <w:rFonts w:asciiTheme="minorHAnsi" w:hAnsiTheme="minorHAnsi" w:cstheme="minorHAnsi"/>
          <w:color w:val="000000"/>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t</w:t>
      </w:r>
      <w:r w:rsidRPr="00963E53">
        <w:rPr>
          <w:rFonts w:asciiTheme="minorHAnsi" w:hAnsiTheme="minorHAnsi" w:cstheme="minorHAnsi"/>
          <w:color w:val="000000"/>
        </w:rPr>
        <w:t xml:space="preserve">esi </w:t>
      </w:r>
      <w:r w:rsidRPr="00963E53">
        <w:rPr>
          <w:rFonts w:asciiTheme="minorHAnsi" w:hAnsiTheme="minorHAnsi" w:cstheme="minorHAnsi"/>
          <w:color w:val="000000"/>
          <w:spacing w:val="-2"/>
        </w:rPr>
        <w:t>v</w:t>
      </w:r>
      <w:r w:rsidRPr="00963E53">
        <w:rPr>
          <w:rFonts w:asciiTheme="minorHAnsi" w:hAnsiTheme="minorHAnsi" w:cstheme="minorHAnsi"/>
          <w:color w:val="000000"/>
        </w:rPr>
        <w:t>oca</w:t>
      </w:r>
      <w:r w:rsidRPr="00963E53">
        <w:rPr>
          <w:rFonts w:asciiTheme="minorHAnsi" w:hAnsiTheme="minorHAnsi" w:cstheme="minorHAnsi"/>
          <w:color w:val="000000"/>
          <w:spacing w:val="-1"/>
        </w:rPr>
        <w:t>l</w:t>
      </w:r>
      <w:r w:rsidRPr="00963E53">
        <w:rPr>
          <w:rFonts w:asciiTheme="minorHAnsi" w:hAnsiTheme="minorHAnsi" w:cstheme="minorHAnsi"/>
          <w:color w:val="000000"/>
        </w:rPr>
        <w:t>e</w:t>
      </w:r>
    </w:p>
    <w:p w14:paraId="7AFA47E5"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6EA5259B" w14:textId="77777777" w:rsidR="004B0D4B" w:rsidRPr="00963E53" w:rsidRDefault="004B0D4B" w:rsidP="00CB30BB">
      <w:pPr>
        <w:widowControl w:val="0"/>
        <w:numPr>
          <w:ilvl w:val="0"/>
          <w:numId w:val="42"/>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i</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un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2"/>
        </w:rPr>
        <w:t>c</w:t>
      </w:r>
      <w:r w:rsidRPr="00963E53">
        <w:rPr>
          <w:rFonts w:asciiTheme="minorHAnsi" w:hAnsiTheme="minorHAnsi" w:cstheme="minorHAnsi"/>
          <w:color w:val="000000"/>
        </w:rPr>
        <w:t>o</w:t>
      </w:r>
      <w:r w:rsidRPr="00963E53">
        <w:rPr>
          <w:rFonts w:asciiTheme="minorHAnsi" w:hAnsiTheme="minorHAnsi" w:cstheme="minorHAnsi"/>
          <w:color w:val="000000"/>
          <w:spacing w:val="1"/>
        </w:rPr>
        <w:t>m</w:t>
      </w:r>
      <w:r w:rsidRPr="00963E53">
        <w:rPr>
          <w:rFonts w:asciiTheme="minorHAnsi" w:hAnsiTheme="minorHAnsi" w:cstheme="minorHAnsi"/>
          <w:color w:val="000000"/>
        </w:rPr>
        <w:t>p</w:t>
      </w:r>
      <w:r w:rsidRPr="00963E53">
        <w:rPr>
          <w:rFonts w:asciiTheme="minorHAnsi" w:hAnsiTheme="minorHAnsi" w:cstheme="minorHAnsi"/>
          <w:color w:val="000000"/>
          <w:spacing w:val="-3"/>
        </w:rPr>
        <w:t>a</w:t>
      </w:r>
      <w:r w:rsidRPr="00963E53">
        <w:rPr>
          <w:rFonts w:asciiTheme="minorHAnsi" w:hAnsiTheme="minorHAnsi" w:cstheme="minorHAnsi"/>
          <w:color w:val="000000"/>
          <w:spacing w:val="2"/>
        </w:rPr>
        <w:t>g</w:t>
      </w:r>
      <w:r w:rsidRPr="00963E53">
        <w:rPr>
          <w:rFonts w:asciiTheme="minorHAnsi" w:hAnsiTheme="minorHAnsi" w:cstheme="minorHAnsi"/>
          <w:color w:val="000000"/>
        </w:rPr>
        <w:t>no</w:t>
      </w:r>
    </w:p>
    <w:p w14:paraId="50A0B09B" w14:textId="77777777" w:rsidR="004B0D4B" w:rsidRPr="00963E53" w:rsidRDefault="004B0D4B" w:rsidP="004B0D4B">
      <w:pPr>
        <w:widowControl w:val="0"/>
        <w:autoSpaceDE w:val="0"/>
        <w:autoSpaceDN w:val="0"/>
        <w:adjustRightInd w:val="0"/>
        <w:spacing w:before="1"/>
        <w:ind w:left="113"/>
        <w:rPr>
          <w:rFonts w:asciiTheme="minorHAnsi" w:hAnsiTheme="minorHAnsi" w:cstheme="minorHAnsi"/>
          <w:color w:val="000000"/>
        </w:rPr>
      </w:pPr>
    </w:p>
    <w:p w14:paraId="3FA4098B" w14:textId="77777777" w:rsidR="004B0D4B" w:rsidRPr="00963E53" w:rsidRDefault="004B0D4B" w:rsidP="00CB30BB">
      <w:pPr>
        <w:widowControl w:val="0"/>
        <w:numPr>
          <w:ilvl w:val="0"/>
          <w:numId w:val="42"/>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i</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un</w:t>
      </w:r>
      <w:r w:rsidRPr="00963E53">
        <w:rPr>
          <w:rFonts w:asciiTheme="minorHAnsi" w:hAnsiTheme="minorHAnsi" w:cstheme="minorHAnsi"/>
          <w:color w:val="000000"/>
          <w:spacing w:val="-1"/>
        </w:rPr>
        <w:t xml:space="preserve"> t</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rPr>
        <w:t>or</w:t>
      </w:r>
    </w:p>
    <w:p w14:paraId="130EEE2B" w14:textId="77777777" w:rsidR="004B0D4B" w:rsidRPr="00963E53" w:rsidRDefault="004B0D4B" w:rsidP="004B0D4B">
      <w:pPr>
        <w:widowControl w:val="0"/>
        <w:autoSpaceDE w:val="0"/>
        <w:autoSpaceDN w:val="0"/>
        <w:adjustRightInd w:val="0"/>
        <w:spacing w:line="252" w:lineRule="exact"/>
        <w:ind w:left="113"/>
        <w:rPr>
          <w:rFonts w:asciiTheme="minorHAnsi" w:hAnsiTheme="minorHAnsi" w:cstheme="minorHAnsi"/>
          <w:color w:val="000000"/>
        </w:rPr>
      </w:pPr>
    </w:p>
    <w:p w14:paraId="3ED3A4D7" w14:textId="77777777" w:rsidR="004B0D4B" w:rsidRPr="00963E53" w:rsidRDefault="004B0D4B" w:rsidP="00CB30BB">
      <w:pPr>
        <w:widowControl w:val="0"/>
        <w:numPr>
          <w:ilvl w:val="0"/>
          <w:numId w:val="42"/>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i</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un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gen</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e</w:t>
      </w:r>
    </w:p>
    <w:p w14:paraId="58678EF1" w14:textId="77777777" w:rsidR="004B0D4B" w:rsidRPr="00963E53" w:rsidRDefault="004B0D4B" w:rsidP="004B0D4B">
      <w:pPr>
        <w:widowControl w:val="0"/>
        <w:autoSpaceDE w:val="0"/>
        <w:autoSpaceDN w:val="0"/>
        <w:adjustRightInd w:val="0"/>
        <w:spacing w:before="13" w:line="240" w:lineRule="exact"/>
        <w:rPr>
          <w:rFonts w:asciiTheme="minorHAnsi" w:hAnsiTheme="minorHAnsi" w:cstheme="minorHAnsi"/>
          <w:color w:val="000000"/>
        </w:rPr>
      </w:pPr>
    </w:p>
    <w:p w14:paraId="17E38E4B" w14:textId="77777777" w:rsidR="004B0D4B" w:rsidRPr="00963E53" w:rsidRDefault="004B0D4B" w:rsidP="004B0D4B">
      <w:pPr>
        <w:widowControl w:val="0"/>
        <w:autoSpaceDE w:val="0"/>
        <w:autoSpaceDN w:val="0"/>
        <w:adjustRightInd w:val="0"/>
        <w:spacing w:before="13" w:line="240" w:lineRule="exact"/>
        <w:rPr>
          <w:rFonts w:asciiTheme="minorHAnsi" w:hAnsiTheme="minorHAnsi" w:cstheme="minorHAnsi"/>
          <w:color w:val="000000"/>
        </w:rPr>
      </w:pPr>
    </w:p>
    <w:p w14:paraId="0FD68574" w14:textId="77777777" w:rsidR="004B0D4B" w:rsidRPr="00963E53" w:rsidRDefault="004B0D4B" w:rsidP="004B0D4B">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spacing w:val="-1"/>
        </w:rPr>
        <w:t>S</w:t>
      </w:r>
      <w:r w:rsidRPr="00963E53">
        <w:rPr>
          <w:rFonts w:asciiTheme="minorHAnsi" w:hAnsiTheme="minorHAnsi" w:cstheme="minorHAnsi"/>
          <w:b/>
          <w:color w:val="000000"/>
          <w:spacing w:val="1"/>
        </w:rPr>
        <w:t>tr</w:t>
      </w:r>
      <w:r w:rsidRPr="00963E53">
        <w:rPr>
          <w:rFonts w:asciiTheme="minorHAnsi" w:hAnsiTheme="minorHAnsi" w:cstheme="minorHAnsi"/>
          <w:b/>
          <w:color w:val="000000"/>
        </w:rPr>
        <w:t>a</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3"/>
        </w:rPr>
        <w:t>e</w:t>
      </w:r>
      <w:r w:rsidRPr="00963E53">
        <w:rPr>
          <w:rFonts w:asciiTheme="minorHAnsi" w:hAnsiTheme="minorHAnsi" w:cstheme="minorHAnsi"/>
          <w:b/>
          <w:color w:val="000000"/>
          <w:spacing w:val="2"/>
        </w:rPr>
        <w:t>g</w:t>
      </w:r>
      <w:r w:rsidRPr="00963E53">
        <w:rPr>
          <w:rFonts w:asciiTheme="minorHAnsi" w:hAnsiTheme="minorHAnsi" w:cstheme="minorHAnsi"/>
          <w:b/>
          <w:color w:val="000000"/>
          <w:spacing w:val="-1"/>
        </w:rPr>
        <w:t>i</w:t>
      </w:r>
      <w:r w:rsidRPr="00963E53">
        <w:rPr>
          <w:rFonts w:asciiTheme="minorHAnsi" w:hAnsiTheme="minorHAnsi" w:cstheme="minorHAnsi"/>
          <w:b/>
          <w:color w:val="000000"/>
        </w:rPr>
        <w:t>e  e</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s</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1"/>
        </w:rPr>
        <w:t>r</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m</w:t>
      </w:r>
      <w:r w:rsidRPr="00963E53">
        <w:rPr>
          <w:rFonts w:asciiTheme="minorHAnsi" w:hAnsiTheme="minorHAnsi" w:cstheme="minorHAnsi"/>
          <w:b/>
          <w:color w:val="000000"/>
        </w:rPr>
        <w:t>en</w:t>
      </w:r>
      <w:r w:rsidRPr="00963E53">
        <w:rPr>
          <w:rFonts w:asciiTheme="minorHAnsi" w:hAnsiTheme="minorHAnsi" w:cstheme="minorHAnsi"/>
          <w:b/>
          <w:color w:val="000000"/>
          <w:spacing w:val="1"/>
        </w:rPr>
        <w:t>t</w:t>
      </w:r>
      <w:r w:rsidRPr="00963E53">
        <w:rPr>
          <w:rFonts w:asciiTheme="minorHAnsi" w:hAnsiTheme="minorHAnsi" w:cstheme="minorHAnsi"/>
          <w:b/>
          <w:color w:val="000000"/>
        </w:rPr>
        <w:t xml:space="preserve">i </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1"/>
        </w:rPr>
        <w:t>ili</w:t>
      </w:r>
      <w:r w:rsidRPr="00963E53">
        <w:rPr>
          <w:rFonts w:asciiTheme="minorHAnsi" w:hAnsiTheme="minorHAnsi" w:cstheme="minorHAnsi"/>
          <w:b/>
          <w:color w:val="000000"/>
        </w:rPr>
        <w:t>z</w:t>
      </w:r>
      <w:r w:rsidRPr="00963E53">
        <w:rPr>
          <w:rFonts w:asciiTheme="minorHAnsi" w:hAnsiTheme="minorHAnsi" w:cstheme="minorHAnsi"/>
          <w:b/>
          <w:color w:val="000000"/>
          <w:spacing w:val="-2"/>
        </w:rPr>
        <w:t>z</w:t>
      </w:r>
      <w:r w:rsidRPr="00963E53">
        <w:rPr>
          <w:rFonts w:asciiTheme="minorHAnsi" w:hAnsiTheme="minorHAnsi" w:cstheme="minorHAnsi"/>
          <w:b/>
          <w:color w:val="000000"/>
        </w:rPr>
        <w:t>a</w:t>
      </w:r>
      <w:r w:rsidRPr="00963E53">
        <w:rPr>
          <w:rFonts w:asciiTheme="minorHAnsi" w:hAnsiTheme="minorHAnsi" w:cstheme="minorHAnsi"/>
          <w:b/>
          <w:color w:val="000000"/>
          <w:spacing w:val="1"/>
        </w:rPr>
        <w:t>t</w:t>
      </w:r>
      <w:r w:rsidRPr="00963E53">
        <w:rPr>
          <w:rFonts w:asciiTheme="minorHAnsi" w:hAnsiTheme="minorHAnsi" w:cstheme="minorHAnsi"/>
          <w:b/>
          <w:color w:val="000000"/>
        </w:rPr>
        <w:t>i ne</w:t>
      </w:r>
      <w:r w:rsidRPr="00963E53">
        <w:rPr>
          <w:rFonts w:asciiTheme="minorHAnsi" w:hAnsiTheme="minorHAnsi" w:cstheme="minorHAnsi"/>
          <w:b/>
          <w:color w:val="000000"/>
          <w:spacing w:val="-1"/>
        </w:rPr>
        <w:t>ll</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s</w:t>
      </w:r>
      <w:r w:rsidRPr="00963E53">
        <w:rPr>
          <w:rFonts w:asciiTheme="minorHAnsi" w:hAnsiTheme="minorHAnsi" w:cstheme="minorHAnsi"/>
          <w:b/>
          <w:color w:val="000000"/>
          <w:spacing w:val="-2"/>
        </w:rPr>
        <w:t>v</w:t>
      </w:r>
      <w:r w:rsidRPr="00963E53">
        <w:rPr>
          <w:rFonts w:asciiTheme="minorHAnsi" w:hAnsiTheme="minorHAnsi" w:cstheme="minorHAnsi"/>
          <w:b/>
          <w:color w:val="000000"/>
          <w:spacing w:val="2"/>
        </w:rPr>
        <w:t>o</w:t>
      </w:r>
      <w:r w:rsidRPr="00963E53">
        <w:rPr>
          <w:rFonts w:asciiTheme="minorHAnsi" w:hAnsiTheme="minorHAnsi" w:cstheme="minorHAnsi"/>
          <w:b/>
          <w:color w:val="000000"/>
          <w:spacing w:val="-1"/>
        </w:rPr>
        <w:t>l</w:t>
      </w:r>
      <w:r w:rsidRPr="00963E53">
        <w:rPr>
          <w:rFonts w:asciiTheme="minorHAnsi" w:hAnsiTheme="minorHAnsi" w:cstheme="minorHAnsi"/>
          <w:b/>
          <w:color w:val="000000"/>
          <w:spacing w:val="2"/>
        </w:rPr>
        <w:t>g</w:t>
      </w:r>
      <w:r w:rsidRPr="00963E53">
        <w:rPr>
          <w:rFonts w:asciiTheme="minorHAnsi" w:hAnsiTheme="minorHAnsi" w:cstheme="minorHAnsi"/>
          <w:b/>
          <w:color w:val="000000"/>
          <w:spacing w:val="-1"/>
        </w:rPr>
        <w:t>i</w:t>
      </w:r>
      <w:r w:rsidRPr="00963E53">
        <w:rPr>
          <w:rFonts w:asciiTheme="minorHAnsi" w:hAnsiTheme="minorHAnsi" w:cstheme="minorHAnsi"/>
          <w:b/>
          <w:color w:val="000000"/>
          <w:spacing w:val="1"/>
        </w:rPr>
        <w:t>m</w:t>
      </w:r>
      <w:r w:rsidRPr="00963E53">
        <w:rPr>
          <w:rFonts w:asciiTheme="minorHAnsi" w:hAnsiTheme="minorHAnsi" w:cstheme="minorHAnsi"/>
          <w:b/>
          <w:color w:val="000000"/>
        </w:rPr>
        <w:t>en</w:t>
      </w:r>
      <w:r w:rsidRPr="00963E53">
        <w:rPr>
          <w:rFonts w:asciiTheme="minorHAnsi" w:hAnsiTheme="minorHAnsi" w:cstheme="minorHAnsi"/>
          <w:b/>
          <w:color w:val="000000"/>
          <w:spacing w:val="1"/>
        </w:rPr>
        <w:t>t</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spacing w:val="-3"/>
        </w:rPr>
        <w:t>d</w:t>
      </w:r>
      <w:r w:rsidRPr="00963E53">
        <w:rPr>
          <w:rFonts w:asciiTheme="minorHAnsi" w:hAnsiTheme="minorHAnsi" w:cstheme="minorHAnsi"/>
          <w:b/>
          <w:color w:val="000000"/>
        </w:rPr>
        <w:t>i un</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c</w:t>
      </w:r>
      <w:r w:rsidRPr="00963E53">
        <w:rPr>
          <w:rFonts w:asciiTheme="minorHAnsi" w:hAnsiTheme="minorHAnsi" w:cstheme="minorHAnsi"/>
          <w:b/>
          <w:color w:val="000000"/>
          <w:spacing w:val="-3"/>
        </w:rPr>
        <w:t>o</w:t>
      </w:r>
      <w:r w:rsidRPr="00963E53">
        <w:rPr>
          <w:rFonts w:asciiTheme="minorHAnsi" w:hAnsiTheme="minorHAnsi" w:cstheme="minorHAnsi"/>
          <w:b/>
          <w:color w:val="000000"/>
          <w:spacing w:val="1"/>
        </w:rPr>
        <w:t>m</w:t>
      </w:r>
      <w:r w:rsidRPr="00963E53">
        <w:rPr>
          <w:rFonts w:asciiTheme="minorHAnsi" w:hAnsiTheme="minorHAnsi" w:cstheme="minorHAnsi"/>
          <w:b/>
          <w:color w:val="000000"/>
        </w:rPr>
        <w:t>p</w:t>
      </w:r>
      <w:r w:rsidRPr="00963E53">
        <w:rPr>
          <w:rFonts w:asciiTheme="minorHAnsi" w:hAnsiTheme="minorHAnsi" w:cstheme="minorHAnsi"/>
          <w:b/>
          <w:color w:val="000000"/>
          <w:spacing w:val="-1"/>
        </w:rPr>
        <w:t>i</w:t>
      </w:r>
      <w:r w:rsidRPr="00963E53">
        <w:rPr>
          <w:rFonts w:asciiTheme="minorHAnsi" w:hAnsiTheme="minorHAnsi" w:cstheme="minorHAnsi"/>
          <w:b/>
          <w:color w:val="000000"/>
          <w:spacing w:val="1"/>
        </w:rPr>
        <w:t>t</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a</w:t>
      </w:r>
      <w:r w:rsidRPr="00963E53">
        <w:rPr>
          <w:rFonts w:asciiTheme="minorHAnsi" w:hAnsiTheme="minorHAnsi" w:cstheme="minorHAnsi"/>
          <w:b/>
          <w:color w:val="000000"/>
          <w:spacing w:val="-2"/>
        </w:rPr>
        <w:t>s</w:t>
      </w:r>
      <w:r w:rsidRPr="00963E53">
        <w:rPr>
          <w:rFonts w:asciiTheme="minorHAnsi" w:hAnsiTheme="minorHAnsi" w:cstheme="minorHAnsi"/>
          <w:b/>
          <w:color w:val="000000"/>
        </w:rPr>
        <w:t>s</w:t>
      </w:r>
      <w:r w:rsidRPr="00963E53">
        <w:rPr>
          <w:rFonts w:asciiTheme="minorHAnsi" w:hAnsiTheme="minorHAnsi" w:cstheme="minorHAnsi"/>
          <w:b/>
          <w:color w:val="000000"/>
          <w:spacing w:val="-3"/>
        </w:rPr>
        <w:t>e</w:t>
      </w:r>
      <w:r w:rsidRPr="00963E53">
        <w:rPr>
          <w:rFonts w:asciiTheme="minorHAnsi" w:hAnsiTheme="minorHAnsi" w:cstheme="minorHAnsi"/>
          <w:b/>
          <w:color w:val="000000"/>
          <w:spacing w:val="2"/>
        </w:rPr>
        <w:t>g</w:t>
      </w:r>
      <w:r w:rsidRPr="00963E53">
        <w:rPr>
          <w:rFonts w:asciiTheme="minorHAnsi" w:hAnsiTheme="minorHAnsi" w:cstheme="minorHAnsi"/>
          <w:b/>
          <w:color w:val="000000"/>
        </w:rPr>
        <w:t>na</w:t>
      </w:r>
      <w:r w:rsidRPr="00963E53">
        <w:rPr>
          <w:rFonts w:asciiTheme="minorHAnsi" w:hAnsiTheme="minorHAnsi" w:cstheme="minorHAnsi"/>
          <w:b/>
          <w:color w:val="000000"/>
          <w:spacing w:val="1"/>
        </w:rPr>
        <w:t>t</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scuo</w:t>
      </w:r>
      <w:r w:rsidRPr="00963E53">
        <w:rPr>
          <w:rFonts w:asciiTheme="minorHAnsi" w:hAnsiTheme="minorHAnsi" w:cstheme="minorHAnsi"/>
          <w:b/>
          <w:color w:val="000000"/>
          <w:spacing w:val="-1"/>
        </w:rPr>
        <w:t>l</w:t>
      </w:r>
      <w:r w:rsidRPr="00963E53">
        <w:rPr>
          <w:rFonts w:asciiTheme="minorHAnsi" w:hAnsiTheme="minorHAnsi" w:cstheme="minorHAnsi"/>
          <w:b/>
          <w:color w:val="000000"/>
        </w:rPr>
        <w:t>a:</w:t>
      </w:r>
    </w:p>
    <w:p w14:paraId="33CA5B14" w14:textId="77777777" w:rsidR="004B0D4B" w:rsidRPr="00963E53" w:rsidRDefault="004B0D4B" w:rsidP="004B0D4B">
      <w:pPr>
        <w:widowControl w:val="0"/>
        <w:autoSpaceDE w:val="0"/>
        <w:autoSpaceDN w:val="0"/>
        <w:adjustRightInd w:val="0"/>
        <w:ind w:left="113"/>
        <w:rPr>
          <w:rFonts w:asciiTheme="minorHAnsi" w:hAnsiTheme="minorHAnsi" w:cstheme="minorHAnsi"/>
          <w:b/>
          <w:color w:val="000000"/>
        </w:rPr>
      </w:pPr>
    </w:p>
    <w:tbl>
      <w:tblPr>
        <w:tblW w:w="4101" w:type="pct"/>
        <w:tblInd w:w="392" w:type="dxa"/>
        <w:tblLayout w:type="fixed"/>
        <w:tblLook w:val="04A0" w:firstRow="1" w:lastRow="0" w:firstColumn="1" w:lastColumn="0" w:noHBand="0" w:noVBand="1"/>
      </w:tblPr>
      <w:tblGrid>
        <w:gridCol w:w="412"/>
        <w:gridCol w:w="3164"/>
        <w:gridCol w:w="2340"/>
        <w:gridCol w:w="2204"/>
      </w:tblGrid>
      <w:tr w:rsidR="004B0D4B" w:rsidRPr="00963E53" w14:paraId="313F27BA" w14:textId="77777777" w:rsidTr="001D1B39">
        <w:tc>
          <w:tcPr>
            <w:tcW w:w="254" w:type="pct"/>
          </w:tcPr>
          <w:p w14:paraId="7514E0FC" w14:textId="77777777" w:rsidR="004B0D4B" w:rsidRPr="00963E53" w:rsidRDefault="004B0D4B" w:rsidP="00CB30BB">
            <w:pPr>
              <w:widowControl w:val="0"/>
              <w:numPr>
                <w:ilvl w:val="0"/>
                <w:numId w:val="48"/>
              </w:numPr>
              <w:autoSpaceDE w:val="0"/>
              <w:autoSpaceDN w:val="0"/>
              <w:adjustRightInd w:val="0"/>
              <w:spacing w:before="1"/>
              <w:ind w:left="175" w:hanging="175"/>
              <w:rPr>
                <w:rFonts w:asciiTheme="minorHAnsi" w:hAnsiTheme="minorHAnsi" w:cstheme="minorHAnsi"/>
                <w:color w:val="000000"/>
              </w:rPr>
            </w:pPr>
            <w:r w:rsidRPr="00963E53">
              <w:rPr>
                <w:rFonts w:asciiTheme="minorHAnsi" w:hAnsiTheme="minorHAnsi" w:cstheme="minorHAnsi"/>
                <w:color w:val="000000"/>
              </w:rPr>
              <w:t xml:space="preserve"> </w:t>
            </w:r>
            <w:r w:rsidRPr="00963E53">
              <w:rPr>
                <w:rFonts w:asciiTheme="minorHAnsi" w:hAnsiTheme="minorHAnsi" w:cstheme="minorHAnsi"/>
                <w:color w:val="000000"/>
                <w:spacing w:val="-145"/>
              </w:rPr>
              <w:t xml:space="preserve"> </w:t>
            </w:r>
          </w:p>
        </w:tc>
        <w:tc>
          <w:tcPr>
            <w:tcW w:w="1948" w:type="pct"/>
          </w:tcPr>
          <w:p w14:paraId="3D0811C4" w14:textId="77777777" w:rsidR="004B0D4B" w:rsidRPr="00963E53" w:rsidRDefault="004B0D4B" w:rsidP="001D1B39">
            <w:pPr>
              <w:widowControl w:val="0"/>
              <w:autoSpaceDE w:val="0"/>
              <w:autoSpaceDN w:val="0"/>
              <w:adjustRightInd w:val="0"/>
              <w:spacing w:before="1"/>
              <w:ind w:left="-109"/>
              <w:rPr>
                <w:rFonts w:asciiTheme="minorHAnsi" w:hAnsiTheme="minorHAnsi" w:cstheme="minorHAnsi"/>
                <w:color w:val="000000"/>
              </w:rPr>
            </w:pPr>
            <w:r w:rsidRPr="00963E53">
              <w:rPr>
                <w:rFonts w:asciiTheme="minorHAnsi" w:hAnsiTheme="minorHAnsi" w:cstheme="minorHAnsi"/>
                <w:color w:val="000000"/>
              </w:rPr>
              <w:t xml:space="preserve">  ha</w:t>
            </w:r>
            <w:r w:rsidRPr="00963E53">
              <w:rPr>
                <w:rFonts w:asciiTheme="minorHAnsi" w:hAnsiTheme="minorHAnsi" w:cstheme="minorHAnsi"/>
                <w:color w:val="000000"/>
                <w:spacing w:val="-5"/>
              </w:rPr>
              <w:t xml:space="preserve"> </w:t>
            </w:r>
            <w:r w:rsidRPr="00963E53">
              <w:rPr>
                <w:rFonts w:asciiTheme="minorHAnsi" w:hAnsiTheme="minorHAnsi" w:cstheme="minorHAnsi"/>
                <w:color w:val="000000"/>
              </w:rPr>
              <w:t>un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li</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ll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au</w:t>
            </w:r>
            <w:r w:rsidRPr="00963E53">
              <w:rPr>
                <w:rFonts w:asciiTheme="minorHAnsi" w:hAnsiTheme="minorHAnsi" w:cstheme="minorHAnsi"/>
                <w:color w:val="000000"/>
                <w:spacing w:val="1"/>
              </w:rPr>
              <w:t>t</w:t>
            </w:r>
            <w:r w:rsidRPr="00963E53">
              <w:rPr>
                <w:rFonts w:asciiTheme="minorHAnsi" w:hAnsiTheme="minorHAnsi" w:cstheme="minorHAnsi"/>
                <w:color w:val="000000"/>
              </w:rPr>
              <w:t>ono</w:t>
            </w:r>
            <w:r w:rsidRPr="00963E53">
              <w:rPr>
                <w:rFonts w:asciiTheme="minorHAnsi" w:hAnsiTheme="minorHAnsi" w:cstheme="minorHAnsi"/>
                <w:color w:val="000000"/>
                <w:spacing w:val="1"/>
              </w:rPr>
              <w:t>m</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a: </w:t>
            </w:r>
            <w:r w:rsidRPr="00963E53">
              <w:rPr>
                <w:rFonts w:asciiTheme="minorHAnsi" w:hAnsiTheme="minorHAnsi" w:cstheme="minorHAnsi"/>
                <w:color w:val="000000"/>
                <w:spacing w:val="-145"/>
              </w:rPr>
              <w:t xml:space="preserve"> </w:t>
            </w:r>
          </w:p>
        </w:tc>
        <w:tc>
          <w:tcPr>
            <w:tcW w:w="1441" w:type="pct"/>
          </w:tcPr>
          <w:p w14:paraId="799E6D88" w14:textId="77777777" w:rsidR="004B0D4B" w:rsidRPr="00963E53" w:rsidRDefault="004B0D4B" w:rsidP="00CB30BB">
            <w:pPr>
              <w:widowControl w:val="0"/>
              <w:numPr>
                <w:ilvl w:val="0"/>
                <w:numId w:val="44"/>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i</w:t>
            </w:r>
            <w:r w:rsidRPr="00963E53">
              <w:rPr>
                <w:rFonts w:asciiTheme="minorHAnsi" w:hAnsiTheme="minorHAnsi" w:cstheme="minorHAnsi"/>
                <w:color w:val="000000"/>
              </w:rPr>
              <w:t>ns</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ff</w:t>
            </w:r>
            <w:r w:rsidRPr="00963E53">
              <w:rPr>
                <w:rFonts w:asciiTheme="minorHAnsi" w:hAnsiTheme="minorHAnsi" w:cstheme="minorHAnsi"/>
                <w:color w:val="000000"/>
                <w:spacing w:val="-1"/>
              </w:rPr>
              <w:t>i</w:t>
            </w:r>
            <w:r w:rsidRPr="00963E53">
              <w:rPr>
                <w:rFonts w:asciiTheme="minorHAnsi" w:hAnsiTheme="minorHAnsi" w:cstheme="minorHAnsi"/>
                <w:color w:val="000000"/>
              </w:rPr>
              <w:t>c</w:t>
            </w:r>
            <w:r w:rsidRPr="00963E53">
              <w:rPr>
                <w:rFonts w:asciiTheme="minorHAnsi" w:hAnsiTheme="minorHAnsi" w:cstheme="minorHAnsi"/>
                <w:color w:val="000000"/>
                <w:spacing w:val="-1"/>
              </w:rPr>
              <w:t>i</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p>
        </w:tc>
        <w:tc>
          <w:tcPr>
            <w:tcW w:w="1357" w:type="pct"/>
          </w:tcPr>
          <w:p w14:paraId="4DDCF8BC" w14:textId="77777777" w:rsidR="004B0D4B" w:rsidRPr="00963E53" w:rsidRDefault="004B0D4B" w:rsidP="00CB30BB">
            <w:pPr>
              <w:widowControl w:val="0"/>
              <w:numPr>
                <w:ilvl w:val="0"/>
                <w:numId w:val="45"/>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sca</w:t>
            </w:r>
            <w:r w:rsidRPr="00963E53">
              <w:rPr>
                <w:rFonts w:asciiTheme="minorHAnsi" w:hAnsiTheme="minorHAnsi" w:cstheme="minorHAnsi"/>
                <w:color w:val="000000"/>
                <w:spacing w:val="-1"/>
              </w:rPr>
              <w:t>r</w:t>
            </w:r>
            <w:r w:rsidRPr="00963E53">
              <w:rPr>
                <w:rFonts w:asciiTheme="minorHAnsi" w:hAnsiTheme="minorHAnsi" w:cstheme="minorHAnsi"/>
                <w:color w:val="000000"/>
                <w:spacing w:val="-2"/>
              </w:rPr>
              <w:t>s</w:t>
            </w:r>
            <w:r w:rsidRPr="00963E53">
              <w:rPr>
                <w:rFonts w:asciiTheme="minorHAnsi" w:hAnsiTheme="minorHAnsi" w:cstheme="minorHAnsi"/>
                <w:color w:val="000000"/>
              </w:rPr>
              <w:t>o</w:t>
            </w:r>
          </w:p>
        </w:tc>
      </w:tr>
      <w:tr w:rsidR="004B0D4B" w:rsidRPr="00963E53" w14:paraId="60D8036E" w14:textId="77777777" w:rsidTr="001D1B39">
        <w:tc>
          <w:tcPr>
            <w:tcW w:w="254" w:type="pct"/>
          </w:tcPr>
          <w:p w14:paraId="5EE3E5D5" w14:textId="77777777" w:rsidR="004B0D4B" w:rsidRPr="00963E53" w:rsidRDefault="004B0D4B" w:rsidP="001D1B39">
            <w:pPr>
              <w:widowControl w:val="0"/>
              <w:autoSpaceDE w:val="0"/>
              <w:autoSpaceDN w:val="0"/>
              <w:adjustRightInd w:val="0"/>
              <w:spacing w:before="1"/>
              <w:rPr>
                <w:rFonts w:asciiTheme="minorHAnsi" w:hAnsiTheme="minorHAnsi" w:cstheme="minorHAnsi"/>
                <w:color w:val="000000"/>
              </w:rPr>
            </w:pPr>
          </w:p>
        </w:tc>
        <w:tc>
          <w:tcPr>
            <w:tcW w:w="1948" w:type="pct"/>
          </w:tcPr>
          <w:p w14:paraId="67F4FF5B" w14:textId="77777777" w:rsidR="004B0D4B" w:rsidRPr="00963E53" w:rsidRDefault="004B0D4B" w:rsidP="001D1B39">
            <w:pPr>
              <w:widowControl w:val="0"/>
              <w:autoSpaceDE w:val="0"/>
              <w:autoSpaceDN w:val="0"/>
              <w:adjustRightInd w:val="0"/>
              <w:spacing w:before="1"/>
              <w:rPr>
                <w:rFonts w:asciiTheme="minorHAnsi" w:hAnsiTheme="minorHAnsi" w:cstheme="minorHAnsi"/>
                <w:color w:val="000000"/>
              </w:rPr>
            </w:pPr>
          </w:p>
        </w:tc>
        <w:tc>
          <w:tcPr>
            <w:tcW w:w="1441" w:type="pct"/>
          </w:tcPr>
          <w:p w14:paraId="3CF5443D" w14:textId="77777777" w:rsidR="004B0D4B" w:rsidRPr="00963E53" w:rsidRDefault="004B0D4B" w:rsidP="00000341">
            <w:pPr>
              <w:widowControl w:val="0"/>
              <w:numPr>
                <w:ilvl w:val="0"/>
                <w:numId w:val="46"/>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buono</w:t>
            </w:r>
            <w:r w:rsidRPr="00963E53">
              <w:rPr>
                <w:rFonts w:asciiTheme="minorHAnsi" w:hAnsiTheme="minorHAnsi" w:cstheme="minorHAnsi"/>
                <w:color w:val="000000"/>
                <w:spacing w:val="-145"/>
              </w:rPr>
              <w:t xml:space="preserve"> </w:t>
            </w:r>
          </w:p>
        </w:tc>
        <w:tc>
          <w:tcPr>
            <w:tcW w:w="1357" w:type="pct"/>
          </w:tcPr>
          <w:p w14:paraId="2847AD81" w14:textId="77777777" w:rsidR="004B0D4B" w:rsidRPr="00963E53" w:rsidRDefault="004B0D4B" w:rsidP="00CB30BB">
            <w:pPr>
              <w:widowControl w:val="0"/>
              <w:numPr>
                <w:ilvl w:val="0"/>
                <w:numId w:val="47"/>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m</w:t>
            </w:r>
            <w:r w:rsidRPr="00963E53">
              <w:rPr>
                <w:rFonts w:asciiTheme="minorHAnsi" w:hAnsiTheme="minorHAnsi" w:cstheme="minorHAnsi"/>
                <w:color w:val="000000"/>
              </w:rPr>
              <w:t>o</w:t>
            </w:r>
          </w:p>
        </w:tc>
      </w:tr>
    </w:tbl>
    <w:p w14:paraId="5A087D6F" w14:textId="77777777" w:rsidR="004B0D4B" w:rsidRPr="00963E53" w:rsidRDefault="004B0D4B" w:rsidP="004B0D4B">
      <w:pPr>
        <w:widowControl w:val="0"/>
        <w:autoSpaceDE w:val="0"/>
        <w:autoSpaceDN w:val="0"/>
        <w:adjustRightInd w:val="0"/>
        <w:spacing w:before="1"/>
        <w:rPr>
          <w:rFonts w:asciiTheme="minorHAnsi" w:hAnsiTheme="minorHAnsi" w:cstheme="minorHAnsi"/>
          <w:color w:val="000000"/>
        </w:rPr>
      </w:pPr>
    </w:p>
    <w:p w14:paraId="12C0E970" w14:textId="77777777" w:rsidR="004B0D4B" w:rsidRPr="00963E53" w:rsidRDefault="004B0D4B" w:rsidP="00CB30BB">
      <w:pPr>
        <w:widowControl w:val="0"/>
        <w:numPr>
          <w:ilvl w:val="0"/>
          <w:numId w:val="43"/>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spesso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i</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ll’i</w:t>
      </w:r>
      <w:r w:rsidRPr="00963E53">
        <w:rPr>
          <w:rFonts w:asciiTheme="minorHAnsi" w:hAnsiTheme="minorHAnsi" w:cstheme="minorHAnsi"/>
          <w:color w:val="000000"/>
        </w:rPr>
        <w:t>nse</w:t>
      </w:r>
      <w:r w:rsidRPr="00963E53">
        <w:rPr>
          <w:rFonts w:asciiTheme="minorHAnsi" w:hAnsiTheme="minorHAnsi" w:cstheme="minorHAnsi"/>
          <w:color w:val="000000"/>
          <w:spacing w:val="2"/>
        </w:rPr>
        <w:t>g</w:t>
      </w:r>
      <w:r w:rsidRPr="00963E53">
        <w:rPr>
          <w:rFonts w:asciiTheme="minorHAnsi" w:hAnsiTheme="minorHAnsi" w:cstheme="minorHAnsi"/>
          <w:color w:val="000000"/>
        </w:rPr>
        <w:t>nan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3"/>
        </w:rPr>
        <w:t>e</w:t>
      </w:r>
      <w:r w:rsidRPr="00963E53">
        <w:rPr>
          <w:rFonts w:asciiTheme="minorHAnsi" w:hAnsiTheme="minorHAnsi" w:cstheme="minorHAnsi"/>
          <w:color w:val="000000"/>
        </w:rPr>
        <w:t>r</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u</w:t>
      </w:r>
      <w:r w:rsidRPr="00963E53">
        <w:rPr>
          <w:rFonts w:asciiTheme="minorHAnsi" w:hAnsiTheme="minorHAnsi" w:cstheme="minorHAnsi"/>
          <w:color w:val="000000"/>
          <w:spacing w:val="-3"/>
        </w:rPr>
        <w:t>l</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i</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i sp</w:t>
      </w:r>
      <w:r w:rsidRPr="00963E53">
        <w:rPr>
          <w:rFonts w:asciiTheme="minorHAnsi" w:hAnsiTheme="minorHAnsi" w:cstheme="minorHAnsi"/>
          <w:color w:val="000000"/>
          <w:spacing w:val="-1"/>
        </w:rPr>
        <w:t>i</w:t>
      </w:r>
      <w:r w:rsidRPr="00963E53">
        <w:rPr>
          <w:rFonts w:asciiTheme="minorHAnsi" w:hAnsiTheme="minorHAnsi" w:cstheme="minorHAnsi"/>
          <w:color w:val="000000"/>
        </w:rPr>
        <w:t>ega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oni</w:t>
      </w:r>
    </w:p>
    <w:p w14:paraId="0DC82690" w14:textId="77777777" w:rsidR="004B0D4B" w:rsidRPr="00963E53" w:rsidRDefault="004B0D4B" w:rsidP="004B0D4B">
      <w:pPr>
        <w:widowControl w:val="0"/>
        <w:autoSpaceDE w:val="0"/>
        <w:autoSpaceDN w:val="0"/>
        <w:adjustRightInd w:val="0"/>
        <w:spacing w:before="1"/>
        <w:ind w:left="833"/>
        <w:rPr>
          <w:rFonts w:asciiTheme="minorHAnsi" w:hAnsiTheme="minorHAnsi" w:cstheme="minorHAnsi"/>
          <w:color w:val="000000"/>
        </w:rPr>
      </w:pPr>
    </w:p>
    <w:p w14:paraId="527C109E" w14:textId="77777777" w:rsidR="004B0D4B" w:rsidRPr="00963E53" w:rsidRDefault="004B0D4B" w:rsidP="00CB30BB">
      <w:pPr>
        <w:widowControl w:val="0"/>
        <w:numPr>
          <w:ilvl w:val="0"/>
          <w:numId w:val="43"/>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ili</w:t>
      </w:r>
      <w:r w:rsidRPr="00963E53">
        <w:rPr>
          <w:rFonts w:asciiTheme="minorHAnsi" w:hAnsiTheme="minorHAnsi" w:cstheme="minorHAnsi"/>
          <w:color w:val="000000"/>
          <w:spacing w:val="-2"/>
        </w:rPr>
        <w:t>zz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tr</w:t>
      </w:r>
      <w:r w:rsidRPr="00963E53">
        <w:rPr>
          <w:rFonts w:asciiTheme="minorHAnsi" w:hAnsiTheme="minorHAnsi" w:cstheme="minorHAnsi"/>
          <w:color w:val="000000"/>
        </w:rPr>
        <w:t>u</w:t>
      </w:r>
      <w:r w:rsidRPr="00963E53">
        <w:rPr>
          <w:rFonts w:asciiTheme="minorHAnsi" w:hAnsiTheme="minorHAnsi" w:cstheme="minorHAnsi"/>
          <w:color w:val="000000"/>
          <w:spacing w:val="1"/>
        </w:rPr>
        <w:t>m</w:t>
      </w:r>
      <w:r w:rsidRPr="00963E53">
        <w:rPr>
          <w:rFonts w:asciiTheme="minorHAnsi" w:hAnsiTheme="minorHAnsi" w:cstheme="minorHAnsi"/>
          <w:color w:val="000000"/>
        </w:rPr>
        <w:t>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i 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m</w:t>
      </w:r>
      <w:r w:rsidRPr="00963E53">
        <w:rPr>
          <w:rFonts w:asciiTheme="minorHAnsi" w:hAnsiTheme="minorHAnsi" w:cstheme="minorHAnsi"/>
          <w:color w:val="000000"/>
        </w:rPr>
        <w:t>pensa</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v</w:t>
      </w:r>
      <w:r w:rsidRPr="00963E53">
        <w:rPr>
          <w:rFonts w:asciiTheme="minorHAnsi" w:hAnsiTheme="minorHAnsi" w:cstheme="minorHAnsi"/>
          <w:color w:val="000000"/>
        </w:rPr>
        <w:t>i</w:t>
      </w:r>
    </w:p>
    <w:p w14:paraId="7C9660FA" w14:textId="77777777" w:rsidR="004B0D4B" w:rsidRPr="00963E53" w:rsidRDefault="004B0D4B" w:rsidP="004B0D4B">
      <w:pPr>
        <w:widowControl w:val="0"/>
        <w:autoSpaceDE w:val="0"/>
        <w:autoSpaceDN w:val="0"/>
        <w:adjustRightInd w:val="0"/>
        <w:spacing w:before="1"/>
        <w:rPr>
          <w:rFonts w:asciiTheme="minorHAnsi" w:hAnsiTheme="minorHAnsi" w:cstheme="minorHAnsi"/>
          <w:color w:val="000000"/>
        </w:rPr>
      </w:pPr>
    </w:p>
    <w:p w14:paraId="30134005" w14:textId="77777777" w:rsidR="004B0D4B" w:rsidRPr="00963E53" w:rsidRDefault="004B0D4B" w:rsidP="004B0D4B">
      <w:pPr>
        <w:widowControl w:val="0"/>
        <w:autoSpaceDE w:val="0"/>
        <w:autoSpaceDN w:val="0"/>
        <w:adjustRightInd w:val="0"/>
        <w:spacing w:before="9" w:line="220" w:lineRule="exact"/>
        <w:rPr>
          <w:rFonts w:asciiTheme="minorHAnsi" w:hAnsiTheme="minorHAnsi" w:cstheme="minorHAnsi"/>
          <w:color w:val="000000"/>
        </w:rPr>
      </w:pPr>
    </w:p>
    <w:p w14:paraId="6D8BDA8D" w14:textId="77777777" w:rsidR="004B0D4B" w:rsidRPr="00963E53" w:rsidRDefault="004B0D4B" w:rsidP="004B0D4B">
      <w:pPr>
        <w:widowControl w:val="0"/>
        <w:autoSpaceDE w:val="0"/>
        <w:autoSpaceDN w:val="0"/>
        <w:adjustRightInd w:val="0"/>
        <w:ind w:left="113"/>
        <w:rPr>
          <w:rFonts w:asciiTheme="minorHAnsi" w:hAnsiTheme="minorHAnsi" w:cstheme="minorHAnsi"/>
          <w:color w:val="000000"/>
        </w:rPr>
      </w:pPr>
      <w:r w:rsidRPr="00963E53">
        <w:rPr>
          <w:rFonts w:asciiTheme="minorHAnsi" w:hAnsiTheme="minorHAnsi" w:cstheme="minorHAnsi"/>
          <w:b/>
          <w:bCs/>
          <w:color w:val="000000"/>
          <w:spacing w:val="1"/>
        </w:rPr>
        <w:t>LI</w:t>
      </w:r>
      <w:r w:rsidRPr="00963E53">
        <w:rPr>
          <w:rFonts w:asciiTheme="minorHAnsi" w:hAnsiTheme="minorHAnsi" w:cstheme="minorHAnsi"/>
          <w:b/>
          <w:bCs/>
          <w:color w:val="000000"/>
          <w:spacing w:val="-2"/>
        </w:rPr>
        <w:t>V</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rPr>
        <w:t>L</w:t>
      </w:r>
      <w:r w:rsidRPr="00963E53">
        <w:rPr>
          <w:rFonts w:asciiTheme="minorHAnsi" w:hAnsiTheme="minorHAnsi" w:cstheme="minorHAnsi"/>
          <w:b/>
          <w:bCs/>
          <w:color w:val="000000"/>
          <w:spacing w:val="-2"/>
        </w:rPr>
        <w:t>L</w:t>
      </w:r>
      <w:r w:rsidRPr="00963E53">
        <w:rPr>
          <w:rFonts w:asciiTheme="minorHAnsi" w:hAnsiTheme="minorHAnsi" w:cstheme="minorHAnsi"/>
          <w:b/>
          <w:bCs/>
          <w:color w:val="000000"/>
        </w:rPr>
        <w:t>I</w:t>
      </w:r>
      <w:r w:rsidRPr="00963E53">
        <w:rPr>
          <w:rFonts w:asciiTheme="minorHAnsi" w:hAnsiTheme="minorHAnsi" w:cstheme="minorHAnsi"/>
          <w:b/>
          <w:bCs/>
          <w:color w:val="000000"/>
          <w:spacing w:val="1"/>
        </w:rPr>
        <w:t xml:space="preserve"> </w:t>
      </w:r>
      <w:r w:rsidRPr="00963E53">
        <w:rPr>
          <w:rFonts w:asciiTheme="minorHAnsi" w:hAnsiTheme="minorHAnsi" w:cstheme="minorHAnsi"/>
          <w:b/>
          <w:bCs/>
          <w:color w:val="000000"/>
          <w:spacing w:val="-1"/>
        </w:rPr>
        <w:t>D</w:t>
      </w:r>
      <w:r w:rsidRPr="00963E53">
        <w:rPr>
          <w:rFonts w:asciiTheme="minorHAnsi" w:hAnsiTheme="minorHAnsi" w:cstheme="minorHAnsi"/>
          <w:b/>
          <w:bCs/>
          <w:color w:val="000000"/>
        </w:rPr>
        <w:t xml:space="preserve">I </w:t>
      </w:r>
      <w:r w:rsidRPr="00963E53">
        <w:rPr>
          <w:rFonts w:asciiTheme="minorHAnsi" w:hAnsiTheme="minorHAnsi" w:cstheme="minorHAnsi"/>
          <w:b/>
          <w:bCs/>
          <w:color w:val="000000"/>
          <w:spacing w:val="-1"/>
        </w:rPr>
        <w:t>C</w:t>
      </w:r>
      <w:r w:rsidRPr="00963E53">
        <w:rPr>
          <w:rFonts w:asciiTheme="minorHAnsi" w:hAnsiTheme="minorHAnsi" w:cstheme="minorHAnsi"/>
          <w:b/>
          <w:bCs/>
          <w:color w:val="000000"/>
        </w:rPr>
        <w:t>O</w:t>
      </w:r>
      <w:r w:rsidRPr="00963E53">
        <w:rPr>
          <w:rFonts w:asciiTheme="minorHAnsi" w:hAnsiTheme="minorHAnsi" w:cstheme="minorHAnsi"/>
          <w:b/>
          <w:bCs/>
          <w:color w:val="000000"/>
          <w:spacing w:val="-1"/>
        </w:rPr>
        <w:t>N</w:t>
      </w:r>
      <w:r w:rsidRPr="00963E53">
        <w:rPr>
          <w:rFonts w:asciiTheme="minorHAnsi" w:hAnsiTheme="minorHAnsi" w:cstheme="minorHAnsi"/>
          <w:b/>
          <w:bCs/>
          <w:color w:val="000000"/>
          <w:spacing w:val="3"/>
        </w:rPr>
        <w:t>S</w:t>
      </w:r>
      <w:r w:rsidRPr="00963E53">
        <w:rPr>
          <w:rFonts w:asciiTheme="minorHAnsi" w:hAnsiTheme="minorHAnsi" w:cstheme="minorHAnsi"/>
          <w:b/>
          <w:bCs/>
          <w:color w:val="000000"/>
          <w:spacing w:val="-8"/>
        </w:rPr>
        <w:t>A</w:t>
      </w:r>
      <w:r w:rsidRPr="00963E53">
        <w:rPr>
          <w:rFonts w:asciiTheme="minorHAnsi" w:hAnsiTheme="minorHAnsi" w:cstheme="minorHAnsi"/>
          <w:b/>
          <w:bCs/>
          <w:color w:val="000000"/>
          <w:spacing w:val="1"/>
        </w:rPr>
        <w:t>PEV</w:t>
      </w:r>
      <w:r w:rsidRPr="00963E53">
        <w:rPr>
          <w:rFonts w:asciiTheme="minorHAnsi" w:hAnsiTheme="minorHAnsi" w:cstheme="minorHAnsi"/>
          <w:b/>
          <w:bCs/>
          <w:color w:val="000000"/>
        </w:rPr>
        <w:t>O</w:t>
      </w:r>
      <w:r w:rsidRPr="00963E53">
        <w:rPr>
          <w:rFonts w:asciiTheme="minorHAnsi" w:hAnsiTheme="minorHAnsi" w:cstheme="minorHAnsi"/>
          <w:b/>
          <w:bCs/>
          <w:color w:val="000000"/>
          <w:spacing w:val="-2"/>
        </w:rPr>
        <w:t>L</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rPr>
        <w:t>Z</w:t>
      </w:r>
      <w:r w:rsidRPr="00963E53">
        <w:rPr>
          <w:rFonts w:asciiTheme="minorHAnsi" w:hAnsiTheme="minorHAnsi" w:cstheme="minorHAnsi"/>
          <w:b/>
          <w:bCs/>
          <w:color w:val="000000"/>
          <w:spacing w:val="3"/>
        </w:rPr>
        <w:t>Z</w:t>
      </w:r>
      <w:r w:rsidRPr="00963E53">
        <w:rPr>
          <w:rFonts w:asciiTheme="minorHAnsi" w:hAnsiTheme="minorHAnsi" w:cstheme="minorHAnsi"/>
          <w:b/>
          <w:bCs/>
          <w:color w:val="000000"/>
          <w:spacing w:val="-6"/>
        </w:rPr>
        <w:t>A</w:t>
      </w:r>
      <w:r w:rsidRPr="00963E53">
        <w:rPr>
          <w:rFonts w:asciiTheme="minorHAnsi" w:hAnsiTheme="minorHAnsi" w:cstheme="minorHAnsi"/>
          <w:b/>
          <w:bCs/>
          <w:color w:val="000000"/>
        </w:rPr>
        <w:t>,</w:t>
      </w:r>
      <w:r w:rsidRPr="00963E53">
        <w:rPr>
          <w:rFonts w:asciiTheme="minorHAnsi" w:hAnsiTheme="minorHAnsi" w:cstheme="minorHAnsi"/>
          <w:b/>
          <w:bCs/>
          <w:color w:val="000000"/>
          <w:spacing w:val="-9"/>
        </w:rPr>
        <w:t xml:space="preserve"> </w:t>
      </w:r>
      <w:r w:rsidRPr="00963E53">
        <w:rPr>
          <w:rFonts w:asciiTheme="minorHAnsi" w:hAnsiTheme="minorHAnsi" w:cstheme="minorHAnsi"/>
          <w:b/>
          <w:bCs/>
          <w:color w:val="000000"/>
          <w:spacing w:val="-6"/>
        </w:rPr>
        <w:t>A</w:t>
      </w:r>
      <w:r w:rsidRPr="00963E53">
        <w:rPr>
          <w:rFonts w:asciiTheme="minorHAnsi" w:hAnsiTheme="minorHAnsi" w:cstheme="minorHAnsi"/>
          <w:b/>
          <w:bCs/>
          <w:color w:val="000000"/>
          <w:spacing w:val="2"/>
        </w:rPr>
        <w:t>U</w:t>
      </w:r>
      <w:r w:rsidRPr="00963E53">
        <w:rPr>
          <w:rFonts w:asciiTheme="minorHAnsi" w:hAnsiTheme="minorHAnsi" w:cstheme="minorHAnsi"/>
          <w:b/>
          <w:bCs/>
          <w:color w:val="000000"/>
          <w:spacing w:val="-2"/>
        </w:rPr>
        <w:t>T</w:t>
      </w:r>
      <w:r w:rsidRPr="00963E53">
        <w:rPr>
          <w:rFonts w:asciiTheme="minorHAnsi" w:hAnsiTheme="minorHAnsi" w:cstheme="minorHAnsi"/>
          <w:b/>
          <w:bCs/>
          <w:color w:val="000000"/>
        </w:rPr>
        <w:t>O</w:t>
      </w:r>
      <w:r w:rsidRPr="00963E53">
        <w:rPr>
          <w:rFonts w:asciiTheme="minorHAnsi" w:hAnsiTheme="minorHAnsi" w:cstheme="minorHAnsi"/>
          <w:b/>
          <w:bCs/>
          <w:color w:val="000000"/>
          <w:spacing w:val="1"/>
        </w:rPr>
        <w:t>S</w:t>
      </w:r>
      <w:r w:rsidRPr="00963E53">
        <w:rPr>
          <w:rFonts w:asciiTheme="minorHAnsi" w:hAnsiTheme="minorHAnsi" w:cstheme="minorHAnsi"/>
          <w:b/>
          <w:bCs/>
          <w:color w:val="000000"/>
          <w:spacing w:val="-2"/>
        </w:rPr>
        <w:t>T</w:t>
      </w:r>
      <w:r w:rsidRPr="00963E53">
        <w:rPr>
          <w:rFonts w:asciiTheme="minorHAnsi" w:hAnsiTheme="minorHAnsi" w:cstheme="minorHAnsi"/>
          <w:b/>
          <w:bCs/>
          <w:color w:val="000000"/>
          <w:spacing w:val="1"/>
        </w:rPr>
        <w:t>I</w:t>
      </w:r>
      <w:r w:rsidRPr="00963E53">
        <w:rPr>
          <w:rFonts w:asciiTheme="minorHAnsi" w:hAnsiTheme="minorHAnsi" w:cstheme="minorHAnsi"/>
          <w:b/>
          <w:bCs/>
          <w:color w:val="000000"/>
          <w:spacing w:val="5"/>
        </w:rPr>
        <w:t>M</w:t>
      </w:r>
      <w:r w:rsidRPr="00963E53">
        <w:rPr>
          <w:rFonts w:asciiTheme="minorHAnsi" w:hAnsiTheme="minorHAnsi" w:cstheme="minorHAnsi"/>
          <w:b/>
          <w:bCs/>
          <w:color w:val="000000"/>
        </w:rPr>
        <w:t>A</w:t>
      </w:r>
      <w:r w:rsidRPr="00963E53">
        <w:rPr>
          <w:rFonts w:asciiTheme="minorHAnsi" w:hAnsiTheme="minorHAnsi" w:cstheme="minorHAnsi"/>
          <w:b/>
          <w:bCs/>
          <w:color w:val="000000"/>
          <w:spacing w:val="-7"/>
        </w:rPr>
        <w:t xml:space="preserve"> </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rPr>
        <w:t>D</w:t>
      </w:r>
      <w:r w:rsidRPr="00963E53">
        <w:rPr>
          <w:rFonts w:asciiTheme="minorHAnsi" w:hAnsiTheme="minorHAnsi" w:cstheme="minorHAnsi"/>
          <w:b/>
          <w:bCs/>
          <w:color w:val="000000"/>
          <w:spacing w:val="3"/>
        </w:rPr>
        <w:t xml:space="preserve"> </w:t>
      </w:r>
      <w:r w:rsidRPr="00963E53">
        <w:rPr>
          <w:rFonts w:asciiTheme="minorHAnsi" w:hAnsiTheme="minorHAnsi" w:cstheme="minorHAnsi"/>
          <w:b/>
          <w:bCs/>
          <w:color w:val="000000"/>
          <w:spacing w:val="-6"/>
        </w:rPr>
        <w:t>A</w:t>
      </w:r>
      <w:r w:rsidRPr="00963E53">
        <w:rPr>
          <w:rFonts w:asciiTheme="minorHAnsi" w:hAnsiTheme="minorHAnsi" w:cstheme="minorHAnsi"/>
          <w:b/>
          <w:bCs/>
          <w:color w:val="000000"/>
          <w:spacing w:val="2"/>
        </w:rPr>
        <w:t>U</w:t>
      </w:r>
      <w:r w:rsidRPr="00963E53">
        <w:rPr>
          <w:rFonts w:asciiTheme="minorHAnsi" w:hAnsiTheme="minorHAnsi" w:cstheme="minorHAnsi"/>
          <w:b/>
          <w:bCs/>
          <w:color w:val="000000"/>
          <w:spacing w:val="-2"/>
        </w:rPr>
        <w:t>T</w:t>
      </w:r>
      <w:r w:rsidRPr="00963E53">
        <w:rPr>
          <w:rFonts w:asciiTheme="minorHAnsi" w:hAnsiTheme="minorHAnsi" w:cstheme="minorHAnsi"/>
          <w:b/>
          <w:bCs/>
          <w:color w:val="000000"/>
        </w:rPr>
        <w:t>O</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rPr>
        <w:t>FF</w:t>
      </w:r>
      <w:r w:rsidRPr="00963E53">
        <w:rPr>
          <w:rFonts w:asciiTheme="minorHAnsi" w:hAnsiTheme="minorHAnsi" w:cstheme="minorHAnsi"/>
          <w:b/>
          <w:bCs/>
          <w:color w:val="000000"/>
          <w:spacing w:val="1"/>
        </w:rPr>
        <w:t>I</w:t>
      </w:r>
      <w:r w:rsidRPr="00963E53">
        <w:rPr>
          <w:rFonts w:asciiTheme="minorHAnsi" w:hAnsiTheme="minorHAnsi" w:cstheme="minorHAnsi"/>
          <w:b/>
          <w:bCs/>
          <w:color w:val="000000"/>
          <w:spacing w:val="2"/>
        </w:rPr>
        <w:t>C</w:t>
      </w:r>
      <w:r w:rsidRPr="00963E53">
        <w:rPr>
          <w:rFonts w:asciiTheme="minorHAnsi" w:hAnsiTheme="minorHAnsi" w:cstheme="minorHAnsi"/>
          <w:b/>
          <w:bCs/>
          <w:color w:val="000000"/>
          <w:spacing w:val="-6"/>
        </w:rPr>
        <w:t>A</w:t>
      </w:r>
      <w:r w:rsidRPr="00963E53">
        <w:rPr>
          <w:rFonts w:asciiTheme="minorHAnsi" w:hAnsiTheme="minorHAnsi" w:cstheme="minorHAnsi"/>
          <w:b/>
          <w:bCs/>
          <w:color w:val="000000"/>
          <w:spacing w:val="-1"/>
        </w:rPr>
        <w:t>C</w:t>
      </w:r>
      <w:r w:rsidRPr="00963E53">
        <w:rPr>
          <w:rFonts w:asciiTheme="minorHAnsi" w:hAnsiTheme="minorHAnsi" w:cstheme="minorHAnsi"/>
          <w:b/>
          <w:bCs/>
          <w:color w:val="000000"/>
          <w:spacing w:val="3"/>
        </w:rPr>
        <w:t>I</w:t>
      </w:r>
      <w:r w:rsidRPr="00963E53">
        <w:rPr>
          <w:rFonts w:asciiTheme="minorHAnsi" w:hAnsiTheme="minorHAnsi" w:cstheme="minorHAnsi"/>
          <w:b/>
          <w:bCs/>
          <w:color w:val="000000"/>
        </w:rPr>
        <w:t>A</w:t>
      </w:r>
      <w:r w:rsidRPr="00963E53">
        <w:rPr>
          <w:rFonts w:asciiTheme="minorHAnsi" w:hAnsiTheme="minorHAnsi" w:cstheme="minorHAnsi"/>
          <w:b/>
          <w:bCs/>
          <w:color w:val="000000"/>
          <w:spacing w:val="-7"/>
        </w:rPr>
        <w:t xml:space="preserve"> </w:t>
      </w:r>
      <w:r w:rsidRPr="00963E53">
        <w:rPr>
          <w:rFonts w:asciiTheme="minorHAnsi" w:hAnsiTheme="minorHAnsi" w:cstheme="minorHAnsi"/>
          <w:b/>
          <w:bCs/>
          <w:color w:val="000000"/>
          <w:spacing w:val="-1"/>
        </w:rPr>
        <w:t>D</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rPr>
        <w:t>LL</w:t>
      </w:r>
      <w:r w:rsidRPr="00963E53">
        <w:rPr>
          <w:rFonts w:asciiTheme="minorHAnsi" w:hAnsiTheme="minorHAnsi" w:cstheme="minorHAnsi"/>
          <w:b/>
          <w:bCs/>
          <w:color w:val="000000"/>
          <w:spacing w:val="5"/>
        </w:rPr>
        <w:t>’</w:t>
      </w:r>
      <w:r w:rsidRPr="00963E53">
        <w:rPr>
          <w:rFonts w:asciiTheme="minorHAnsi" w:hAnsiTheme="minorHAnsi" w:cstheme="minorHAnsi"/>
          <w:b/>
          <w:bCs/>
          <w:color w:val="000000"/>
          <w:spacing w:val="-8"/>
        </w:rPr>
        <w:t>A</w:t>
      </w:r>
      <w:r w:rsidRPr="00963E53">
        <w:rPr>
          <w:rFonts w:asciiTheme="minorHAnsi" w:hAnsiTheme="minorHAnsi" w:cstheme="minorHAnsi"/>
          <w:b/>
          <w:bCs/>
          <w:color w:val="000000"/>
          <w:spacing w:val="3"/>
        </w:rPr>
        <w:t>L</w:t>
      </w:r>
      <w:r w:rsidRPr="00963E53">
        <w:rPr>
          <w:rFonts w:asciiTheme="minorHAnsi" w:hAnsiTheme="minorHAnsi" w:cstheme="minorHAnsi"/>
          <w:b/>
          <w:bCs/>
          <w:color w:val="000000"/>
          <w:spacing w:val="-1"/>
        </w:rPr>
        <w:t>UN</w:t>
      </w:r>
      <w:r w:rsidRPr="00963E53">
        <w:rPr>
          <w:rFonts w:asciiTheme="minorHAnsi" w:hAnsiTheme="minorHAnsi" w:cstheme="minorHAnsi"/>
          <w:b/>
          <w:bCs/>
          <w:color w:val="000000"/>
        </w:rPr>
        <w:t>NO</w:t>
      </w:r>
    </w:p>
    <w:p w14:paraId="294C5227" w14:textId="77777777" w:rsidR="004B0D4B" w:rsidRPr="00963E53" w:rsidRDefault="004B0D4B" w:rsidP="004B0D4B">
      <w:pPr>
        <w:widowControl w:val="0"/>
        <w:autoSpaceDE w:val="0"/>
        <w:autoSpaceDN w:val="0"/>
        <w:adjustRightInd w:val="0"/>
        <w:spacing w:before="15" w:line="240" w:lineRule="exact"/>
        <w:rPr>
          <w:rFonts w:asciiTheme="minorHAnsi" w:hAnsiTheme="minorHAnsi" w:cstheme="minorHAnsi"/>
          <w:color w:val="000000"/>
        </w:rPr>
      </w:pPr>
    </w:p>
    <w:tbl>
      <w:tblPr>
        <w:tblW w:w="10207" w:type="dxa"/>
        <w:tblInd w:w="-34" w:type="dxa"/>
        <w:tblLayout w:type="fixed"/>
        <w:tblLook w:val="04A0" w:firstRow="1" w:lastRow="0" w:firstColumn="1" w:lastColumn="0" w:noHBand="0" w:noVBand="1"/>
      </w:tblPr>
      <w:tblGrid>
        <w:gridCol w:w="3403"/>
        <w:gridCol w:w="1417"/>
        <w:gridCol w:w="2126"/>
        <w:gridCol w:w="1701"/>
        <w:gridCol w:w="1560"/>
      </w:tblGrid>
      <w:tr w:rsidR="004B0D4B" w:rsidRPr="00963E53" w14:paraId="56B5218E" w14:textId="77777777" w:rsidTr="001D1B39">
        <w:tc>
          <w:tcPr>
            <w:tcW w:w="3403" w:type="dxa"/>
          </w:tcPr>
          <w:p w14:paraId="6FF8709E" w14:textId="77777777" w:rsidR="004B0D4B" w:rsidRPr="00963E53" w:rsidRDefault="004B0D4B" w:rsidP="00CB30BB">
            <w:pPr>
              <w:widowControl w:val="0"/>
              <w:numPr>
                <w:ilvl w:val="0"/>
                <w:numId w:val="49"/>
              </w:numPr>
              <w:autoSpaceDE w:val="0"/>
              <w:autoSpaceDN w:val="0"/>
              <w:adjustRightInd w:val="0"/>
              <w:spacing w:before="1"/>
              <w:ind w:left="176" w:hanging="142"/>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rPr>
              <w:t xml:space="preserve">i </w:t>
            </w:r>
            <w:r w:rsidRPr="00963E53">
              <w:rPr>
                <w:rFonts w:asciiTheme="minorHAnsi" w:hAnsiTheme="minorHAnsi" w:cstheme="minorHAnsi"/>
                <w:color w:val="000000"/>
                <w:spacing w:val="1"/>
              </w:rPr>
              <w:t>m</w:t>
            </w:r>
            <w:r w:rsidRPr="00963E53">
              <w:rPr>
                <w:rFonts w:asciiTheme="minorHAnsi" w:hAnsiTheme="minorHAnsi" w:cstheme="minorHAnsi"/>
                <w:color w:val="000000"/>
              </w:rPr>
              <w:t>os</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una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consape</w:t>
            </w:r>
            <w:r w:rsidRPr="00963E53">
              <w:rPr>
                <w:rFonts w:asciiTheme="minorHAnsi" w:hAnsiTheme="minorHAnsi" w:cstheme="minorHAnsi"/>
                <w:color w:val="000000"/>
                <w:spacing w:val="-2"/>
              </w:rPr>
              <w:t>v</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ez</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op</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3"/>
              </w:rPr>
              <w:t>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p>
        </w:tc>
        <w:tc>
          <w:tcPr>
            <w:tcW w:w="1417" w:type="dxa"/>
          </w:tcPr>
          <w:p w14:paraId="29053E0F" w14:textId="77777777" w:rsidR="004B0D4B" w:rsidRPr="00963E53" w:rsidRDefault="004B0D4B" w:rsidP="00CB30BB">
            <w:pPr>
              <w:widowControl w:val="0"/>
              <w:numPr>
                <w:ilvl w:val="0"/>
                <w:numId w:val="44"/>
              </w:numPr>
              <w:autoSpaceDE w:val="0"/>
              <w:autoSpaceDN w:val="0"/>
              <w:adjustRightInd w:val="0"/>
              <w:spacing w:before="1"/>
              <w:ind w:left="317" w:hanging="317"/>
              <w:rPr>
                <w:rFonts w:asciiTheme="minorHAnsi" w:hAnsiTheme="minorHAnsi" w:cstheme="minorHAnsi"/>
                <w:color w:val="000000"/>
              </w:rPr>
            </w:pPr>
            <w:r w:rsidRPr="00963E53">
              <w:rPr>
                <w:rFonts w:asciiTheme="minorHAnsi" w:hAnsiTheme="minorHAnsi" w:cstheme="minorHAnsi"/>
                <w:color w:val="000000"/>
              </w:rPr>
              <w:t>scarsa</w:t>
            </w:r>
          </w:p>
        </w:tc>
        <w:tc>
          <w:tcPr>
            <w:tcW w:w="2126" w:type="dxa"/>
          </w:tcPr>
          <w:p w14:paraId="492A8537" w14:textId="77777777" w:rsidR="004B0D4B" w:rsidRPr="00963E53" w:rsidRDefault="004B0D4B" w:rsidP="00CB30BB">
            <w:pPr>
              <w:widowControl w:val="0"/>
              <w:numPr>
                <w:ilvl w:val="0"/>
                <w:numId w:val="45"/>
              </w:numPr>
              <w:autoSpaceDE w:val="0"/>
              <w:autoSpaceDN w:val="0"/>
              <w:adjustRightInd w:val="0"/>
              <w:spacing w:before="1"/>
              <w:ind w:left="317" w:hanging="283"/>
              <w:rPr>
                <w:rFonts w:asciiTheme="minorHAnsi" w:hAnsiTheme="minorHAnsi" w:cstheme="minorHAnsi"/>
                <w:color w:val="000000"/>
              </w:rPr>
            </w:pPr>
            <w:r w:rsidRPr="00963E53">
              <w:rPr>
                <w:rFonts w:asciiTheme="minorHAnsi" w:hAnsiTheme="minorHAnsi" w:cstheme="minorHAnsi"/>
                <w:color w:val="000000"/>
              </w:rPr>
              <w:t>da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ff</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p>
        </w:tc>
        <w:tc>
          <w:tcPr>
            <w:tcW w:w="1701" w:type="dxa"/>
          </w:tcPr>
          <w:p w14:paraId="7F45588E" w14:textId="77777777" w:rsidR="004B0D4B" w:rsidRPr="00963E53" w:rsidRDefault="004B0D4B" w:rsidP="00CB30BB">
            <w:pPr>
              <w:widowControl w:val="0"/>
              <w:numPr>
                <w:ilvl w:val="0"/>
                <w:numId w:val="45"/>
              </w:numPr>
              <w:autoSpaceDE w:val="0"/>
              <w:autoSpaceDN w:val="0"/>
              <w:adjustRightInd w:val="0"/>
              <w:spacing w:before="1"/>
              <w:ind w:left="317" w:hanging="283"/>
              <w:rPr>
                <w:rFonts w:asciiTheme="minorHAnsi" w:hAnsiTheme="minorHAnsi" w:cstheme="minorHAnsi"/>
                <w:color w:val="000000"/>
              </w:rPr>
            </w:pPr>
            <w:r w:rsidRPr="00963E53">
              <w:rPr>
                <w:rFonts w:asciiTheme="minorHAnsi" w:hAnsiTheme="minorHAnsi" w:cstheme="minorHAnsi"/>
                <w:color w:val="000000"/>
              </w:rPr>
              <w:t>acquisire</w:t>
            </w:r>
          </w:p>
        </w:tc>
        <w:tc>
          <w:tcPr>
            <w:tcW w:w="1560" w:type="dxa"/>
          </w:tcPr>
          <w:p w14:paraId="22634E07" w14:textId="77777777" w:rsidR="004B0D4B" w:rsidRPr="00963E53" w:rsidRDefault="004B0D4B" w:rsidP="001D1B39">
            <w:pPr>
              <w:widowControl w:val="0"/>
              <w:autoSpaceDE w:val="0"/>
              <w:autoSpaceDN w:val="0"/>
              <w:adjustRightInd w:val="0"/>
              <w:spacing w:before="1"/>
              <w:ind w:left="317"/>
              <w:rPr>
                <w:rFonts w:asciiTheme="minorHAnsi" w:hAnsiTheme="minorHAnsi" w:cstheme="minorHAnsi"/>
                <w:color w:val="000000"/>
              </w:rPr>
            </w:pPr>
          </w:p>
        </w:tc>
      </w:tr>
    </w:tbl>
    <w:p w14:paraId="7DD53B92" w14:textId="77777777" w:rsidR="004B0D4B" w:rsidRPr="00963E53" w:rsidRDefault="004B0D4B" w:rsidP="004B0D4B">
      <w:pPr>
        <w:widowControl w:val="0"/>
        <w:autoSpaceDE w:val="0"/>
        <w:autoSpaceDN w:val="0"/>
        <w:adjustRightInd w:val="0"/>
        <w:ind w:left="833"/>
        <w:rPr>
          <w:rFonts w:asciiTheme="minorHAnsi" w:hAnsiTheme="minorHAnsi" w:cstheme="minorHAnsi"/>
          <w:color w:val="000000"/>
        </w:rPr>
      </w:pPr>
    </w:p>
    <w:tbl>
      <w:tblPr>
        <w:tblW w:w="10207" w:type="dxa"/>
        <w:tblInd w:w="-34" w:type="dxa"/>
        <w:tblLayout w:type="fixed"/>
        <w:tblLook w:val="04A0" w:firstRow="1" w:lastRow="0" w:firstColumn="1" w:lastColumn="0" w:noHBand="0" w:noVBand="1"/>
      </w:tblPr>
      <w:tblGrid>
        <w:gridCol w:w="3403"/>
        <w:gridCol w:w="1417"/>
        <w:gridCol w:w="2126"/>
        <w:gridCol w:w="1701"/>
        <w:gridCol w:w="1560"/>
      </w:tblGrid>
      <w:tr w:rsidR="004B0D4B" w:rsidRPr="00963E53" w14:paraId="59777449" w14:textId="77777777" w:rsidTr="001D1B39">
        <w:tc>
          <w:tcPr>
            <w:tcW w:w="3403" w:type="dxa"/>
          </w:tcPr>
          <w:p w14:paraId="785B3AF5" w14:textId="77777777" w:rsidR="004B0D4B" w:rsidRPr="00963E53" w:rsidRDefault="004B0D4B" w:rsidP="00CB30BB">
            <w:pPr>
              <w:widowControl w:val="0"/>
              <w:numPr>
                <w:ilvl w:val="0"/>
                <w:numId w:val="49"/>
              </w:numPr>
              <w:autoSpaceDE w:val="0"/>
              <w:autoSpaceDN w:val="0"/>
              <w:adjustRightInd w:val="0"/>
              <w:spacing w:before="1"/>
              <w:ind w:left="176" w:hanging="142"/>
              <w:rPr>
                <w:rFonts w:asciiTheme="minorHAnsi" w:hAnsiTheme="minorHAnsi" w:cstheme="minorHAnsi"/>
                <w:color w:val="000000"/>
              </w:rPr>
            </w:pPr>
            <w:r w:rsidRPr="00963E53">
              <w:rPr>
                <w:rFonts w:asciiTheme="minorHAnsi" w:hAnsiTheme="minorHAnsi" w:cstheme="minorHAnsi"/>
                <w:color w:val="000000"/>
                <w:spacing w:val="-1"/>
              </w:rPr>
              <w:t>Di</w:t>
            </w:r>
            <w:r w:rsidRPr="00963E53">
              <w:rPr>
                <w:rFonts w:asciiTheme="minorHAnsi" w:hAnsiTheme="minorHAnsi" w:cstheme="minorHAnsi"/>
                <w:color w:val="000000"/>
                <w:spacing w:val="1"/>
              </w:rPr>
              <w:t>m</w:t>
            </w:r>
            <w:r w:rsidRPr="00963E53">
              <w:rPr>
                <w:rFonts w:asciiTheme="minorHAnsi" w:hAnsiTheme="minorHAnsi" w:cstheme="minorHAnsi"/>
                <w:color w:val="000000"/>
              </w:rPr>
              <w:t>os</w:t>
            </w:r>
            <w:r w:rsidRPr="00963E53">
              <w:rPr>
                <w:rFonts w:asciiTheme="minorHAnsi" w:hAnsiTheme="minorHAnsi" w:cstheme="minorHAnsi"/>
                <w:color w:val="000000"/>
                <w:spacing w:val="1"/>
              </w:rPr>
              <w:t>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un</w:t>
            </w:r>
            <w:r w:rsidRPr="00963E53">
              <w:rPr>
                <w:rFonts w:asciiTheme="minorHAnsi" w:hAnsiTheme="minorHAnsi" w:cstheme="minorHAnsi"/>
                <w:color w:val="000000"/>
                <w:spacing w:val="-1"/>
              </w:rPr>
              <w:t>’</w:t>
            </w:r>
            <w:r w:rsidRPr="00963E53">
              <w:rPr>
                <w:rFonts w:asciiTheme="minorHAnsi" w:hAnsiTheme="minorHAnsi" w:cstheme="minorHAnsi"/>
                <w:color w:val="000000"/>
              </w:rPr>
              <w:t>au</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2"/>
              </w:rPr>
              <w:t>s</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a</w:t>
            </w:r>
            <w:r w:rsidRPr="00963E53">
              <w:rPr>
                <w:rFonts w:asciiTheme="minorHAnsi" w:hAnsiTheme="minorHAnsi" w:cstheme="minorHAnsi"/>
                <w:color w:val="000000"/>
              </w:rPr>
              <w:t>:</w:t>
            </w:r>
          </w:p>
        </w:tc>
        <w:tc>
          <w:tcPr>
            <w:tcW w:w="1417" w:type="dxa"/>
          </w:tcPr>
          <w:p w14:paraId="5EF1D0FF" w14:textId="77777777" w:rsidR="004B0D4B" w:rsidRPr="00963E53" w:rsidRDefault="004B0D4B" w:rsidP="00CB30BB">
            <w:pPr>
              <w:widowControl w:val="0"/>
              <w:numPr>
                <w:ilvl w:val="0"/>
                <w:numId w:val="44"/>
              </w:numPr>
              <w:autoSpaceDE w:val="0"/>
              <w:autoSpaceDN w:val="0"/>
              <w:adjustRightInd w:val="0"/>
              <w:spacing w:before="1"/>
              <w:ind w:left="317" w:hanging="317"/>
              <w:rPr>
                <w:rFonts w:asciiTheme="minorHAnsi" w:hAnsiTheme="minorHAnsi" w:cstheme="minorHAnsi"/>
                <w:color w:val="000000"/>
              </w:rPr>
            </w:pPr>
            <w:r w:rsidRPr="00963E53">
              <w:rPr>
                <w:rFonts w:asciiTheme="minorHAnsi" w:hAnsiTheme="minorHAnsi" w:cstheme="minorHAnsi"/>
                <w:color w:val="000000"/>
              </w:rPr>
              <w:t>nulla o scarsa</w:t>
            </w:r>
          </w:p>
        </w:tc>
        <w:tc>
          <w:tcPr>
            <w:tcW w:w="2126" w:type="dxa"/>
          </w:tcPr>
          <w:p w14:paraId="7DEBBA8C" w14:textId="77777777" w:rsidR="004B0D4B" w:rsidRPr="00963E53" w:rsidRDefault="004B0D4B" w:rsidP="00CB30BB">
            <w:pPr>
              <w:widowControl w:val="0"/>
              <w:numPr>
                <w:ilvl w:val="0"/>
                <w:numId w:val="45"/>
              </w:numPr>
              <w:autoSpaceDE w:val="0"/>
              <w:autoSpaceDN w:val="0"/>
              <w:adjustRightInd w:val="0"/>
              <w:spacing w:before="1"/>
              <w:ind w:left="317" w:hanging="283"/>
              <w:rPr>
                <w:rFonts w:asciiTheme="minorHAnsi" w:hAnsiTheme="minorHAnsi" w:cstheme="minorHAnsi"/>
                <w:color w:val="000000"/>
              </w:rPr>
            </w:pPr>
            <w:r w:rsidRPr="00963E53">
              <w:rPr>
                <w:rFonts w:asciiTheme="minorHAnsi" w:hAnsiTheme="minorHAnsi" w:cstheme="minorHAnsi"/>
                <w:color w:val="000000"/>
              </w:rPr>
              <w:t>sufficiente</w:t>
            </w:r>
          </w:p>
        </w:tc>
        <w:tc>
          <w:tcPr>
            <w:tcW w:w="1701" w:type="dxa"/>
          </w:tcPr>
          <w:p w14:paraId="57608CFC" w14:textId="77777777" w:rsidR="004B0D4B" w:rsidRPr="00963E53" w:rsidRDefault="004B0D4B" w:rsidP="00CB30BB">
            <w:pPr>
              <w:widowControl w:val="0"/>
              <w:numPr>
                <w:ilvl w:val="0"/>
                <w:numId w:val="45"/>
              </w:numPr>
              <w:autoSpaceDE w:val="0"/>
              <w:autoSpaceDN w:val="0"/>
              <w:adjustRightInd w:val="0"/>
              <w:spacing w:before="1"/>
              <w:ind w:left="317" w:hanging="283"/>
              <w:rPr>
                <w:rFonts w:asciiTheme="minorHAnsi" w:hAnsiTheme="minorHAnsi" w:cstheme="minorHAnsi"/>
                <w:color w:val="000000"/>
              </w:rPr>
            </w:pPr>
            <w:r w:rsidRPr="00963E53">
              <w:rPr>
                <w:rFonts w:asciiTheme="minorHAnsi" w:hAnsiTheme="minorHAnsi" w:cstheme="minorHAnsi"/>
                <w:color w:val="000000"/>
              </w:rPr>
              <w:t>adeguata</w:t>
            </w:r>
          </w:p>
        </w:tc>
        <w:tc>
          <w:tcPr>
            <w:tcW w:w="1560" w:type="dxa"/>
          </w:tcPr>
          <w:p w14:paraId="2E0D90C4" w14:textId="77777777" w:rsidR="004B0D4B" w:rsidRPr="00963E53" w:rsidRDefault="004B0D4B" w:rsidP="00CB30BB">
            <w:pPr>
              <w:widowControl w:val="0"/>
              <w:numPr>
                <w:ilvl w:val="0"/>
                <w:numId w:val="45"/>
              </w:numPr>
              <w:autoSpaceDE w:val="0"/>
              <w:autoSpaceDN w:val="0"/>
              <w:adjustRightInd w:val="0"/>
              <w:spacing w:before="1"/>
              <w:ind w:left="317" w:hanging="283"/>
              <w:rPr>
                <w:rFonts w:asciiTheme="minorHAnsi" w:hAnsiTheme="minorHAnsi" w:cstheme="minorHAnsi"/>
                <w:color w:val="000000"/>
              </w:rPr>
            </w:pPr>
            <w:r w:rsidRPr="00963E53">
              <w:rPr>
                <w:rFonts w:asciiTheme="minorHAnsi" w:hAnsiTheme="minorHAnsi" w:cstheme="minorHAnsi"/>
                <w:color w:val="000000"/>
              </w:rPr>
              <w:t>eccessiva</w:t>
            </w:r>
          </w:p>
        </w:tc>
      </w:tr>
    </w:tbl>
    <w:p w14:paraId="56B5007D" w14:textId="77777777" w:rsidR="004B0D4B" w:rsidRPr="00963E53" w:rsidRDefault="004B0D4B" w:rsidP="004B0D4B">
      <w:pPr>
        <w:widowControl w:val="0"/>
        <w:autoSpaceDE w:val="0"/>
        <w:autoSpaceDN w:val="0"/>
        <w:adjustRightInd w:val="0"/>
        <w:ind w:left="833"/>
        <w:rPr>
          <w:rFonts w:asciiTheme="minorHAnsi" w:hAnsiTheme="minorHAnsi" w:cstheme="minorHAnsi"/>
          <w:color w:val="000000"/>
        </w:rPr>
      </w:pPr>
    </w:p>
    <w:tbl>
      <w:tblPr>
        <w:tblW w:w="10207" w:type="dxa"/>
        <w:tblInd w:w="-34" w:type="dxa"/>
        <w:tblLayout w:type="fixed"/>
        <w:tblLook w:val="04A0" w:firstRow="1" w:lastRow="0" w:firstColumn="1" w:lastColumn="0" w:noHBand="0" w:noVBand="1"/>
      </w:tblPr>
      <w:tblGrid>
        <w:gridCol w:w="3403"/>
        <w:gridCol w:w="1417"/>
        <w:gridCol w:w="2126"/>
        <w:gridCol w:w="1701"/>
        <w:gridCol w:w="1560"/>
      </w:tblGrid>
      <w:tr w:rsidR="004B0D4B" w:rsidRPr="00963E53" w14:paraId="27DF04D0" w14:textId="77777777" w:rsidTr="001D1B39">
        <w:tc>
          <w:tcPr>
            <w:tcW w:w="3403" w:type="dxa"/>
          </w:tcPr>
          <w:p w14:paraId="78E0B1CB" w14:textId="77777777" w:rsidR="004B0D4B" w:rsidRPr="00963E53" w:rsidRDefault="004B0D4B" w:rsidP="00CB30BB">
            <w:pPr>
              <w:widowControl w:val="0"/>
              <w:numPr>
                <w:ilvl w:val="0"/>
                <w:numId w:val="49"/>
              </w:numPr>
              <w:autoSpaceDE w:val="0"/>
              <w:autoSpaceDN w:val="0"/>
              <w:adjustRightInd w:val="0"/>
              <w:spacing w:before="1"/>
              <w:ind w:left="176" w:hanging="142"/>
              <w:rPr>
                <w:rFonts w:asciiTheme="minorHAnsi" w:hAnsiTheme="minorHAnsi" w:cstheme="minorHAnsi"/>
                <w:color w:val="000000"/>
              </w:rPr>
            </w:pPr>
            <w:r w:rsidRPr="00963E53">
              <w:rPr>
                <w:rFonts w:asciiTheme="minorHAnsi" w:hAnsiTheme="minorHAnsi" w:cstheme="minorHAnsi"/>
                <w:color w:val="000000"/>
                <w:spacing w:val="-1"/>
              </w:rPr>
              <w:t>Di</w:t>
            </w:r>
            <w:r w:rsidRPr="00963E53">
              <w:rPr>
                <w:rFonts w:asciiTheme="minorHAnsi" w:hAnsiTheme="minorHAnsi" w:cstheme="minorHAnsi"/>
                <w:color w:val="000000"/>
                <w:spacing w:val="1"/>
              </w:rPr>
              <w:t>m</w:t>
            </w:r>
            <w:r w:rsidRPr="00963E53">
              <w:rPr>
                <w:rFonts w:asciiTheme="minorHAnsi" w:hAnsiTheme="minorHAnsi" w:cstheme="minorHAnsi"/>
                <w:color w:val="000000"/>
              </w:rPr>
              <w:t>os</w:t>
            </w:r>
            <w:r w:rsidRPr="00963E53">
              <w:rPr>
                <w:rFonts w:asciiTheme="minorHAnsi" w:hAnsiTheme="minorHAnsi" w:cstheme="minorHAnsi"/>
                <w:color w:val="000000"/>
                <w:spacing w:val="1"/>
              </w:rPr>
              <w:t>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un</w:t>
            </w:r>
            <w:r w:rsidRPr="00963E53">
              <w:rPr>
                <w:rFonts w:asciiTheme="minorHAnsi" w:hAnsiTheme="minorHAnsi" w:cstheme="minorHAnsi"/>
                <w:color w:val="000000"/>
                <w:spacing w:val="-1"/>
              </w:rPr>
              <w:t>’</w:t>
            </w:r>
            <w:r w:rsidRPr="00963E53">
              <w:rPr>
                <w:rFonts w:asciiTheme="minorHAnsi" w:hAnsiTheme="minorHAnsi" w:cstheme="minorHAnsi"/>
                <w:color w:val="000000"/>
              </w:rPr>
              <w:t>au</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ff</w:t>
            </w:r>
            <w:r w:rsidRPr="00963E53">
              <w:rPr>
                <w:rFonts w:asciiTheme="minorHAnsi" w:hAnsiTheme="minorHAnsi" w:cstheme="minorHAnsi"/>
                <w:color w:val="000000"/>
                <w:spacing w:val="-1"/>
              </w:rPr>
              <w:t>i</w:t>
            </w:r>
            <w:r w:rsidRPr="00963E53">
              <w:rPr>
                <w:rFonts w:asciiTheme="minorHAnsi" w:hAnsiTheme="minorHAnsi" w:cstheme="minorHAnsi"/>
                <w:color w:val="000000"/>
              </w:rPr>
              <w:t>cac</w:t>
            </w:r>
            <w:r w:rsidRPr="00963E53">
              <w:rPr>
                <w:rFonts w:asciiTheme="minorHAnsi" w:hAnsiTheme="minorHAnsi" w:cstheme="minorHAnsi"/>
                <w:color w:val="000000"/>
                <w:spacing w:val="-3"/>
              </w:rPr>
              <w:t>i</w:t>
            </w:r>
            <w:r w:rsidRPr="00963E53">
              <w:rPr>
                <w:rFonts w:asciiTheme="minorHAnsi" w:hAnsiTheme="minorHAnsi" w:cstheme="minorHAnsi"/>
                <w:color w:val="000000"/>
              </w:rPr>
              <w:t>a:</w:t>
            </w:r>
          </w:p>
        </w:tc>
        <w:tc>
          <w:tcPr>
            <w:tcW w:w="1417" w:type="dxa"/>
          </w:tcPr>
          <w:p w14:paraId="5F11B8A6" w14:textId="77777777" w:rsidR="004B0D4B" w:rsidRPr="00963E53" w:rsidRDefault="004B0D4B" w:rsidP="00CB30BB">
            <w:pPr>
              <w:widowControl w:val="0"/>
              <w:numPr>
                <w:ilvl w:val="0"/>
                <w:numId w:val="44"/>
              </w:numPr>
              <w:autoSpaceDE w:val="0"/>
              <w:autoSpaceDN w:val="0"/>
              <w:adjustRightInd w:val="0"/>
              <w:spacing w:before="1"/>
              <w:ind w:left="317" w:hanging="317"/>
              <w:rPr>
                <w:rFonts w:asciiTheme="minorHAnsi" w:hAnsiTheme="minorHAnsi" w:cstheme="minorHAnsi"/>
                <w:color w:val="000000"/>
              </w:rPr>
            </w:pPr>
            <w:r w:rsidRPr="00963E53">
              <w:rPr>
                <w:rFonts w:asciiTheme="minorHAnsi" w:hAnsiTheme="minorHAnsi" w:cstheme="minorHAnsi"/>
                <w:color w:val="000000"/>
              </w:rPr>
              <w:t>scarsa</w:t>
            </w:r>
          </w:p>
        </w:tc>
        <w:tc>
          <w:tcPr>
            <w:tcW w:w="2126" w:type="dxa"/>
          </w:tcPr>
          <w:p w14:paraId="45E5948B" w14:textId="77777777" w:rsidR="004B0D4B" w:rsidRPr="00963E53" w:rsidRDefault="004B0D4B" w:rsidP="00CB30BB">
            <w:pPr>
              <w:widowControl w:val="0"/>
              <w:numPr>
                <w:ilvl w:val="0"/>
                <w:numId w:val="45"/>
              </w:numPr>
              <w:autoSpaceDE w:val="0"/>
              <w:autoSpaceDN w:val="0"/>
              <w:adjustRightInd w:val="0"/>
              <w:spacing w:before="1"/>
              <w:ind w:left="317" w:hanging="283"/>
              <w:rPr>
                <w:rFonts w:asciiTheme="minorHAnsi" w:hAnsiTheme="minorHAnsi" w:cstheme="minorHAnsi"/>
                <w:color w:val="000000"/>
              </w:rPr>
            </w:pPr>
            <w:r w:rsidRPr="00963E53">
              <w:rPr>
                <w:rFonts w:asciiTheme="minorHAnsi" w:hAnsiTheme="minorHAnsi" w:cstheme="minorHAnsi"/>
                <w:color w:val="000000"/>
              </w:rPr>
              <w:t>da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ff</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p>
        </w:tc>
        <w:tc>
          <w:tcPr>
            <w:tcW w:w="1701" w:type="dxa"/>
          </w:tcPr>
          <w:p w14:paraId="138062FA" w14:textId="77777777" w:rsidR="004B0D4B" w:rsidRPr="00963E53" w:rsidRDefault="004B0D4B" w:rsidP="00CB30BB">
            <w:pPr>
              <w:widowControl w:val="0"/>
              <w:numPr>
                <w:ilvl w:val="0"/>
                <w:numId w:val="45"/>
              </w:numPr>
              <w:autoSpaceDE w:val="0"/>
              <w:autoSpaceDN w:val="0"/>
              <w:adjustRightInd w:val="0"/>
              <w:spacing w:before="1"/>
              <w:ind w:left="317" w:hanging="283"/>
              <w:rPr>
                <w:rFonts w:asciiTheme="minorHAnsi" w:hAnsiTheme="minorHAnsi" w:cstheme="minorHAnsi"/>
                <w:color w:val="000000"/>
              </w:rPr>
            </w:pPr>
            <w:r w:rsidRPr="00963E53">
              <w:rPr>
                <w:rFonts w:asciiTheme="minorHAnsi" w:hAnsiTheme="minorHAnsi" w:cstheme="minorHAnsi"/>
                <w:color w:val="000000"/>
              </w:rPr>
              <w:t>adeguata</w:t>
            </w:r>
          </w:p>
        </w:tc>
        <w:tc>
          <w:tcPr>
            <w:tcW w:w="1560" w:type="dxa"/>
          </w:tcPr>
          <w:p w14:paraId="3F61D96D" w14:textId="77777777" w:rsidR="004B0D4B" w:rsidRPr="00963E53" w:rsidRDefault="004B0D4B" w:rsidP="001D1B39">
            <w:pPr>
              <w:widowControl w:val="0"/>
              <w:autoSpaceDE w:val="0"/>
              <w:autoSpaceDN w:val="0"/>
              <w:adjustRightInd w:val="0"/>
              <w:spacing w:before="1"/>
              <w:ind w:left="317"/>
              <w:rPr>
                <w:rFonts w:asciiTheme="minorHAnsi" w:hAnsiTheme="minorHAnsi" w:cstheme="minorHAnsi"/>
                <w:color w:val="000000"/>
              </w:rPr>
            </w:pPr>
          </w:p>
        </w:tc>
      </w:tr>
    </w:tbl>
    <w:p w14:paraId="31C86DB7" w14:textId="77777777" w:rsidR="004B0D4B" w:rsidRPr="00963E53" w:rsidRDefault="004B0D4B" w:rsidP="004B0D4B">
      <w:pPr>
        <w:widowControl w:val="0"/>
        <w:autoSpaceDE w:val="0"/>
        <w:autoSpaceDN w:val="0"/>
        <w:adjustRightInd w:val="0"/>
        <w:rPr>
          <w:rFonts w:asciiTheme="minorHAnsi" w:eastAsia="Calibri" w:hAnsiTheme="minorHAnsi" w:cstheme="minorHAnsi"/>
          <w:b/>
          <w:bCs/>
          <w:w w:val="105"/>
        </w:rPr>
      </w:pPr>
    </w:p>
    <w:p w14:paraId="7125CA43" w14:textId="77777777" w:rsidR="004B0D4B" w:rsidRPr="00963E53" w:rsidRDefault="004B0D4B" w:rsidP="004B0D4B">
      <w:pPr>
        <w:pStyle w:val="Paragrafoelenco1"/>
        <w:snapToGrid w:val="0"/>
        <w:spacing w:after="0" w:line="240" w:lineRule="auto"/>
        <w:ind w:left="0"/>
        <w:rPr>
          <w:rFonts w:asciiTheme="minorHAnsi" w:hAnsiTheme="minorHAnsi" w:cstheme="minorHAnsi"/>
          <w:b/>
          <w:bCs/>
          <w:w w:val="105"/>
        </w:rPr>
      </w:pPr>
    </w:p>
    <w:p w14:paraId="51CD62CD" w14:textId="77777777" w:rsidR="004B0D4B" w:rsidRPr="00963E53" w:rsidRDefault="004B0D4B" w:rsidP="004B0D4B">
      <w:pPr>
        <w:pStyle w:val="Paragrafoelenco1"/>
        <w:snapToGrid w:val="0"/>
        <w:spacing w:after="0" w:line="240" w:lineRule="auto"/>
        <w:ind w:left="0"/>
        <w:rPr>
          <w:rFonts w:asciiTheme="minorHAnsi" w:hAnsiTheme="minorHAnsi" w:cstheme="minorHAnsi"/>
          <w:bCs/>
        </w:rPr>
      </w:pPr>
      <w:r w:rsidRPr="00963E53">
        <w:rPr>
          <w:rFonts w:asciiTheme="minorHAnsi" w:hAnsiTheme="minorHAnsi" w:cstheme="minorHAnsi"/>
          <w:b/>
          <w:bCs/>
          <w:w w:val="105"/>
        </w:rPr>
        <w:t>INFORMAZIONI GENERALI FORNITE DALL’ALUNNO/STUDENTE</w:t>
      </w:r>
      <w:r w:rsidRPr="00963E53">
        <w:rPr>
          <w:rFonts w:asciiTheme="minorHAnsi" w:hAnsiTheme="minorHAnsi" w:cstheme="minorHAnsi"/>
          <w:bCs/>
        </w:rPr>
        <w:t xml:space="preserve"> </w:t>
      </w:r>
    </w:p>
    <w:p w14:paraId="4F54330E" w14:textId="77777777" w:rsidR="004B0D4B" w:rsidRPr="00963E53" w:rsidRDefault="004B0D4B" w:rsidP="004B0D4B">
      <w:pPr>
        <w:pStyle w:val="Paragrafoelenco1"/>
        <w:snapToGrid w:val="0"/>
        <w:spacing w:after="0" w:line="240" w:lineRule="auto"/>
        <w:ind w:left="0"/>
        <w:rPr>
          <w:rFonts w:asciiTheme="minorHAnsi" w:hAnsiTheme="minorHAnsi" w:cstheme="minorHAnsi"/>
          <w:bCs/>
          <w:i/>
        </w:rPr>
      </w:pPr>
      <w:r w:rsidRPr="00963E53">
        <w:rPr>
          <w:rFonts w:asciiTheme="minorHAnsi" w:hAnsiTheme="minorHAnsi" w:cstheme="minorHAnsi"/>
          <w:bCs/>
          <w:i/>
        </w:rPr>
        <w:t>Interessi, difficoltà, attività in cui si sente capace, punti di forza, aspettative,  richieste …</w:t>
      </w:r>
    </w:p>
    <w:p w14:paraId="6C377F18" w14:textId="77777777" w:rsidR="004B0D4B" w:rsidRPr="00963E53" w:rsidRDefault="004B0D4B" w:rsidP="004B0D4B">
      <w:pPr>
        <w:widowControl w:val="0"/>
        <w:autoSpaceDE w:val="0"/>
        <w:autoSpaceDN w:val="0"/>
        <w:adjustRightInd w:val="0"/>
        <w:rPr>
          <w:rFonts w:asciiTheme="minorHAnsi" w:hAnsiTheme="minorHAnsi" w:cstheme="minorHAnsi"/>
          <w:color w:val="000000"/>
        </w:rPr>
      </w:pPr>
      <w:r w:rsidRPr="00963E53">
        <w:rPr>
          <w:rFonts w:asciiTheme="minorHAnsi" w:hAnsiTheme="minorHAnsi" w:cstheme="minorHAnsi"/>
          <w:bCs/>
        </w:rPr>
        <w:t>…………………………………………………………………………………………………………………………………………………………………………………………………………………………………………………………………………………………………………………………………………………….…………………………………………………………………………………………………………………………………………………………………………………………………………………………………………………………………………………………………………………………………………………………………………………………………………………………………………………………………………………………………………………………………………………………………………………………………………………………………………………………………………………………………………………………………………………………………………………………………………………………………………………………………………………………</w:t>
      </w:r>
    </w:p>
    <w:p w14:paraId="2813A1D9" w14:textId="77777777" w:rsidR="004B0D4B" w:rsidRPr="00963E53" w:rsidRDefault="004B0D4B" w:rsidP="004B0D4B">
      <w:pPr>
        <w:widowControl w:val="0"/>
        <w:autoSpaceDE w:val="0"/>
        <w:autoSpaceDN w:val="0"/>
        <w:adjustRightInd w:val="0"/>
        <w:spacing w:before="1"/>
        <w:rPr>
          <w:rFonts w:asciiTheme="minorHAnsi" w:hAnsiTheme="minorHAnsi" w:cstheme="minorHAnsi"/>
          <w:color w:val="000000"/>
        </w:rPr>
      </w:pPr>
    </w:p>
    <w:p w14:paraId="1434CB7D" w14:textId="77777777" w:rsidR="004B0D4B" w:rsidRPr="00963E53" w:rsidRDefault="004B0D4B" w:rsidP="004B0D4B">
      <w:pPr>
        <w:widowControl w:val="0"/>
        <w:autoSpaceDE w:val="0"/>
        <w:autoSpaceDN w:val="0"/>
        <w:adjustRightInd w:val="0"/>
        <w:spacing w:line="248" w:lineRule="exact"/>
        <w:ind w:left="113"/>
        <w:jc w:val="center"/>
        <w:rPr>
          <w:rFonts w:asciiTheme="minorHAnsi" w:hAnsiTheme="minorHAnsi" w:cstheme="minorHAnsi"/>
          <w:b/>
          <w:color w:val="000000"/>
        </w:rPr>
      </w:pPr>
      <w:r w:rsidRPr="00963E53">
        <w:rPr>
          <w:rFonts w:asciiTheme="minorHAnsi" w:hAnsiTheme="minorHAnsi" w:cstheme="minorHAnsi"/>
          <w:b/>
          <w:bCs/>
          <w:color w:val="000000"/>
          <w:spacing w:val="-1"/>
          <w:position w:val="-1"/>
        </w:rPr>
        <w:t>S</w:t>
      </w:r>
      <w:r w:rsidRPr="00963E53">
        <w:rPr>
          <w:rFonts w:asciiTheme="minorHAnsi" w:hAnsiTheme="minorHAnsi" w:cstheme="minorHAnsi"/>
          <w:b/>
          <w:bCs/>
          <w:color w:val="000000"/>
          <w:position w:val="-1"/>
        </w:rPr>
        <w:t>TRU</w:t>
      </w:r>
      <w:r w:rsidRPr="00963E53">
        <w:rPr>
          <w:rFonts w:asciiTheme="minorHAnsi" w:hAnsiTheme="minorHAnsi" w:cstheme="minorHAnsi"/>
          <w:b/>
          <w:bCs/>
          <w:color w:val="000000"/>
          <w:spacing w:val="1"/>
          <w:position w:val="-1"/>
        </w:rPr>
        <w:t>M</w:t>
      </w:r>
      <w:r w:rsidRPr="00963E53">
        <w:rPr>
          <w:rFonts w:asciiTheme="minorHAnsi" w:hAnsiTheme="minorHAnsi" w:cstheme="minorHAnsi"/>
          <w:b/>
          <w:bCs/>
          <w:color w:val="000000"/>
          <w:position w:val="-1"/>
        </w:rPr>
        <w:t>ENTI</w:t>
      </w:r>
      <w:r w:rsidRPr="00963E53">
        <w:rPr>
          <w:rFonts w:asciiTheme="minorHAnsi" w:hAnsiTheme="minorHAnsi" w:cstheme="minorHAnsi"/>
          <w:b/>
          <w:bCs/>
          <w:color w:val="000000"/>
          <w:spacing w:val="-2"/>
          <w:position w:val="-1"/>
        </w:rPr>
        <w:t xml:space="preserve"> </w:t>
      </w:r>
      <w:r w:rsidRPr="00963E53">
        <w:rPr>
          <w:rFonts w:asciiTheme="minorHAnsi" w:hAnsiTheme="minorHAnsi" w:cstheme="minorHAnsi"/>
          <w:b/>
          <w:bCs/>
          <w:color w:val="000000"/>
          <w:position w:val="-1"/>
        </w:rPr>
        <w:t>C</w:t>
      </w:r>
      <w:r w:rsidRPr="00963E53">
        <w:rPr>
          <w:rFonts w:asciiTheme="minorHAnsi" w:hAnsiTheme="minorHAnsi" w:cstheme="minorHAnsi"/>
          <w:b/>
          <w:bCs/>
          <w:color w:val="000000"/>
          <w:spacing w:val="-1"/>
          <w:position w:val="-1"/>
        </w:rPr>
        <w:t>O</w:t>
      </w:r>
      <w:r w:rsidRPr="00963E53">
        <w:rPr>
          <w:rFonts w:asciiTheme="minorHAnsi" w:hAnsiTheme="minorHAnsi" w:cstheme="minorHAnsi"/>
          <w:b/>
          <w:bCs/>
          <w:color w:val="000000"/>
          <w:spacing w:val="1"/>
          <w:position w:val="-1"/>
        </w:rPr>
        <w:t>M</w:t>
      </w:r>
      <w:r w:rsidRPr="00963E53">
        <w:rPr>
          <w:rFonts w:asciiTheme="minorHAnsi" w:hAnsiTheme="minorHAnsi" w:cstheme="minorHAnsi"/>
          <w:b/>
          <w:bCs/>
          <w:color w:val="000000"/>
          <w:position w:val="-1"/>
        </w:rPr>
        <w:t>PENS</w:t>
      </w:r>
      <w:r w:rsidRPr="00963E53">
        <w:rPr>
          <w:rFonts w:asciiTheme="minorHAnsi" w:hAnsiTheme="minorHAnsi" w:cstheme="minorHAnsi"/>
          <w:b/>
          <w:bCs/>
          <w:color w:val="000000"/>
          <w:spacing w:val="-3"/>
          <w:position w:val="-1"/>
        </w:rPr>
        <w:t>A</w:t>
      </w:r>
      <w:r w:rsidRPr="00963E53">
        <w:rPr>
          <w:rFonts w:asciiTheme="minorHAnsi" w:hAnsiTheme="minorHAnsi" w:cstheme="minorHAnsi"/>
          <w:b/>
          <w:bCs/>
          <w:color w:val="000000"/>
          <w:position w:val="-1"/>
        </w:rPr>
        <w:t>TI</w:t>
      </w:r>
      <w:r w:rsidRPr="00963E53">
        <w:rPr>
          <w:rFonts w:asciiTheme="minorHAnsi" w:hAnsiTheme="minorHAnsi" w:cstheme="minorHAnsi"/>
          <w:b/>
          <w:bCs/>
          <w:color w:val="000000"/>
          <w:spacing w:val="2"/>
          <w:position w:val="-1"/>
        </w:rPr>
        <w:t>V</w:t>
      </w:r>
      <w:r w:rsidRPr="00963E53">
        <w:rPr>
          <w:rFonts w:asciiTheme="minorHAnsi" w:hAnsiTheme="minorHAnsi" w:cstheme="minorHAnsi"/>
          <w:b/>
          <w:bCs/>
          <w:color w:val="000000"/>
          <w:position w:val="-1"/>
        </w:rPr>
        <w:t xml:space="preserve">I </w:t>
      </w:r>
      <w:r w:rsidRPr="00963E53">
        <w:rPr>
          <w:rFonts w:asciiTheme="minorHAnsi" w:hAnsiTheme="minorHAnsi" w:cstheme="minorHAnsi"/>
          <w:b/>
          <w:color w:val="000000"/>
        </w:rPr>
        <w:t xml:space="preserve"> DA ADOTTARE</w:t>
      </w:r>
    </w:p>
    <w:p w14:paraId="486F4317" w14:textId="77777777" w:rsidR="004B0D4B" w:rsidRPr="00963E53" w:rsidRDefault="004B0D4B" w:rsidP="004B0D4B">
      <w:pPr>
        <w:widowControl w:val="0"/>
        <w:autoSpaceDE w:val="0"/>
        <w:autoSpaceDN w:val="0"/>
        <w:adjustRightInd w:val="0"/>
        <w:spacing w:before="11" w:line="240" w:lineRule="exact"/>
        <w:rPr>
          <w:rFonts w:asciiTheme="minorHAnsi" w:hAnsiTheme="minorHAnsi" w:cstheme="minorHAnsi"/>
          <w:color w:val="000000"/>
        </w:rPr>
      </w:pPr>
    </w:p>
    <w:tbl>
      <w:tblPr>
        <w:tblW w:w="10207" w:type="dxa"/>
        <w:tblInd w:w="5" w:type="dxa"/>
        <w:tblLayout w:type="fixed"/>
        <w:tblCellMar>
          <w:left w:w="0" w:type="dxa"/>
          <w:right w:w="0" w:type="dxa"/>
        </w:tblCellMar>
        <w:tblLook w:val="0000" w:firstRow="0" w:lastRow="0" w:firstColumn="0" w:lastColumn="0" w:noHBand="0" w:noVBand="0"/>
      </w:tblPr>
      <w:tblGrid>
        <w:gridCol w:w="7797"/>
        <w:gridCol w:w="851"/>
        <w:gridCol w:w="708"/>
        <w:gridCol w:w="851"/>
      </w:tblGrid>
      <w:tr w:rsidR="004B0D4B" w:rsidRPr="00963E53" w14:paraId="6E521AAD"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6F6DAA89" w14:textId="77777777" w:rsidR="004B0D4B" w:rsidRPr="00963E53" w:rsidRDefault="004B0D4B" w:rsidP="001D1B39">
            <w:pPr>
              <w:widowControl w:val="0"/>
              <w:autoSpaceDE w:val="0"/>
              <w:autoSpaceDN w:val="0"/>
              <w:adjustRightInd w:val="0"/>
              <w:jc w:val="center"/>
              <w:rPr>
                <w:rFonts w:asciiTheme="minorHAnsi" w:hAnsiTheme="minorHAnsi" w:cstheme="minorHAnsi"/>
                <w:b/>
              </w:rPr>
            </w:pPr>
          </w:p>
        </w:tc>
        <w:tc>
          <w:tcPr>
            <w:tcW w:w="851" w:type="dxa"/>
            <w:tcBorders>
              <w:top w:val="single" w:sz="4" w:space="0" w:color="000000"/>
              <w:left w:val="single" w:sz="4" w:space="0" w:color="000000"/>
              <w:bottom w:val="single" w:sz="4" w:space="0" w:color="000000"/>
              <w:right w:val="single" w:sz="4" w:space="0" w:color="000000"/>
            </w:tcBorders>
          </w:tcPr>
          <w:p w14:paraId="5D343A29" w14:textId="77777777" w:rsidR="004B0D4B" w:rsidRPr="00963E53" w:rsidRDefault="004B0D4B"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S</w:t>
            </w:r>
            <w:r w:rsidRPr="00963E53">
              <w:rPr>
                <w:rFonts w:asciiTheme="minorHAnsi" w:hAnsiTheme="minorHAnsi" w:cstheme="minorHAnsi"/>
                <w:b/>
                <w:sz w:val="20"/>
                <w:szCs w:val="20"/>
              </w:rPr>
              <w:t>I</w:t>
            </w:r>
          </w:p>
        </w:tc>
        <w:tc>
          <w:tcPr>
            <w:tcW w:w="708" w:type="dxa"/>
            <w:tcBorders>
              <w:top w:val="single" w:sz="4" w:space="0" w:color="000000"/>
              <w:left w:val="single" w:sz="4" w:space="0" w:color="000000"/>
              <w:bottom w:val="single" w:sz="4" w:space="0" w:color="000000"/>
              <w:right w:val="single" w:sz="4" w:space="0" w:color="000000"/>
            </w:tcBorders>
          </w:tcPr>
          <w:p w14:paraId="37A8226B" w14:textId="77777777" w:rsidR="004B0D4B" w:rsidRPr="00963E53" w:rsidRDefault="004B0D4B"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z w:val="20"/>
                <w:szCs w:val="20"/>
              </w:rPr>
              <w:t>NO</w:t>
            </w:r>
          </w:p>
        </w:tc>
        <w:tc>
          <w:tcPr>
            <w:tcW w:w="851" w:type="dxa"/>
            <w:tcBorders>
              <w:top w:val="single" w:sz="4" w:space="0" w:color="000000"/>
              <w:left w:val="single" w:sz="4" w:space="0" w:color="000000"/>
              <w:bottom w:val="single" w:sz="4" w:space="0" w:color="000000"/>
              <w:right w:val="single" w:sz="4" w:space="0" w:color="000000"/>
            </w:tcBorders>
          </w:tcPr>
          <w:p w14:paraId="483D2F73" w14:textId="77777777" w:rsidR="004B0D4B" w:rsidRPr="00963E53" w:rsidRDefault="004B0D4B"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PA</w:t>
            </w:r>
            <w:r w:rsidRPr="00963E53">
              <w:rPr>
                <w:rFonts w:asciiTheme="minorHAnsi" w:hAnsiTheme="minorHAnsi" w:cstheme="minorHAnsi"/>
                <w:b/>
                <w:sz w:val="20"/>
                <w:szCs w:val="20"/>
              </w:rPr>
              <w:t>RZ</w:t>
            </w:r>
          </w:p>
        </w:tc>
      </w:tr>
      <w:tr w:rsidR="004B0D4B" w:rsidRPr="00963E53" w14:paraId="7456FAAD"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5ED65F20"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dei</w:t>
            </w:r>
            <w:r w:rsidRPr="00963E53">
              <w:rPr>
                <w:rFonts w:asciiTheme="minorHAnsi" w:hAnsiTheme="minorHAnsi" w:cstheme="minorHAnsi"/>
                <w:spacing w:val="-2"/>
              </w:rPr>
              <w:t xml:space="preserve"> </w:t>
            </w:r>
            <w:r w:rsidRPr="00963E53">
              <w:rPr>
                <w:rFonts w:asciiTheme="minorHAnsi" w:hAnsiTheme="minorHAnsi" w:cstheme="minorHAnsi"/>
                <w:spacing w:val="1"/>
              </w:rPr>
              <w:t>m</w:t>
            </w:r>
            <w:r w:rsidRPr="00963E53">
              <w:rPr>
                <w:rFonts w:asciiTheme="minorHAnsi" w:hAnsiTheme="minorHAnsi" w:cstheme="minorHAnsi"/>
              </w:rPr>
              <w:t>es</w:t>
            </w:r>
            <w:r w:rsidRPr="00963E53">
              <w:rPr>
                <w:rFonts w:asciiTheme="minorHAnsi" w:hAnsiTheme="minorHAnsi" w:cstheme="minorHAnsi"/>
                <w:spacing w:val="-1"/>
              </w:rPr>
              <w:t>i</w:t>
            </w:r>
            <w:r w:rsidRPr="00963E53">
              <w:rPr>
                <w:rFonts w:asciiTheme="minorHAnsi" w:hAnsiTheme="minorHAnsi" w:cstheme="minorHAnsi"/>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spacing w:val="1"/>
              </w:rPr>
              <w:t>'</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spacing w:val="3"/>
              </w:rPr>
              <w:t>f</w:t>
            </w:r>
            <w:r w:rsidRPr="00963E53">
              <w:rPr>
                <w:rFonts w:asciiTheme="minorHAnsi" w:hAnsiTheme="minorHAnsi" w:cstheme="minorHAnsi"/>
              </w:rPr>
              <w:t>ab</w:t>
            </w:r>
            <w:r w:rsidRPr="00963E53">
              <w:rPr>
                <w:rFonts w:asciiTheme="minorHAnsi" w:hAnsiTheme="minorHAnsi" w:cstheme="minorHAnsi"/>
                <w:spacing w:val="-3"/>
              </w:rPr>
              <w:t>e</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 xml:space="preserve">dei </w:t>
            </w:r>
            <w:r w:rsidRPr="00963E53">
              <w:rPr>
                <w:rFonts w:asciiTheme="minorHAnsi" w:hAnsiTheme="minorHAnsi" w:cstheme="minorHAnsi"/>
                <w:spacing w:val="-2"/>
              </w:rPr>
              <w:t>v</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i c</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610C2743"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2A4B30F9"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21A28F0F"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30B192B4"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47DBC2F2"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rPr>
              <w:t>a</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ca</w:t>
            </w:r>
          </w:p>
        </w:tc>
        <w:tc>
          <w:tcPr>
            <w:tcW w:w="851" w:type="dxa"/>
            <w:tcBorders>
              <w:top w:val="single" w:sz="4" w:space="0" w:color="000000"/>
              <w:left w:val="single" w:sz="4" w:space="0" w:color="000000"/>
              <w:bottom w:val="single" w:sz="4" w:space="0" w:color="000000"/>
              <w:right w:val="single" w:sz="4" w:space="0" w:color="000000"/>
            </w:tcBorders>
          </w:tcPr>
          <w:p w14:paraId="54D2A0BE"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2F6D8944"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1837D34B"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032BC48C"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2755CE8C"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m</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 xml:space="preserve">e, </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3"/>
              </w:rPr>
              <w:t>b</w:t>
            </w:r>
            <w:r w:rsidRPr="00963E53">
              <w:rPr>
                <w:rFonts w:asciiTheme="minorHAnsi" w:hAnsiTheme="minorHAnsi" w:cstheme="minorHAnsi"/>
              </w:rPr>
              <w:t>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3"/>
              </w:rPr>
              <w:t>f</w:t>
            </w:r>
            <w:r w:rsidRPr="00963E53">
              <w:rPr>
                <w:rFonts w:asciiTheme="minorHAnsi" w:hAnsiTheme="minorHAnsi" w:cstheme="minorHAnsi"/>
                <w:spacing w:val="-3"/>
              </w:rPr>
              <w:t>o</w:t>
            </w:r>
            <w:r w:rsidRPr="00963E53">
              <w:rPr>
                <w:rFonts w:asciiTheme="minorHAnsi" w:hAnsiTheme="minorHAnsi" w:cstheme="minorHAnsi"/>
                <w:spacing w:val="1"/>
              </w:rPr>
              <w:t>rm</w:t>
            </w:r>
            <w:r w:rsidRPr="00963E53">
              <w:rPr>
                <w:rFonts w:asciiTheme="minorHAnsi" w:hAnsiTheme="minorHAnsi" w:cstheme="minorHAnsi"/>
              </w:rPr>
              <w:t>u</w:t>
            </w:r>
            <w:r w:rsidRPr="00963E53">
              <w:rPr>
                <w:rFonts w:asciiTheme="minorHAnsi" w:hAnsiTheme="minorHAnsi" w:cstheme="minorHAnsi"/>
                <w:spacing w:val="-1"/>
              </w:rPr>
              <w:t>l</w:t>
            </w:r>
            <w:r w:rsidRPr="00963E53">
              <w:rPr>
                <w:rFonts w:asciiTheme="minorHAnsi" w:hAnsiTheme="minorHAnsi" w:cstheme="minorHAnsi"/>
              </w:rPr>
              <w:t>e</w:t>
            </w:r>
          </w:p>
        </w:tc>
        <w:tc>
          <w:tcPr>
            <w:tcW w:w="851" w:type="dxa"/>
            <w:tcBorders>
              <w:top w:val="single" w:sz="4" w:space="0" w:color="000000"/>
              <w:left w:val="single" w:sz="4" w:space="0" w:color="000000"/>
              <w:bottom w:val="single" w:sz="4" w:space="0" w:color="000000"/>
              <w:right w:val="single" w:sz="4" w:space="0" w:color="000000"/>
            </w:tcBorders>
          </w:tcPr>
          <w:p w14:paraId="21E18B75"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64AFBCA0"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44E43E03"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395AB19C"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411FDEF7"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C</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tr</w:t>
            </w:r>
            <w:r w:rsidRPr="00963E53">
              <w:rPr>
                <w:rFonts w:asciiTheme="minorHAnsi" w:hAnsiTheme="minorHAnsi" w:cstheme="minorHAnsi"/>
                <w:spacing w:val="-1"/>
              </w:rPr>
              <w:t>i</w:t>
            </w:r>
            <w:r w:rsidRPr="00963E53">
              <w:rPr>
                <w:rFonts w:asciiTheme="minorHAnsi" w:hAnsiTheme="minorHAnsi" w:cstheme="minorHAnsi"/>
              </w:rPr>
              <w:t>ce</w:t>
            </w:r>
          </w:p>
        </w:tc>
        <w:tc>
          <w:tcPr>
            <w:tcW w:w="851" w:type="dxa"/>
            <w:tcBorders>
              <w:top w:val="single" w:sz="4" w:space="0" w:color="000000"/>
              <w:left w:val="single" w:sz="4" w:space="0" w:color="000000"/>
              <w:bottom w:val="single" w:sz="4" w:space="0" w:color="000000"/>
              <w:right w:val="single" w:sz="4" w:space="0" w:color="000000"/>
            </w:tcBorders>
          </w:tcPr>
          <w:p w14:paraId="7EB974BC"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2BC03A52"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088A3688"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3A8316D3"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675C7BF8"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C</w:t>
            </w:r>
            <w:r w:rsidRPr="00963E53">
              <w:rPr>
                <w:rFonts w:asciiTheme="minorHAnsi" w:hAnsiTheme="minorHAnsi" w:cstheme="minorHAnsi"/>
              </w:rPr>
              <w:t>a</w:t>
            </w:r>
            <w:r w:rsidRPr="00963E53">
              <w:rPr>
                <w:rFonts w:asciiTheme="minorHAnsi" w:hAnsiTheme="minorHAnsi" w:cstheme="minorHAnsi"/>
                <w:spacing w:val="1"/>
              </w:rPr>
              <w:t>rt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2"/>
              </w:rPr>
              <w:t>g</w:t>
            </w:r>
            <w:r w:rsidRPr="00963E53">
              <w:rPr>
                <w:rFonts w:asciiTheme="minorHAnsi" w:hAnsiTheme="minorHAnsi" w:cstheme="minorHAnsi"/>
              </w:rPr>
              <w:t>e</w:t>
            </w:r>
            <w:r w:rsidRPr="00963E53">
              <w:rPr>
                <w:rFonts w:asciiTheme="minorHAnsi" w:hAnsiTheme="minorHAnsi" w:cstheme="minorHAnsi"/>
                <w:spacing w:val="-3"/>
              </w:rPr>
              <w:t>o</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che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 xml:space="preserve">che,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m</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 xml:space="preserve">di </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 xml:space="preserve">ni </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po</w:t>
            </w:r>
          </w:p>
        </w:tc>
        <w:tc>
          <w:tcPr>
            <w:tcW w:w="851" w:type="dxa"/>
            <w:tcBorders>
              <w:top w:val="single" w:sz="4" w:space="0" w:color="000000"/>
              <w:left w:val="single" w:sz="4" w:space="0" w:color="000000"/>
              <w:bottom w:val="single" w:sz="4" w:space="0" w:color="000000"/>
              <w:right w:val="single" w:sz="4" w:space="0" w:color="000000"/>
            </w:tcBorders>
          </w:tcPr>
          <w:p w14:paraId="620CD22D"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20E7F692"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7DEAF9EE"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2B0B1DCC"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520F5DC4"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lastRenderedPageBreak/>
              <w:t>C</w:t>
            </w:r>
            <w:r w:rsidRPr="00963E53">
              <w:rPr>
                <w:rFonts w:asciiTheme="minorHAnsi" w:hAnsiTheme="minorHAnsi" w:cstheme="minorHAnsi"/>
              </w:rPr>
              <w:t>o</w:t>
            </w:r>
            <w:r w:rsidRPr="00963E53">
              <w:rPr>
                <w:rFonts w:asciiTheme="minorHAnsi" w:hAnsiTheme="minorHAnsi" w:cstheme="minorHAnsi"/>
                <w:spacing w:val="1"/>
              </w:rPr>
              <w:t>m</w:t>
            </w:r>
            <w:r w:rsidRPr="00963E53">
              <w:rPr>
                <w:rFonts w:asciiTheme="minorHAnsi" w:hAnsiTheme="minorHAnsi" w:cstheme="minorHAnsi"/>
              </w:rPr>
              <w:t>pu</w:t>
            </w:r>
            <w:r w:rsidRPr="00963E53">
              <w:rPr>
                <w:rFonts w:asciiTheme="minorHAnsi" w:hAnsiTheme="minorHAnsi" w:cstheme="minorHAnsi"/>
                <w:spacing w:val="1"/>
              </w:rPr>
              <w:t>t</w:t>
            </w:r>
            <w:r w:rsidRPr="00963E53">
              <w:rPr>
                <w:rFonts w:asciiTheme="minorHAnsi" w:hAnsiTheme="minorHAnsi" w:cstheme="minorHAnsi"/>
              </w:rPr>
              <w:t>er con</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mm</w:t>
            </w:r>
            <w:r w:rsidRPr="00963E53">
              <w:rPr>
                <w:rFonts w:asciiTheme="minorHAnsi" w:hAnsiTheme="minorHAnsi" w:cstheme="minorHAnsi"/>
              </w:rPr>
              <w:t xml:space="preserve">i di </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deosc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con</w:t>
            </w:r>
            <w:r w:rsidRPr="00963E53">
              <w:rPr>
                <w:rFonts w:asciiTheme="minorHAnsi" w:hAnsiTheme="minorHAnsi" w:cstheme="minorHAnsi"/>
                <w:spacing w:val="-1"/>
              </w:rPr>
              <w:t xml:space="preserve"> </w:t>
            </w:r>
            <w:r w:rsidRPr="00963E53">
              <w:rPr>
                <w:rFonts w:asciiTheme="minorHAnsi" w:hAnsiTheme="minorHAnsi" w:cstheme="minorHAnsi"/>
                <w:spacing w:val="-2"/>
              </w:rPr>
              <w:t>c</w:t>
            </w:r>
            <w:r w:rsidRPr="00963E53">
              <w:rPr>
                <w:rFonts w:asciiTheme="minorHAnsi" w:hAnsiTheme="minorHAnsi" w:cstheme="minorHAnsi"/>
              </w:rPr>
              <w:t>o</w:t>
            </w:r>
            <w:r w:rsidRPr="00963E53">
              <w:rPr>
                <w:rFonts w:asciiTheme="minorHAnsi" w:hAnsiTheme="minorHAnsi" w:cstheme="minorHAnsi"/>
                <w:spacing w:val="1"/>
              </w:rPr>
              <w:t>rr</w:t>
            </w:r>
            <w:r w:rsidRPr="00963E53">
              <w:rPr>
                <w:rFonts w:asciiTheme="minorHAnsi" w:hAnsiTheme="minorHAnsi" w:cstheme="minorHAnsi"/>
                <w:spacing w:val="-3"/>
              </w:rPr>
              <w:t>e</w:t>
            </w:r>
            <w:r w:rsidRPr="00963E53">
              <w:rPr>
                <w:rFonts w:asciiTheme="minorHAnsi" w:hAnsiTheme="minorHAnsi" w:cstheme="minorHAnsi"/>
                <w:spacing w:val="1"/>
              </w:rPr>
              <w:t>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3"/>
              </w:rPr>
              <w:t>o</w:t>
            </w:r>
            <w:r w:rsidRPr="00963E53">
              <w:rPr>
                <w:rFonts w:asciiTheme="minorHAnsi" w:hAnsiTheme="minorHAnsi" w:cstheme="minorHAnsi"/>
                <w:spacing w:val="1"/>
              </w:rPr>
              <w:t>rt</w:t>
            </w:r>
            <w:r w:rsidRPr="00963E53">
              <w:rPr>
                <w:rFonts w:asciiTheme="minorHAnsi" w:hAnsiTheme="minorHAnsi" w:cstheme="minorHAnsi"/>
                <w:spacing w:val="-3"/>
              </w:rPr>
              <w:t>o</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co</w:t>
            </w:r>
          </w:p>
        </w:tc>
        <w:tc>
          <w:tcPr>
            <w:tcW w:w="851" w:type="dxa"/>
            <w:tcBorders>
              <w:top w:val="single" w:sz="4" w:space="0" w:color="000000"/>
              <w:left w:val="single" w:sz="4" w:space="0" w:color="000000"/>
              <w:bottom w:val="single" w:sz="4" w:space="0" w:color="000000"/>
              <w:right w:val="single" w:sz="4" w:space="0" w:color="000000"/>
            </w:tcBorders>
          </w:tcPr>
          <w:p w14:paraId="328CFC20"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65B11BE2"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56879926"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389A6B51"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6482F087"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D</w:t>
            </w:r>
            <w:r w:rsidRPr="00963E53">
              <w:rPr>
                <w:rFonts w:asciiTheme="minorHAnsi" w:hAnsiTheme="minorHAnsi" w:cstheme="minorHAnsi"/>
                <w:spacing w:val="-2"/>
              </w:rPr>
              <w:t>v</w:t>
            </w:r>
            <w:r w:rsidRPr="00963E53">
              <w:rPr>
                <w:rFonts w:asciiTheme="minorHAnsi" w:hAnsiTheme="minorHAnsi" w:cstheme="minorHAnsi"/>
              </w:rPr>
              <w:t>d</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proofErr w:type="spellStart"/>
            <w:r w:rsidRPr="00963E53">
              <w:rPr>
                <w:rFonts w:asciiTheme="minorHAnsi" w:hAnsiTheme="minorHAnsi" w:cstheme="minorHAnsi"/>
                <w:spacing w:val="-1"/>
              </w:rPr>
              <w:t>C</w:t>
            </w:r>
            <w:r w:rsidRPr="00963E53">
              <w:rPr>
                <w:rFonts w:asciiTheme="minorHAnsi" w:hAnsiTheme="minorHAnsi" w:cstheme="minorHAnsi"/>
              </w:rPr>
              <w:t>d</w:t>
            </w:r>
            <w:r w:rsidRPr="00963E53">
              <w:rPr>
                <w:rFonts w:asciiTheme="minorHAnsi" w:hAnsiTheme="minorHAnsi" w:cstheme="minorHAnsi"/>
                <w:spacing w:val="1"/>
              </w:rPr>
              <w:t>-r</w:t>
            </w:r>
            <w:r w:rsidRPr="00963E53">
              <w:rPr>
                <w:rFonts w:asciiTheme="minorHAnsi" w:hAnsiTheme="minorHAnsi" w:cstheme="minorHAnsi"/>
              </w:rPr>
              <w:t>om</w:t>
            </w:r>
            <w:proofErr w:type="spellEnd"/>
            <w:r w:rsidRPr="00963E53">
              <w:rPr>
                <w:rFonts w:asciiTheme="minorHAnsi" w:hAnsiTheme="minorHAnsi" w:cstheme="minorHAnsi"/>
              </w:rPr>
              <w:t xml:space="preserve"> </w:t>
            </w:r>
            <w:r w:rsidRPr="00963E53">
              <w:rPr>
                <w:rFonts w:asciiTheme="minorHAnsi" w:hAnsiTheme="minorHAnsi" w:cstheme="minorHAnsi"/>
                <w:spacing w:val="1"/>
              </w:rPr>
              <w:t>r</w:t>
            </w:r>
            <w:r w:rsidRPr="00963E53">
              <w:rPr>
                <w:rFonts w:asciiTheme="minorHAnsi" w:hAnsiTheme="minorHAnsi" w:cstheme="minorHAnsi"/>
                <w:spacing w:val="-3"/>
              </w:rPr>
              <w:t>e</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spacing w:val="-2"/>
              </w:rPr>
              <w:t>s</w:t>
            </w:r>
            <w:r w:rsidRPr="00963E53">
              <w:rPr>
                <w:rFonts w:asciiTheme="minorHAnsi" w:hAnsiTheme="minorHAnsi" w:cstheme="minorHAnsi"/>
                <w:spacing w:val="1"/>
              </w:rPr>
              <w:t>tr</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 xml:space="preserve">i </w:t>
            </w:r>
            <w:r w:rsidRPr="00963E53">
              <w:rPr>
                <w:rFonts w:asciiTheme="minorHAnsi" w:hAnsiTheme="minorHAnsi" w:cstheme="minorHAnsi"/>
                <w:spacing w:val="-1"/>
              </w:rPr>
              <w:t>(</w:t>
            </w:r>
            <w:r w:rsidRPr="00963E53">
              <w:rPr>
                <w:rFonts w:asciiTheme="minorHAnsi" w:hAnsiTheme="minorHAnsi" w:cstheme="minorHAnsi"/>
              </w:rPr>
              <w:t>da</w:t>
            </w:r>
            <w:r w:rsidRPr="00963E53">
              <w:rPr>
                <w:rFonts w:asciiTheme="minorHAnsi" w:hAnsiTheme="minorHAnsi" w:cstheme="minorHAnsi"/>
                <w:spacing w:val="2"/>
              </w:rPr>
              <w:t>g</w:t>
            </w:r>
            <w:r w:rsidRPr="00963E53">
              <w:rPr>
                <w:rFonts w:asciiTheme="minorHAnsi" w:hAnsiTheme="minorHAnsi" w:cstheme="minorHAnsi"/>
                <w:spacing w:val="-1"/>
              </w:rPr>
              <w:t>l</w:t>
            </w:r>
            <w:r w:rsidRPr="00963E53">
              <w:rPr>
                <w:rFonts w:asciiTheme="minorHAnsi" w:hAnsiTheme="minorHAnsi" w:cstheme="minorHAnsi"/>
              </w:rPr>
              <w:t xml:space="preserve">i </w:t>
            </w:r>
            <w:r w:rsidRPr="00963E53">
              <w:rPr>
                <w:rFonts w:asciiTheme="minorHAnsi" w:hAnsiTheme="minorHAnsi" w:cstheme="minorHAnsi"/>
                <w:spacing w:val="-1"/>
              </w:rPr>
              <w:t>i</w:t>
            </w:r>
            <w:r w:rsidRPr="00963E53">
              <w:rPr>
                <w:rFonts w:asciiTheme="minorHAnsi" w:hAnsiTheme="minorHAnsi" w:cstheme="minorHAnsi"/>
              </w:rPr>
              <w:t>ns</w:t>
            </w:r>
            <w:r w:rsidRPr="00963E53">
              <w:rPr>
                <w:rFonts w:asciiTheme="minorHAnsi" w:hAnsiTheme="minorHAnsi" w:cstheme="minorHAnsi"/>
                <w:spacing w:val="-3"/>
              </w:rPr>
              <w:t>e</w:t>
            </w:r>
            <w:r w:rsidRPr="00963E53">
              <w:rPr>
                <w:rFonts w:asciiTheme="minorHAnsi" w:hAnsiTheme="minorHAnsi" w:cstheme="minorHAnsi"/>
                <w:spacing w:val="2"/>
              </w:rPr>
              <w:t>g</w:t>
            </w:r>
            <w:r w:rsidRPr="00963E53">
              <w:rPr>
                <w:rFonts w:asciiTheme="minorHAnsi" w:hAnsiTheme="minorHAnsi" w:cstheme="minorHAnsi"/>
              </w:rPr>
              <w:t>nan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 d</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spacing w:val="-1"/>
              </w:rPr>
              <w:t>l</w:t>
            </w:r>
            <w:r w:rsidRPr="00963E53">
              <w:rPr>
                <w:rFonts w:asciiTheme="minorHAnsi" w:hAnsiTheme="minorHAnsi" w:cstheme="minorHAnsi"/>
              </w:rPr>
              <w:t>i a</w:t>
            </w:r>
            <w:r w:rsidRPr="00963E53">
              <w:rPr>
                <w:rFonts w:asciiTheme="minorHAnsi" w:hAnsiTheme="minorHAnsi" w:cstheme="minorHAnsi"/>
                <w:spacing w:val="-1"/>
              </w:rPr>
              <w:t>l</w:t>
            </w:r>
            <w:r w:rsidRPr="00963E53">
              <w:rPr>
                <w:rFonts w:asciiTheme="minorHAnsi" w:hAnsiTheme="minorHAnsi" w:cstheme="minorHAnsi"/>
              </w:rPr>
              <w:t>unn</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rPr>
              <w:t>e</w:t>
            </w:r>
            <w:r w:rsidRPr="00963E53">
              <w:rPr>
                <w:rFonts w:asciiTheme="minorHAnsi" w:hAnsiTheme="minorHAnsi" w:cstheme="minorHAnsi"/>
                <w:spacing w:val="1"/>
              </w:rPr>
              <w: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a</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2"/>
              </w:rPr>
              <w:t>g</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ai</w:t>
            </w:r>
            <w:r w:rsidRPr="00963E53">
              <w:rPr>
                <w:rFonts w:asciiTheme="minorHAnsi" w:hAnsiTheme="minorHAnsi" w:cstheme="minorHAnsi"/>
                <w:spacing w:val="-2"/>
              </w:rPr>
              <w:t xml:space="preserve"> </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2"/>
              </w:rPr>
              <w:t>s</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w:t>
            </w:r>
          </w:p>
        </w:tc>
        <w:tc>
          <w:tcPr>
            <w:tcW w:w="851" w:type="dxa"/>
            <w:tcBorders>
              <w:top w:val="single" w:sz="4" w:space="0" w:color="000000"/>
              <w:left w:val="single" w:sz="4" w:space="0" w:color="000000"/>
              <w:bottom w:val="single" w:sz="4" w:space="0" w:color="000000"/>
              <w:right w:val="single" w:sz="4" w:space="0" w:color="000000"/>
            </w:tcBorders>
          </w:tcPr>
          <w:p w14:paraId="0E524795"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0590DF1F"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21CC6063"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178BF727"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1713C27E"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Di</w:t>
            </w:r>
            <w:r w:rsidRPr="00963E53">
              <w:rPr>
                <w:rFonts w:asciiTheme="minorHAnsi" w:hAnsiTheme="minorHAnsi" w:cstheme="minorHAnsi"/>
              </w:rPr>
              <w:t>z</w:t>
            </w:r>
            <w:r w:rsidRPr="00963E53">
              <w:rPr>
                <w:rFonts w:asciiTheme="minorHAnsi" w:hAnsiTheme="minorHAnsi" w:cstheme="minorHAnsi"/>
                <w:spacing w:val="-1"/>
              </w:rPr>
              <w:t>i</w:t>
            </w:r>
            <w:r w:rsidRPr="00963E53">
              <w:rPr>
                <w:rFonts w:asciiTheme="minorHAnsi" w:hAnsiTheme="minorHAnsi" w:cstheme="minorHAnsi"/>
              </w:rPr>
              <w:t>ona</w:t>
            </w:r>
            <w:r w:rsidRPr="00963E53">
              <w:rPr>
                <w:rFonts w:asciiTheme="minorHAnsi" w:hAnsiTheme="minorHAnsi" w:cstheme="minorHAnsi"/>
                <w:spacing w:val="1"/>
              </w:rPr>
              <w:t>r</w:t>
            </w:r>
            <w:r w:rsidRPr="00963E53">
              <w:rPr>
                <w:rFonts w:asciiTheme="minorHAnsi" w:hAnsiTheme="minorHAnsi" w:cstheme="minorHAnsi"/>
              </w:rPr>
              <w:t xml:space="preserve">i di </w:t>
            </w:r>
            <w:r w:rsidRPr="00963E53">
              <w:rPr>
                <w:rFonts w:asciiTheme="minorHAnsi" w:hAnsiTheme="minorHAnsi" w:cstheme="minorHAnsi"/>
                <w:spacing w:val="-1"/>
              </w:rPr>
              <w:t>li</w:t>
            </w:r>
            <w:r w:rsidRPr="00963E53">
              <w:rPr>
                <w:rFonts w:asciiTheme="minorHAnsi" w:hAnsiTheme="minorHAnsi" w:cstheme="minorHAnsi"/>
              </w:rPr>
              <w:t>n</w:t>
            </w:r>
            <w:r w:rsidRPr="00963E53">
              <w:rPr>
                <w:rFonts w:asciiTheme="minorHAnsi" w:hAnsiTheme="minorHAnsi" w:cstheme="minorHAnsi"/>
                <w:spacing w:val="2"/>
              </w:rPr>
              <w:t>g</w:t>
            </w:r>
            <w:r w:rsidRPr="00963E53">
              <w:rPr>
                <w:rFonts w:asciiTheme="minorHAnsi" w:hAnsiTheme="minorHAnsi" w:cstheme="minorHAnsi"/>
              </w:rPr>
              <w:t>ua</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spacing w:val="1"/>
              </w:rPr>
              <w:t>tr</w:t>
            </w:r>
            <w:r w:rsidRPr="00963E53">
              <w:rPr>
                <w:rFonts w:asciiTheme="minorHAnsi" w:hAnsiTheme="minorHAnsi" w:cstheme="minorHAnsi"/>
              </w:rPr>
              <w:t>an</w:t>
            </w:r>
            <w:r w:rsidRPr="00963E53">
              <w:rPr>
                <w:rFonts w:asciiTheme="minorHAnsi" w:hAnsiTheme="minorHAnsi" w:cstheme="minorHAnsi"/>
                <w:spacing w:val="-3"/>
              </w:rPr>
              <w:t>i</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c</w:t>
            </w:r>
            <w:r w:rsidRPr="00963E53">
              <w:rPr>
                <w:rFonts w:asciiTheme="minorHAnsi" w:hAnsiTheme="minorHAnsi" w:cstheme="minorHAnsi"/>
                <w:spacing w:val="-3"/>
              </w:rPr>
              <w:t>o</w:t>
            </w:r>
            <w:r w:rsidRPr="00963E53">
              <w:rPr>
                <w:rFonts w:asciiTheme="minorHAnsi" w:hAnsiTheme="minorHAnsi" w:cstheme="minorHAnsi"/>
                <w:spacing w:val="1"/>
              </w:rPr>
              <w:t>m</w:t>
            </w:r>
            <w:r w:rsidRPr="00963E53">
              <w:rPr>
                <w:rFonts w:asciiTheme="minorHAnsi" w:hAnsiTheme="minorHAnsi" w:cstheme="minorHAnsi"/>
              </w:rPr>
              <w:t>pu</w:t>
            </w:r>
            <w:r w:rsidRPr="00963E53">
              <w:rPr>
                <w:rFonts w:asciiTheme="minorHAnsi" w:hAnsiTheme="minorHAnsi" w:cstheme="minorHAnsi"/>
                <w:spacing w:val="1"/>
              </w:rPr>
              <w:t>t</w:t>
            </w:r>
            <w:r w:rsidRPr="00963E53">
              <w:rPr>
                <w:rFonts w:asciiTheme="minorHAnsi" w:hAnsiTheme="minorHAnsi" w:cstheme="minorHAnsi"/>
                <w:spacing w:val="-3"/>
              </w:rPr>
              <w:t>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2"/>
              </w:rPr>
              <w:t>zz</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 xml:space="preserve">e, </w:t>
            </w:r>
            <w:r w:rsidRPr="00963E53">
              <w:rPr>
                <w:rFonts w:asciiTheme="minorHAnsi" w:hAnsiTheme="minorHAnsi" w:cstheme="minorHAnsi"/>
                <w:spacing w:val="1"/>
              </w:rPr>
              <w:t>tr</w:t>
            </w:r>
            <w:r w:rsidRPr="00963E53">
              <w:rPr>
                <w:rFonts w:asciiTheme="minorHAnsi" w:hAnsiTheme="minorHAnsi" w:cstheme="minorHAnsi"/>
              </w:rPr>
              <w:t>ad</w:t>
            </w:r>
            <w:r w:rsidRPr="00963E53">
              <w:rPr>
                <w:rFonts w:asciiTheme="minorHAnsi" w:hAnsiTheme="minorHAnsi" w:cstheme="minorHAnsi"/>
                <w:spacing w:val="-3"/>
              </w:rPr>
              <w:t>u</w:t>
            </w:r>
            <w:r w:rsidRPr="00963E53">
              <w:rPr>
                <w:rFonts w:asciiTheme="minorHAnsi" w:hAnsiTheme="minorHAnsi" w:cstheme="minorHAnsi"/>
                <w:spacing w:val="1"/>
              </w:rPr>
              <w:t>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6C191ADC"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1A2867E1"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1B25E341"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33CC1246"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6F955208"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e, suss</w:t>
            </w:r>
            <w:r w:rsidRPr="00963E53">
              <w:rPr>
                <w:rFonts w:asciiTheme="minorHAnsi" w:hAnsiTheme="minorHAnsi" w:cstheme="minorHAnsi"/>
                <w:spacing w:val="-1"/>
              </w:rPr>
              <w:t>i</w:t>
            </w:r>
            <w:r w:rsidRPr="00963E53">
              <w:rPr>
                <w:rFonts w:asciiTheme="minorHAnsi" w:hAnsiTheme="minorHAnsi" w:cstheme="minorHAnsi"/>
              </w:rPr>
              <w:t>di au</w:t>
            </w:r>
            <w:r w:rsidRPr="00963E53">
              <w:rPr>
                <w:rFonts w:asciiTheme="minorHAnsi" w:hAnsiTheme="minorHAnsi" w:cstheme="minorHAnsi"/>
                <w:spacing w:val="-3"/>
              </w:rPr>
              <w:t>d</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1"/>
              </w:rPr>
              <w:t>i</w:t>
            </w:r>
            <w:r w:rsidRPr="00963E53">
              <w:rPr>
                <w:rFonts w:asciiTheme="minorHAnsi" w:hAnsiTheme="minorHAnsi" w:cstheme="minorHAnsi"/>
                <w:spacing w:val="-2"/>
              </w:rPr>
              <w:t>v</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4E78E5F5"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0F1AB4F5"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0E9CE363"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6E6B8D6C"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36E5E1F2"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Di</w:t>
            </w:r>
            <w:r w:rsidRPr="00963E53">
              <w:rPr>
                <w:rFonts w:asciiTheme="minorHAnsi" w:hAnsiTheme="minorHAnsi" w:cstheme="minorHAnsi"/>
              </w:rPr>
              <w:t>se</w:t>
            </w:r>
            <w:r w:rsidRPr="00963E53">
              <w:rPr>
                <w:rFonts w:asciiTheme="minorHAnsi" w:hAnsiTheme="minorHAnsi" w:cstheme="minorHAnsi"/>
                <w:spacing w:val="2"/>
              </w:rPr>
              <w:t>g</w:t>
            </w:r>
            <w:r w:rsidRPr="00963E53">
              <w:rPr>
                <w:rFonts w:asciiTheme="minorHAnsi" w:hAnsiTheme="minorHAnsi" w:cstheme="minorHAnsi"/>
              </w:rPr>
              <w:t>ni e</w:t>
            </w:r>
            <w:r w:rsidRPr="00963E53">
              <w:rPr>
                <w:rFonts w:asciiTheme="minorHAnsi" w:hAnsiTheme="minorHAnsi" w:cstheme="minorHAnsi"/>
                <w:spacing w:val="1"/>
              </w:rPr>
              <w:t xml:space="preserve"> </w:t>
            </w:r>
            <w:r w:rsidRPr="00963E53">
              <w:rPr>
                <w:rFonts w:asciiTheme="minorHAnsi" w:hAnsiTheme="minorHAnsi" w:cstheme="minorHAnsi"/>
                <w:spacing w:val="-3"/>
              </w:rPr>
              <w:t>i</w:t>
            </w:r>
            <w:r w:rsidRPr="00963E53">
              <w:rPr>
                <w:rFonts w:asciiTheme="minorHAnsi" w:hAnsiTheme="minorHAnsi" w:cstheme="minorHAnsi"/>
                <w:spacing w:val="1"/>
              </w:rPr>
              <w:t>mm</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ni esp</w:t>
            </w:r>
            <w:r w:rsidRPr="00963E53">
              <w:rPr>
                <w:rFonts w:asciiTheme="minorHAnsi" w:hAnsiTheme="minorHAnsi" w:cstheme="minorHAnsi"/>
                <w:spacing w:val="-1"/>
              </w:rPr>
              <w:t>l</w:t>
            </w:r>
            <w:r w:rsidRPr="00963E53">
              <w:rPr>
                <w:rFonts w:asciiTheme="minorHAnsi" w:hAnsiTheme="minorHAnsi" w:cstheme="minorHAnsi"/>
                <w:spacing w:val="-3"/>
              </w:rPr>
              <w:t>i</w:t>
            </w:r>
            <w:r w:rsidRPr="00963E53">
              <w:rPr>
                <w:rFonts w:asciiTheme="minorHAnsi" w:hAnsiTheme="minorHAnsi" w:cstheme="minorHAnsi"/>
              </w:rPr>
              <w:t>ca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2"/>
              </w:rPr>
              <w:t>v</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2C19C493"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73971610"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06365BC7"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03F5BE8E"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2F1D67EA"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rPr>
              <w:t>Fo</w:t>
            </w:r>
            <w:r w:rsidRPr="00963E53">
              <w:rPr>
                <w:rFonts w:asciiTheme="minorHAnsi" w:hAnsiTheme="minorHAnsi" w:cstheme="minorHAnsi"/>
                <w:spacing w:val="1"/>
              </w:rPr>
              <w:t>t</w:t>
            </w:r>
            <w:r w:rsidRPr="00963E53">
              <w:rPr>
                <w:rFonts w:asciiTheme="minorHAnsi" w:hAnsiTheme="minorHAnsi" w:cstheme="minorHAnsi"/>
              </w:rPr>
              <w:t>ocop</w:t>
            </w:r>
            <w:r w:rsidRPr="00963E53">
              <w:rPr>
                <w:rFonts w:asciiTheme="minorHAnsi" w:hAnsiTheme="minorHAnsi" w:cstheme="minorHAnsi"/>
                <w:spacing w:val="-1"/>
              </w:rPr>
              <w:t>i</w:t>
            </w:r>
            <w:r w:rsidRPr="00963E53">
              <w:rPr>
                <w:rFonts w:asciiTheme="minorHAnsi" w:hAnsiTheme="minorHAnsi" w:cstheme="minorHAnsi"/>
              </w:rPr>
              <w:t>e</w:t>
            </w:r>
          </w:p>
        </w:tc>
        <w:tc>
          <w:tcPr>
            <w:tcW w:w="851" w:type="dxa"/>
            <w:tcBorders>
              <w:top w:val="single" w:sz="4" w:space="0" w:color="000000"/>
              <w:left w:val="single" w:sz="4" w:space="0" w:color="000000"/>
              <w:bottom w:val="single" w:sz="4" w:space="0" w:color="000000"/>
              <w:right w:val="single" w:sz="4" w:space="0" w:color="000000"/>
            </w:tcBorders>
          </w:tcPr>
          <w:p w14:paraId="16284344"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21A95794"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7891945D"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6B4A3C08"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059C105A"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w:t>
            </w:r>
            <w:r w:rsidRPr="00963E53">
              <w:rPr>
                <w:rFonts w:asciiTheme="minorHAnsi" w:hAnsiTheme="minorHAnsi" w:cstheme="minorHAnsi"/>
              </w:rPr>
              <w:t>ppun</w:t>
            </w:r>
            <w:r w:rsidRPr="00963E53">
              <w:rPr>
                <w:rFonts w:asciiTheme="minorHAnsi" w:hAnsiTheme="minorHAnsi" w:cstheme="minorHAnsi"/>
                <w:spacing w:val="1"/>
              </w:rPr>
              <w:t>t</w:t>
            </w:r>
            <w:r w:rsidRPr="00963E53">
              <w:rPr>
                <w:rFonts w:asciiTheme="minorHAnsi" w:hAnsiTheme="minorHAnsi" w:cstheme="minorHAnsi"/>
              </w:rPr>
              <w:t>i di s</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 xml:space="preserve">esi </w:t>
            </w:r>
            <w:r w:rsidRPr="00963E53">
              <w:rPr>
                <w:rFonts w:asciiTheme="minorHAnsi" w:hAnsiTheme="minorHAnsi" w:cstheme="minorHAnsi"/>
                <w:spacing w:val="-3"/>
              </w:rPr>
              <w:t>d</w:t>
            </w:r>
            <w:r w:rsidRPr="00963E53">
              <w:rPr>
                <w:rFonts w:asciiTheme="minorHAnsi" w:hAnsiTheme="minorHAnsi" w:cstheme="minorHAnsi"/>
              </w:rPr>
              <w:t>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2"/>
              </w:rPr>
              <w:t>n</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rPr>
              <w:t>sch</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i e</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rPr>
              <w:t>chede</w:t>
            </w:r>
            <w:r w:rsidRPr="00963E53">
              <w:rPr>
                <w:rFonts w:asciiTheme="minorHAnsi" w:hAnsiTheme="minorHAnsi" w:cstheme="minorHAnsi"/>
                <w:spacing w:val="1"/>
              </w:rPr>
              <w:t xml:space="preserve"> </w:t>
            </w:r>
            <w:r w:rsidRPr="00963E53">
              <w:rPr>
                <w:rFonts w:asciiTheme="minorHAnsi" w:hAnsiTheme="minorHAnsi" w:cstheme="minorHAnsi"/>
                <w:spacing w:val="-3"/>
              </w:rPr>
              <w:t>d</w:t>
            </w:r>
            <w:r w:rsidRPr="00963E53">
              <w:rPr>
                <w:rFonts w:asciiTheme="minorHAnsi" w:hAnsiTheme="minorHAnsi" w:cstheme="minorHAnsi"/>
                <w:spacing w:val="-1"/>
              </w:rPr>
              <w:t>i</w:t>
            </w:r>
            <w:r w:rsidRPr="00963E53">
              <w:rPr>
                <w:rFonts w:asciiTheme="minorHAnsi" w:hAnsiTheme="minorHAnsi" w:cstheme="minorHAnsi"/>
              </w:rPr>
              <w:t>da</w:t>
            </w:r>
            <w:r w:rsidRPr="00963E53">
              <w:rPr>
                <w:rFonts w:asciiTheme="minorHAnsi" w:hAnsiTheme="minorHAnsi" w:cstheme="minorHAnsi"/>
                <w:spacing w:val="1"/>
              </w:rPr>
              <w:t>tt</w:t>
            </w:r>
            <w:r w:rsidRPr="00963E53">
              <w:rPr>
                <w:rFonts w:asciiTheme="minorHAnsi" w:hAnsiTheme="minorHAnsi" w:cstheme="minorHAnsi"/>
                <w:spacing w:val="-1"/>
              </w:rPr>
              <w:t>i</w:t>
            </w:r>
            <w:r w:rsidRPr="00963E53">
              <w:rPr>
                <w:rFonts w:asciiTheme="minorHAnsi" w:hAnsiTheme="minorHAnsi" w:cstheme="minorHAnsi"/>
              </w:rPr>
              <w:t>che</w:t>
            </w:r>
          </w:p>
        </w:tc>
        <w:tc>
          <w:tcPr>
            <w:tcW w:w="851" w:type="dxa"/>
            <w:tcBorders>
              <w:top w:val="single" w:sz="4" w:space="0" w:color="000000"/>
              <w:left w:val="single" w:sz="4" w:space="0" w:color="000000"/>
              <w:bottom w:val="single" w:sz="4" w:space="0" w:color="000000"/>
              <w:right w:val="single" w:sz="4" w:space="0" w:color="000000"/>
            </w:tcBorders>
          </w:tcPr>
          <w:p w14:paraId="4F2BFA1A"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65269421"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140DAA48"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0D5BEAE2"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19EE01BC"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851" w:type="dxa"/>
            <w:tcBorders>
              <w:top w:val="single" w:sz="4" w:space="0" w:color="000000"/>
              <w:left w:val="single" w:sz="4" w:space="0" w:color="000000"/>
              <w:bottom w:val="single" w:sz="4" w:space="0" w:color="000000"/>
              <w:right w:val="single" w:sz="4" w:space="0" w:color="000000"/>
            </w:tcBorders>
          </w:tcPr>
          <w:p w14:paraId="5AC54277"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5C93BFC5"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2B30E207"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45C74595"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1A4E8664"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851" w:type="dxa"/>
            <w:tcBorders>
              <w:top w:val="single" w:sz="4" w:space="0" w:color="000000"/>
              <w:left w:val="single" w:sz="4" w:space="0" w:color="000000"/>
              <w:bottom w:val="single" w:sz="4" w:space="0" w:color="000000"/>
              <w:right w:val="single" w:sz="4" w:space="0" w:color="000000"/>
            </w:tcBorders>
          </w:tcPr>
          <w:p w14:paraId="51867D33"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2F7DE352"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0B8699CF" w14:textId="77777777" w:rsidR="004B0D4B" w:rsidRPr="00963E53" w:rsidRDefault="004B0D4B" w:rsidP="001D1B39">
            <w:pPr>
              <w:widowControl w:val="0"/>
              <w:autoSpaceDE w:val="0"/>
              <w:autoSpaceDN w:val="0"/>
              <w:adjustRightInd w:val="0"/>
              <w:rPr>
                <w:rFonts w:asciiTheme="minorHAnsi" w:hAnsiTheme="minorHAnsi" w:cstheme="minorHAnsi"/>
              </w:rPr>
            </w:pPr>
          </w:p>
        </w:tc>
      </w:tr>
    </w:tbl>
    <w:p w14:paraId="08C5457E" w14:textId="77777777" w:rsidR="004B0D4B" w:rsidRPr="00963E53" w:rsidRDefault="004B0D4B" w:rsidP="004B0D4B">
      <w:pPr>
        <w:widowControl w:val="0"/>
        <w:autoSpaceDE w:val="0"/>
        <w:autoSpaceDN w:val="0"/>
        <w:adjustRightInd w:val="0"/>
        <w:spacing w:line="252" w:lineRule="exact"/>
        <w:jc w:val="both"/>
        <w:rPr>
          <w:rFonts w:asciiTheme="minorHAnsi" w:hAnsiTheme="minorHAnsi" w:cstheme="minorHAnsi"/>
          <w:color w:val="000000"/>
        </w:rPr>
      </w:pPr>
    </w:p>
    <w:tbl>
      <w:tblPr>
        <w:tblpPr w:leftFromText="141" w:rightFromText="141" w:vertAnchor="text" w:horzAnchor="margin" w:tblpY="450"/>
        <w:tblW w:w="10207" w:type="dxa"/>
        <w:tblLayout w:type="fixed"/>
        <w:tblCellMar>
          <w:left w:w="0" w:type="dxa"/>
          <w:right w:w="0" w:type="dxa"/>
        </w:tblCellMar>
        <w:tblLook w:val="0000" w:firstRow="0" w:lastRow="0" w:firstColumn="0" w:lastColumn="0" w:noHBand="0" w:noVBand="0"/>
      </w:tblPr>
      <w:tblGrid>
        <w:gridCol w:w="7792"/>
        <w:gridCol w:w="10"/>
        <w:gridCol w:w="850"/>
        <w:gridCol w:w="709"/>
        <w:gridCol w:w="846"/>
      </w:tblGrid>
      <w:tr w:rsidR="004B0D4B" w:rsidRPr="00963E53" w14:paraId="7524FBE6" w14:textId="77777777" w:rsidTr="001D1B39">
        <w:trPr>
          <w:trHeight w:hRule="exact" w:val="262"/>
        </w:trPr>
        <w:tc>
          <w:tcPr>
            <w:tcW w:w="7802" w:type="dxa"/>
            <w:gridSpan w:val="2"/>
            <w:tcBorders>
              <w:top w:val="single" w:sz="4" w:space="0" w:color="000000"/>
              <w:left w:val="single" w:sz="4" w:space="0" w:color="000000"/>
              <w:bottom w:val="single" w:sz="4" w:space="0" w:color="000000"/>
              <w:right w:val="single" w:sz="4" w:space="0" w:color="000000"/>
            </w:tcBorders>
          </w:tcPr>
          <w:p w14:paraId="13079684" w14:textId="77777777" w:rsidR="004B0D4B" w:rsidRPr="00963E53" w:rsidRDefault="004B0D4B" w:rsidP="001D1B39">
            <w:pPr>
              <w:widowControl w:val="0"/>
              <w:autoSpaceDE w:val="0"/>
              <w:autoSpaceDN w:val="0"/>
              <w:adjustRightInd w:val="0"/>
              <w:spacing w:before="32"/>
              <w:ind w:left="221"/>
              <w:jc w:val="center"/>
              <w:rPr>
                <w:rFonts w:asciiTheme="minorHAnsi" w:hAnsiTheme="minorHAnsi" w:cstheme="minorHAnsi"/>
                <w:b/>
              </w:rPr>
            </w:pPr>
            <w:r w:rsidRPr="00963E53">
              <w:rPr>
                <w:rFonts w:asciiTheme="minorHAnsi" w:hAnsiTheme="minorHAnsi" w:cstheme="minorHAnsi"/>
                <w:b/>
              </w:rPr>
              <w:t>E’ necessario dispensare l’alunno da:</w:t>
            </w:r>
          </w:p>
          <w:p w14:paraId="25261215" w14:textId="77777777" w:rsidR="004B0D4B" w:rsidRPr="00963E53" w:rsidRDefault="004B0D4B" w:rsidP="001D1B39">
            <w:pPr>
              <w:widowControl w:val="0"/>
              <w:autoSpaceDE w:val="0"/>
              <w:autoSpaceDN w:val="0"/>
              <w:adjustRightInd w:val="0"/>
              <w:spacing w:line="250" w:lineRule="exact"/>
              <w:ind w:left="102"/>
              <w:jc w:val="center"/>
              <w:rPr>
                <w:rFonts w:asciiTheme="minorHAnsi" w:hAnsiTheme="minorHAnsi" w:cstheme="minorHAnsi"/>
                <w:b/>
              </w:rPr>
            </w:pPr>
          </w:p>
        </w:tc>
        <w:tc>
          <w:tcPr>
            <w:tcW w:w="850" w:type="dxa"/>
            <w:tcBorders>
              <w:top w:val="single" w:sz="4" w:space="0" w:color="000000"/>
              <w:left w:val="single" w:sz="4" w:space="0" w:color="000000"/>
              <w:bottom w:val="single" w:sz="4" w:space="0" w:color="000000"/>
              <w:right w:val="single" w:sz="4" w:space="0" w:color="000000"/>
            </w:tcBorders>
          </w:tcPr>
          <w:p w14:paraId="40907816" w14:textId="77777777" w:rsidR="004B0D4B" w:rsidRPr="00963E53" w:rsidRDefault="004B0D4B" w:rsidP="001D1B39">
            <w:pPr>
              <w:widowControl w:val="0"/>
              <w:autoSpaceDE w:val="0"/>
              <w:autoSpaceDN w:val="0"/>
              <w:adjustRightInd w:val="0"/>
              <w:spacing w:before="32"/>
              <w:jc w:val="center"/>
              <w:rPr>
                <w:rFonts w:asciiTheme="minorHAnsi" w:hAnsiTheme="minorHAnsi" w:cstheme="minorHAnsi"/>
                <w:b/>
              </w:rPr>
            </w:pPr>
            <w:r w:rsidRPr="00963E53">
              <w:rPr>
                <w:rFonts w:asciiTheme="minorHAnsi" w:hAnsiTheme="minorHAnsi" w:cstheme="minorHAnsi"/>
                <w:b/>
              </w:rPr>
              <w:t>SI</w:t>
            </w:r>
          </w:p>
        </w:tc>
        <w:tc>
          <w:tcPr>
            <w:tcW w:w="709" w:type="dxa"/>
            <w:tcBorders>
              <w:top w:val="single" w:sz="4" w:space="0" w:color="000000"/>
              <w:left w:val="single" w:sz="4" w:space="0" w:color="000000"/>
              <w:bottom w:val="single" w:sz="4" w:space="0" w:color="000000"/>
              <w:right w:val="single" w:sz="4" w:space="0" w:color="000000"/>
            </w:tcBorders>
          </w:tcPr>
          <w:p w14:paraId="015BB046" w14:textId="77777777" w:rsidR="004B0D4B" w:rsidRPr="00963E53" w:rsidRDefault="004B0D4B" w:rsidP="001D1B39">
            <w:pPr>
              <w:widowControl w:val="0"/>
              <w:autoSpaceDE w:val="0"/>
              <w:autoSpaceDN w:val="0"/>
              <w:adjustRightInd w:val="0"/>
              <w:spacing w:before="32"/>
              <w:ind w:left="-250" w:firstLine="250"/>
              <w:jc w:val="center"/>
              <w:rPr>
                <w:rFonts w:asciiTheme="minorHAnsi" w:hAnsiTheme="minorHAnsi" w:cstheme="minorHAnsi"/>
                <w:b/>
              </w:rPr>
            </w:pPr>
            <w:r w:rsidRPr="00963E53">
              <w:rPr>
                <w:rFonts w:asciiTheme="minorHAnsi" w:hAnsiTheme="minorHAnsi" w:cstheme="minorHAnsi"/>
                <w:b/>
              </w:rPr>
              <w:t>NO</w:t>
            </w:r>
          </w:p>
        </w:tc>
        <w:tc>
          <w:tcPr>
            <w:tcW w:w="846" w:type="dxa"/>
            <w:tcBorders>
              <w:top w:val="single" w:sz="4" w:space="0" w:color="000000"/>
              <w:left w:val="single" w:sz="4" w:space="0" w:color="000000"/>
              <w:bottom w:val="single" w:sz="4" w:space="0" w:color="000000"/>
              <w:right w:val="single" w:sz="4" w:space="0" w:color="000000"/>
            </w:tcBorders>
          </w:tcPr>
          <w:p w14:paraId="35861D76" w14:textId="77777777" w:rsidR="004B0D4B" w:rsidRPr="00963E53" w:rsidRDefault="004B0D4B" w:rsidP="001D1B39">
            <w:pPr>
              <w:widowControl w:val="0"/>
              <w:autoSpaceDE w:val="0"/>
              <w:autoSpaceDN w:val="0"/>
              <w:adjustRightInd w:val="0"/>
              <w:spacing w:before="32"/>
              <w:jc w:val="center"/>
              <w:rPr>
                <w:rFonts w:asciiTheme="minorHAnsi" w:hAnsiTheme="minorHAnsi" w:cstheme="minorHAnsi"/>
                <w:b/>
              </w:rPr>
            </w:pPr>
            <w:r w:rsidRPr="00963E53">
              <w:rPr>
                <w:rFonts w:asciiTheme="minorHAnsi" w:hAnsiTheme="minorHAnsi" w:cstheme="minorHAnsi"/>
                <w:b/>
              </w:rPr>
              <w:t>PARZ</w:t>
            </w:r>
          </w:p>
        </w:tc>
      </w:tr>
      <w:tr w:rsidR="004B0D4B" w:rsidRPr="00963E53" w14:paraId="3196EF41" w14:textId="77777777" w:rsidTr="001D1B39">
        <w:trPr>
          <w:trHeight w:hRule="exact" w:val="262"/>
        </w:trPr>
        <w:tc>
          <w:tcPr>
            <w:tcW w:w="7802" w:type="dxa"/>
            <w:gridSpan w:val="2"/>
            <w:tcBorders>
              <w:top w:val="single" w:sz="4" w:space="0" w:color="000000"/>
              <w:left w:val="single" w:sz="4" w:space="0" w:color="000000"/>
              <w:bottom w:val="single" w:sz="4" w:space="0" w:color="000000"/>
              <w:right w:val="single" w:sz="4" w:space="0" w:color="000000"/>
            </w:tcBorders>
          </w:tcPr>
          <w:p w14:paraId="26E0AF87"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rPr>
              <w:t>Le</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v</w:t>
            </w:r>
            <w:r w:rsidRPr="00963E53">
              <w:rPr>
                <w:rFonts w:asciiTheme="minorHAnsi" w:hAnsiTheme="minorHAnsi" w:cstheme="minorHAnsi"/>
              </w:rPr>
              <w:t>oce</w:t>
            </w:r>
            <w:r w:rsidRPr="00963E53">
              <w:rPr>
                <w:rFonts w:asciiTheme="minorHAnsi" w:hAnsiTheme="minorHAnsi" w:cstheme="minorHAnsi"/>
                <w:spacing w:val="1"/>
              </w:rPr>
              <w:t xml:space="preserve"> </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spacing w:val="1"/>
              </w:rPr>
              <w:t>t</w:t>
            </w:r>
            <w:r w:rsidRPr="00963E53">
              <w:rPr>
                <w:rFonts w:asciiTheme="minorHAnsi" w:hAnsiTheme="minorHAnsi" w:cstheme="minorHAnsi"/>
              </w:rPr>
              <w:t>a</w:t>
            </w:r>
          </w:p>
        </w:tc>
        <w:tc>
          <w:tcPr>
            <w:tcW w:w="850" w:type="dxa"/>
            <w:tcBorders>
              <w:top w:val="single" w:sz="4" w:space="0" w:color="000000"/>
              <w:left w:val="single" w:sz="4" w:space="0" w:color="000000"/>
              <w:bottom w:val="single" w:sz="4" w:space="0" w:color="000000"/>
              <w:right w:val="single" w:sz="4" w:space="0" w:color="000000"/>
            </w:tcBorders>
          </w:tcPr>
          <w:p w14:paraId="14BA8305"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52411A67"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269EB51D"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5E2044E5" w14:textId="77777777" w:rsidTr="001D1B39">
        <w:trPr>
          <w:trHeight w:hRule="exact" w:val="264"/>
        </w:trPr>
        <w:tc>
          <w:tcPr>
            <w:tcW w:w="7802" w:type="dxa"/>
            <w:gridSpan w:val="2"/>
            <w:tcBorders>
              <w:top w:val="single" w:sz="4" w:space="0" w:color="000000"/>
              <w:left w:val="single" w:sz="4" w:space="0" w:color="000000"/>
              <w:bottom w:val="single" w:sz="4" w:space="0" w:color="000000"/>
              <w:right w:val="single" w:sz="4" w:space="0" w:color="000000"/>
            </w:tcBorders>
          </w:tcPr>
          <w:p w14:paraId="066562AA"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S</w:t>
            </w:r>
            <w:r w:rsidRPr="00963E53">
              <w:rPr>
                <w:rFonts w:asciiTheme="minorHAnsi" w:hAnsiTheme="minorHAnsi" w:cstheme="minorHAnsi"/>
              </w:rPr>
              <w:t>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l</w:t>
            </w:r>
            <w:r w:rsidRPr="00963E53">
              <w:rPr>
                <w:rFonts w:asciiTheme="minorHAnsi" w:hAnsiTheme="minorHAnsi" w:cstheme="minorHAnsi"/>
              </w:rPr>
              <w:t>oce</w:t>
            </w:r>
            <w:r w:rsidRPr="00963E53">
              <w:rPr>
                <w:rFonts w:asciiTheme="minorHAnsi" w:hAnsiTheme="minorHAnsi" w:cstheme="minorHAnsi"/>
                <w:spacing w:val="1"/>
              </w:rPr>
              <w:t xml:space="preserve"> </w:t>
            </w:r>
            <w:r w:rsidRPr="00963E53">
              <w:rPr>
                <w:rFonts w:asciiTheme="minorHAnsi" w:hAnsiTheme="minorHAnsi" w:cstheme="minorHAnsi"/>
              </w:rPr>
              <w:t>so</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 appun</w:t>
            </w:r>
            <w:r w:rsidRPr="00963E53">
              <w:rPr>
                <w:rFonts w:asciiTheme="minorHAnsi" w:hAnsiTheme="minorHAnsi" w:cstheme="minorHAnsi"/>
                <w:spacing w:val="1"/>
              </w:rPr>
              <w:t>t</w:t>
            </w:r>
            <w:r w:rsidRPr="00963E53">
              <w:rPr>
                <w:rFonts w:asciiTheme="minorHAnsi" w:hAnsiTheme="minorHAnsi" w:cstheme="minorHAnsi"/>
              </w:rPr>
              <w:t>i 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oni</w:t>
            </w:r>
          </w:p>
        </w:tc>
        <w:tc>
          <w:tcPr>
            <w:tcW w:w="850" w:type="dxa"/>
            <w:tcBorders>
              <w:top w:val="single" w:sz="4" w:space="0" w:color="000000"/>
              <w:left w:val="single" w:sz="4" w:space="0" w:color="000000"/>
              <w:bottom w:val="single" w:sz="4" w:space="0" w:color="000000"/>
              <w:right w:val="single" w:sz="4" w:space="0" w:color="000000"/>
            </w:tcBorders>
          </w:tcPr>
          <w:p w14:paraId="7A86C342"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1EFDC153"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07EE5ADB"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2CA0BDE7" w14:textId="77777777" w:rsidTr="001D1B39">
        <w:trPr>
          <w:trHeight w:hRule="exact" w:val="264"/>
        </w:trPr>
        <w:tc>
          <w:tcPr>
            <w:tcW w:w="7802" w:type="dxa"/>
            <w:gridSpan w:val="2"/>
            <w:tcBorders>
              <w:top w:val="single" w:sz="4" w:space="0" w:color="000000"/>
              <w:left w:val="single" w:sz="4" w:space="0" w:color="000000"/>
              <w:bottom w:val="single" w:sz="4" w:space="0" w:color="000000"/>
              <w:right w:val="single" w:sz="4" w:space="0" w:color="000000"/>
            </w:tcBorders>
          </w:tcPr>
          <w:p w14:paraId="16FFEE05"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rPr>
              <w:t>Le</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di co</w:t>
            </w:r>
            <w:r w:rsidRPr="00963E53">
              <w:rPr>
                <w:rFonts w:asciiTheme="minorHAnsi" w:hAnsiTheme="minorHAnsi" w:cstheme="minorHAnsi"/>
                <w:spacing w:val="-3"/>
              </w:rPr>
              <w:t>n</w:t>
            </w:r>
            <w:r w:rsidRPr="00963E53">
              <w:rPr>
                <w:rFonts w:asciiTheme="minorHAnsi" w:hAnsiTheme="minorHAnsi" w:cstheme="minorHAnsi"/>
              </w:rPr>
              <w:t>s</w:t>
            </w:r>
            <w:r w:rsidRPr="00963E53">
              <w:rPr>
                <w:rFonts w:asciiTheme="minorHAnsi" w:hAnsiTheme="minorHAnsi" w:cstheme="minorHAnsi"/>
                <w:spacing w:val="-3"/>
              </w:rPr>
              <w:t>e</w:t>
            </w:r>
            <w:r w:rsidRPr="00963E53">
              <w:rPr>
                <w:rFonts w:asciiTheme="minorHAnsi" w:hAnsiTheme="minorHAnsi" w:cstheme="minorHAnsi"/>
                <w:spacing w:val="2"/>
              </w:rPr>
              <w:t>g</w:t>
            </w:r>
            <w:r w:rsidRPr="00963E53">
              <w:rPr>
                <w:rFonts w:asciiTheme="minorHAnsi" w:hAnsiTheme="minorHAnsi" w:cstheme="minorHAnsi"/>
              </w:rPr>
              <w:t>ne</w:t>
            </w:r>
          </w:p>
        </w:tc>
        <w:tc>
          <w:tcPr>
            <w:tcW w:w="850" w:type="dxa"/>
            <w:tcBorders>
              <w:top w:val="single" w:sz="4" w:space="0" w:color="000000"/>
              <w:left w:val="single" w:sz="4" w:space="0" w:color="000000"/>
              <w:bottom w:val="single" w:sz="4" w:space="0" w:color="000000"/>
              <w:right w:val="single" w:sz="4" w:space="0" w:color="000000"/>
            </w:tcBorders>
          </w:tcPr>
          <w:p w14:paraId="735AEDB6"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025E4C4B"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76A17F62"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71229877" w14:textId="77777777" w:rsidTr="001D1B39">
        <w:trPr>
          <w:trHeight w:hRule="exact" w:val="262"/>
        </w:trPr>
        <w:tc>
          <w:tcPr>
            <w:tcW w:w="7802" w:type="dxa"/>
            <w:gridSpan w:val="2"/>
            <w:tcBorders>
              <w:top w:val="single" w:sz="4" w:space="0" w:color="000000"/>
              <w:left w:val="single" w:sz="4" w:space="0" w:color="000000"/>
              <w:bottom w:val="single" w:sz="4" w:space="0" w:color="000000"/>
              <w:right w:val="single" w:sz="4" w:space="0" w:color="000000"/>
            </w:tcBorders>
          </w:tcPr>
          <w:p w14:paraId="2DA215AB"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U</w:t>
            </w:r>
            <w:r w:rsidRPr="00963E53">
              <w:rPr>
                <w:rFonts w:asciiTheme="minorHAnsi" w:hAnsiTheme="minorHAnsi" w:cstheme="minorHAnsi"/>
              </w:rPr>
              <w:t>so</w:t>
            </w:r>
            <w:r w:rsidRPr="00963E53">
              <w:rPr>
                <w:rFonts w:asciiTheme="minorHAnsi" w:hAnsiTheme="minorHAnsi" w:cstheme="minorHAnsi"/>
                <w:spacing w:val="1"/>
              </w:rPr>
              <w:t xml:space="preserve"> </w:t>
            </w:r>
            <w:r w:rsidRPr="00963E53">
              <w:rPr>
                <w:rFonts w:asciiTheme="minorHAnsi" w:hAnsiTheme="minorHAnsi" w:cstheme="minorHAnsi"/>
              </w:rPr>
              <w:t xml:space="preserve">del </w:t>
            </w:r>
            <w:r w:rsidRPr="00963E53">
              <w:rPr>
                <w:rFonts w:asciiTheme="minorHAnsi" w:hAnsiTheme="minorHAnsi" w:cstheme="minorHAnsi"/>
                <w:spacing w:val="-2"/>
              </w:rPr>
              <w:t>v</w:t>
            </w:r>
            <w:r w:rsidRPr="00963E53">
              <w:rPr>
                <w:rFonts w:asciiTheme="minorHAnsi" w:hAnsiTheme="minorHAnsi" w:cstheme="minorHAnsi"/>
              </w:rPr>
              <w:t>ocabo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ca</w:t>
            </w:r>
            <w:r w:rsidRPr="00963E53">
              <w:rPr>
                <w:rFonts w:asciiTheme="minorHAnsi" w:hAnsiTheme="minorHAnsi" w:cstheme="minorHAnsi"/>
                <w:spacing w:val="-1"/>
              </w:rPr>
              <w:t>rt</w:t>
            </w:r>
            <w:r w:rsidRPr="00963E53">
              <w:rPr>
                <w:rFonts w:asciiTheme="minorHAnsi" w:hAnsiTheme="minorHAnsi" w:cstheme="minorHAnsi"/>
              </w:rPr>
              <w:t>aceo</w:t>
            </w:r>
          </w:p>
        </w:tc>
        <w:tc>
          <w:tcPr>
            <w:tcW w:w="850" w:type="dxa"/>
            <w:tcBorders>
              <w:top w:val="single" w:sz="4" w:space="0" w:color="000000"/>
              <w:left w:val="single" w:sz="4" w:space="0" w:color="000000"/>
              <w:bottom w:val="single" w:sz="4" w:space="0" w:color="000000"/>
              <w:right w:val="single" w:sz="4" w:space="0" w:color="000000"/>
            </w:tcBorders>
          </w:tcPr>
          <w:p w14:paraId="3E26174A"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56584760"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13B71162"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3117ED73" w14:textId="77777777" w:rsidTr="001D1B39">
        <w:trPr>
          <w:trHeight w:hRule="exact" w:val="264"/>
        </w:trPr>
        <w:tc>
          <w:tcPr>
            <w:tcW w:w="7802" w:type="dxa"/>
            <w:gridSpan w:val="2"/>
            <w:tcBorders>
              <w:top w:val="single" w:sz="4" w:space="0" w:color="000000"/>
              <w:left w:val="single" w:sz="4" w:space="0" w:color="000000"/>
              <w:bottom w:val="single" w:sz="4" w:space="0" w:color="000000"/>
              <w:right w:val="single" w:sz="4" w:space="0" w:color="000000"/>
            </w:tcBorders>
          </w:tcPr>
          <w:p w14:paraId="57401274"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S</w:t>
            </w:r>
            <w:r w:rsidRPr="00963E53">
              <w:rPr>
                <w:rFonts w:asciiTheme="minorHAnsi" w:hAnsiTheme="minorHAnsi" w:cstheme="minorHAnsi"/>
                <w:spacing w:val="1"/>
              </w:rPr>
              <w:t>t</w:t>
            </w:r>
            <w:r w:rsidRPr="00963E53">
              <w:rPr>
                <w:rFonts w:asciiTheme="minorHAnsi" w:hAnsiTheme="minorHAnsi" w:cstheme="minorHAnsi"/>
              </w:rPr>
              <w:t>ud</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 xml:space="preserve"> m</w:t>
            </w:r>
            <w:r w:rsidRPr="00963E53">
              <w:rPr>
                <w:rFonts w:asciiTheme="minorHAnsi" w:hAnsiTheme="minorHAnsi" w:cstheme="minorHAnsi"/>
              </w:rPr>
              <w:t>n</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on</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1"/>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3"/>
              </w:rPr>
              <w:t>l</w:t>
            </w:r>
            <w:r w:rsidRPr="00963E53">
              <w:rPr>
                <w:rFonts w:asciiTheme="minorHAnsi" w:hAnsiTheme="minorHAnsi" w:cstheme="minorHAnsi"/>
                <w:spacing w:val="-1"/>
              </w:rPr>
              <w:t>li</w:t>
            </w:r>
            <w:r w:rsidRPr="00963E53">
              <w:rPr>
                <w:rFonts w:asciiTheme="minorHAnsi" w:hAnsiTheme="minorHAnsi" w:cstheme="minorHAnsi"/>
              </w:rPr>
              <w:t>ne,</w:t>
            </w:r>
            <w:r w:rsidRPr="00963E53">
              <w:rPr>
                <w:rFonts w:asciiTheme="minorHAnsi" w:hAnsiTheme="minorHAnsi" w:cstheme="minorHAnsi"/>
                <w:spacing w:val="3"/>
              </w:rPr>
              <w:t xml:space="preserve"> </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2"/>
              </w:rPr>
              <w:t>s</w:t>
            </w:r>
            <w:r w:rsidRPr="00963E53">
              <w:rPr>
                <w:rFonts w:asciiTheme="minorHAnsi" w:hAnsiTheme="minorHAnsi" w:cstheme="minorHAnsi"/>
                <w:spacing w:val="1"/>
              </w:rPr>
              <w:t>t</w:t>
            </w:r>
            <w:r w:rsidRPr="00963E53">
              <w:rPr>
                <w:rFonts w:asciiTheme="minorHAnsi" w:hAnsiTheme="minorHAnsi" w:cstheme="minorHAnsi"/>
              </w:rPr>
              <w:t>i poe</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ci</w:t>
            </w:r>
            <w:r w:rsidRPr="00963E53">
              <w:rPr>
                <w:rFonts w:asciiTheme="minorHAnsi" w:hAnsiTheme="minorHAnsi" w:cstheme="minorHAnsi"/>
                <w:spacing w:val="-2"/>
              </w:rPr>
              <w:t xml:space="preserve"> </w:t>
            </w:r>
            <w:r w:rsidRPr="00963E53">
              <w:rPr>
                <w:rFonts w:asciiTheme="minorHAnsi" w:hAnsiTheme="minorHAnsi" w:cstheme="minorHAnsi"/>
              </w:rPr>
              <w:t>…)</w:t>
            </w:r>
          </w:p>
        </w:tc>
        <w:tc>
          <w:tcPr>
            <w:tcW w:w="850" w:type="dxa"/>
            <w:tcBorders>
              <w:top w:val="single" w:sz="4" w:space="0" w:color="000000"/>
              <w:left w:val="single" w:sz="4" w:space="0" w:color="000000"/>
              <w:bottom w:val="single" w:sz="4" w:space="0" w:color="000000"/>
              <w:right w:val="single" w:sz="4" w:space="0" w:color="000000"/>
            </w:tcBorders>
          </w:tcPr>
          <w:p w14:paraId="5010C47B"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2E4E8271"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14EF0823"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1E33CEFA" w14:textId="77777777" w:rsidTr="00000341">
        <w:trPr>
          <w:trHeight w:hRule="exact" w:val="262"/>
        </w:trPr>
        <w:tc>
          <w:tcPr>
            <w:tcW w:w="7792" w:type="dxa"/>
            <w:tcBorders>
              <w:top w:val="single" w:sz="4" w:space="0" w:color="000000"/>
              <w:left w:val="single" w:sz="4" w:space="0" w:color="000000"/>
              <w:bottom w:val="single" w:sz="4" w:space="0" w:color="000000"/>
              <w:right w:val="single" w:sz="4" w:space="0" w:color="000000"/>
            </w:tcBorders>
          </w:tcPr>
          <w:p w14:paraId="7DFD1A3B"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Di</w:t>
            </w:r>
            <w:r w:rsidRPr="00963E53">
              <w:rPr>
                <w:rFonts w:asciiTheme="minorHAnsi" w:hAnsiTheme="minorHAnsi" w:cstheme="minorHAnsi"/>
              </w:rPr>
              <w:t>spensa</w:t>
            </w:r>
            <w:r w:rsidRPr="00963E53">
              <w:rPr>
                <w:rFonts w:asciiTheme="minorHAnsi" w:hAnsiTheme="minorHAnsi" w:cstheme="minorHAnsi"/>
                <w:spacing w:val="1"/>
              </w:rPr>
              <w:t xml:space="preserve"> </w:t>
            </w:r>
            <w:r w:rsidRPr="00963E53">
              <w:rPr>
                <w:rFonts w:asciiTheme="minorHAnsi" w:hAnsiTheme="minorHAnsi" w:cstheme="minorHAnsi"/>
              </w:rPr>
              <w:t>da</w:t>
            </w:r>
            <w:r w:rsidRPr="00963E53">
              <w:rPr>
                <w:rFonts w:asciiTheme="minorHAnsi" w:hAnsiTheme="minorHAnsi" w:cstheme="minorHAnsi"/>
                <w:spacing w:val="-1"/>
              </w:rPr>
              <w:t>ll</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rPr>
              <w:t>ud</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3"/>
              </w:rPr>
              <w:t>l</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li</w:t>
            </w:r>
            <w:r w:rsidRPr="00963E53">
              <w:rPr>
                <w:rFonts w:asciiTheme="minorHAnsi" w:hAnsiTheme="minorHAnsi" w:cstheme="minorHAnsi"/>
              </w:rPr>
              <w:t>n</w:t>
            </w:r>
            <w:r w:rsidRPr="00963E53">
              <w:rPr>
                <w:rFonts w:asciiTheme="minorHAnsi" w:hAnsiTheme="minorHAnsi" w:cstheme="minorHAnsi"/>
                <w:spacing w:val="2"/>
              </w:rPr>
              <w:t>g</w:t>
            </w:r>
            <w:r w:rsidRPr="00963E53">
              <w:rPr>
                <w:rFonts w:asciiTheme="minorHAnsi" w:hAnsiTheme="minorHAnsi" w:cstheme="minorHAnsi"/>
              </w:rPr>
              <w:t>ue</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spacing w:val="1"/>
              </w:rPr>
              <w:t>tr</w:t>
            </w:r>
            <w:r w:rsidRPr="00963E53">
              <w:rPr>
                <w:rFonts w:asciiTheme="minorHAnsi" w:hAnsiTheme="minorHAnsi" w:cstheme="minorHAnsi"/>
              </w:rPr>
              <w:t>an</w:t>
            </w:r>
            <w:r w:rsidRPr="00963E53">
              <w:rPr>
                <w:rFonts w:asciiTheme="minorHAnsi" w:hAnsiTheme="minorHAnsi" w:cstheme="minorHAnsi"/>
                <w:spacing w:val="-1"/>
              </w:rPr>
              <w:t>i</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i</w:t>
            </w:r>
            <w:r w:rsidRPr="00963E53">
              <w:rPr>
                <w:rFonts w:asciiTheme="minorHAnsi" w:hAnsiTheme="minorHAnsi" w:cstheme="minorHAnsi"/>
              </w:rPr>
              <w:t>n</w:t>
            </w:r>
            <w:r w:rsidRPr="00963E53">
              <w:rPr>
                <w:rFonts w:asciiTheme="minorHAnsi" w:hAnsiTheme="minorHAnsi" w:cstheme="minorHAnsi"/>
                <w:spacing w:val="-1"/>
              </w:rPr>
              <w:t xml:space="preserve"> </w:t>
            </w:r>
            <w:r w:rsidRPr="00963E53">
              <w:rPr>
                <w:rFonts w:asciiTheme="minorHAnsi" w:hAnsiTheme="minorHAnsi" w:cstheme="minorHAnsi"/>
                <w:spacing w:val="1"/>
              </w:rPr>
              <w:t>f</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rPr>
              <w:t>c</w:t>
            </w:r>
            <w:r w:rsidRPr="00963E53">
              <w:rPr>
                <w:rFonts w:asciiTheme="minorHAnsi" w:hAnsiTheme="minorHAnsi" w:cstheme="minorHAnsi"/>
                <w:spacing w:val="1"/>
              </w:rPr>
              <w:t>r</w:t>
            </w:r>
            <w:r w:rsidRPr="00963E53">
              <w:rPr>
                <w:rFonts w:asciiTheme="minorHAnsi" w:hAnsiTheme="minorHAnsi" w:cstheme="minorHAnsi"/>
                <w:spacing w:val="-1"/>
              </w:rPr>
              <w:t>it</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1"/>
              </w:rPr>
              <w:t>(</w:t>
            </w:r>
            <w:r w:rsidRPr="00963E53">
              <w:rPr>
                <w:rFonts w:asciiTheme="minorHAnsi" w:hAnsiTheme="minorHAnsi" w:cstheme="minorHAnsi"/>
              </w:rPr>
              <w:t>secondo</w:t>
            </w:r>
            <w:r w:rsidRPr="00963E53">
              <w:rPr>
                <w:rFonts w:asciiTheme="minorHAnsi" w:hAnsiTheme="minorHAnsi" w:cstheme="minorHAnsi"/>
                <w:spacing w:val="-1"/>
              </w:rPr>
              <w:t xml:space="preserve"> l</w:t>
            </w:r>
            <w:r w:rsidRPr="00963E53">
              <w:rPr>
                <w:rFonts w:asciiTheme="minorHAnsi" w:hAnsiTheme="minorHAnsi" w:cstheme="minorHAnsi"/>
              </w:rPr>
              <w:t>egge)</w:t>
            </w:r>
          </w:p>
        </w:tc>
        <w:tc>
          <w:tcPr>
            <w:tcW w:w="860" w:type="dxa"/>
            <w:gridSpan w:val="2"/>
            <w:tcBorders>
              <w:top w:val="single" w:sz="4" w:space="0" w:color="000000"/>
              <w:left w:val="single" w:sz="4" w:space="0" w:color="000000"/>
              <w:bottom w:val="single" w:sz="4" w:space="0" w:color="000000"/>
              <w:right w:val="single" w:sz="4" w:space="0" w:color="000000"/>
            </w:tcBorders>
          </w:tcPr>
          <w:p w14:paraId="71E4583F"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601A4AD1"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6BB51D59"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30A26F41" w14:textId="77777777" w:rsidTr="00000341">
        <w:trPr>
          <w:trHeight w:hRule="exact" w:val="262"/>
        </w:trPr>
        <w:tc>
          <w:tcPr>
            <w:tcW w:w="7792" w:type="dxa"/>
            <w:tcBorders>
              <w:top w:val="single" w:sz="4" w:space="0" w:color="000000"/>
              <w:left w:val="single" w:sz="4" w:space="0" w:color="000000"/>
              <w:bottom w:val="single" w:sz="4" w:space="0" w:color="000000"/>
              <w:right w:val="single" w:sz="4" w:space="0" w:color="000000"/>
            </w:tcBorders>
          </w:tcPr>
          <w:p w14:paraId="4498192C"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860" w:type="dxa"/>
            <w:gridSpan w:val="2"/>
            <w:tcBorders>
              <w:top w:val="single" w:sz="4" w:space="0" w:color="000000"/>
              <w:left w:val="single" w:sz="4" w:space="0" w:color="000000"/>
              <w:bottom w:val="single" w:sz="4" w:space="0" w:color="000000"/>
              <w:right w:val="single" w:sz="4" w:space="0" w:color="000000"/>
            </w:tcBorders>
          </w:tcPr>
          <w:p w14:paraId="1A0A8A59"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216A3840"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02FCA068" w14:textId="77777777" w:rsidR="004B0D4B" w:rsidRPr="00963E53" w:rsidRDefault="004B0D4B" w:rsidP="001D1B39">
            <w:pPr>
              <w:widowControl w:val="0"/>
              <w:autoSpaceDE w:val="0"/>
              <w:autoSpaceDN w:val="0"/>
              <w:adjustRightInd w:val="0"/>
              <w:rPr>
                <w:rFonts w:asciiTheme="minorHAnsi" w:hAnsiTheme="minorHAnsi" w:cstheme="minorHAnsi"/>
              </w:rPr>
            </w:pPr>
          </w:p>
        </w:tc>
      </w:tr>
    </w:tbl>
    <w:p w14:paraId="6292D04E" w14:textId="77777777" w:rsidR="004B0D4B" w:rsidRPr="00963E53" w:rsidRDefault="004B0D4B" w:rsidP="004B0D4B">
      <w:pPr>
        <w:widowControl w:val="0"/>
        <w:autoSpaceDE w:val="0"/>
        <w:autoSpaceDN w:val="0"/>
        <w:adjustRightInd w:val="0"/>
        <w:spacing w:before="32" w:line="248" w:lineRule="exact"/>
        <w:ind w:left="163"/>
        <w:jc w:val="center"/>
        <w:rPr>
          <w:rFonts w:asciiTheme="minorHAnsi" w:hAnsiTheme="minorHAnsi" w:cstheme="minorHAnsi"/>
          <w:b/>
          <w:bCs/>
          <w:position w:val="-1"/>
        </w:rPr>
      </w:pPr>
      <w:r w:rsidRPr="00963E53">
        <w:rPr>
          <w:rFonts w:asciiTheme="minorHAnsi" w:hAnsiTheme="minorHAnsi" w:cstheme="minorHAnsi"/>
          <w:b/>
          <w:bCs/>
          <w:spacing w:val="1"/>
          <w:position w:val="-1"/>
        </w:rPr>
        <w:t>M</w:t>
      </w:r>
      <w:r w:rsidRPr="00963E53">
        <w:rPr>
          <w:rFonts w:asciiTheme="minorHAnsi" w:hAnsiTheme="minorHAnsi" w:cstheme="minorHAnsi"/>
          <w:b/>
          <w:bCs/>
          <w:position w:val="-1"/>
        </w:rPr>
        <w:t>ISURE DISPENS</w:t>
      </w:r>
      <w:r w:rsidRPr="00963E53">
        <w:rPr>
          <w:rFonts w:asciiTheme="minorHAnsi" w:hAnsiTheme="minorHAnsi" w:cstheme="minorHAnsi"/>
          <w:b/>
          <w:bCs/>
          <w:spacing w:val="-3"/>
          <w:position w:val="-1"/>
        </w:rPr>
        <w:t>A</w:t>
      </w:r>
      <w:r w:rsidRPr="00963E53">
        <w:rPr>
          <w:rFonts w:asciiTheme="minorHAnsi" w:hAnsiTheme="minorHAnsi" w:cstheme="minorHAnsi"/>
          <w:b/>
          <w:bCs/>
          <w:position w:val="-1"/>
        </w:rPr>
        <w:t>TIVE DA ADOTTARE</w:t>
      </w:r>
    </w:p>
    <w:p w14:paraId="354E19F3" w14:textId="77777777" w:rsidR="004B0D4B" w:rsidRPr="00963E53" w:rsidRDefault="004B0D4B" w:rsidP="004B0D4B">
      <w:pPr>
        <w:widowControl w:val="0"/>
        <w:autoSpaceDE w:val="0"/>
        <w:autoSpaceDN w:val="0"/>
        <w:adjustRightInd w:val="0"/>
        <w:spacing w:before="32" w:line="248" w:lineRule="exact"/>
        <w:rPr>
          <w:rFonts w:asciiTheme="minorHAnsi" w:hAnsiTheme="minorHAnsi" w:cstheme="minorHAnsi"/>
          <w:b/>
          <w:bCs/>
          <w:position w:val="-1"/>
        </w:rPr>
      </w:pPr>
    </w:p>
    <w:tbl>
      <w:tblPr>
        <w:tblpPr w:leftFromText="141" w:rightFromText="141" w:vertAnchor="text" w:horzAnchor="margin" w:tblpY="251"/>
        <w:tblW w:w="5111" w:type="pct"/>
        <w:tblCellMar>
          <w:left w:w="0" w:type="dxa"/>
          <w:right w:w="0" w:type="dxa"/>
        </w:tblCellMar>
        <w:tblLook w:val="0000" w:firstRow="0" w:lastRow="0" w:firstColumn="0" w:lastColumn="0" w:noHBand="0" w:noVBand="0"/>
      </w:tblPr>
      <w:tblGrid>
        <w:gridCol w:w="7586"/>
        <w:gridCol w:w="955"/>
        <w:gridCol w:w="730"/>
        <w:gridCol w:w="844"/>
      </w:tblGrid>
      <w:tr w:rsidR="004B0D4B" w:rsidRPr="00963E53" w14:paraId="48215011" w14:textId="77777777" w:rsidTr="001D1B39">
        <w:trPr>
          <w:trHeight w:hRule="exact" w:val="264"/>
        </w:trPr>
        <w:tc>
          <w:tcPr>
            <w:tcW w:w="3750" w:type="pct"/>
            <w:tcBorders>
              <w:top w:val="nil"/>
              <w:left w:val="nil"/>
              <w:bottom w:val="single" w:sz="4" w:space="0" w:color="auto"/>
              <w:right w:val="single" w:sz="4" w:space="0" w:color="000000"/>
            </w:tcBorders>
          </w:tcPr>
          <w:p w14:paraId="10466269" w14:textId="77777777" w:rsidR="004B0D4B" w:rsidRPr="00963E53" w:rsidRDefault="004B0D4B" w:rsidP="001D1B39">
            <w:pPr>
              <w:widowControl w:val="0"/>
              <w:autoSpaceDE w:val="0"/>
              <w:autoSpaceDN w:val="0"/>
              <w:adjustRightInd w:val="0"/>
              <w:spacing w:before="32" w:line="248" w:lineRule="exact"/>
              <w:jc w:val="center"/>
              <w:rPr>
                <w:rFonts w:asciiTheme="minorHAnsi" w:hAnsiTheme="minorHAnsi" w:cstheme="minorHAnsi"/>
                <w:b/>
              </w:rPr>
            </w:pPr>
            <w:r w:rsidRPr="00963E53">
              <w:rPr>
                <w:rFonts w:asciiTheme="minorHAnsi" w:hAnsiTheme="minorHAnsi" w:cstheme="minorHAnsi"/>
                <w:b/>
                <w:position w:val="-1"/>
              </w:rPr>
              <w:t>L</w:t>
            </w:r>
            <w:r w:rsidRPr="00963E53">
              <w:rPr>
                <w:rFonts w:asciiTheme="minorHAnsi" w:hAnsiTheme="minorHAnsi" w:cstheme="minorHAnsi"/>
                <w:b/>
                <w:spacing w:val="-1"/>
                <w:position w:val="-1"/>
              </w:rPr>
              <w:t>’</w:t>
            </w:r>
            <w:r w:rsidRPr="00963E53">
              <w:rPr>
                <w:rFonts w:asciiTheme="minorHAnsi" w:hAnsiTheme="minorHAnsi" w:cstheme="minorHAnsi"/>
                <w:b/>
                <w:position w:val="-1"/>
              </w:rPr>
              <w:t>a</w:t>
            </w:r>
            <w:r w:rsidRPr="00963E53">
              <w:rPr>
                <w:rFonts w:asciiTheme="minorHAnsi" w:hAnsiTheme="minorHAnsi" w:cstheme="minorHAnsi"/>
                <w:b/>
                <w:spacing w:val="-1"/>
                <w:position w:val="-1"/>
              </w:rPr>
              <w:t>l</w:t>
            </w:r>
            <w:r w:rsidRPr="00963E53">
              <w:rPr>
                <w:rFonts w:asciiTheme="minorHAnsi" w:hAnsiTheme="minorHAnsi" w:cstheme="minorHAnsi"/>
                <w:b/>
                <w:position w:val="-1"/>
              </w:rPr>
              <w:t>unno</w:t>
            </w:r>
            <w:r w:rsidRPr="00963E53">
              <w:rPr>
                <w:rFonts w:asciiTheme="minorHAnsi" w:hAnsiTheme="minorHAnsi" w:cstheme="minorHAnsi"/>
                <w:b/>
                <w:spacing w:val="1"/>
                <w:position w:val="-1"/>
              </w:rPr>
              <w:t xml:space="preserve"> necessita di avere </w:t>
            </w:r>
            <w:r w:rsidRPr="00963E53">
              <w:rPr>
                <w:rFonts w:asciiTheme="minorHAnsi" w:hAnsiTheme="minorHAnsi" w:cstheme="minorHAnsi"/>
                <w:b/>
                <w:position w:val="-1"/>
              </w:rPr>
              <w:t>a</w:t>
            </w:r>
            <w:r w:rsidRPr="00963E53">
              <w:rPr>
                <w:rFonts w:asciiTheme="minorHAnsi" w:hAnsiTheme="minorHAnsi" w:cstheme="minorHAnsi"/>
                <w:b/>
                <w:spacing w:val="1"/>
                <w:position w:val="-1"/>
              </w:rPr>
              <w:t xml:space="preserve"> </w:t>
            </w:r>
            <w:r w:rsidRPr="00963E53">
              <w:rPr>
                <w:rFonts w:asciiTheme="minorHAnsi" w:hAnsiTheme="minorHAnsi" w:cstheme="minorHAnsi"/>
                <w:b/>
                <w:position w:val="-1"/>
              </w:rPr>
              <w:t>d</w:t>
            </w:r>
            <w:r w:rsidRPr="00963E53">
              <w:rPr>
                <w:rFonts w:asciiTheme="minorHAnsi" w:hAnsiTheme="minorHAnsi" w:cstheme="minorHAnsi"/>
                <w:b/>
                <w:spacing w:val="-1"/>
                <w:position w:val="-1"/>
              </w:rPr>
              <w:t>i</w:t>
            </w:r>
            <w:r w:rsidRPr="00963E53">
              <w:rPr>
                <w:rFonts w:asciiTheme="minorHAnsi" w:hAnsiTheme="minorHAnsi" w:cstheme="minorHAnsi"/>
                <w:b/>
                <w:position w:val="-1"/>
              </w:rPr>
              <w:t>spos</w:t>
            </w:r>
            <w:r w:rsidRPr="00963E53">
              <w:rPr>
                <w:rFonts w:asciiTheme="minorHAnsi" w:hAnsiTheme="minorHAnsi" w:cstheme="minorHAnsi"/>
                <w:b/>
                <w:spacing w:val="-1"/>
                <w:position w:val="-1"/>
              </w:rPr>
              <w:t>i</w:t>
            </w:r>
            <w:r w:rsidRPr="00963E53">
              <w:rPr>
                <w:rFonts w:asciiTheme="minorHAnsi" w:hAnsiTheme="minorHAnsi" w:cstheme="minorHAnsi"/>
                <w:b/>
                <w:spacing w:val="-2"/>
                <w:position w:val="-1"/>
              </w:rPr>
              <w:t>z</w:t>
            </w:r>
            <w:r w:rsidRPr="00963E53">
              <w:rPr>
                <w:rFonts w:asciiTheme="minorHAnsi" w:hAnsiTheme="minorHAnsi" w:cstheme="minorHAnsi"/>
                <w:b/>
                <w:spacing w:val="-1"/>
                <w:position w:val="-1"/>
              </w:rPr>
              <w:t>i</w:t>
            </w:r>
            <w:r w:rsidRPr="00963E53">
              <w:rPr>
                <w:rFonts w:asciiTheme="minorHAnsi" w:hAnsiTheme="minorHAnsi" w:cstheme="minorHAnsi"/>
                <w:b/>
                <w:spacing w:val="2"/>
                <w:position w:val="-1"/>
              </w:rPr>
              <w:t>o</w:t>
            </w:r>
            <w:r w:rsidRPr="00963E53">
              <w:rPr>
                <w:rFonts w:asciiTheme="minorHAnsi" w:hAnsiTheme="minorHAnsi" w:cstheme="minorHAnsi"/>
                <w:b/>
                <w:position w:val="-1"/>
              </w:rPr>
              <w:t>ne:</w:t>
            </w:r>
          </w:p>
          <w:p w14:paraId="773A1588" w14:textId="77777777" w:rsidR="004B0D4B" w:rsidRPr="00963E53" w:rsidRDefault="004B0D4B" w:rsidP="001D1B39">
            <w:pPr>
              <w:widowControl w:val="0"/>
              <w:autoSpaceDE w:val="0"/>
              <w:autoSpaceDN w:val="0"/>
              <w:adjustRightInd w:val="0"/>
              <w:spacing w:line="226" w:lineRule="exact"/>
              <w:ind w:left="102"/>
              <w:jc w:val="center"/>
              <w:rPr>
                <w:rFonts w:asciiTheme="minorHAnsi" w:hAnsiTheme="minorHAnsi" w:cstheme="minorHAnsi"/>
                <w:b/>
              </w:rPr>
            </w:pPr>
          </w:p>
        </w:tc>
        <w:tc>
          <w:tcPr>
            <w:tcW w:w="472" w:type="pct"/>
            <w:tcBorders>
              <w:top w:val="single" w:sz="4" w:space="0" w:color="000000"/>
              <w:left w:val="single" w:sz="4" w:space="0" w:color="000000"/>
              <w:bottom w:val="single" w:sz="4" w:space="0" w:color="auto"/>
              <w:right w:val="single" w:sz="4" w:space="0" w:color="000000"/>
            </w:tcBorders>
          </w:tcPr>
          <w:p w14:paraId="0A58F5E0" w14:textId="77777777" w:rsidR="004B0D4B" w:rsidRPr="00963E53" w:rsidRDefault="004B0D4B"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S</w:t>
            </w:r>
            <w:r w:rsidRPr="00963E53">
              <w:rPr>
                <w:rFonts w:asciiTheme="minorHAnsi" w:hAnsiTheme="minorHAnsi" w:cstheme="minorHAnsi"/>
                <w:b/>
                <w:sz w:val="20"/>
                <w:szCs w:val="20"/>
              </w:rPr>
              <w:t>I</w:t>
            </w:r>
          </w:p>
        </w:tc>
        <w:tc>
          <w:tcPr>
            <w:tcW w:w="361" w:type="pct"/>
            <w:tcBorders>
              <w:top w:val="single" w:sz="4" w:space="0" w:color="000000"/>
              <w:left w:val="single" w:sz="4" w:space="0" w:color="000000"/>
              <w:bottom w:val="single" w:sz="4" w:space="0" w:color="auto"/>
              <w:right w:val="single" w:sz="4" w:space="0" w:color="000000"/>
            </w:tcBorders>
          </w:tcPr>
          <w:p w14:paraId="11DD4268" w14:textId="77777777" w:rsidR="004B0D4B" w:rsidRPr="00963E53" w:rsidRDefault="004B0D4B"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z w:val="20"/>
                <w:szCs w:val="20"/>
              </w:rPr>
              <w:t>NO</w:t>
            </w:r>
          </w:p>
        </w:tc>
        <w:tc>
          <w:tcPr>
            <w:tcW w:w="417" w:type="pct"/>
            <w:tcBorders>
              <w:top w:val="single" w:sz="4" w:space="0" w:color="000000"/>
              <w:left w:val="single" w:sz="4" w:space="0" w:color="000000"/>
              <w:bottom w:val="single" w:sz="4" w:space="0" w:color="auto"/>
              <w:right w:val="single" w:sz="4" w:space="0" w:color="000000"/>
            </w:tcBorders>
          </w:tcPr>
          <w:p w14:paraId="704953D0" w14:textId="77777777" w:rsidR="004B0D4B" w:rsidRPr="00963E53" w:rsidRDefault="004B0D4B"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PA</w:t>
            </w:r>
            <w:r w:rsidRPr="00963E53">
              <w:rPr>
                <w:rFonts w:asciiTheme="minorHAnsi" w:hAnsiTheme="minorHAnsi" w:cstheme="minorHAnsi"/>
                <w:b/>
                <w:sz w:val="20"/>
                <w:szCs w:val="20"/>
              </w:rPr>
              <w:t>RZ</w:t>
            </w:r>
          </w:p>
        </w:tc>
      </w:tr>
      <w:tr w:rsidR="004B0D4B" w:rsidRPr="00963E53" w14:paraId="7A74F331"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tcPr>
          <w:p w14:paraId="41097F9B"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pi p</w:t>
            </w:r>
            <w:r w:rsidRPr="00963E53">
              <w:rPr>
                <w:rFonts w:asciiTheme="minorHAnsi" w:hAnsiTheme="minorHAnsi" w:cstheme="minorHAnsi"/>
                <w:spacing w:val="-1"/>
              </w:rPr>
              <w:t>i</w:t>
            </w:r>
            <w:r w:rsidRPr="00963E53">
              <w:rPr>
                <w:rFonts w:asciiTheme="minorHAnsi" w:hAnsiTheme="minorHAnsi" w:cstheme="minorHAnsi"/>
              </w:rPr>
              <w:t>ù</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u</w:t>
            </w:r>
            <w:r w:rsidRPr="00963E53">
              <w:rPr>
                <w:rFonts w:asciiTheme="minorHAnsi" w:hAnsiTheme="minorHAnsi" w:cstheme="minorHAnsi"/>
                <w:spacing w:val="-3"/>
              </w:rPr>
              <w:t>n</w:t>
            </w:r>
            <w:r w:rsidRPr="00963E53">
              <w:rPr>
                <w:rFonts w:asciiTheme="minorHAnsi" w:hAnsiTheme="minorHAnsi" w:cstheme="minorHAnsi"/>
                <w:spacing w:val="2"/>
              </w:rPr>
              <w:t>g</w:t>
            </w:r>
            <w:r w:rsidRPr="00963E53">
              <w:rPr>
                <w:rFonts w:asciiTheme="minorHAnsi" w:hAnsiTheme="minorHAnsi" w:cstheme="minorHAnsi"/>
              </w:rPr>
              <w:t>hi per 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sc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3"/>
              </w:rPr>
              <w:t>e</w:t>
            </w:r>
            <w:r w:rsidRPr="00963E53">
              <w:rPr>
                <w:rFonts w:asciiTheme="minorHAnsi" w:hAnsiTheme="minorHAnsi" w:cstheme="minorHAnsi"/>
              </w:rPr>
              <w:t>r</w:t>
            </w:r>
            <w:r w:rsidRPr="00963E53">
              <w:rPr>
                <w:rFonts w:asciiTheme="minorHAnsi" w:hAnsiTheme="minorHAnsi" w:cstheme="minorHAnsi"/>
                <w:spacing w:val="2"/>
              </w:rPr>
              <w:t xml:space="preserve"> </w:t>
            </w:r>
            <w:r w:rsidRPr="00963E53">
              <w:rPr>
                <w:rFonts w:asciiTheme="minorHAnsi" w:hAnsiTheme="minorHAnsi" w:cstheme="minorHAnsi"/>
                <w:spacing w:val="-1"/>
              </w:rPr>
              <w:t>l</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rPr>
              <w:t>ud</w:t>
            </w:r>
            <w:r w:rsidRPr="00963E53">
              <w:rPr>
                <w:rFonts w:asciiTheme="minorHAnsi" w:hAnsiTheme="minorHAnsi" w:cstheme="minorHAnsi"/>
                <w:spacing w:val="-1"/>
              </w:rPr>
              <w:t>i</w:t>
            </w:r>
            <w:r w:rsidRPr="00963E53">
              <w:rPr>
                <w:rFonts w:asciiTheme="minorHAnsi" w:hAnsiTheme="minorHAnsi" w:cstheme="minorHAnsi"/>
              </w:rPr>
              <w:t>o</w:t>
            </w:r>
          </w:p>
        </w:tc>
        <w:tc>
          <w:tcPr>
            <w:tcW w:w="472" w:type="pct"/>
            <w:tcBorders>
              <w:top w:val="single" w:sz="4" w:space="0" w:color="auto"/>
              <w:left w:val="single" w:sz="4" w:space="0" w:color="auto"/>
              <w:bottom w:val="single" w:sz="4" w:space="0" w:color="auto"/>
              <w:right w:val="single" w:sz="4" w:space="0" w:color="auto"/>
            </w:tcBorders>
          </w:tcPr>
          <w:p w14:paraId="24713893"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26941C05"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1B03C3A3"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69C09BC7" w14:textId="77777777" w:rsidTr="001D1B39">
        <w:trPr>
          <w:trHeight w:hRule="exact" w:val="264"/>
        </w:trPr>
        <w:tc>
          <w:tcPr>
            <w:tcW w:w="3750" w:type="pct"/>
            <w:tcBorders>
              <w:top w:val="single" w:sz="4" w:space="0" w:color="auto"/>
              <w:left w:val="single" w:sz="4" w:space="0" w:color="auto"/>
              <w:bottom w:val="single" w:sz="4" w:space="0" w:color="auto"/>
              <w:right w:val="single" w:sz="4" w:space="0" w:color="auto"/>
            </w:tcBorders>
          </w:tcPr>
          <w:p w14:paraId="73A29ABB"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O</w:t>
            </w:r>
            <w:r w:rsidRPr="00963E53">
              <w:rPr>
                <w:rFonts w:asciiTheme="minorHAnsi" w:hAnsiTheme="minorHAnsi" w:cstheme="minorHAnsi"/>
                <w:spacing w:val="-1"/>
              </w:rPr>
              <w:t>r</w:t>
            </w:r>
            <w:r w:rsidRPr="00963E53">
              <w:rPr>
                <w:rFonts w:asciiTheme="minorHAnsi" w:hAnsiTheme="minorHAnsi" w:cstheme="minorHAnsi"/>
                <w:spacing w:val="2"/>
              </w:rPr>
              <w:t>g</w:t>
            </w:r>
            <w:r w:rsidRPr="00963E53">
              <w:rPr>
                <w:rFonts w:asciiTheme="minorHAnsi" w:hAnsiTheme="minorHAnsi" w:cstheme="minorHAnsi"/>
              </w:rPr>
              <w:t>an</w:t>
            </w:r>
            <w:r w:rsidRPr="00963E53">
              <w:rPr>
                <w:rFonts w:asciiTheme="minorHAnsi" w:hAnsiTheme="minorHAnsi" w:cstheme="minorHAnsi"/>
                <w:spacing w:val="-1"/>
              </w:rPr>
              <w:t>i</w:t>
            </w:r>
            <w:r w:rsidRPr="00963E53">
              <w:rPr>
                <w:rFonts w:asciiTheme="minorHAnsi" w:hAnsiTheme="minorHAnsi" w:cstheme="minorHAnsi"/>
                <w:spacing w:val="-2"/>
              </w:rPr>
              <w:t>zz</w:t>
            </w:r>
            <w:r w:rsidRPr="00963E53">
              <w:rPr>
                <w:rFonts w:asciiTheme="minorHAnsi" w:hAnsiTheme="minorHAnsi" w:cstheme="minorHAnsi"/>
                <w:spacing w:val="2"/>
              </w:rPr>
              <w:t>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one</w:t>
            </w:r>
            <w:r w:rsidRPr="00963E53">
              <w:rPr>
                <w:rFonts w:asciiTheme="minorHAnsi" w:hAnsiTheme="minorHAnsi" w:cstheme="minorHAnsi"/>
                <w:spacing w:val="1"/>
              </w:rPr>
              <w:t xml:space="preserve"> </w:t>
            </w:r>
            <w:r w:rsidRPr="00963E53">
              <w:rPr>
                <w:rFonts w:asciiTheme="minorHAnsi" w:hAnsiTheme="minorHAnsi" w:cstheme="minorHAnsi"/>
              </w:rPr>
              <w:t xml:space="preserve">di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oni 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1"/>
              </w:rPr>
              <w:t>mm</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e</w:t>
            </w:r>
          </w:p>
        </w:tc>
        <w:tc>
          <w:tcPr>
            <w:tcW w:w="472" w:type="pct"/>
            <w:tcBorders>
              <w:top w:val="single" w:sz="4" w:space="0" w:color="auto"/>
              <w:left w:val="single" w:sz="4" w:space="0" w:color="auto"/>
              <w:bottom w:val="single" w:sz="4" w:space="0" w:color="auto"/>
              <w:right w:val="single" w:sz="4" w:space="0" w:color="auto"/>
            </w:tcBorders>
          </w:tcPr>
          <w:p w14:paraId="4016E28F"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48FE4DB5"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5EF7F6B6"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01928197"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tcPr>
          <w:p w14:paraId="1D24FE35"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w:t>
            </w:r>
            <w:r w:rsidRPr="00963E53">
              <w:rPr>
                <w:rFonts w:asciiTheme="minorHAnsi" w:hAnsiTheme="minorHAnsi" w:cstheme="minorHAnsi"/>
              </w:rPr>
              <w:t>sse</w:t>
            </w:r>
            <w:r w:rsidRPr="00963E53">
              <w:rPr>
                <w:rFonts w:asciiTheme="minorHAnsi" w:hAnsiTheme="minorHAnsi" w:cstheme="minorHAnsi"/>
                <w:spacing w:val="2"/>
              </w:rPr>
              <w:t>g</w:t>
            </w:r>
            <w:r w:rsidRPr="00963E53">
              <w:rPr>
                <w:rFonts w:asciiTheme="minorHAnsi" w:hAnsiTheme="minorHAnsi" w:cstheme="minorHAnsi"/>
              </w:rPr>
              <w:t>na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one</w:t>
            </w:r>
            <w:r w:rsidRPr="00963E53">
              <w:rPr>
                <w:rFonts w:asciiTheme="minorHAnsi" w:hAnsiTheme="minorHAnsi" w:cstheme="minorHAnsi"/>
                <w:spacing w:val="1"/>
              </w:rPr>
              <w:t xml:space="preserve"> </w:t>
            </w:r>
            <w:r w:rsidRPr="00963E53">
              <w:rPr>
                <w:rFonts w:asciiTheme="minorHAnsi" w:hAnsiTheme="minorHAnsi" w:cstheme="minorHAnsi"/>
              </w:rPr>
              <w:t>di c</w:t>
            </w:r>
            <w:r w:rsidRPr="00963E53">
              <w:rPr>
                <w:rFonts w:asciiTheme="minorHAnsi" w:hAnsiTheme="minorHAnsi" w:cstheme="minorHAnsi"/>
                <w:spacing w:val="-3"/>
              </w:rPr>
              <w:t>o</w:t>
            </w:r>
            <w:r w:rsidRPr="00963E53">
              <w:rPr>
                <w:rFonts w:asciiTheme="minorHAnsi" w:hAnsiTheme="minorHAnsi" w:cstheme="minorHAnsi"/>
                <w:spacing w:val="1"/>
              </w:rPr>
              <w:t>m</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i</w:t>
            </w:r>
            <w:r w:rsidRPr="00963E53">
              <w:rPr>
                <w:rFonts w:asciiTheme="minorHAnsi" w:hAnsiTheme="minorHAnsi" w:cstheme="minorHAnsi"/>
                <w:spacing w:val="-2"/>
              </w:rPr>
              <w:t xml:space="preserve"> </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casa</w:t>
            </w:r>
            <w:r w:rsidRPr="00963E53">
              <w:rPr>
                <w:rFonts w:asciiTheme="minorHAnsi" w:hAnsiTheme="minorHAnsi" w:cstheme="minorHAnsi"/>
                <w:spacing w:val="1"/>
              </w:rPr>
              <w:t xml:space="preserve">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 xml:space="preserve"> </w:t>
            </w:r>
            <w:r w:rsidRPr="00963E53">
              <w:rPr>
                <w:rFonts w:asciiTheme="minorHAnsi" w:hAnsiTheme="minorHAnsi" w:cstheme="minorHAnsi"/>
                <w:spacing w:val="1"/>
              </w:rPr>
              <w:t>m</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do</w:t>
            </w:r>
            <w:r w:rsidRPr="00963E53">
              <w:rPr>
                <w:rFonts w:asciiTheme="minorHAnsi" w:hAnsiTheme="minorHAnsi" w:cstheme="minorHAnsi"/>
                <w:spacing w:val="1"/>
              </w:rPr>
              <w:t>tt</w:t>
            </w:r>
            <w:r w:rsidRPr="00963E53">
              <w:rPr>
                <w:rFonts w:asciiTheme="minorHAnsi" w:hAnsiTheme="minorHAnsi" w:cstheme="minorHAnsi"/>
              </w:rPr>
              <w:t>a</w:t>
            </w:r>
          </w:p>
        </w:tc>
        <w:tc>
          <w:tcPr>
            <w:tcW w:w="472" w:type="pct"/>
            <w:tcBorders>
              <w:top w:val="single" w:sz="4" w:space="0" w:color="auto"/>
              <w:left w:val="single" w:sz="4" w:space="0" w:color="auto"/>
              <w:bottom w:val="single" w:sz="4" w:space="0" w:color="auto"/>
              <w:right w:val="single" w:sz="4" w:space="0" w:color="auto"/>
            </w:tcBorders>
          </w:tcPr>
          <w:p w14:paraId="2F38F3B9"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36EACA16"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68578B93"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18811243"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tcPr>
          <w:p w14:paraId="6C8222A5"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P</w:t>
            </w:r>
            <w:r w:rsidRPr="00963E53">
              <w:rPr>
                <w:rFonts w:asciiTheme="minorHAnsi" w:hAnsiTheme="minorHAnsi" w:cstheme="minorHAnsi"/>
              </w:rPr>
              <w:t>oss</w:t>
            </w:r>
            <w:r w:rsidRPr="00963E53">
              <w:rPr>
                <w:rFonts w:asciiTheme="minorHAnsi" w:hAnsiTheme="minorHAnsi" w:cstheme="minorHAnsi"/>
                <w:spacing w:val="-1"/>
              </w:rPr>
              <w:t>i</w:t>
            </w:r>
            <w:r w:rsidRPr="00963E53">
              <w:rPr>
                <w:rFonts w:asciiTheme="minorHAnsi" w:hAnsiTheme="minorHAnsi" w:cstheme="minorHAnsi"/>
              </w:rPr>
              <w:t>b</w:t>
            </w:r>
            <w:r w:rsidRPr="00963E53">
              <w:rPr>
                <w:rFonts w:asciiTheme="minorHAnsi" w:hAnsiTheme="minorHAnsi" w:cstheme="minorHAnsi"/>
                <w:spacing w:val="-1"/>
              </w:rPr>
              <w:t>ili</w:t>
            </w:r>
            <w:r w:rsidRPr="00963E53">
              <w:rPr>
                <w:rFonts w:asciiTheme="minorHAnsi" w:hAnsiTheme="minorHAnsi" w:cstheme="minorHAnsi"/>
                <w:spacing w:val="1"/>
              </w:rPr>
              <w:t>t</w:t>
            </w:r>
            <w:r w:rsidRPr="00963E53">
              <w:rPr>
                <w:rFonts w:asciiTheme="minorHAnsi" w:hAnsiTheme="minorHAnsi" w:cstheme="minorHAnsi"/>
              </w:rPr>
              <w:t>à</w:t>
            </w:r>
            <w:r w:rsidRPr="00963E53">
              <w:rPr>
                <w:rFonts w:asciiTheme="minorHAnsi" w:hAnsiTheme="minorHAnsi" w:cstheme="minorHAnsi"/>
                <w:spacing w:val="1"/>
              </w:rPr>
              <w:t xml:space="preserve"> </w:t>
            </w:r>
            <w:r w:rsidRPr="00963E53">
              <w:rPr>
                <w:rFonts w:asciiTheme="minorHAnsi" w:hAnsiTheme="minorHAnsi" w:cstheme="minorHAnsi"/>
              </w:rPr>
              <w:t>d</w:t>
            </w:r>
            <w:r w:rsidRPr="00963E53">
              <w:rPr>
                <w:rFonts w:asciiTheme="minorHAnsi" w:hAnsiTheme="minorHAnsi" w:cstheme="minorHAnsi"/>
                <w:spacing w:val="1"/>
              </w:rPr>
              <w:t>'</w:t>
            </w:r>
            <w:r w:rsidRPr="00963E53">
              <w:rPr>
                <w:rFonts w:asciiTheme="minorHAnsi" w:hAnsiTheme="minorHAnsi" w:cstheme="minorHAnsi"/>
              </w:rPr>
              <w:t>uso</w:t>
            </w:r>
            <w:r w:rsidRPr="00963E53">
              <w:rPr>
                <w:rFonts w:asciiTheme="minorHAnsi" w:hAnsiTheme="minorHAnsi" w:cstheme="minorHAnsi"/>
                <w:spacing w:val="1"/>
              </w:rPr>
              <w:t xml:space="preserve"> </w:t>
            </w:r>
            <w:r w:rsidRPr="00963E53">
              <w:rPr>
                <w:rFonts w:asciiTheme="minorHAnsi" w:hAnsiTheme="minorHAnsi" w:cstheme="minorHAnsi"/>
              </w:rPr>
              <w:t>di</w:t>
            </w:r>
            <w:r w:rsidRPr="00963E53">
              <w:rPr>
                <w:rFonts w:asciiTheme="minorHAnsi" w:hAnsiTheme="minorHAnsi" w:cstheme="minorHAnsi"/>
                <w:spacing w:val="-2"/>
              </w:rPr>
              <w:t xml:space="preserve"> </w:t>
            </w:r>
            <w:r w:rsidRPr="00963E53">
              <w:rPr>
                <w:rFonts w:asciiTheme="minorHAnsi" w:hAnsiTheme="minorHAnsi" w:cstheme="minorHAnsi"/>
                <w:spacing w:val="1"/>
              </w:rPr>
              <w:t>t</w:t>
            </w:r>
            <w:r w:rsidRPr="00963E53">
              <w:rPr>
                <w:rFonts w:asciiTheme="minorHAnsi" w:hAnsiTheme="minorHAnsi" w:cstheme="minorHAnsi"/>
              </w:rPr>
              <w:t>es</w:t>
            </w:r>
            <w:r w:rsidRPr="00963E53">
              <w:rPr>
                <w:rFonts w:asciiTheme="minorHAnsi" w:hAnsiTheme="minorHAnsi" w:cstheme="minorHAnsi"/>
                <w:spacing w:val="1"/>
              </w:rPr>
              <w:t>t</w:t>
            </w:r>
            <w:r w:rsidRPr="00963E53">
              <w:rPr>
                <w:rFonts w:asciiTheme="minorHAnsi" w:hAnsiTheme="minorHAnsi" w:cstheme="minorHAnsi"/>
              </w:rPr>
              <w:t>i</w:t>
            </w:r>
            <w:r w:rsidRPr="00963E53">
              <w:rPr>
                <w:rFonts w:asciiTheme="minorHAnsi" w:hAnsiTheme="minorHAnsi" w:cstheme="minorHAnsi"/>
                <w:spacing w:val="-2"/>
              </w:rPr>
              <w:t xml:space="preserve"> </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rPr>
              <w:t>do</w:t>
            </w:r>
            <w:r w:rsidRPr="00963E53">
              <w:rPr>
                <w:rFonts w:asciiTheme="minorHAnsi" w:hAnsiTheme="minorHAnsi" w:cstheme="minorHAnsi"/>
                <w:spacing w:val="1"/>
              </w:rPr>
              <w:t>tt</w:t>
            </w:r>
            <w:r w:rsidRPr="00963E53">
              <w:rPr>
                <w:rFonts w:asciiTheme="minorHAnsi" w:hAnsiTheme="minorHAnsi" w:cstheme="minorHAnsi"/>
              </w:rPr>
              <w:t>i non</w:t>
            </w:r>
            <w:r w:rsidRPr="00963E53">
              <w:rPr>
                <w:rFonts w:asciiTheme="minorHAnsi" w:hAnsiTheme="minorHAnsi" w:cstheme="minorHAnsi"/>
                <w:spacing w:val="-1"/>
              </w:rPr>
              <w:t xml:space="preserve"> </w:t>
            </w:r>
            <w:r w:rsidRPr="00963E53">
              <w:rPr>
                <w:rFonts w:asciiTheme="minorHAnsi" w:hAnsiTheme="minorHAnsi" w:cstheme="minorHAnsi"/>
              </w:rPr>
              <w:t>per co</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rPr>
              <w:t>enu</w:t>
            </w:r>
            <w:r w:rsidRPr="00963E53">
              <w:rPr>
                <w:rFonts w:asciiTheme="minorHAnsi" w:hAnsiTheme="minorHAnsi" w:cstheme="minorHAnsi"/>
                <w:spacing w:val="1"/>
              </w:rPr>
              <w:t>t</w:t>
            </w:r>
            <w:r w:rsidRPr="00963E53">
              <w:rPr>
                <w:rFonts w:asciiTheme="minorHAnsi" w:hAnsiTheme="minorHAnsi" w:cstheme="minorHAnsi"/>
                <w:spacing w:val="-3"/>
              </w:rPr>
              <w:t>o</w:t>
            </w:r>
            <w:r w:rsidRPr="00963E53">
              <w:rPr>
                <w:rFonts w:asciiTheme="minorHAnsi" w:hAnsiTheme="minorHAnsi" w:cstheme="minorHAnsi"/>
              </w:rPr>
              <w:t xml:space="preserve">, per </w:t>
            </w:r>
            <w:r w:rsidRPr="00963E53">
              <w:rPr>
                <w:rFonts w:asciiTheme="minorHAnsi" w:hAnsiTheme="minorHAnsi" w:cstheme="minorHAnsi"/>
                <w:spacing w:val="2"/>
              </w:rPr>
              <w:t>q</w:t>
            </w:r>
            <w:r w:rsidRPr="00963E53">
              <w:rPr>
                <w:rFonts w:asciiTheme="minorHAnsi" w:hAnsiTheme="minorHAnsi" w:cstheme="minorHAnsi"/>
              </w:rPr>
              <w:t>ua</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à</w:t>
            </w:r>
            <w:r w:rsidRPr="00963E53">
              <w:rPr>
                <w:rFonts w:asciiTheme="minorHAnsi" w:hAnsiTheme="minorHAnsi" w:cstheme="minorHAnsi"/>
                <w:spacing w:val="1"/>
              </w:rPr>
              <w:t xml:space="preserve"> </w:t>
            </w:r>
            <w:r w:rsidRPr="00963E53">
              <w:rPr>
                <w:rFonts w:asciiTheme="minorHAnsi" w:hAnsiTheme="minorHAnsi" w:cstheme="minorHAnsi"/>
              </w:rPr>
              <w:t>di</w:t>
            </w:r>
            <w:r w:rsidRPr="00963E53">
              <w:rPr>
                <w:rFonts w:asciiTheme="minorHAnsi" w:hAnsiTheme="minorHAnsi" w:cstheme="minorHAnsi"/>
                <w:spacing w:val="-2"/>
              </w:rPr>
              <w:t xml:space="preserve"> </w:t>
            </w:r>
            <w:r w:rsidRPr="00963E53">
              <w:rPr>
                <w:rFonts w:asciiTheme="minorHAnsi" w:hAnsiTheme="minorHAnsi" w:cstheme="minorHAnsi"/>
              </w:rPr>
              <w:t>p</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ne</w:t>
            </w:r>
          </w:p>
          <w:p w14:paraId="5777F4E6"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p>
        </w:tc>
        <w:tc>
          <w:tcPr>
            <w:tcW w:w="472" w:type="pct"/>
            <w:tcBorders>
              <w:top w:val="single" w:sz="4" w:space="0" w:color="auto"/>
              <w:left w:val="single" w:sz="4" w:space="0" w:color="auto"/>
              <w:bottom w:val="single" w:sz="4" w:space="0" w:color="auto"/>
              <w:right w:val="single" w:sz="4" w:space="0" w:color="auto"/>
            </w:tcBorders>
          </w:tcPr>
          <w:p w14:paraId="2FFB0295"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4B9EDE9A"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28CE96EF" w14:textId="77777777" w:rsidR="004B0D4B" w:rsidRPr="00963E53" w:rsidRDefault="004B0D4B" w:rsidP="001D1B39">
            <w:pPr>
              <w:widowControl w:val="0"/>
              <w:autoSpaceDE w:val="0"/>
              <w:autoSpaceDN w:val="0"/>
              <w:adjustRightInd w:val="0"/>
              <w:rPr>
                <w:rFonts w:asciiTheme="minorHAnsi" w:hAnsiTheme="minorHAnsi" w:cstheme="minorHAnsi"/>
              </w:rPr>
            </w:pPr>
          </w:p>
        </w:tc>
      </w:tr>
      <w:tr w:rsidR="004B0D4B" w:rsidRPr="00963E53" w14:paraId="24E74D5D"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tcPr>
          <w:p w14:paraId="2AA65A1A"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472" w:type="pct"/>
            <w:tcBorders>
              <w:top w:val="single" w:sz="4" w:space="0" w:color="auto"/>
              <w:left w:val="single" w:sz="4" w:space="0" w:color="auto"/>
              <w:bottom w:val="single" w:sz="4" w:space="0" w:color="auto"/>
              <w:right w:val="single" w:sz="4" w:space="0" w:color="auto"/>
            </w:tcBorders>
          </w:tcPr>
          <w:p w14:paraId="4ADB4F0B"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5A742A4B" w14:textId="77777777" w:rsidR="004B0D4B" w:rsidRPr="00963E53" w:rsidRDefault="004B0D4B"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35875C28" w14:textId="77777777" w:rsidR="004B0D4B" w:rsidRPr="00963E53" w:rsidRDefault="004B0D4B" w:rsidP="001D1B39">
            <w:pPr>
              <w:widowControl w:val="0"/>
              <w:autoSpaceDE w:val="0"/>
              <w:autoSpaceDN w:val="0"/>
              <w:adjustRightInd w:val="0"/>
              <w:rPr>
                <w:rFonts w:asciiTheme="minorHAnsi" w:hAnsiTheme="minorHAnsi" w:cstheme="minorHAnsi"/>
              </w:rPr>
            </w:pPr>
          </w:p>
        </w:tc>
      </w:tr>
    </w:tbl>
    <w:p w14:paraId="588FB2AA" w14:textId="77777777" w:rsidR="004B0D4B" w:rsidRPr="00963E53" w:rsidRDefault="004B0D4B" w:rsidP="004B0D4B">
      <w:pPr>
        <w:widowControl w:val="0"/>
        <w:autoSpaceDE w:val="0"/>
        <w:autoSpaceDN w:val="0"/>
        <w:adjustRightInd w:val="0"/>
        <w:spacing w:before="32"/>
        <w:rPr>
          <w:rFonts w:asciiTheme="minorHAnsi" w:hAnsiTheme="minorHAnsi" w:cstheme="minorHAnsi"/>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709"/>
        <w:gridCol w:w="992"/>
        <w:gridCol w:w="850"/>
      </w:tblGrid>
      <w:tr w:rsidR="004B0D4B" w:rsidRPr="00963E53" w14:paraId="66DE3BB0" w14:textId="77777777" w:rsidTr="001D1B39">
        <w:tc>
          <w:tcPr>
            <w:tcW w:w="7655" w:type="dxa"/>
          </w:tcPr>
          <w:p w14:paraId="1BC60159" w14:textId="77777777" w:rsidR="004B0D4B" w:rsidRPr="00963E53" w:rsidRDefault="004B0D4B" w:rsidP="001D1B39">
            <w:pPr>
              <w:widowControl w:val="0"/>
              <w:autoSpaceDE w:val="0"/>
              <w:autoSpaceDN w:val="0"/>
              <w:adjustRightInd w:val="0"/>
              <w:spacing w:before="32" w:line="248" w:lineRule="exact"/>
              <w:ind w:left="333"/>
              <w:jc w:val="center"/>
              <w:rPr>
                <w:rFonts w:asciiTheme="minorHAnsi" w:hAnsiTheme="minorHAnsi" w:cstheme="minorHAnsi"/>
                <w:b/>
                <w:position w:val="-1"/>
              </w:rPr>
            </w:pPr>
          </w:p>
          <w:p w14:paraId="162E61CA" w14:textId="77777777" w:rsidR="004B0D4B" w:rsidRPr="00963E53" w:rsidRDefault="004B0D4B" w:rsidP="001D1B39">
            <w:pPr>
              <w:widowControl w:val="0"/>
              <w:autoSpaceDE w:val="0"/>
              <w:autoSpaceDN w:val="0"/>
              <w:adjustRightInd w:val="0"/>
              <w:spacing w:before="32" w:line="248" w:lineRule="exact"/>
              <w:ind w:left="333"/>
              <w:jc w:val="center"/>
              <w:rPr>
                <w:rFonts w:asciiTheme="minorHAnsi" w:hAnsiTheme="minorHAnsi" w:cstheme="minorHAnsi"/>
                <w:b/>
                <w:position w:val="-1"/>
              </w:rPr>
            </w:pPr>
            <w:r w:rsidRPr="00963E53">
              <w:rPr>
                <w:rFonts w:asciiTheme="minorHAnsi" w:hAnsiTheme="minorHAnsi" w:cstheme="minorHAnsi"/>
                <w:b/>
                <w:position w:val="-1"/>
              </w:rPr>
              <w:t>INDICAZI</w:t>
            </w:r>
            <w:r w:rsidRPr="00963E53">
              <w:rPr>
                <w:rFonts w:asciiTheme="minorHAnsi" w:hAnsiTheme="minorHAnsi" w:cstheme="minorHAnsi"/>
                <w:b/>
                <w:spacing w:val="-1"/>
                <w:position w:val="-1"/>
              </w:rPr>
              <w:t>O</w:t>
            </w:r>
            <w:r w:rsidRPr="00963E53">
              <w:rPr>
                <w:rFonts w:asciiTheme="minorHAnsi" w:hAnsiTheme="minorHAnsi" w:cstheme="minorHAnsi"/>
                <w:b/>
                <w:position w:val="-1"/>
              </w:rPr>
              <w:t xml:space="preserve">NI PER LE </w:t>
            </w:r>
            <w:r w:rsidRPr="00963E53">
              <w:rPr>
                <w:rFonts w:asciiTheme="minorHAnsi" w:hAnsiTheme="minorHAnsi" w:cstheme="minorHAnsi"/>
                <w:b/>
                <w:bCs/>
                <w:spacing w:val="-1"/>
                <w:position w:val="-1"/>
              </w:rPr>
              <w:t>V</w:t>
            </w:r>
            <w:r w:rsidRPr="00963E53">
              <w:rPr>
                <w:rFonts w:asciiTheme="minorHAnsi" w:hAnsiTheme="minorHAnsi" w:cstheme="minorHAnsi"/>
                <w:b/>
                <w:bCs/>
                <w:position w:val="-1"/>
              </w:rPr>
              <w:t>ERIFICHE</w:t>
            </w:r>
            <w:r w:rsidRPr="00963E53">
              <w:rPr>
                <w:rFonts w:asciiTheme="minorHAnsi" w:hAnsiTheme="minorHAnsi" w:cstheme="minorHAnsi"/>
                <w:b/>
                <w:bCs/>
                <w:spacing w:val="-2"/>
                <w:position w:val="-1"/>
              </w:rPr>
              <w:t xml:space="preserve"> </w:t>
            </w:r>
          </w:p>
          <w:p w14:paraId="0C6A4D8A" w14:textId="77777777" w:rsidR="004B0D4B" w:rsidRPr="00963E53" w:rsidRDefault="004B0D4B" w:rsidP="001D1B39">
            <w:pPr>
              <w:widowControl w:val="0"/>
              <w:autoSpaceDE w:val="0"/>
              <w:autoSpaceDN w:val="0"/>
              <w:adjustRightInd w:val="0"/>
              <w:spacing w:before="32" w:line="248" w:lineRule="exact"/>
              <w:jc w:val="center"/>
              <w:rPr>
                <w:rFonts w:asciiTheme="minorHAnsi" w:hAnsiTheme="minorHAnsi" w:cstheme="minorHAnsi"/>
                <w:b/>
                <w:position w:val="-1"/>
              </w:rPr>
            </w:pPr>
          </w:p>
        </w:tc>
        <w:tc>
          <w:tcPr>
            <w:tcW w:w="709" w:type="dxa"/>
          </w:tcPr>
          <w:p w14:paraId="652D61BA" w14:textId="77777777" w:rsidR="004B0D4B" w:rsidRPr="00963E53" w:rsidRDefault="004B0D4B" w:rsidP="001D1B39">
            <w:pPr>
              <w:widowControl w:val="0"/>
              <w:autoSpaceDE w:val="0"/>
              <w:autoSpaceDN w:val="0"/>
              <w:adjustRightInd w:val="0"/>
              <w:spacing w:before="32" w:line="248" w:lineRule="exact"/>
              <w:jc w:val="center"/>
              <w:rPr>
                <w:rFonts w:asciiTheme="minorHAnsi" w:hAnsiTheme="minorHAnsi" w:cstheme="minorHAnsi"/>
                <w:b/>
                <w:sz w:val="20"/>
                <w:szCs w:val="20"/>
              </w:rPr>
            </w:pPr>
          </w:p>
          <w:p w14:paraId="190AF80F" w14:textId="77777777" w:rsidR="004B0D4B" w:rsidRPr="00963E53" w:rsidRDefault="004B0D4B" w:rsidP="001D1B39">
            <w:pPr>
              <w:widowControl w:val="0"/>
              <w:autoSpaceDE w:val="0"/>
              <w:autoSpaceDN w:val="0"/>
              <w:adjustRightInd w:val="0"/>
              <w:spacing w:before="32" w:line="248" w:lineRule="exact"/>
              <w:jc w:val="center"/>
              <w:rPr>
                <w:rFonts w:asciiTheme="minorHAnsi" w:hAnsiTheme="minorHAnsi" w:cstheme="minorHAnsi"/>
                <w:b/>
                <w:sz w:val="20"/>
                <w:szCs w:val="20"/>
              </w:rPr>
            </w:pPr>
            <w:r w:rsidRPr="00963E53">
              <w:rPr>
                <w:rFonts w:asciiTheme="minorHAnsi" w:hAnsiTheme="minorHAnsi" w:cstheme="minorHAnsi"/>
                <w:b/>
                <w:sz w:val="20"/>
                <w:szCs w:val="20"/>
              </w:rPr>
              <w:t>No</w:t>
            </w:r>
          </w:p>
        </w:tc>
        <w:tc>
          <w:tcPr>
            <w:tcW w:w="992" w:type="dxa"/>
          </w:tcPr>
          <w:p w14:paraId="54DB28F8" w14:textId="77777777" w:rsidR="004B0D4B" w:rsidRPr="00963E53" w:rsidRDefault="004B0D4B" w:rsidP="001D1B39">
            <w:pPr>
              <w:widowControl w:val="0"/>
              <w:autoSpaceDE w:val="0"/>
              <w:autoSpaceDN w:val="0"/>
              <w:adjustRightInd w:val="0"/>
              <w:spacing w:before="32" w:line="248" w:lineRule="exact"/>
              <w:jc w:val="center"/>
              <w:rPr>
                <w:rFonts w:asciiTheme="minorHAnsi" w:hAnsiTheme="minorHAnsi" w:cstheme="minorHAnsi"/>
                <w:b/>
                <w:sz w:val="20"/>
                <w:szCs w:val="20"/>
              </w:rPr>
            </w:pPr>
            <w:r w:rsidRPr="00963E53">
              <w:rPr>
                <w:rFonts w:asciiTheme="minorHAnsi" w:hAnsiTheme="minorHAnsi" w:cstheme="minorHAnsi"/>
                <w:b/>
                <w:sz w:val="20"/>
                <w:szCs w:val="20"/>
              </w:rPr>
              <w:t>Si,</w:t>
            </w:r>
          </w:p>
          <w:p w14:paraId="76BFA3E8" w14:textId="77777777" w:rsidR="004B0D4B" w:rsidRPr="00963E53" w:rsidRDefault="004B0D4B" w:rsidP="001D1B39">
            <w:pPr>
              <w:widowControl w:val="0"/>
              <w:autoSpaceDE w:val="0"/>
              <w:autoSpaceDN w:val="0"/>
              <w:adjustRightInd w:val="0"/>
              <w:spacing w:before="32" w:line="248" w:lineRule="exact"/>
              <w:jc w:val="center"/>
              <w:rPr>
                <w:rFonts w:asciiTheme="minorHAnsi" w:hAnsiTheme="minorHAnsi" w:cstheme="minorHAnsi"/>
                <w:b/>
                <w:sz w:val="20"/>
                <w:szCs w:val="20"/>
              </w:rPr>
            </w:pPr>
            <w:r w:rsidRPr="00963E53">
              <w:rPr>
                <w:rFonts w:asciiTheme="minorHAnsi" w:hAnsiTheme="minorHAnsi" w:cstheme="minorHAnsi"/>
                <w:b/>
                <w:sz w:val="20"/>
                <w:szCs w:val="20"/>
              </w:rPr>
              <w:t>qualche volta</w:t>
            </w:r>
          </w:p>
        </w:tc>
        <w:tc>
          <w:tcPr>
            <w:tcW w:w="850" w:type="dxa"/>
          </w:tcPr>
          <w:p w14:paraId="30FFF81D" w14:textId="77777777" w:rsidR="004B0D4B" w:rsidRPr="00963E53" w:rsidRDefault="004B0D4B" w:rsidP="001D1B39">
            <w:pPr>
              <w:widowControl w:val="0"/>
              <w:autoSpaceDE w:val="0"/>
              <w:autoSpaceDN w:val="0"/>
              <w:adjustRightInd w:val="0"/>
              <w:spacing w:before="32" w:line="248" w:lineRule="exact"/>
              <w:jc w:val="center"/>
              <w:rPr>
                <w:rFonts w:asciiTheme="minorHAnsi" w:hAnsiTheme="minorHAnsi" w:cstheme="minorHAnsi"/>
                <w:b/>
                <w:position w:val="-1"/>
                <w:sz w:val="20"/>
                <w:szCs w:val="20"/>
              </w:rPr>
            </w:pPr>
            <w:r w:rsidRPr="00963E53">
              <w:rPr>
                <w:rFonts w:asciiTheme="minorHAnsi" w:hAnsiTheme="minorHAnsi" w:cstheme="minorHAnsi"/>
                <w:b/>
                <w:sz w:val="20"/>
                <w:szCs w:val="20"/>
              </w:rPr>
              <w:t>Si sempre</w:t>
            </w:r>
          </w:p>
        </w:tc>
      </w:tr>
      <w:tr w:rsidR="004B0D4B" w:rsidRPr="00963E53" w14:paraId="4500801C" w14:textId="77777777" w:rsidTr="001D1B39">
        <w:tc>
          <w:tcPr>
            <w:tcW w:w="7655" w:type="dxa"/>
          </w:tcPr>
          <w:p w14:paraId="76A4AFE4"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r w:rsidRPr="00963E53">
              <w:rPr>
                <w:rFonts w:asciiTheme="minorHAnsi" w:hAnsiTheme="minorHAnsi" w:cstheme="minorHAnsi"/>
                <w:spacing w:val="-4"/>
              </w:rPr>
              <w:t>M</w:t>
            </w:r>
            <w:r w:rsidRPr="00963E53">
              <w:rPr>
                <w:rFonts w:asciiTheme="minorHAnsi" w:hAnsiTheme="minorHAnsi" w:cstheme="minorHAnsi"/>
              </w:rPr>
              <w:t>os</w:t>
            </w:r>
            <w:r w:rsidRPr="00963E53">
              <w:rPr>
                <w:rFonts w:asciiTheme="minorHAnsi" w:hAnsiTheme="minorHAnsi" w:cstheme="minorHAnsi"/>
                <w:spacing w:val="1"/>
              </w:rPr>
              <w:t>tr</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un</w:t>
            </w:r>
            <w:r w:rsidRPr="00963E53">
              <w:rPr>
                <w:rFonts w:asciiTheme="minorHAnsi" w:hAnsiTheme="minorHAnsi" w:cstheme="minorHAnsi"/>
                <w:spacing w:val="1"/>
              </w:rPr>
              <w:t xml:space="preserve"> </w:t>
            </w:r>
            <w:r w:rsidRPr="00963E53">
              <w:rPr>
                <w:rFonts w:asciiTheme="minorHAnsi" w:hAnsiTheme="minorHAnsi" w:cstheme="minorHAnsi"/>
                <w:spacing w:val="-3"/>
              </w:rPr>
              <w:t>a</w:t>
            </w:r>
            <w:r w:rsidRPr="00963E53">
              <w:rPr>
                <w:rFonts w:asciiTheme="minorHAnsi" w:hAnsiTheme="minorHAnsi" w:cstheme="minorHAnsi"/>
                <w:spacing w:val="1"/>
              </w:rPr>
              <w:t>tt</w:t>
            </w:r>
            <w:r w:rsidRPr="00963E53">
              <w:rPr>
                <w:rFonts w:asciiTheme="minorHAnsi" w:hAnsiTheme="minorHAnsi" w:cstheme="minorHAnsi"/>
                <w:spacing w:val="-3"/>
              </w:rPr>
              <w:t>e</w:t>
            </w:r>
            <w:r w:rsidRPr="00963E53">
              <w:rPr>
                <w:rFonts w:asciiTheme="minorHAnsi" w:hAnsiTheme="minorHAnsi" w:cstheme="minorHAnsi"/>
              </w:rPr>
              <w:t>g</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spacing w:val="-3"/>
              </w:rPr>
              <w:t>a</w:t>
            </w:r>
            <w:r w:rsidRPr="00963E53">
              <w:rPr>
                <w:rFonts w:asciiTheme="minorHAnsi" w:hAnsiTheme="minorHAnsi" w:cstheme="minorHAnsi"/>
                <w:spacing w:val="1"/>
              </w:rPr>
              <w:t>m</w:t>
            </w:r>
            <w:r w:rsidRPr="00963E53">
              <w:rPr>
                <w:rFonts w:asciiTheme="minorHAnsi" w:hAnsiTheme="minorHAnsi" w:cstheme="minorHAnsi"/>
              </w:rPr>
              <w:t>e</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pos</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3"/>
              </w:rPr>
              <w:t xml:space="preserve"> </w:t>
            </w:r>
            <w:r w:rsidRPr="00963E53">
              <w:rPr>
                <w:rFonts w:asciiTheme="minorHAnsi" w:hAnsiTheme="minorHAnsi" w:cstheme="minorHAnsi"/>
                <w:spacing w:val="-1"/>
              </w:rPr>
              <w:t>i</w:t>
            </w:r>
            <w:r w:rsidRPr="00963E53">
              <w:rPr>
                <w:rFonts w:asciiTheme="minorHAnsi" w:hAnsiTheme="minorHAnsi" w:cstheme="minorHAnsi"/>
              </w:rPr>
              <w:t>nc</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rPr>
              <w:t>g</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an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di a</w:t>
            </w:r>
            <w:r w:rsidRPr="00963E53">
              <w:rPr>
                <w:rFonts w:asciiTheme="minorHAnsi" w:hAnsiTheme="minorHAnsi" w:cstheme="minorHAnsi"/>
                <w:spacing w:val="-1"/>
              </w:rPr>
              <w:t>i</w:t>
            </w:r>
            <w:r w:rsidRPr="00963E53">
              <w:rPr>
                <w:rFonts w:asciiTheme="minorHAnsi" w:hAnsiTheme="minorHAnsi" w:cstheme="minorHAnsi"/>
              </w:rPr>
              <w:t>u</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du</w:t>
            </w:r>
            <w:r w:rsidRPr="00963E53">
              <w:rPr>
                <w:rFonts w:asciiTheme="minorHAnsi" w:hAnsiTheme="minorHAnsi" w:cstheme="minorHAnsi"/>
                <w:spacing w:val="-1"/>
              </w:rPr>
              <w:t>r</w:t>
            </w:r>
            <w:r w:rsidRPr="00963E53">
              <w:rPr>
                <w:rFonts w:asciiTheme="minorHAnsi" w:hAnsiTheme="minorHAnsi" w:cstheme="minorHAnsi"/>
              </w:rPr>
              <w:t>an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v</w:t>
            </w:r>
            <w:r w:rsidRPr="00963E53">
              <w:rPr>
                <w:rFonts w:asciiTheme="minorHAnsi" w:hAnsiTheme="minorHAnsi" w:cstheme="minorHAnsi"/>
              </w:rPr>
              <w:t>e</w:t>
            </w:r>
          </w:p>
        </w:tc>
        <w:tc>
          <w:tcPr>
            <w:tcW w:w="709" w:type="dxa"/>
          </w:tcPr>
          <w:p w14:paraId="26FCBFAE"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495247CF"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7499A29E"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r>
      <w:tr w:rsidR="004B0D4B" w:rsidRPr="00963E53" w14:paraId="39CD120B" w14:textId="77777777" w:rsidTr="001D1B39">
        <w:tc>
          <w:tcPr>
            <w:tcW w:w="7655" w:type="dxa"/>
          </w:tcPr>
          <w:p w14:paraId="3F3F7DA0"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rPr>
            </w:pPr>
            <w:r w:rsidRPr="00963E53">
              <w:rPr>
                <w:rFonts w:asciiTheme="minorHAnsi" w:hAnsiTheme="minorHAnsi" w:cstheme="minorHAnsi"/>
              </w:rPr>
              <w:t>È</w:t>
            </w:r>
            <w:r w:rsidRPr="00963E53">
              <w:rPr>
                <w:rFonts w:asciiTheme="minorHAnsi" w:hAnsiTheme="minorHAnsi" w:cstheme="minorHAnsi"/>
                <w:spacing w:val="-5"/>
              </w:rPr>
              <w:t xml:space="preserve"> </w:t>
            </w:r>
            <w:r w:rsidRPr="00963E53">
              <w:rPr>
                <w:rFonts w:asciiTheme="minorHAnsi" w:hAnsiTheme="minorHAnsi" w:cstheme="minorHAnsi"/>
              </w:rPr>
              <w:t>cons</w:t>
            </w:r>
            <w:r w:rsidRPr="00963E53">
              <w:rPr>
                <w:rFonts w:asciiTheme="minorHAnsi" w:hAnsiTheme="minorHAnsi" w:cstheme="minorHAnsi"/>
                <w:spacing w:val="-1"/>
              </w:rPr>
              <w:t>i</w:t>
            </w:r>
            <w:r w:rsidRPr="00963E53">
              <w:rPr>
                <w:rFonts w:asciiTheme="minorHAnsi" w:hAnsiTheme="minorHAnsi" w:cstheme="minorHAnsi"/>
                <w:spacing w:val="2"/>
              </w:rPr>
              <w:t>g</w:t>
            </w:r>
            <w:r w:rsidRPr="00963E53">
              <w:rPr>
                <w:rFonts w:asciiTheme="minorHAnsi" w:hAnsiTheme="minorHAnsi" w:cstheme="minorHAnsi"/>
                <w:spacing w:val="-1"/>
              </w:rPr>
              <w:t>li</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l</w:t>
            </w:r>
            <w:r w:rsidRPr="00963E53">
              <w:rPr>
                <w:rFonts w:asciiTheme="minorHAnsi" w:hAnsiTheme="minorHAnsi" w:cstheme="minorHAnsi"/>
                <w:spacing w:val="1"/>
              </w:rPr>
              <w:t>'</w:t>
            </w:r>
            <w:r w:rsidRPr="00963E53">
              <w:rPr>
                <w:rFonts w:asciiTheme="minorHAnsi" w:hAnsiTheme="minorHAnsi" w:cstheme="minorHAnsi"/>
              </w:rPr>
              <w:t>uso</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
              </w:rPr>
              <w:t>v</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 xml:space="preserve">di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che</w:t>
            </w:r>
            <w:r w:rsidRPr="00963E53">
              <w:rPr>
                <w:rFonts w:asciiTheme="minorHAnsi" w:hAnsiTheme="minorHAnsi" w:cstheme="minorHAnsi"/>
                <w:spacing w:val="1"/>
              </w:rPr>
              <w:t xml:space="preserve"> </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rPr>
              <w:t>i</w:t>
            </w:r>
          </w:p>
          <w:p w14:paraId="01C33999"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709" w:type="dxa"/>
          </w:tcPr>
          <w:p w14:paraId="39854739"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490A28BB"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25C9624E"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r>
      <w:tr w:rsidR="004B0D4B" w:rsidRPr="00963E53" w14:paraId="19C23F4F" w14:textId="77777777" w:rsidTr="001D1B39">
        <w:tc>
          <w:tcPr>
            <w:tcW w:w="7655" w:type="dxa"/>
          </w:tcPr>
          <w:p w14:paraId="0B3A0352"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r w:rsidRPr="00963E53">
              <w:rPr>
                <w:rFonts w:asciiTheme="minorHAnsi" w:hAnsiTheme="minorHAnsi" w:cstheme="minorHAnsi"/>
                <w:spacing w:val="-1"/>
              </w:rPr>
              <w:t>Sono da p</w:t>
            </w:r>
            <w:r w:rsidRPr="00963E53">
              <w:rPr>
                <w:rFonts w:asciiTheme="minorHAnsi" w:hAnsiTheme="minorHAnsi" w:cstheme="minorHAnsi"/>
                <w:spacing w:val="1"/>
              </w:rPr>
              <w:t>r</w:t>
            </w:r>
            <w:r w:rsidRPr="00963E53">
              <w:rPr>
                <w:rFonts w:asciiTheme="minorHAnsi" w:hAnsiTheme="minorHAnsi" w:cstheme="minorHAnsi"/>
                <w:spacing w:val="-3"/>
              </w:rPr>
              <w:t>e</w:t>
            </w:r>
            <w:r w:rsidRPr="00963E53">
              <w:rPr>
                <w:rFonts w:asciiTheme="minorHAnsi" w:hAnsiTheme="minorHAnsi" w:cstheme="minorHAnsi"/>
                <w:spacing w:val="3"/>
              </w:rPr>
              <w:t>f</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r</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1"/>
              </w:rPr>
              <w:t>l</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 xml:space="preserve">che  </w:t>
            </w:r>
            <w:r w:rsidRPr="00963E53">
              <w:rPr>
                <w:rFonts w:asciiTheme="minorHAnsi" w:hAnsiTheme="minorHAnsi" w:cstheme="minorHAnsi"/>
                <w:spacing w:val="6"/>
              </w:rPr>
              <w:t xml:space="preserve"> </w:t>
            </w:r>
            <w:r w:rsidRPr="00963E53">
              <w:rPr>
                <w:rFonts w:asciiTheme="minorHAnsi" w:hAnsiTheme="minorHAnsi" w:cstheme="minorHAnsi"/>
              </w:rPr>
              <w:t>s</w:t>
            </w:r>
            <w:r w:rsidRPr="00963E53">
              <w:rPr>
                <w:rFonts w:asciiTheme="minorHAnsi" w:hAnsiTheme="minorHAnsi" w:cstheme="minorHAnsi"/>
                <w:spacing w:val="1"/>
              </w:rPr>
              <w:t>tr</w:t>
            </w:r>
            <w:r w:rsidRPr="00963E53">
              <w:rPr>
                <w:rFonts w:asciiTheme="minorHAnsi" w:hAnsiTheme="minorHAnsi" w:cstheme="minorHAnsi"/>
                <w:spacing w:val="-3"/>
              </w:rPr>
              <w:t>u</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rPr>
              <w:t>p</w:t>
            </w:r>
            <w:r w:rsidRPr="00963E53">
              <w:rPr>
                <w:rFonts w:asciiTheme="minorHAnsi" w:hAnsiTheme="minorHAnsi" w:cstheme="minorHAnsi"/>
                <w:spacing w:val="-3"/>
              </w:rPr>
              <w:t>a</w:t>
            </w:r>
            <w:r w:rsidRPr="00963E53">
              <w:rPr>
                <w:rFonts w:asciiTheme="minorHAnsi" w:hAnsiTheme="minorHAnsi" w:cstheme="minorHAnsi"/>
                <w:spacing w:val="1"/>
              </w:rPr>
              <w:t>rt</w:t>
            </w:r>
            <w:r w:rsidRPr="00963E53">
              <w:rPr>
                <w:rFonts w:asciiTheme="minorHAnsi" w:hAnsiTheme="minorHAnsi" w:cstheme="minorHAnsi"/>
              </w:rPr>
              <w:t xml:space="preserve">endo  </w:t>
            </w:r>
            <w:r w:rsidRPr="00963E53">
              <w:rPr>
                <w:rFonts w:asciiTheme="minorHAnsi" w:hAnsiTheme="minorHAnsi" w:cstheme="minorHAnsi"/>
                <w:spacing w:val="9"/>
              </w:rPr>
              <w:t xml:space="preserve"> </w:t>
            </w:r>
            <w:r w:rsidRPr="00963E53">
              <w:rPr>
                <w:rFonts w:asciiTheme="minorHAnsi" w:hAnsiTheme="minorHAnsi" w:cstheme="minorHAnsi"/>
                <w:spacing w:val="-3"/>
              </w:rPr>
              <w:t>d</w:t>
            </w:r>
            <w:r w:rsidRPr="00963E53">
              <w:rPr>
                <w:rFonts w:asciiTheme="minorHAnsi" w:hAnsiTheme="minorHAnsi" w:cstheme="minorHAnsi"/>
              </w:rPr>
              <w:t>a</w:t>
            </w:r>
            <w:r w:rsidRPr="00963E53">
              <w:rPr>
                <w:rFonts w:asciiTheme="minorHAnsi" w:hAnsiTheme="minorHAnsi" w:cstheme="minorHAnsi"/>
                <w:spacing w:val="-1"/>
              </w:rPr>
              <w:t>ll</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ch</w:t>
            </w:r>
            <w:r w:rsidRPr="00963E53">
              <w:rPr>
                <w:rFonts w:asciiTheme="minorHAnsi" w:hAnsiTheme="minorHAnsi" w:cstheme="minorHAnsi"/>
                <w:spacing w:val="-1"/>
              </w:rPr>
              <w:t>i</w:t>
            </w:r>
            <w:r w:rsidRPr="00963E53">
              <w:rPr>
                <w:rFonts w:asciiTheme="minorHAnsi" w:hAnsiTheme="minorHAnsi" w:cstheme="minorHAnsi"/>
              </w:rPr>
              <w:t>es</w:t>
            </w:r>
            <w:r w:rsidRPr="00963E53">
              <w:rPr>
                <w:rFonts w:asciiTheme="minorHAnsi" w:hAnsiTheme="minorHAnsi" w:cstheme="minorHAnsi"/>
                <w:spacing w:val="1"/>
              </w:rPr>
              <w:t>t</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rPr>
              <w:t xml:space="preserve">ù  </w:t>
            </w:r>
            <w:r w:rsidRPr="00963E53">
              <w:rPr>
                <w:rFonts w:asciiTheme="minorHAnsi" w:hAnsiTheme="minorHAnsi" w:cstheme="minorHAnsi"/>
                <w:spacing w:val="9"/>
              </w:rPr>
              <w:t xml:space="preserve"> </w:t>
            </w:r>
            <w:r w:rsidRPr="00963E53">
              <w:rPr>
                <w:rFonts w:asciiTheme="minorHAnsi" w:hAnsiTheme="minorHAnsi" w:cstheme="minorHAnsi"/>
                <w:spacing w:val="3"/>
              </w:rPr>
              <w:t>f</w:t>
            </w:r>
            <w:r w:rsidRPr="00963E53">
              <w:rPr>
                <w:rFonts w:asciiTheme="minorHAnsi" w:hAnsiTheme="minorHAnsi" w:cstheme="minorHAnsi"/>
              </w:rPr>
              <w:t>ac</w:t>
            </w:r>
            <w:r w:rsidRPr="00963E53">
              <w:rPr>
                <w:rFonts w:asciiTheme="minorHAnsi" w:hAnsiTheme="minorHAnsi" w:cstheme="minorHAnsi"/>
                <w:spacing w:val="-1"/>
              </w:rPr>
              <w:t>i</w:t>
            </w:r>
            <w:r w:rsidRPr="00963E53">
              <w:rPr>
                <w:rFonts w:asciiTheme="minorHAnsi" w:hAnsiTheme="minorHAnsi" w:cstheme="minorHAnsi"/>
                <w:spacing w:val="-3"/>
              </w:rPr>
              <w:t>l</w:t>
            </w:r>
            <w:r w:rsidRPr="00963E53">
              <w:rPr>
                <w:rFonts w:asciiTheme="minorHAnsi" w:hAnsiTheme="minorHAnsi" w:cstheme="minorHAnsi"/>
              </w:rPr>
              <w:t>i, au</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ando</w:t>
            </w:r>
            <w:r w:rsidRPr="00963E53">
              <w:rPr>
                <w:rFonts w:asciiTheme="minorHAnsi" w:hAnsiTheme="minorHAnsi" w:cstheme="minorHAnsi"/>
                <w:spacing w:val="-4"/>
              </w:rPr>
              <w:t xml:space="preserve"> </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rPr>
              <w:t>adua</w:t>
            </w:r>
            <w:r w:rsidRPr="00963E53">
              <w:rPr>
                <w:rFonts w:asciiTheme="minorHAnsi" w:hAnsiTheme="minorHAnsi" w:cstheme="minorHAnsi"/>
                <w:spacing w:val="-3"/>
              </w:rPr>
              <w:t>l</w:t>
            </w:r>
            <w:r w:rsidRPr="00963E53">
              <w:rPr>
                <w:rFonts w:asciiTheme="minorHAnsi" w:hAnsiTheme="minorHAnsi" w:cstheme="minorHAnsi"/>
                <w:spacing w:val="1"/>
              </w:rPr>
              <w:t>m</w:t>
            </w:r>
            <w:r w:rsidRPr="00963E53">
              <w:rPr>
                <w:rFonts w:asciiTheme="minorHAnsi" w:hAnsiTheme="minorHAnsi" w:cstheme="minorHAnsi"/>
              </w:rPr>
              <w:t>e</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w:t>
            </w:r>
            <w:r w:rsidRPr="00963E53">
              <w:rPr>
                <w:rFonts w:asciiTheme="minorHAnsi" w:hAnsiTheme="minorHAnsi" w:cstheme="minorHAnsi"/>
                <w:spacing w:val="-3"/>
              </w:rPr>
              <w:t>i</w:t>
            </w:r>
            <w:r w:rsidRPr="00963E53">
              <w:rPr>
                <w:rFonts w:asciiTheme="minorHAnsi" w:hAnsiTheme="minorHAnsi" w:cstheme="minorHAnsi"/>
                <w:spacing w:val="1"/>
              </w:rPr>
              <w:t>ff</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spacing w:val="1"/>
              </w:rPr>
              <w:t>t</w:t>
            </w:r>
            <w:r w:rsidRPr="00963E53">
              <w:rPr>
                <w:rFonts w:asciiTheme="minorHAnsi" w:hAnsiTheme="minorHAnsi" w:cstheme="minorHAnsi"/>
              </w:rPr>
              <w:t>à</w:t>
            </w:r>
          </w:p>
        </w:tc>
        <w:tc>
          <w:tcPr>
            <w:tcW w:w="709" w:type="dxa"/>
          </w:tcPr>
          <w:p w14:paraId="4B9E13AA"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0A65476A"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6A715B23"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r>
      <w:tr w:rsidR="004B0D4B" w:rsidRPr="00963E53" w14:paraId="0D643614" w14:textId="77777777" w:rsidTr="001D1B39">
        <w:tc>
          <w:tcPr>
            <w:tcW w:w="7655" w:type="dxa"/>
          </w:tcPr>
          <w:p w14:paraId="4C037B43"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rPr>
            </w:pPr>
            <w:r w:rsidRPr="00963E53">
              <w:rPr>
                <w:rFonts w:asciiTheme="minorHAnsi" w:hAnsiTheme="minorHAnsi" w:cstheme="minorHAnsi"/>
                <w:spacing w:val="1"/>
              </w:rPr>
              <w:t>Occorre g</w:t>
            </w:r>
            <w:r w:rsidRPr="00963E53">
              <w:rPr>
                <w:rFonts w:asciiTheme="minorHAnsi" w:hAnsiTheme="minorHAnsi" w:cstheme="minorHAnsi"/>
              </w:rPr>
              <w:t>u</w:t>
            </w:r>
            <w:r w:rsidRPr="00963E53">
              <w:rPr>
                <w:rFonts w:asciiTheme="minorHAnsi" w:hAnsiTheme="minorHAnsi" w:cstheme="minorHAnsi"/>
                <w:spacing w:val="-1"/>
              </w:rPr>
              <w:t>i</w:t>
            </w:r>
            <w:r w:rsidRPr="00963E53">
              <w:rPr>
                <w:rFonts w:asciiTheme="minorHAnsi" w:hAnsiTheme="minorHAnsi" w:cstheme="minorHAnsi"/>
              </w:rPr>
              <w:t>da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ca</w:t>
            </w:r>
            <w:r w:rsidRPr="00963E53">
              <w:rPr>
                <w:rFonts w:asciiTheme="minorHAnsi" w:hAnsiTheme="minorHAnsi" w:cstheme="minorHAnsi"/>
                <w:spacing w:val="-1"/>
              </w:rPr>
              <w:t xml:space="preserve"> </w:t>
            </w:r>
            <w:r w:rsidRPr="00963E53">
              <w:rPr>
                <w:rFonts w:asciiTheme="minorHAnsi" w:hAnsiTheme="minorHAnsi" w:cstheme="minorHAnsi"/>
              </w:rPr>
              <w:t>con</w:t>
            </w:r>
            <w:r w:rsidRPr="00963E53">
              <w:rPr>
                <w:rFonts w:asciiTheme="minorHAnsi" w:hAnsiTheme="minorHAnsi" w:cstheme="minorHAnsi"/>
                <w:spacing w:val="1"/>
              </w:rPr>
              <w:t xml:space="preserve"> </w:t>
            </w:r>
            <w:r w:rsidRPr="00963E53">
              <w:rPr>
                <w:rFonts w:asciiTheme="minorHAnsi" w:hAnsiTheme="minorHAnsi" w:cstheme="minorHAnsi"/>
                <w:spacing w:val="-3"/>
              </w:rPr>
              <w:t>d</w:t>
            </w:r>
            <w:r w:rsidRPr="00963E53">
              <w:rPr>
                <w:rFonts w:asciiTheme="minorHAnsi" w:hAnsiTheme="minorHAnsi" w:cstheme="minorHAnsi"/>
              </w:rPr>
              <w:t>o</w:t>
            </w:r>
            <w:r w:rsidRPr="00963E53">
              <w:rPr>
                <w:rFonts w:asciiTheme="minorHAnsi" w:hAnsiTheme="minorHAnsi" w:cstheme="minorHAnsi"/>
                <w:spacing w:val="1"/>
              </w:rPr>
              <w:t>m</w:t>
            </w:r>
            <w:r w:rsidRPr="00963E53">
              <w:rPr>
                <w:rFonts w:asciiTheme="minorHAnsi" w:hAnsiTheme="minorHAnsi" w:cstheme="minorHAnsi"/>
              </w:rPr>
              <w:t>ande</w:t>
            </w:r>
            <w:r w:rsidRPr="00963E53">
              <w:rPr>
                <w:rFonts w:asciiTheme="minorHAnsi" w:hAnsiTheme="minorHAnsi" w:cstheme="minorHAnsi"/>
                <w:spacing w:val="1"/>
              </w:rPr>
              <w:t xml:space="preserve"> </w:t>
            </w:r>
            <w:r w:rsidRPr="00963E53">
              <w:rPr>
                <w:rFonts w:asciiTheme="minorHAnsi" w:hAnsiTheme="minorHAnsi" w:cstheme="minorHAnsi"/>
              </w:rPr>
              <w:t>c</w:t>
            </w:r>
            <w:r w:rsidRPr="00963E53">
              <w:rPr>
                <w:rFonts w:asciiTheme="minorHAnsi" w:hAnsiTheme="minorHAnsi" w:cstheme="minorHAnsi"/>
                <w:spacing w:val="-3"/>
              </w:rPr>
              <w:t>i</w:t>
            </w:r>
            <w:r w:rsidRPr="00963E53">
              <w:rPr>
                <w:rFonts w:asciiTheme="minorHAnsi" w:hAnsiTheme="minorHAnsi" w:cstheme="minorHAnsi"/>
                <w:spacing w:val="1"/>
              </w:rPr>
              <w:t>r</w:t>
            </w:r>
            <w:r w:rsidRPr="00963E53">
              <w:rPr>
                <w:rFonts w:asciiTheme="minorHAnsi" w:hAnsiTheme="minorHAnsi" w:cstheme="minorHAnsi"/>
              </w:rPr>
              <w:t>cosc</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un</w:t>
            </w:r>
            <w:r w:rsidRPr="00963E53">
              <w:rPr>
                <w:rFonts w:asciiTheme="minorHAnsi" w:hAnsiTheme="minorHAnsi" w:cstheme="minorHAnsi"/>
                <w:spacing w:val="-3"/>
              </w:rPr>
              <w:t>i</w:t>
            </w:r>
            <w:r w:rsidRPr="00963E53">
              <w:rPr>
                <w:rFonts w:asciiTheme="minorHAnsi" w:hAnsiTheme="minorHAnsi" w:cstheme="minorHAnsi"/>
                <w:spacing w:val="-2"/>
              </w:rPr>
              <w:t>v</w:t>
            </w:r>
            <w:r w:rsidRPr="00963E53">
              <w:rPr>
                <w:rFonts w:asciiTheme="minorHAnsi" w:hAnsiTheme="minorHAnsi" w:cstheme="minorHAnsi"/>
              </w:rPr>
              <w:t>oche</w:t>
            </w:r>
          </w:p>
          <w:p w14:paraId="3C9C90B5"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709" w:type="dxa"/>
          </w:tcPr>
          <w:p w14:paraId="5D6841A6"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03AB6B9A"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624BB4CE"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r>
      <w:tr w:rsidR="004B0D4B" w:rsidRPr="00963E53" w14:paraId="121A269A" w14:textId="77777777" w:rsidTr="001D1B39">
        <w:tc>
          <w:tcPr>
            <w:tcW w:w="7655" w:type="dxa"/>
          </w:tcPr>
          <w:p w14:paraId="587B5EAD" w14:textId="77777777" w:rsidR="004B0D4B" w:rsidRPr="00963E53" w:rsidRDefault="004B0D4B"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P</w:t>
            </w:r>
            <w:r w:rsidRPr="00963E53">
              <w:rPr>
                <w:rFonts w:asciiTheme="minorHAnsi" w:hAnsiTheme="minorHAnsi" w:cstheme="minorHAnsi"/>
                <w:spacing w:val="1"/>
              </w:rPr>
              <w:t>r</w:t>
            </w:r>
            <w:r w:rsidRPr="00963E53">
              <w:rPr>
                <w:rFonts w:asciiTheme="minorHAnsi" w:hAnsiTheme="minorHAnsi" w:cstheme="minorHAnsi"/>
              </w:rPr>
              <w:t>opo</w:t>
            </w:r>
            <w:r w:rsidRPr="00963E53">
              <w:rPr>
                <w:rFonts w:asciiTheme="minorHAnsi" w:hAnsiTheme="minorHAnsi" w:cstheme="minorHAnsi"/>
                <w:spacing w:val="1"/>
              </w:rPr>
              <w:t>rr</w:t>
            </w:r>
            <w:r w:rsidRPr="00963E53">
              <w:rPr>
                <w:rFonts w:asciiTheme="minorHAnsi" w:hAnsiTheme="minorHAnsi" w:cstheme="minorHAnsi"/>
              </w:rPr>
              <w:t>e</w:t>
            </w:r>
            <w:r w:rsidRPr="00963E53">
              <w:rPr>
                <w:rFonts w:asciiTheme="minorHAnsi" w:hAnsiTheme="minorHAnsi" w:cstheme="minorHAnsi"/>
                <w:spacing w:val="8"/>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che</w:t>
            </w:r>
            <w:r w:rsidRPr="00963E53">
              <w:rPr>
                <w:rFonts w:asciiTheme="minorHAnsi" w:hAnsiTheme="minorHAnsi" w:cstheme="minorHAnsi"/>
                <w:spacing w:val="11"/>
              </w:rPr>
              <w:t xml:space="preserve"> </w:t>
            </w:r>
            <w:r w:rsidRPr="00963E53">
              <w:rPr>
                <w:rFonts w:asciiTheme="minorHAnsi" w:hAnsiTheme="minorHAnsi" w:cstheme="minorHAnsi"/>
              </w:rPr>
              <w:t>sc</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8"/>
              </w:rPr>
              <w:t xml:space="preserve">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spacing w:val="-3"/>
              </w:rPr>
              <w:t>a</w:t>
            </w:r>
            <w:r w:rsidRPr="00963E53">
              <w:rPr>
                <w:rFonts w:asciiTheme="minorHAnsi" w:hAnsiTheme="minorHAnsi" w:cstheme="minorHAnsi"/>
                <w:spacing w:val="1"/>
              </w:rPr>
              <w:t>m</w:t>
            </w:r>
            <w:r w:rsidRPr="00963E53">
              <w:rPr>
                <w:rFonts w:asciiTheme="minorHAnsi" w:hAnsiTheme="minorHAnsi" w:cstheme="minorHAnsi"/>
              </w:rPr>
              <w:t>pa</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8"/>
              </w:rPr>
              <w:t xml:space="preserve"> </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i</w:t>
            </w:r>
            <w:r w:rsidRPr="00963E53">
              <w:rPr>
                <w:rFonts w:asciiTheme="minorHAnsi" w:hAnsiTheme="minorHAnsi" w:cstheme="minorHAnsi"/>
              </w:rPr>
              <w:t>usco</w:t>
            </w:r>
            <w:r w:rsidRPr="00963E53">
              <w:rPr>
                <w:rFonts w:asciiTheme="minorHAnsi" w:hAnsiTheme="minorHAnsi" w:cstheme="minorHAnsi"/>
                <w:spacing w:val="-1"/>
              </w:rPr>
              <w:t>l</w:t>
            </w:r>
            <w:r w:rsidRPr="00963E53">
              <w:rPr>
                <w:rFonts w:asciiTheme="minorHAnsi" w:hAnsiTheme="minorHAnsi" w:cstheme="minorHAnsi"/>
              </w:rPr>
              <w:t>o</w:t>
            </w:r>
            <w:r w:rsidRPr="00963E53">
              <w:rPr>
                <w:rFonts w:asciiTheme="minorHAnsi" w:hAnsiTheme="minorHAnsi" w:cstheme="minorHAnsi"/>
                <w:spacing w:val="8"/>
              </w:rPr>
              <w:t xml:space="preserve"> </w:t>
            </w:r>
            <w:r w:rsidRPr="00963E53">
              <w:rPr>
                <w:rFonts w:asciiTheme="minorHAnsi" w:hAnsiTheme="minorHAnsi" w:cstheme="minorHAnsi"/>
                <w:spacing w:val="-1"/>
              </w:rPr>
              <w:t>(</w:t>
            </w:r>
            <w:r w:rsidRPr="00963E53">
              <w:rPr>
                <w:rFonts w:asciiTheme="minorHAnsi" w:hAnsiTheme="minorHAnsi" w:cstheme="minorHAnsi"/>
              </w:rPr>
              <w:t>se</w:t>
            </w:r>
            <w:r w:rsidRPr="00963E53">
              <w:rPr>
                <w:rFonts w:asciiTheme="minorHAnsi" w:hAnsiTheme="minorHAnsi" w:cstheme="minorHAnsi"/>
                <w:spacing w:val="11"/>
              </w:rPr>
              <w:t xml:space="preserve"> </w:t>
            </w:r>
            <w:r w:rsidRPr="00963E53">
              <w:rPr>
                <w:rFonts w:asciiTheme="minorHAnsi" w:hAnsiTheme="minorHAnsi" w:cstheme="minorHAnsi"/>
              </w:rPr>
              <w:t>necess</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1"/>
              </w:rPr>
              <w:t xml:space="preserve"> </w:t>
            </w:r>
            <w:r w:rsidRPr="00963E53">
              <w:rPr>
                <w:rFonts w:asciiTheme="minorHAnsi" w:hAnsiTheme="minorHAnsi" w:cstheme="minorHAnsi"/>
              </w:rPr>
              <w:t>con</w:t>
            </w:r>
            <w:r w:rsidRPr="00963E53">
              <w:rPr>
                <w:rFonts w:asciiTheme="minorHAnsi" w:hAnsiTheme="minorHAnsi" w:cstheme="minorHAnsi"/>
                <w:spacing w:val="11"/>
              </w:rPr>
              <w:t xml:space="preserve"> </w:t>
            </w:r>
            <w:r w:rsidRPr="00963E53">
              <w:rPr>
                <w:rFonts w:asciiTheme="minorHAnsi" w:hAnsiTheme="minorHAnsi" w:cstheme="minorHAnsi"/>
              </w:rPr>
              <w:t>c</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e di</w:t>
            </w:r>
            <w:r w:rsidRPr="00963E53">
              <w:rPr>
                <w:rFonts w:asciiTheme="minorHAnsi" w:hAnsiTheme="minorHAnsi" w:cstheme="minorHAnsi"/>
                <w:spacing w:val="-6"/>
              </w:rPr>
              <w:t xml:space="preserve"> </w:t>
            </w:r>
            <w:r w:rsidRPr="00963E53">
              <w:rPr>
                <w:rFonts w:asciiTheme="minorHAnsi" w:hAnsiTheme="minorHAnsi" w:cstheme="minorHAnsi"/>
              </w:rPr>
              <w:t>d</w:t>
            </w:r>
            <w:r w:rsidRPr="00963E53">
              <w:rPr>
                <w:rFonts w:asciiTheme="minorHAnsi" w:hAnsiTheme="minorHAnsi" w:cstheme="minorHAnsi"/>
                <w:spacing w:val="-1"/>
              </w:rPr>
              <w:t>i</w:t>
            </w:r>
            <w:r w:rsidRPr="00963E53">
              <w:rPr>
                <w:rFonts w:asciiTheme="minorHAnsi" w:hAnsiTheme="minorHAnsi" w:cstheme="minorHAnsi"/>
                <w:spacing w:val="1"/>
              </w:rPr>
              <w:t>m</w:t>
            </w:r>
            <w:r w:rsidRPr="00963E53">
              <w:rPr>
                <w:rFonts w:asciiTheme="minorHAnsi" w:hAnsiTheme="minorHAnsi" w:cstheme="minorHAnsi"/>
              </w:rPr>
              <w:t>ens</w:t>
            </w:r>
            <w:r w:rsidRPr="00963E53">
              <w:rPr>
                <w:rFonts w:asciiTheme="minorHAnsi" w:hAnsiTheme="minorHAnsi" w:cstheme="minorHAnsi"/>
                <w:spacing w:val="-1"/>
              </w:rPr>
              <w:t>i</w:t>
            </w:r>
            <w:r w:rsidRPr="00963E53">
              <w:rPr>
                <w:rFonts w:asciiTheme="minorHAnsi" w:hAnsiTheme="minorHAnsi" w:cstheme="minorHAnsi"/>
              </w:rPr>
              <w:t>one</w:t>
            </w:r>
            <w:r w:rsidRPr="00963E53">
              <w:rPr>
                <w:rFonts w:asciiTheme="minorHAnsi" w:hAnsiTheme="minorHAnsi" w:cstheme="minorHAnsi"/>
                <w:spacing w:val="1"/>
              </w:rPr>
              <w:t xml:space="preserve"> </w:t>
            </w:r>
            <w:r w:rsidRPr="00963E53">
              <w:rPr>
                <w:rFonts w:asciiTheme="minorHAnsi" w:hAnsiTheme="minorHAnsi" w:cstheme="minorHAnsi"/>
              </w:rPr>
              <w:t>&gt; 12)</w:t>
            </w:r>
          </w:p>
        </w:tc>
        <w:tc>
          <w:tcPr>
            <w:tcW w:w="709" w:type="dxa"/>
          </w:tcPr>
          <w:p w14:paraId="0FEC02A5"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6C2E27B7"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41B68507"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r>
      <w:tr w:rsidR="004B0D4B" w:rsidRPr="00963E53" w14:paraId="0D6EA7B1" w14:textId="77777777" w:rsidTr="001D1B39">
        <w:tc>
          <w:tcPr>
            <w:tcW w:w="7655" w:type="dxa"/>
          </w:tcPr>
          <w:p w14:paraId="1047993F" w14:textId="77777777" w:rsidR="004B0D4B" w:rsidRPr="00963E53" w:rsidRDefault="004B0D4B"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E’ necessario di</w:t>
            </w:r>
            <w:r w:rsidRPr="00963E53">
              <w:rPr>
                <w:rFonts w:asciiTheme="minorHAnsi" w:hAnsiTheme="minorHAnsi" w:cstheme="minorHAnsi"/>
              </w:rPr>
              <w:t>v</w:t>
            </w:r>
            <w:r w:rsidRPr="00963E53">
              <w:rPr>
                <w:rFonts w:asciiTheme="minorHAnsi" w:hAnsiTheme="minorHAnsi" w:cstheme="minorHAnsi"/>
                <w:spacing w:val="-1"/>
              </w:rPr>
              <w:t>i</w:t>
            </w:r>
            <w:r w:rsidRPr="00963E53">
              <w:rPr>
                <w:rFonts w:asciiTheme="minorHAnsi" w:hAnsiTheme="minorHAnsi" w:cstheme="minorHAnsi"/>
              </w:rPr>
              <w:t>de</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ch</w:t>
            </w:r>
            <w:r w:rsidRPr="00963E53">
              <w:rPr>
                <w:rFonts w:asciiTheme="minorHAnsi" w:hAnsiTheme="minorHAnsi" w:cstheme="minorHAnsi"/>
                <w:spacing w:val="-1"/>
              </w:rPr>
              <w:t>i</w:t>
            </w:r>
            <w:r w:rsidRPr="00963E53">
              <w:rPr>
                <w:rFonts w:asciiTheme="minorHAnsi" w:hAnsiTheme="minorHAnsi" w:cstheme="minorHAnsi"/>
              </w:rPr>
              <w:t>es</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rPr>
              <w:t>p</w:t>
            </w:r>
            <w:r w:rsidRPr="00963E53">
              <w:rPr>
                <w:rFonts w:asciiTheme="minorHAnsi" w:hAnsiTheme="minorHAnsi" w:cstheme="minorHAnsi"/>
                <w:spacing w:val="-3"/>
              </w:rPr>
              <w:t>e</w:t>
            </w:r>
            <w:r w:rsidRPr="00963E53">
              <w:rPr>
                <w:rFonts w:asciiTheme="minorHAnsi" w:hAnsiTheme="minorHAnsi" w:cstheme="minorHAnsi"/>
              </w:rPr>
              <w:t>r</w:t>
            </w:r>
            <w:r w:rsidRPr="00963E53">
              <w:rPr>
                <w:rFonts w:asciiTheme="minorHAnsi" w:hAnsiTheme="minorHAnsi" w:cstheme="minorHAnsi"/>
                <w:spacing w:val="40"/>
              </w:rPr>
              <w:t xml:space="preserve"> </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spacing w:val="2"/>
              </w:rPr>
              <w:t>g</w:t>
            </w:r>
            <w:r w:rsidRPr="00963E53">
              <w:rPr>
                <w:rFonts w:asciiTheme="minorHAnsi" w:hAnsiTheme="minorHAnsi" w:cstheme="minorHAnsi"/>
                <w:spacing w:val="-3"/>
              </w:rPr>
              <w:t>o</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38"/>
              </w:rPr>
              <w:t xml:space="preserve"> </w:t>
            </w:r>
            <w:r w:rsidRPr="00963E53">
              <w:rPr>
                <w:rFonts w:asciiTheme="minorHAnsi" w:hAnsiTheme="minorHAnsi" w:cstheme="minorHAnsi"/>
              </w:rPr>
              <w:t>con</w:t>
            </w:r>
            <w:r w:rsidRPr="00963E53">
              <w:rPr>
                <w:rFonts w:asciiTheme="minorHAnsi" w:hAnsiTheme="minorHAnsi" w:cstheme="minorHAnsi"/>
                <w:spacing w:val="41"/>
              </w:rPr>
              <w:t xml:space="preserve"> </w:t>
            </w:r>
            <w:r w:rsidRPr="00963E53">
              <w:rPr>
                <w:rFonts w:asciiTheme="minorHAnsi" w:hAnsiTheme="minorHAnsi" w:cstheme="minorHAnsi"/>
              </w:rPr>
              <w:t>un</w:t>
            </w:r>
            <w:r w:rsidRPr="00963E53">
              <w:rPr>
                <w:rFonts w:asciiTheme="minorHAnsi" w:hAnsiTheme="minorHAnsi" w:cstheme="minorHAnsi"/>
                <w:spacing w:val="38"/>
              </w:rPr>
              <w:t xml:space="preserve"> </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3"/>
              </w:rPr>
              <w:t>l</w:t>
            </w:r>
            <w:r w:rsidRPr="00963E53">
              <w:rPr>
                <w:rFonts w:asciiTheme="minorHAnsi" w:hAnsiTheme="minorHAnsi" w:cstheme="minorHAnsi"/>
              </w:rPr>
              <w:t>o</w:t>
            </w:r>
            <w:r w:rsidRPr="00963E53">
              <w:rPr>
                <w:rFonts w:asciiTheme="minorHAnsi" w:hAnsiTheme="minorHAnsi" w:cstheme="minorHAnsi"/>
                <w:spacing w:val="41"/>
              </w:rPr>
              <w:t xml:space="preserve"> </w:t>
            </w:r>
            <w:r w:rsidRPr="00963E53">
              <w:rPr>
                <w:rFonts w:asciiTheme="minorHAnsi" w:hAnsiTheme="minorHAnsi" w:cstheme="minorHAnsi"/>
              </w:rPr>
              <w:t>ed</w:t>
            </w:r>
            <w:r w:rsidRPr="00963E53">
              <w:rPr>
                <w:rFonts w:asciiTheme="minorHAnsi" w:hAnsiTheme="minorHAnsi" w:cstheme="minorHAnsi"/>
                <w:spacing w:val="41"/>
              </w:rPr>
              <w:t xml:space="preserve"> </w:t>
            </w:r>
            <w:r w:rsidRPr="00963E53">
              <w:rPr>
                <w:rFonts w:asciiTheme="minorHAnsi" w:hAnsiTheme="minorHAnsi" w:cstheme="minorHAnsi"/>
              </w:rPr>
              <w:t>e</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den</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41"/>
              </w:rPr>
              <w:t xml:space="preserve"> </w:t>
            </w:r>
            <w:r w:rsidRPr="00963E53">
              <w:rPr>
                <w:rFonts w:asciiTheme="minorHAnsi" w:hAnsiTheme="minorHAnsi" w:cstheme="minorHAnsi"/>
              </w:rPr>
              <w:t>pa</w:t>
            </w:r>
            <w:r w:rsidRPr="00963E53">
              <w:rPr>
                <w:rFonts w:asciiTheme="minorHAnsi" w:hAnsiTheme="minorHAnsi" w:cstheme="minorHAnsi"/>
                <w:spacing w:val="1"/>
              </w:rPr>
              <w:t>r</w:t>
            </w:r>
            <w:r w:rsidRPr="00963E53">
              <w:rPr>
                <w:rFonts w:asciiTheme="minorHAnsi" w:hAnsiTheme="minorHAnsi" w:cstheme="minorHAnsi"/>
              </w:rPr>
              <w:t>o</w:t>
            </w:r>
            <w:r w:rsidRPr="00963E53">
              <w:rPr>
                <w:rFonts w:asciiTheme="minorHAnsi" w:hAnsiTheme="minorHAnsi" w:cstheme="minorHAnsi"/>
                <w:spacing w:val="-1"/>
              </w:rPr>
              <w:t>l</w:t>
            </w:r>
            <w:r w:rsidRPr="00963E53">
              <w:rPr>
                <w:rFonts w:asciiTheme="minorHAnsi" w:hAnsiTheme="minorHAnsi" w:cstheme="minorHAnsi"/>
              </w:rPr>
              <w:t>a ch</w:t>
            </w:r>
            <w:r w:rsidRPr="00963E53">
              <w:rPr>
                <w:rFonts w:asciiTheme="minorHAnsi" w:hAnsiTheme="minorHAnsi" w:cstheme="minorHAnsi"/>
                <w:spacing w:val="-1"/>
              </w:rPr>
              <w:t>i</w:t>
            </w:r>
            <w:r w:rsidRPr="00963E53">
              <w:rPr>
                <w:rFonts w:asciiTheme="minorHAnsi" w:hAnsiTheme="minorHAnsi" w:cstheme="minorHAnsi"/>
              </w:rPr>
              <w:t>a</w:t>
            </w:r>
            <w:r w:rsidRPr="00963E53">
              <w:rPr>
                <w:rFonts w:asciiTheme="minorHAnsi" w:hAnsiTheme="minorHAnsi" w:cstheme="minorHAnsi"/>
                <w:spacing w:val="-2"/>
              </w:rPr>
              <w:t>v</w:t>
            </w:r>
            <w:r w:rsidRPr="00963E53">
              <w:rPr>
                <w:rFonts w:asciiTheme="minorHAnsi" w:hAnsiTheme="minorHAnsi" w:cstheme="minorHAnsi"/>
              </w:rPr>
              <w:t>e</w:t>
            </w:r>
          </w:p>
        </w:tc>
        <w:tc>
          <w:tcPr>
            <w:tcW w:w="709" w:type="dxa"/>
          </w:tcPr>
          <w:p w14:paraId="25CEBB50"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06F4B319"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7487810C"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r>
      <w:tr w:rsidR="004B0D4B" w:rsidRPr="00963E53" w14:paraId="5C79D565" w14:textId="77777777" w:rsidTr="001D1B39">
        <w:tc>
          <w:tcPr>
            <w:tcW w:w="7655" w:type="dxa"/>
          </w:tcPr>
          <w:p w14:paraId="6923EE5D" w14:textId="77777777" w:rsidR="004B0D4B" w:rsidRPr="00963E53" w:rsidRDefault="004B0D4B"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N</w:t>
            </w:r>
            <w:r w:rsidRPr="00963E53">
              <w:rPr>
                <w:rFonts w:asciiTheme="minorHAnsi" w:hAnsiTheme="minorHAnsi" w:cstheme="minorHAnsi"/>
              </w:rPr>
              <w:t>e</w:t>
            </w:r>
            <w:r w:rsidRPr="00963E53">
              <w:rPr>
                <w:rFonts w:asciiTheme="minorHAnsi" w:hAnsiTheme="minorHAnsi" w:cstheme="minorHAnsi"/>
                <w:spacing w:val="-1"/>
              </w:rPr>
              <w:t>ll</w:t>
            </w:r>
            <w:r w:rsidRPr="00963E53">
              <w:rPr>
                <w:rFonts w:asciiTheme="minorHAnsi" w:hAnsiTheme="minorHAnsi" w:cstheme="minorHAnsi"/>
                <w:spacing w:val="1"/>
              </w:rPr>
              <w:t>'</w:t>
            </w:r>
            <w:r w:rsidRPr="00963E53">
              <w:rPr>
                <w:rFonts w:asciiTheme="minorHAnsi" w:hAnsiTheme="minorHAnsi" w:cstheme="minorHAnsi"/>
              </w:rPr>
              <w:t>ana</w:t>
            </w:r>
            <w:r w:rsidRPr="00963E53">
              <w:rPr>
                <w:rFonts w:asciiTheme="minorHAnsi" w:hAnsiTheme="minorHAnsi" w:cstheme="minorHAnsi"/>
                <w:spacing w:val="-1"/>
              </w:rPr>
              <w:t>li</w:t>
            </w:r>
            <w:r w:rsidRPr="00963E53">
              <w:rPr>
                <w:rFonts w:asciiTheme="minorHAnsi" w:hAnsiTheme="minorHAnsi" w:cstheme="minorHAnsi"/>
              </w:rPr>
              <w:t xml:space="preserve">si </w:t>
            </w:r>
            <w:r w:rsidRPr="00963E53">
              <w:rPr>
                <w:rFonts w:asciiTheme="minorHAnsi" w:hAnsiTheme="minorHAnsi" w:cstheme="minorHAnsi"/>
                <w:spacing w:val="9"/>
              </w:rPr>
              <w:t xml:space="preserve"> </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m</w:t>
            </w:r>
            <w:r w:rsidRPr="00963E53">
              <w:rPr>
                <w:rFonts w:asciiTheme="minorHAnsi" w:hAnsiTheme="minorHAnsi" w:cstheme="minorHAnsi"/>
                <w:spacing w:val="1"/>
              </w:rPr>
              <w:t>m</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ca</w:t>
            </w:r>
            <w:r w:rsidRPr="00963E53">
              <w:rPr>
                <w:rFonts w:asciiTheme="minorHAnsi" w:hAnsiTheme="minorHAnsi" w:cstheme="minorHAnsi"/>
                <w:spacing w:val="-1"/>
              </w:rPr>
              <w:t>l</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1"/>
              </w:rPr>
              <w:t>l</w:t>
            </w:r>
            <w:r w:rsidRPr="00963E53">
              <w:rPr>
                <w:rFonts w:asciiTheme="minorHAnsi" w:hAnsiTheme="minorHAnsi" w:cstheme="minorHAnsi"/>
              </w:rPr>
              <w:t>o</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 xml:space="preserve">ca </w:t>
            </w:r>
            <w:r w:rsidRPr="00963E53">
              <w:rPr>
                <w:rFonts w:asciiTheme="minorHAnsi" w:hAnsiTheme="minorHAnsi" w:cstheme="minorHAnsi"/>
                <w:spacing w:val="7"/>
              </w:rPr>
              <w:t xml:space="preserve"> </w:t>
            </w:r>
            <w:r w:rsidRPr="00963E53">
              <w:rPr>
                <w:rFonts w:asciiTheme="minorHAnsi" w:hAnsiTheme="minorHAnsi" w:cstheme="minorHAnsi"/>
              </w:rPr>
              <w:t xml:space="preserve">e </w:t>
            </w:r>
            <w:r w:rsidRPr="00963E53">
              <w:rPr>
                <w:rFonts w:asciiTheme="minorHAnsi" w:hAnsiTheme="minorHAnsi" w:cstheme="minorHAnsi"/>
                <w:spacing w:val="7"/>
              </w:rPr>
              <w:t xml:space="preserve"> </w:t>
            </w:r>
            <w:r w:rsidRPr="00963E53">
              <w:rPr>
                <w:rFonts w:asciiTheme="minorHAnsi" w:hAnsiTheme="minorHAnsi" w:cstheme="minorHAnsi"/>
              </w:rPr>
              <w:t xml:space="preserve">del </w:t>
            </w:r>
            <w:r w:rsidRPr="00963E53">
              <w:rPr>
                <w:rFonts w:asciiTheme="minorHAnsi" w:hAnsiTheme="minorHAnsi" w:cstheme="minorHAnsi"/>
                <w:spacing w:val="7"/>
              </w:rPr>
              <w:t xml:space="preserve"> </w:t>
            </w:r>
            <w:r w:rsidRPr="00963E53">
              <w:rPr>
                <w:rFonts w:asciiTheme="minorHAnsi" w:hAnsiTheme="minorHAnsi" w:cstheme="minorHAnsi"/>
              </w:rPr>
              <w:t>pe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od</w:t>
            </w:r>
            <w:r w:rsidRPr="00963E53">
              <w:rPr>
                <w:rFonts w:asciiTheme="minorHAnsi" w:hAnsiTheme="minorHAnsi" w:cstheme="minorHAnsi"/>
                <w:spacing w:val="2"/>
              </w:rPr>
              <w:t>o</w:t>
            </w:r>
            <w:r w:rsidRPr="00963E53">
              <w:rPr>
                <w:rFonts w:asciiTheme="minorHAnsi" w:hAnsiTheme="minorHAnsi" w:cstheme="minorHAnsi"/>
              </w:rPr>
              <w:t xml:space="preserve">, </w:t>
            </w:r>
            <w:r w:rsidRPr="00963E53">
              <w:rPr>
                <w:rFonts w:asciiTheme="minorHAnsi" w:hAnsiTheme="minorHAnsi" w:cstheme="minorHAnsi"/>
                <w:spacing w:val="9"/>
              </w:rPr>
              <w:t xml:space="preserve"> occorre </w:t>
            </w:r>
            <w:r w:rsidRPr="00963E53">
              <w:rPr>
                <w:rFonts w:asciiTheme="minorHAnsi" w:hAnsiTheme="minorHAnsi" w:cstheme="minorHAnsi"/>
              </w:rPr>
              <w:t>pe</w:t>
            </w:r>
            <w:r w:rsidRPr="00963E53">
              <w:rPr>
                <w:rFonts w:asciiTheme="minorHAnsi" w:hAnsiTheme="minorHAnsi" w:cstheme="minorHAnsi"/>
                <w:spacing w:val="1"/>
              </w:rPr>
              <w:t>rm</w:t>
            </w:r>
            <w:r w:rsidRPr="00963E53">
              <w:rPr>
                <w:rFonts w:asciiTheme="minorHAnsi" w:hAnsiTheme="minorHAnsi" w:cstheme="minorHAnsi"/>
                <w:spacing w:val="-3"/>
              </w:rPr>
              <w:t>e</w:t>
            </w:r>
            <w:r w:rsidRPr="00963E53">
              <w:rPr>
                <w:rFonts w:asciiTheme="minorHAnsi" w:hAnsiTheme="minorHAnsi" w:cstheme="minorHAnsi"/>
                <w:spacing w:val="1"/>
              </w:rPr>
              <w:t>tt</w:t>
            </w:r>
            <w:r w:rsidRPr="00963E53">
              <w:rPr>
                <w:rFonts w:asciiTheme="minorHAnsi" w:hAnsiTheme="minorHAnsi" w:cstheme="minorHAnsi"/>
                <w:spacing w:val="-3"/>
              </w:rPr>
              <w:t>e</w:t>
            </w:r>
            <w:r w:rsidRPr="00963E53">
              <w:rPr>
                <w:rFonts w:asciiTheme="minorHAnsi" w:hAnsiTheme="minorHAnsi" w:cstheme="minorHAnsi"/>
                <w:spacing w:val="1"/>
              </w:rPr>
              <w:t>r</w:t>
            </w:r>
            <w:r w:rsidRPr="00963E53">
              <w:rPr>
                <w:rFonts w:asciiTheme="minorHAnsi" w:hAnsiTheme="minorHAnsi" w:cstheme="minorHAnsi"/>
              </w:rPr>
              <w:t xml:space="preserve">e </w:t>
            </w:r>
            <w:r w:rsidRPr="00963E53">
              <w:rPr>
                <w:rFonts w:asciiTheme="minorHAnsi" w:hAnsiTheme="minorHAnsi" w:cstheme="minorHAnsi"/>
                <w:spacing w:val="7"/>
              </w:rPr>
              <w:t xml:space="preserve"> </w:t>
            </w:r>
            <w:r w:rsidRPr="00963E53">
              <w:rPr>
                <w:rFonts w:asciiTheme="minorHAnsi" w:hAnsiTheme="minorHAnsi" w:cstheme="minorHAnsi"/>
              </w:rPr>
              <w:t>a</w:t>
            </w:r>
            <w:r w:rsidRPr="00963E53">
              <w:rPr>
                <w:rFonts w:asciiTheme="minorHAnsi" w:hAnsiTheme="minorHAnsi" w:cstheme="minorHAnsi"/>
                <w:spacing w:val="-1"/>
              </w:rPr>
              <w:t>ll</w:t>
            </w:r>
            <w:r w:rsidRPr="00963E53">
              <w:rPr>
                <w:rFonts w:asciiTheme="minorHAnsi" w:hAnsiTheme="minorHAnsi" w:cstheme="minorHAnsi"/>
                <w:spacing w:val="1"/>
              </w:rPr>
              <w:t>'</w:t>
            </w:r>
            <w:r w:rsidRPr="00963E53">
              <w:rPr>
                <w:rFonts w:asciiTheme="minorHAnsi" w:hAnsiTheme="minorHAnsi" w:cstheme="minorHAnsi"/>
              </w:rPr>
              <w:t>a</w:t>
            </w:r>
            <w:r w:rsidRPr="00963E53">
              <w:rPr>
                <w:rFonts w:asciiTheme="minorHAnsi" w:hAnsiTheme="minorHAnsi" w:cstheme="minorHAnsi"/>
                <w:spacing w:val="-1"/>
              </w:rPr>
              <w:t>lli</w:t>
            </w:r>
            <w:r w:rsidRPr="00963E53">
              <w:rPr>
                <w:rFonts w:asciiTheme="minorHAnsi" w:hAnsiTheme="minorHAnsi" w:cstheme="minorHAnsi"/>
                <w:spacing w:val="2"/>
              </w:rPr>
              <w:t>e</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1"/>
              </w:rPr>
              <w:t>/</w:t>
            </w:r>
            <w:r w:rsidRPr="00963E53">
              <w:rPr>
                <w:rFonts w:asciiTheme="minorHAnsi" w:hAnsiTheme="minorHAnsi" w:cstheme="minorHAnsi"/>
              </w:rPr>
              <w:t xml:space="preserve">a </w:t>
            </w:r>
            <w:r w:rsidRPr="00963E53">
              <w:rPr>
                <w:rFonts w:asciiTheme="minorHAnsi" w:hAnsiTheme="minorHAnsi" w:cstheme="minorHAnsi"/>
                <w:spacing w:val="7"/>
              </w:rPr>
              <w:t xml:space="preserve"> </w:t>
            </w:r>
            <w:r w:rsidRPr="00963E53">
              <w:rPr>
                <w:rFonts w:asciiTheme="minorHAnsi" w:hAnsiTheme="minorHAnsi" w:cstheme="minorHAnsi"/>
              </w:rPr>
              <w:t>di consu</w:t>
            </w:r>
            <w:r w:rsidRPr="00963E53">
              <w:rPr>
                <w:rFonts w:asciiTheme="minorHAnsi" w:hAnsiTheme="minorHAnsi" w:cstheme="minorHAnsi"/>
                <w:spacing w:val="-1"/>
              </w:rPr>
              <w:t>l</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sch</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i con</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poss</w:t>
            </w:r>
            <w:r w:rsidRPr="00963E53">
              <w:rPr>
                <w:rFonts w:asciiTheme="minorHAnsi" w:hAnsiTheme="minorHAnsi" w:cstheme="minorHAnsi"/>
                <w:spacing w:val="-1"/>
              </w:rPr>
              <w:t>i</w:t>
            </w:r>
            <w:r w:rsidRPr="00963E53">
              <w:rPr>
                <w:rFonts w:asciiTheme="minorHAnsi" w:hAnsiTheme="minorHAnsi" w:cstheme="minorHAnsi"/>
              </w:rPr>
              <w:t>b</w:t>
            </w:r>
            <w:r w:rsidRPr="00963E53">
              <w:rPr>
                <w:rFonts w:asciiTheme="minorHAnsi" w:hAnsiTheme="minorHAnsi" w:cstheme="minorHAnsi"/>
                <w:spacing w:val="-1"/>
              </w:rPr>
              <w:t>il</w:t>
            </w:r>
            <w:r w:rsidRPr="00963E53">
              <w:rPr>
                <w:rFonts w:asciiTheme="minorHAnsi" w:hAnsiTheme="minorHAnsi" w:cstheme="minorHAnsi"/>
              </w:rPr>
              <w:t xml:space="preserve">i </w:t>
            </w:r>
            <w:r w:rsidRPr="00963E53">
              <w:rPr>
                <w:rFonts w:asciiTheme="minorHAnsi" w:hAnsiTheme="minorHAnsi" w:cstheme="minorHAnsi"/>
                <w:spacing w:val="-2"/>
              </w:rPr>
              <w:t>v</w:t>
            </w:r>
            <w:r w:rsidRPr="00963E53">
              <w:rPr>
                <w:rFonts w:asciiTheme="minorHAnsi" w:hAnsiTheme="minorHAnsi" w:cstheme="minorHAnsi"/>
              </w:rPr>
              <w:t>oci</w:t>
            </w:r>
          </w:p>
        </w:tc>
        <w:tc>
          <w:tcPr>
            <w:tcW w:w="709" w:type="dxa"/>
          </w:tcPr>
          <w:p w14:paraId="227C676A"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19980A21"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78C94570"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r>
      <w:tr w:rsidR="004B0D4B" w:rsidRPr="00963E53" w14:paraId="01CF4612" w14:textId="77777777" w:rsidTr="001D1B39">
        <w:tc>
          <w:tcPr>
            <w:tcW w:w="7655" w:type="dxa"/>
          </w:tcPr>
          <w:p w14:paraId="48FC5956" w14:textId="77777777" w:rsidR="004B0D4B" w:rsidRPr="00963E53" w:rsidRDefault="004B0D4B" w:rsidP="001D1B39">
            <w:pPr>
              <w:widowControl w:val="0"/>
              <w:autoSpaceDE w:val="0"/>
              <w:autoSpaceDN w:val="0"/>
              <w:adjustRightInd w:val="0"/>
              <w:spacing w:before="1" w:line="252" w:lineRule="exact"/>
              <w:ind w:right="62"/>
              <w:rPr>
                <w:rFonts w:asciiTheme="minorHAnsi" w:hAnsiTheme="minorHAnsi" w:cstheme="minorHAnsi"/>
              </w:rPr>
            </w:pP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23"/>
              </w:rPr>
              <w:t xml:space="preserve"> </w:t>
            </w:r>
            <w:r w:rsidRPr="00963E53">
              <w:rPr>
                <w:rFonts w:asciiTheme="minorHAnsi" w:hAnsiTheme="minorHAnsi" w:cstheme="minorHAnsi"/>
              </w:rPr>
              <w:t>a</w:t>
            </w:r>
            <w:r w:rsidRPr="00963E53">
              <w:rPr>
                <w:rFonts w:asciiTheme="minorHAnsi" w:hAnsiTheme="minorHAnsi" w:cstheme="minorHAnsi"/>
                <w:spacing w:val="1"/>
              </w:rPr>
              <w:t>m</w:t>
            </w:r>
            <w:r w:rsidRPr="00963E53">
              <w:rPr>
                <w:rFonts w:asciiTheme="minorHAnsi" w:hAnsiTheme="minorHAnsi" w:cstheme="minorHAnsi"/>
              </w:rPr>
              <w:t>b</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23"/>
              </w:rPr>
              <w:t xml:space="preserve"> </w:t>
            </w:r>
            <w:r w:rsidRPr="00963E53">
              <w:rPr>
                <w:rFonts w:asciiTheme="minorHAnsi" w:hAnsiTheme="minorHAnsi" w:cstheme="minorHAnsi"/>
                <w:spacing w:val="-1"/>
              </w:rPr>
              <w:t>l</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1"/>
              </w:rPr>
              <w:t>-</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23"/>
              </w:rPr>
              <w:t xml:space="preserve"> occorre </w:t>
            </w:r>
            <w:r w:rsidRPr="00963E53">
              <w:rPr>
                <w:rFonts w:asciiTheme="minorHAnsi" w:hAnsiTheme="minorHAnsi" w:cstheme="minorHAnsi"/>
              </w:rPr>
              <w:t>consen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spacing w:val="-1"/>
              </w:rPr>
              <w:t>l</w:t>
            </w:r>
            <w:r w:rsidRPr="00963E53">
              <w:rPr>
                <w:rFonts w:asciiTheme="minorHAnsi" w:hAnsiTheme="minorHAnsi" w:cstheme="minorHAnsi"/>
                <w:spacing w:val="1"/>
              </w:rPr>
              <w:t>'</w:t>
            </w:r>
            <w:r w:rsidRPr="00963E53">
              <w:rPr>
                <w:rFonts w:asciiTheme="minorHAnsi" w:hAnsiTheme="minorHAnsi" w:cstheme="minorHAnsi"/>
                <w:spacing w:val="-3"/>
              </w:rPr>
              <w:t>u</w:t>
            </w:r>
            <w:r w:rsidRPr="00963E53">
              <w:rPr>
                <w:rFonts w:asciiTheme="minorHAnsi" w:hAnsiTheme="minorHAnsi" w:cstheme="minorHAnsi"/>
                <w:spacing w:val="1"/>
              </w:rPr>
              <w:t>t</w:t>
            </w:r>
            <w:r w:rsidRPr="00963E53">
              <w:rPr>
                <w:rFonts w:asciiTheme="minorHAnsi" w:hAnsiTheme="minorHAnsi" w:cstheme="minorHAnsi"/>
                <w:spacing w:val="-1"/>
              </w:rPr>
              <w:t>ili</w:t>
            </w:r>
            <w:r w:rsidRPr="00963E53">
              <w:rPr>
                <w:rFonts w:asciiTheme="minorHAnsi" w:hAnsiTheme="minorHAnsi" w:cstheme="minorHAnsi"/>
              </w:rPr>
              <w:t>z</w:t>
            </w:r>
            <w:r w:rsidRPr="00963E53">
              <w:rPr>
                <w:rFonts w:asciiTheme="minorHAnsi" w:hAnsiTheme="minorHAnsi" w:cstheme="minorHAnsi"/>
                <w:spacing w:val="-2"/>
              </w:rPr>
              <w:t>z</w:t>
            </w:r>
            <w:r w:rsidRPr="00963E53">
              <w:rPr>
                <w:rFonts w:asciiTheme="minorHAnsi" w:hAnsiTheme="minorHAnsi" w:cstheme="minorHAnsi"/>
              </w:rPr>
              <w:t>o</w:t>
            </w:r>
            <w:r w:rsidRPr="00963E53">
              <w:rPr>
                <w:rFonts w:asciiTheme="minorHAnsi" w:hAnsiTheme="minorHAnsi" w:cstheme="minorHAnsi"/>
                <w:spacing w:val="25"/>
              </w:rPr>
              <w:t xml:space="preserve"> </w:t>
            </w:r>
            <w:r w:rsidRPr="00963E53">
              <w:rPr>
                <w:rFonts w:asciiTheme="minorHAnsi" w:hAnsiTheme="minorHAnsi" w:cstheme="minorHAnsi"/>
              </w:rPr>
              <w:t>di</w:t>
            </w:r>
            <w:r w:rsidRPr="00963E53">
              <w:rPr>
                <w:rFonts w:asciiTheme="minorHAnsi" w:hAnsiTheme="minorHAnsi" w:cstheme="minorHAnsi"/>
                <w:spacing w:val="22"/>
              </w:rPr>
              <w:t xml:space="preserve"> </w:t>
            </w:r>
            <w:r w:rsidRPr="00963E53">
              <w:rPr>
                <w:rFonts w:asciiTheme="minorHAnsi" w:hAnsiTheme="minorHAnsi" w:cstheme="minorHAnsi"/>
              </w:rPr>
              <w:t>ca</w:t>
            </w:r>
            <w:r w:rsidRPr="00963E53">
              <w:rPr>
                <w:rFonts w:asciiTheme="minorHAnsi" w:hAnsiTheme="minorHAnsi" w:cstheme="minorHAnsi"/>
                <w:spacing w:val="-1"/>
              </w:rPr>
              <w:t>l</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tr</w:t>
            </w:r>
            <w:r w:rsidRPr="00963E53">
              <w:rPr>
                <w:rFonts w:asciiTheme="minorHAnsi" w:hAnsiTheme="minorHAnsi" w:cstheme="minorHAnsi"/>
                <w:spacing w:val="-1"/>
              </w:rPr>
              <w:t>i</w:t>
            </w:r>
            <w:r w:rsidRPr="00963E53">
              <w:rPr>
                <w:rFonts w:asciiTheme="minorHAnsi" w:hAnsiTheme="minorHAnsi" w:cstheme="minorHAnsi"/>
              </w:rPr>
              <w:t>ce</w:t>
            </w:r>
            <w:r w:rsidRPr="00963E53">
              <w:rPr>
                <w:rFonts w:asciiTheme="minorHAnsi" w:hAnsiTheme="minorHAnsi" w:cstheme="minorHAnsi"/>
                <w:spacing w:val="23"/>
              </w:rPr>
              <w:t xml:space="preserve"> </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rPr>
              <w:t xml:space="preserve">con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3"/>
              </w:rPr>
              <w:t>f</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1"/>
              </w:rPr>
              <w:t>m</w:t>
            </w:r>
            <w:r w:rsidRPr="00963E53">
              <w:rPr>
                <w:rFonts w:asciiTheme="minorHAnsi" w:hAnsiTheme="minorHAnsi" w:cstheme="minorHAnsi"/>
              </w:rPr>
              <w:t>u</w:t>
            </w:r>
            <w:r w:rsidRPr="00963E53">
              <w:rPr>
                <w:rFonts w:asciiTheme="minorHAnsi" w:hAnsiTheme="minorHAnsi" w:cstheme="minorHAnsi"/>
                <w:spacing w:val="-1"/>
              </w:rPr>
              <w:t>l</w:t>
            </w:r>
            <w:r w:rsidRPr="00963E53">
              <w:rPr>
                <w:rFonts w:asciiTheme="minorHAnsi" w:hAnsiTheme="minorHAnsi" w:cstheme="minorHAnsi"/>
              </w:rPr>
              <w:t>e</w:t>
            </w:r>
          </w:p>
        </w:tc>
        <w:tc>
          <w:tcPr>
            <w:tcW w:w="709" w:type="dxa"/>
          </w:tcPr>
          <w:p w14:paraId="13FC0353"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46183AC7"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2A93C3E7"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r>
      <w:tr w:rsidR="004B0D4B" w:rsidRPr="00963E53" w14:paraId="744B20B4" w14:textId="77777777" w:rsidTr="001D1B39">
        <w:tc>
          <w:tcPr>
            <w:tcW w:w="7655" w:type="dxa"/>
          </w:tcPr>
          <w:p w14:paraId="07BFC927" w14:textId="77777777" w:rsidR="004B0D4B" w:rsidRPr="00963E53" w:rsidRDefault="004B0D4B" w:rsidP="001D1B39">
            <w:pPr>
              <w:widowControl w:val="0"/>
              <w:autoSpaceDE w:val="0"/>
              <w:autoSpaceDN w:val="0"/>
              <w:adjustRightInd w:val="0"/>
              <w:spacing w:before="1" w:line="252" w:lineRule="exact"/>
              <w:ind w:right="62"/>
              <w:rPr>
                <w:rFonts w:asciiTheme="minorHAnsi" w:hAnsiTheme="minorHAnsi" w:cstheme="minorHAnsi"/>
              </w:rPr>
            </w:pPr>
            <w:r w:rsidRPr="00963E53">
              <w:rPr>
                <w:rFonts w:asciiTheme="minorHAnsi" w:hAnsiTheme="minorHAnsi" w:cstheme="minorHAnsi"/>
                <w:spacing w:val="-1"/>
              </w:rPr>
              <w:t>Necessita di p</w:t>
            </w:r>
            <w:r w:rsidRPr="00963E53">
              <w:rPr>
                <w:rFonts w:asciiTheme="minorHAnsi" w:hAnsiTheme="minorHAnsi" w:cstheme="minorHAnsi"/>
              </w:rPr>
              <w:t>o</w:t>
            </w:r>
            <w:r w:rsidRPr="00963E53">
              <w:rPr>
                <w:rFonts w:asciiTheme="minorHAnsi" w:hAnsiTheme="minorHAnsi" w:cstheme="minorHAnsi"/>
                <w:spacing w:val="1"/>
              </w:rPr>
              <w:t>t</w:t>
            </w:r>
            <w:r w:rsidRPr="00963E53">
              <w:rPr>
                <w:rFonts w:asciiTheme="minorHAnsi" w:hAnsiTheme="minorHAnsi" w:cstheme="minorHAnsi"/>
              </w:rPr>
              <w:t>er</w:t>
            </w:r>
            <w:r w:rsidRPr="00963E53">
              <w:rPr>
                <w:rFonts w:asciiTheme="minorHAnsi" w:hAnsiTheme="minorHAnsi" w:cstheme="minorHAnsi"/>
                <w:spacing w:val="24"/>
              </w:rPr>
              <w:t xml:space="preserve"> </w:t>
            </w:r>
            <w:r w:rsidRPr="00963E53">
              <w:rPr>
                <w:rFonts w:asciiTheme="minorHAnsi" w:hAnsiTheme="minorHAnsi" w:cstheme="minorHAnsi"/>
              </w:rPr>
              <w:t>u</w:t>
            </w:r>
            <w:r w:rsidRPr="00963E53">
              <w:rPr>
                <w:rFonts w:asciiTheme="minorHAnsi" w:hAnsiTheme="minorHAnsi" w:cstheme="minorHAnsi"/>
                <w:spacing w:val="1"/>
              </w:rPr>
              <w:t>t</w:t>
            </w:r>
            <w:r w:rsidRPr="00963E53">
              <w:rPr>
                <w:rFonts w:asciiTheme="minorHAnsi" w:hAnsiTheme="minorHAnsi" w:cstheme="minorHAnsi"/>
                <w:spacing w:val="-1"/>
              </w:rPr>
              <w:t>ili</w:t>
            </w:r>
            <w:r w:rsidRPr="00963E53">
              <w:rPr>
                <w:rFonts w:asciiTheme="minorHAnsi" w:hAnsiTheme="minorHAnsi" w:cstheme="minorHAnsi"/>
                <w:spacing w:val="-2"/>
              </w:rPr>
              <w:t>zz</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rPr>
              <w:t>suppo</w:t>
            </w:r>
            <w:r w:rsidRPr="00963E53">
              <w:rPr>
                <w:rFonts w:asciiTheme="minorHAnsi" w:hAnsiTheme="minorHAnsi" w:cstheme="minorHAnsi"/>
                <w:spacing w:val="1"/>
              </w:rPr>
              <w:t>rt</w:t>
            </w:r>
            <w:r w:rsidRPr="00963E53">
              <w:rPr>
                <w:rFonts w:asciiTheme="minorHAnsi" w:hAnsiTheme="minorHAnsi" w:cstheme="minorHAnsi"/>
              </w:rPr>
              <w:t>i</w:t>
            </w:r>
            <w:r w:rsidRPr="00963E53">
              <w:rPr>
                <w:rFonts w:asciiTheme="minorHAnsi" w:hAnsiTheme="minorHAnsi" w:cstheme="minorHAnsi"/>
                <w:spacing w:val="22"/>
              </w:rPr>
              <w:t xml:space="preserve"> </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1"/>
              </w:rPr>
              <w:t>i</w:t>
            </w:r>
            <w:r w:rsidRPr="00963E53">
              <w:rPr>
                <w:rFonts w:asciiTheme="minorHAnsi" w:hAnsiTheme="minorHAnsi" w:cstheme="minorHAnsi"/>
              </w:rPr>
              <w:t>vi</w:t>
            </w:r>
            <w:r w:rsidRPr="00963E53">
              <w:rPr>
                <w:rFonts w:asciiTheme="minorHAnsi" w:hAnsiTheme="minorHAnsi" w:cstheme="minorHAnsi"/>
                <w:spacing w:val="22"/>
              </w:rPr>
              <w:t xml:space="preserve"> </w:t>
            </w:r>
            <w:r w:rsidRPr="00963E53">
              <w:rPr>
                <w:rFonts w:asciiTheme="minorHAnsi" w:hAnsiTheme="minorHAnsi" w:cstheme="minorHAnsi"/>
              </w:rPr>
              <w:t>e</w:t>
            </w:r>
            <w:r w:rsidRPr="00963E53">
              <w:rPr>
                <w:rFonts w:asciiTheme="minorHAnsi" w:hAnsiTheme="minorHAnsi" w:cstheme="minorHAnsi"/>
                <w:spacing w:val="1"/>
              </w:rPr>
              <w:t>/</w:t>
            </w:r>
            <w:r w:rsidRPr="00963E53">
              <w:rPr>
                <w:rFonts w:asciiTheme="minorHAnsi" w:hAnsiTheme="minorHAnsi" w:cstheme="minorHAnsi"/>
              </w:rPr>
              <w:t>o</w:t>
            </w:r>
            <w:r w:rsidRPr="00963E53">
              <w:rPr>
                <w:rFonts w:asciiTheme="minorHAnsi" w:hAnsiTheme="minorHAnsi" w:cstheme="minorHAnsi"/>
                <w:spacing w:val="23"/>
              </w:rPr>
              <w:t xml:space="preserve"> </w:t>
            </w:r>
            <w:r w:rsidRPr="00963E53">
              <w:rPr>
                <w:rFonts w:asciiTheme="minorHAnsi" w:hAnsiTheme="minorHAnsi" w:cstheme="minorHAnsi"/>
                <w:spacing w:val="-2"/>
              </w:rPr>
              <w:t>v</w:t>
            </w:r>
            <w:r w:rsidRPr="00963E53">
              <w:rPr>
                <w:rFonts w:asciiTheme="minorHAnsi" w:hAnsiTheme="minorHAnsi" w:cstheme="minorHAnsi"/>
              </w:rPr>
              <w:t>oca</w:t>
            </w:r>
            <w:r w:rsidRPr="00963E53">
              <w:rPr>
                <w:rFonts w:asciiTheme="minorHAnsi" w:hAnsiTheme="minorHAnsi" w:cstheme="minorHAnsi"/>
                <w:spacing w:val="-1"/>
              </w:rPr>
              <w:t>l</w:t>
            </w:r>
            <w:r w:rsidRPr="00963E53">
              <w:rPr>
                <w:rFonts w:asciiTheme="minorHAnsi" w:hAnsiTheme="minorHAnsi" w:cstheme="minorHAnsi"/>
              </w:rPr>
              <w:t>i</w:t>
            </w:r>
            <w:r w:rsidRPr="00963E53">
              <w:rPr>
                <w:rFonts w:asciiTheme="minorHAnsi" w:hAnsiTheme="minorHAnsi" w:cstheme="minorHAnsi"/>
                <w:spacing w:val="22"/>
              </w:rPr>
              <w:t xml:space="preserve"> </w:t>
            </w:r>
            <w:r w:rsidRPr="00963E53">
              <w:rPr>
                <w:rFonts w:asciiTheme="minorHAnsi" w:hAnsiTheme="minorHAnsi" w:cstheme="minorHAnsi"/>
              </w:rPr>
              <w:t>per</w:t>
            </w:r>
            <w:r w:rsidRPr="00963E53">
              <w:rPr>
                <w:rFonts w:asciiTheme="minorHAnsi" w:hAnsiTheme="minorHAnsi" w:cstheme="minorHAnsi"/>
                <w:spacing w:val="24"/>
              </w:rPr>
              <w:t xml:space="preserve"> </w:t>
            </w:r>
            <w:r w:rsidRPr="00963E53">
              <w:rPr>
                <w:rFonts w:asciiTheme="minorHAnsi" w:hAnsiTheme="minorHAnsi" w:cstheme="minorHAnsi"/>
                <w:spacing w:val="-1"/>
              </w:rPr>
              <w:t>i</w:t>
            </w:r>
            <w:r w:rsidRPr="00963E53">
              <w:rPr>
                <w:rFonts w:asciiTheme="minorHAnsi" w:hAnsiTheme="minorHAnsi" w:cstheme="minorHAnsi"/>
              </w:rPr>
              <w:t>l</w:t>
            </w:r>
            <w:r w:rsidRPr="00963E53">
              <w:rPr>
                <w:rFonts w:asciiTheme="minorHAnsi" w:hAnsiTheme="minorHAnsi" w:cstheme="minorHAnsi"/>
                <w:spacing w:val="22"/>
              </w:rPr>
              <w:t xml:space="preserve"> </w:t>
            </w:r>
            <w:r w:rsidRPr="00963E53">
              <w:rPr>
                <w:rFonts w:asciiTheme="minorHAnsi" w:hAnsiTheme="minorHAnsi" w:cstheme="minorHAnsi"/>
                <w:spacing w:val="1"/>
              </w:rPr>
              <w:t>r</w:t>
            </w:r>
            <w:r w:rsidRPr="00963E53">
              <w:rPr>
                <w:rFonts w:asciiTheme="minorHAnsi" w:hAnsiTheme="minorHAnsi" w:cstheme="minorHAnsi"/>
                <w:spacing w:val="2"/>
              </w:rPr>
              <w:t>e</w:t>
            </w:r>
            <w:r w:rsidRPr="00963E53">
              <w:rPr>
                <w:rFonts w:asciiTheme="minorHAnsi" w:hAnsiTheme="minorHAnsi" w:cstheme="minorHAnsi"/>
              </w:rPr>
              <w:t>cupe</w:t>
            </w:r>
            <w:r w:rsidRPr="00963E53">
              <w:rPr>
                <w:rFonts w:asciiTheme="minorHAnsi" w:hAnsiTheme="minorHAnsi" w:cstheme="minorHAnsi"/>
                <w:spacing w:val="1"/>
              </w:rPr>
              <w:t>r</w:t>
            </w:r>
            <w:r w:rsidRPr="00963E53">
              <w:rPr>
                <w:rFonts w:asciiTheme="minorHAnsi" w:hAnsiTheme="minorHAnsi" w:cstheme="minorHAnsi"/>
              </w:rPr>
              <w:t>o</w:t>
            </w:r>
            <w:r w:rsidRPr="00963E53">
              <w:rPr>
                <w:rFonts w:asciiTheme="minorHAnsi" w:hAnsiTheme="minorHAnsi" w:cstheme="minorHAnsi"/>
                <w:spacing w:val="23"/>
              </w:rPr>
              <w:t xml:space="preserve"> </w:t>
            </w:r>
            <w:r w:rsidRPr="00963E53">
              <w:rPr>
                <w:rFonts w:asciiTheme="minorHAnsi" w:hAnsiTheme="minorHAnsi" w:cstheme="minorHAnsi"/>
              </w:rPr>
              <w:t>del</w:t>
            </w:r>
            <w:r w:rsidRPr="00963E53">
              <w:rPr>
                <w:rFonts w:asciiTheme="minorHAnsi" w:hAnsiTheme="minorHAnsi" w:cstheme="minorHAnsi"/>
                <w:spacing w:val="22"/>
              </w:rPr>
              <w:t xml:space="preserve"> </w:t>
            </w:r>
            <w:r w:rsidRPr="00963E53">
              <w:rPr>
                <w:rFonts w:asciiTheme="minorHAnsi" w:hAnsiTheme="minorHAnsi" w:cstheme="minorHAnsi"/>
                <w:spacing w:val="-1"/>
              </w:rPr>
              <w:t>l</w:t>
            </w:r>
            <w:r w:rsidRPr="00963E53">
              <w:rPr>
                <w:rFonts w:asciiTheme="minorHAnsi" w:hAnsiTheme="minorHAnsi" w:cstheme="minorHAnsi"/>
              </w:rPr>
              <w:t>ess</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23"/>
              </w:rPr>
              <w:t xml:space="preserve"> </w:t>
            </w:r>
            <w:r w:rsidRPr="00963E53">
              <w:rPr>
                <w:rFonts w:asciiTheme="minorHAnsi" w:hAnsiTheme="minorHAnsi" w:cstheme="minorHAnsi"/>
              </w:rPr>
              <w:t>che</w:t>
            </w:r>
            <w:r w:rsidRPr="00963E53">
              <w:rPr>
                <w:rFonts w:asciiTheme="minorHAnsi" w:hAnsiTheme="minorHAnsi" w:cstheme="minorHAnsi"/>
                <w:spacing w:val="23"/>
              </w:rPr>
              <w:t xml:space="preserve"> </w:t>
            </w:r>
            <w:r w:rsidRPr="00963E53">
              <w:rPr>
                <w:rFonts w:asciiTheme="minorHAnsi" w:hAnsiTheme="minorHAnsi" w:cstheme="minorHAnsi"/>
                <w:spacing w:val="-2"/>
              </w:rPr>
              <w:t>c</w:t>
            </w:r>
            <w:r w:rsidRPr="00963E53">
              <w:rPr>
                <w:rFonts w:asciiTheme="minorHAnsi" w:hAnsiTheme="minorHAnsi" w:cstheme="minorHAnsi"/>
                <w:spacing w:val="1"/>
              </w:rPr>
              <w:t>r</w:t>
            </w:r>
            <w:r w:rsidRPr="00963E53">
              <w:rPr>
                <w:rFonts w:asciiTheme="minorHAnsi" w:hAnsiTheme="minorHAnsi" w:cstheme="minorHAnsi"/>
              </w:rPr>
              <w:t xml:space="preserve">ea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f</w:t>
            </w:r>
            <w:r w:rsidRPr="00963E53">
              <w:rPr>
                <w:rFonts w:asciiTheme="minorHAnsi" w:hAnsiTheme="minorHAnsi" w:cstheme="minorHAnsi"/>
                <w:spacing w:val="-3"/>
              </w:rPr>
              <w:t>e</w:t>
            </w:r>
            <w:r w:rsidRPr="00963E53">
              <w:rPr>
                <w:rFonts w:asciiTheme="minorHAnsi" w:hAnsiTheme="minorHAnsi" w:cstheme="minorHAnsi"/>
                <w:spacing w:val="1"/>
              </w:rPr>
              <w:t>r</w:t>
            </w:r>
            <w:r w:rsidRPr="00963E53">
              <w:rPr>
                <w:rFonts w:asciiTheme="minorHAnsi" w:hAnsiTheme="minorHAnsi" w:cstheme="minorHAnsi"/>
              </w:rPr>
              <w:t>en</w:t>
            </w:r>
            <w:r w:rsidRPr="00963E53">
              <w:rPr>
                <w:rFonts w:asciiTheme="minorHAnsi" w:hAnsiTheme="minorHAnsi" w:cstheme="minorHAnsi"/>
                <w:spacing w:val="-2"/>
              </w:rPr>
              <w:t>z</w:t>
            </w:r>
            <w:r w:rsidRPr="00963E53">
              <w:rPr>
                <w:rFonts w:asciiTheme="minorHAnsi" w:hAnsiTheme="minorHAnsi" w:cstheme="minorHAnsi"/>
              </w:rPr>
              <w:t>a</w:t>
            </w:r>
          </w:p>
        </w:tc>
        <w:tc>
          <w:tcPr>
            <w:tcW w:w="709" w:type="dxa"/>
          </w:tcPr>
          <w:p w14:paraId="6394A1E1"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581314DC"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6F142E8F"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r>
      <w:tr w:rsidR="004B0D4B" w:rsidRPr="00963E53" w14:paraId="4152C160" w14:textId="77777777" w:rsidTr="001D1B39">
        <w:tc>
          <w:tcPr>
            <w:tcW w:w="7655" w:type="dxa"/>
          </w:tcPr>
          <w:p w14:paraId="013283DE" w14:textId="77777777" w:rsidR="004B0D4B" w:rsidRPr="00963E53" w:rsidRDefault="004B0D4B"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E’ necessario p</w:t>
            </w:r>
            <w:r w:rsidRPr="00963E53">
              <w:rPr>
                <w:rFonts w:asciiTheme="minorHAnsi" w:hAnsiTheme="minorHAnsi" w:cstheme="minorHAnsi"/>
              </w:rPr>
              <w:t>o</w:t>
            </w:r>
            <w:r w:rsidRPr="00963E53">
              <w:rPr>
                <w:rFonts w:asciiTheme="minorHAnsi" w:hAnsiTheme="minorHAnsi" w:cstheme="minorHAnsi"/>
                <w:spacing w:val="1"/>
              </w:rPr>
              <w:t>t</w:t>
            </w:r>
            <w:r w:rsidRPr="00963E53">
              <w:rPr>
                <w:rFonts w:asciiTheme="minorHAnsi" w:hAnsiTheme="minorHAnsi" w:cstheme="minorHAnsi"/>
              </w:rPr>
              <w:t>er</w:t>
            </w:r>
            <w:r w:rsidRPr="00963E53">
              <w:rPr>
                <w:rFonts w:asciiTheme="minorHAnsi" w:hAnsiTheme="minorHAnsi" w:cstheme="minorHAnsi"/>
                <w:spacing w:val="2"/>
              </w:rPr>
              <w:t xml:space="preserve"> </w:t>
            </w:r>
            <w:r w:rsidRPr="00963E53">
              <w:rPr>
                <w:rFonts w:asciiTheme="minorHAnsi" w:hAnsiTheme="minorHAnsi" w:cstheme="minorHAnsi"/>
              </w:rPr>
              <w:t>d</w:t>
            </w:r>
            <w:r w:rsidRPr="00963E53">
              <w:rPr>
                <w:rFonts w:asciiTheme="minorHAnsi" w:hAnsiTheme="minorHAnsi" w:cstheme="minorHAnsi"/>
                <w:spacing w:val="-1"/>
              </w:rPr>
              <w:t>i</w:t>
            </w:r>
            <w:r w:rsidRPr="00963E53">
              <w:rPr>
                <w:rFonts w:asciiTheme="minorHAnsi" w:hAnsiTheme="minorHAnsi" w:cstheme="minorHAnsi"/>
              </w:rPr>
              <w:t>sp</w:t>
            </w:r>
            <w:r w:rsidRPr="00963E53">
              <w:rPr>
                <w:rFonts w:asciiTheme="minorHAnsi" w:hAnsiTheme="minorHAnsi" w:cstheme="minorHAnsi"/>
                <w:spacing w:val="-3"/>
              </w:rPr>
              <w:t>o</w:t>
            </w:r>
            <w:r w:rsidRPr="00963E53">
              <w:rPr>
                <w:rFonts w:asciiTheme="minorHAnsi" w:hAnsiTheme="minorHAnsi" w:cstheme="minorHAnsi"/>
                <w:spacing w:val="1"/>
              </w:rPr>
              <w:t>rr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oni p</w:t>
            </w:r>
            <w:r w:rsidRPr="00963E53">
              <w:rPr>
                <w:rFonts w:asciiTheme="minorHAnsi" w:hAnsiTheme="minorHAnsi" w:cstheme="minorHAnsi"/>
                <w:spacing w:val="1"/>
              </w:rPr>
              <w:t>r</w:t>
            </w:r>
            <w:r w:rsidRPr="00963E53">
              <w:rPr>
                <w:rFonts w:asciiTheme="minorHAnsi" w:hAnsiTheme="minorHAnsi" w:cstheme="minorHAnsi"/>
              </w:rPr>
              <w:t>o</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m</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e</w:t>
            </w:r>
          </w:p>
          <w:p w14:paraId="09F99379" w14:textId="77777777" w:rsidR="004B0D4B" w:rsidRPr="00963E53" w:rsidRDefault="004B0D4B" w:rsidP="001D1B39">
            <w:pPr>
              <w:widowControl w:val="0"/>
              <w:autoSpaceDE w:val="0"/>
              <w:autoSpaceDN w:val="0"/>
              <w:adjustRightInd w:val="0"/>
              <w:spacing w:line="250" w:lineRule="exact"/>
              <w:rPr>
                <w:rFonts w:asciiTheme="minorHAnsi" w:hAnsiTheme="minorHAnsi" w:cstheme="minorHAnsi"/>
              </w:rPr>
            </w:pPr>
          </w:p>
        </w:tc>
        <w:tc>
          <w:tcPr>
            <w:tcW w:w="709" w:type="dxa"/>
          </w:tcPr>
          <w:p w14:paraId="469B48CC"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4E449629"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38416F2C"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r>
      <w:tr w:rsidR="004B0D4B" w:rsidRPr="00963E53" w14:paraId="77911AA5" w14:textId="77777777" w:rsidTr="001D1B39">
        <w:tc>
          <w:tcPr>
            <w:tcW w:w="7655" w:type="dxa"/>
          </w:tcPr>
          <w:p w14:paraId="1ED16A47" w14:textId="77777777" w:rsidR="004B0D4B" w:rsidRPr="00963E53" w:rsidRDefault="004B0D4B" w:rsidP="001D1B39">
            <w:pPr>
              <w:widowControl w:val="0"/>
              <w:autoSpaceDE w:val="0"/>
              <w:autoSpaceDN w:val="0"/>
              <w:adjustRightInd w:val="0"/>
              <w:spacing w:before="1" w:line="252" w:lineRule="exact"/>
              <w:ind w:left="102" w:right="61"/>
              <w:rPr>
                <w:rFonts w:asciiTheme="minorHAnsi" w:hAnsiTheme="minorHAnsi" w:cstheme="minorHAnsi"/>
              </w:rPr>
            </w:pPr>
            <w:r w:rsidRPr="00963E53">
              <w:rPr>
                <w:rFonts w:asciiTheme="minorHAnsi" w:hAnsiTheme="minorHAnsi" w:cstheme="minorHAnsi"/>
                <w:spacing w:val="-1"/>
              </w:rPr>
              <w:t>E’ necessario a</w:t>
            </w:r>
            <w:r w:rsidRPr="00963E53">
              <w:rPr>
                <w:rFonts w:asciiTheme="minorHAnsi" w:hAnsiTheme="minorHAnsi" w:cstheme="minorHAnsi"/>
              </w:rPr>
              <w:t>u</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48"/>
              </w:rPr>
              <w:t xml:space="preserve"> </w:t>
            </w:r>
            <w:r w:rsidRPr="00963E53">
              <w:rPr>
                <w:rFonts w:asciiTheme="minorHAnsi" w:hAnsiTheme="minorHAnsi" w:cstheme="minorHAnsi"/>
              </w:rPr>
              <w:t>i</w:t>
            </w:r>
            <w:r w:rsidRPr="00963E53">
              <w:rPr>
                <w:rFonts w:asciiTheme="minorHAnsi" w:hAnsiTheme="minorHAnsi" w:cstheme="minorHAnsi"/>
                <w:spacing w:val="47"/>
              </w:rPr>
              <w:t xml:space="preserve"> </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m</w:t>
            </w:r>
            <w:r w:rsidRPr="00963E53">
              <w:rPr>
                <w:rFonts w:asciiTheme="minorHAnsi" w:hAnsiTheme="minorHAnsi" w:cstheme="minorHAnsi"/>
              </w:rPr>
              <w:t>pi</w:t>
            </w:r>
            <w:r w:rsidRPr="00963E53">
              <w:rPr>
                <w:rFonts w:asciiTheme="minorHAnsi" w:hAnsiTheme="minorHAnsi" w:cstheme="minorHAnsi"/>
                <w:spacing w:val="47"/>
              </w:rPr>
              <w:t xml:space="preserve"> </w:t>
            </w:r>
            <w:r w:rsidRPr="00963E53">
              <w:rPr>
                <w:rFonts w:asciiTheme="minorHAnsi" w:hAnsiTheme="minorHAnsi" w:cstheme="minorHAnsi"/>
              </w:rPr>
              <w:t>di</w:t>
            </w:r>
            <w:r w:rsidRPr="00963E53">
              <w:rPr>
                <w:rFonts w:asciiTheme="minorHAnsi" w:hAnsiTheme="minorHAnsi" w:cstheme="minorHAnsi"/>
                <w:spacing w:val="47"/>
              </w:rPr>
              <w:t xml:space="preserve"> </w:t>
            </w:r>
            <w:r w:rsidRPr="00963E53">
              <w:rPr>
                <w:rFonts w:asciiTheme="minorHAnsi" w:hAnsiTheme="minorHAnsi" w:cstheme="minorHAnsi"/>
                <w:spacing w:val="2"/>
              </w:rPr>
              <w:t>s</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1"/>
              </w:rPr>
              <w:t>l</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48"/>
              </w:rPr>
              <w:t xml:space="preserve"> </w:t>
            </w:r>
            <w:r w:rsidRPr="00963E53">
              <w:rPr>
                <w:rFonts w:asciiTheme="minorHAnsi" w:hAnsiTheme="minorHAnsi" w:cstheme="minorHAnsi"/>
              </w:rPr>
              <w:t>dei</w:t>
            </w:r>
            <w:r w:rsidRPr="00963E53">
              <w:rPr>
                <w:rFonts w:asciiTheme="minorHAnsi" w:hAnsiTheme="minorHAnsi" w:cstheme="minorHAnsi"/>
                <w:spacing w:val="47"/>
              </w:rPr>
              <w:t xml:space="preserve"> </w:t>
            </w:r>
            <w:r w:rsidRPr="00963E53">
              <w:rPr>
                <w:rFonts w:asciiTheme="minorHAnsi" w:hAnsiTheme="minorHAnsi" w:cstheme="minorHAnsi"/>
              </w:rPr>
              <w:t>co</w:t>
            </w:r>
            <w:r w:rsidRPr="00963E53">
              <w:rPr>
                <w:rFonts w:asciiTheme="minorHAnsi" w:hAnsiTheme="minorHAnsi" w:cstheme="minorHAnsi"/>
                <w:spacing w:val="1"/>
              </w:rPr>
              <w:t>m</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i</w:t>
            </w:r>
            <w:r w:rsidRPr="00963E53">
              <w:rPr>
                <w:rFonts w:asciiTheme="minorHAnsi" w:hAnsiTheme="minorHAnsi" w:cstheme="minorHAnsi"/>
                <w:spacing w:val="47"/>
              </w:rPr>
              <w:t xml:space="preserve"> </w:t>
            </w:r>
            <w:r w:rsidRPr="00963E53">
              <w:rPr>
                <w:rFonts w:asciiTheme="minorHAnsi" w:hAnsiTheme="minorHAnsi" w:cstheme="minorHAnsi"/>
              </w:rPr>
              <w:t>sc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spacing w:val="-3"/>
              </w:rPr>
              <w:t>i</w:t>
            </w:r>
            <w:r w:rsidRPr="00963E53">
              <w:rPr>
                <w:rFonts w:asciiTheme="minorHAnsi" w:hAnsiTheme="minorHAnsi" w:cstheme="minorHAnsi"/>
              </w:rPr>
              <w:t>,</w:t>
            </w:r>
            <w:r w:rsidRPr="00963E53">
              <w:rPr>
                <w:rFonts w:asciiTheme="minorHAnsi" w:hAnsiTheme="minorHAnsi" w:cstheme="minorHAnsi"/>
                <w:spacing w:val="49"/>
              </w:rPr>
              <w:t xml:space="preserve"> </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49"/>
              </w:rPr>
              <w:t xml:space="preserve"> </w:t>
            </w:r>
            <w:r w:rsidRPr="00963E53">
              <w:rPr>
                <w:rFonts w:asciiTheme="minorHAnsi" w:hAnsiTheme="minorHAnsi" w:cstheme="minorHAnsi"/>
              </w:rPr>
              <w:t>s</w:t>
            </w:r>
            <w:r w:rsidRPr="00963E53">
              <w:rPr>
                <w:rFonts w:asciiTheme="minorHAnsi" w:hAnsiTheme="minorHAnsi" w:cstheme="minorHAnsi"/>
                <w:spacing w:val="-2"/>
              </w:rPr>
              <w:t>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spacing w:val="-3"/>
              </w:rPr>
              <w:t>o</w:t>
            </w:r>
            <w:r w:rsidRPr="00963E53">
              <w:rPr>
                <w:rFonts w:asciiTheme="minorHAnsi" w:hAnsiTheme="minorHAnsi" w:cstheme="minorHAnsi"/>
                <w:spacing w:val="-1"/>
              </w:rPr>
              <w:t>/</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w:t>
            </w:r>
            <w:r w:rsidRPr="00963E53">
              <w:rPr>
                <w:rFonts w:asciiTheme="minorHAnsi" w:hAnsiTheme="minorHAnsi" w:cstheme="minorHAnsi"/>
                <w:spacing w:val="-3"/>
              </w:rPr>
              <w:t>i</w:t>
            </w:r>
            <w:r w:rsidRPr="00963E53">
              <w:rPr>
                <w:rFonts w:asciiTheme="minorHAnsi" w:hAnsiTheme="minorHAnsi" w:cstheme="minorHAnsi"/>
              </w:rPr>
              <w:t>, 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e</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ua</w:t>
            </w:r>
            <w:r w:rsidRPr="00963E53">
              <w:rPr>
                <w:rFonts w:asciiTheme="minorHAnsi" w:hAnsiTheme="minorHAnsi" w:cstheme="minorHAnsi"/>
                <w:spacing w:val="-1"/>
              </w:rPr>
              <w:t>li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spacing w:val="-1"/>
              </w:rPr>
              <w:t>l</w:t>
            </w:r>
            <w:r w:rsidRPr="00963E53">
              <w:rPr>
                <w:rFonts w:asciiTheme="minorHAnsi" w:hAnsiTheme="minorHAnsi" w:cstheme="minorHAnsi"/>
              </w:rPr>
              <w:t>abo</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rPr>
              <w:t>ia</w:t>
            </w:r>
            <w:r w:rsidRPr="00963E53">
              <w:rPr>
                <w:rFonts w:asciiTheme="minorHAnsi" w:hAnsiTheme="minorHAnsi" w:cstheme="minorHAnsi"/>
                <w:spacing w:val="-1"/>
              </w:rPr>
              <w:t>l</w:t>
            </w:r>
            <w:r w:rsidRPr="00963E53">
              <w:rPr>
                <w:rFonts w:asciiTheme="minorHAnsi" w:hAnsiTheme="minorHAnsi" w:cstheme="minorHAnsi"/>
              </w:rPr>
              <w:t>i</w:t>
            </w:r>
          </w:p>
        </w:tc>
        <w:tc>
          <w:tcPr>
            <w:tcW w:w="709" w:type="dxa"/>
          </w:tcPr>
          <w:p w14:paraId="62E6D692"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4CC28265"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5D1130FC"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r>
      <w:tr w:rsidR="004B0D4B" w:rsidRPr="00963E53" w14:paraId="08D62D47" w14:textId="77777777" w:rsidTr="001D1B39">
        <w:tc>
          <w:tcPr>
            <w:tcW w:w="7655" w:type="dxa"/>
          </w:tcPr>
          <w:p w14:paraId="14B829C0"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w:t>
            </w:r>
            <w:r w:rsidRPr="00963E53">
              <w:rPr>
                <w:rFonts w:asciiTheme="minorHAnsi" w:hAnsiTheme="minorHAnsi" w:cstheme="minorHAnsi"/>
                <w:spacing w:val="1"/>
              </w:rPr>
              <w:t>tr</w:t>
            </w:r>
            <w:r w:rsidRPr="00963E53">
              <w:rPr>
                <w:rFonts w:asciiTheme="minorHAnsi" w:hAnsiTheme="minorHAnsi" w:cstheme="minorHAnsi"/>
              </w:rPr>
              <w:t>i s</w:t>
            </w:r>
            <w:r w:rsidRPr="00963E53">
              <w:rPr>
                <w:rFonts w:asciiTheme="minorHAnsi" w:hAnsiTheme="minorHAnsi" w:cstheme="minorHAnsi"/>
                <w:spacing w:val="-3"/>
              </w:rPr>
              <w:t>u</w:t>
            </w:r>
            <w:r w:rsidRPr="00963E53">
              <w:rPr>
                <w:rFonts w:asciiTheme="minorHAnsi" w:hAnsiTheme="minorHAnsi" w:cstheme="minorHAnsi"/>
              </w:rPr>
              <w:t>g</w:t>
            </w:r>
            <w:r w:rsidRPr="00963E53">
              <w:rPr>
                <w:rFonts w:asciiTheme="minorHAnsi" w:hAnsiTheme="minorHAnsi" w:cstheme="minorHAnsi"/>
                <w:spacing w:val="2"/>
              </w:rPr>
              <w:t>g</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w:t>
            </w:r>
          </w:p>
          <w:p w14:paraId="78265D53"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p>
        </w:tc>
        <w:tc>
          <w:tcPr>
            <w:tcW w:w="709" w:type="dxa"/>
          </w:tcPr>
          <w:p w14:paraId="72D72A4B"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437E63E0"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62CA601D"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r>
      <w:tr w:rsidR="004B0D4B" w:rsidRPr="00963E53" w14:paraId="1DA24B13" w14:textId="77777777" w:rsidTr="001D1B39">
        <w:tc>
          <w:tcPr>
            <w:tcW w:w="7655" w:type="dxa"/>
          </w:tcPr>
          <w:p w14:paraId="1B93B01F"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w:t>
            </w:r>
            <w:r w:rsidRPr="00963E53">
              <w:rPr>
                <w:rFonts w:asciiTheme="minorHAnsi" w:hAnsiTheme="minorHAnsi" w:cstheme="minorHAnsi"/>
                <w:spacing w:val="1"/>
              </w:rPr>
              <w:t>tr</w:t>
            </w:r>
            <w:r w:rsidRPr="00963E53">
              <w:rPr>
                <w:rFonts w:asciiTheme="minorHAnsi" w:hAnsiTheme="minorHAnsi" w:cstheme="minorHAnsi"/>
              </w:rPr>
              <w:t>i s</w:t>
            </w:r>
            <w:r w:rsidRPr="00963E53">
              <w:rPr>
                <w:rFonts w:asciiTheme="minorHAnsi" w:hAnsiTheme="minorHAnsi" w:cstheme="minorHAnsi"/>
                <w:spacing w:val="-3"/>
              </w:rPr>
              <w:t>u</w:t>
            </w:r>
            <w:r w:rsidRPr="00963E53">
              <w:rPr>
                <w:rFonts w:asciiTheme="minorHAnsi" w:hAnsiTheme="minorHAnsi" w:cstheme="minorHAnsi"/>
              </w:rPr>
              <w:t>g</w:t>
            </w:r>
            <w:r w:rsidRPr="00963E53">
              <w:rPr>
                <w:rFonts w:asciiTheme="minorHAnsi" w:hAnsiTheme="minorHAnsi" w:cstheme="minorHAnsi"/>
                <w:spacing w:val="2"/>
              </w:rPr>
              <w:t>g</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w:t>
            </w:r>
          </w:p>
          <w:p w14:paraId="0BD85900" w14:textId="77777777" w:rsidR="004B0D4B" w:rsidRPr="00963E53" w:rsidRDefault="004B0D4B" w:rsidP="001D1B39">
            <w:pPr>
              <w:widowControl w:val="0"/>
              <w:autoSpaceDE w:val="0"/>
              <w:autoSpaceDN w:val="0"/>
              <w:adjustRightInd w:val="0"/>
              <w:spacing w:line="250" w:lineRule="exact"/>
              <w:ind w:left="102"/>
              <w:rPr>
                <w:rFonts w:asciiTheme="minorHAnsi" w:hAnsiTheme="minorHAnsi" w:cstheme="minorHAnsi"/>
              </w:rPr>
            </w:pPr>
          </w:p>
        </w:tc>
        <w:tc>
          <w:tcPr>
            <w:tcW w:w="709" w:type="dxa"/>
          </w:tcPr>
          <w:p w14:paraId="05DB1046"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400BF48B"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25B14B4B" w14:textId="77777777" w:rsidR="004B0D4B" w:rsidRPr="00963E53" w:rsidRDefault="004B0D4B" w:rsidP="001D1B39">
            <w:pPr>
              <w:widowControl w:val="0"/>
              <w:autoSpaceDE w:val="0"/>
              <w:autoSpaceDN w:val="0"/>
              <w:adjustRightInd w:val="0"/>
              <w:spacing w:before="32" w:line="248" w:lineRule="exact"/>
              <w:rPr>
                <w:rFonts w:asciiTheme="minorHAnsi" w:hAnsiTheme="minorHAnsi" w:cstheme="minorHAnsi"/>
                <w:b/>
                <w:position w:val="-1"/>
              </w:rPr>
            </w:pPr>
          </w:p>
        </w:tc>
      </w:tr>
    </w:tbl>
    <w:p w14:paraId="7626CEAC" w14:textId="77777777" w:rsidR="004B0D4B" w:rsidRPr="00963E53" w:rsidRDefault="004B0D4B" w:rsidP="004B0D4B">
      <w:pPr>
        <w:widowControl w:val="0"/>
        <w:autoSpaceDE w:val="0"/>
        <w:autoSpaceDN w:val="0"/>
        <w:adjustRightInd w:val="0"/>
        <w:spacing w:before="4"/>
        <w:ind w:left="333" w:right="-6"/>
        <w:jc w:val="both"/>
        <w:rPr>
          <w:rFonts w:asciiTheme="minorHAnsi" w:hAnsiTheme="minorHAnsi" w:cstheme="minorHAnsi"/>
          <w:b/>
          <w:spacing w:val="2"/>
        </w:rPr>
      </w:pPr>
    </w:p>
    <w:p w14:paraId="49D39438" w14:textId="77777777" w:rsidR="004B0D4B" w:rsidRPr="00963E53" w:rsidRDefault="004B0D4B" w:rsidP="004B0D4B">
      <w:pPr>
        <w:widowControl w:val="0"/>
        <w:autoSpaceDE w:val="0"/>
        <w:autoSpaceDN w:val="0"/>
        <w:adjustRightInd w:val="0"/>
        <w:spacing w:before="4"/>
        <w:ind w:left="333" w:right="-6"/>
        <w:jc w:val="both"/>
        <w:rPr>
          <w:rFonts w:asciiTheme="minorHAnsi" w:hAnsiTheme="minorHAnsi" w:cstheme="minorHAnsi"/>
          <w:b/>
          <w:spacing w:val="2"/>
        </w:rPr>
      </w:pPr>
      <w:r w:rsidRPr="00963E53">
        <w:rPr>
          <w:rFonts w:asciiTheme="minorHAnsi" w:hAnsiTheme="minorHAnsi" w:cstheme="minorHAnsi"/>
          <w:b/>
          <w:spacing w:val="2"/>
        </w:rPr>
        <w:lastRenderedPageBreak/>
        <w:t>INDICAZIONI PER UNA CORRETTA VALUTAZIONE</w:t>
      </w:r>
    </w:p>
    <w:p w14:paraId="54EA0C5F" w14:textId="77777777" w:rsidR="004B0D4B" w:rsidRPr="00963E53" w:rsidRDefault="004B0D4B" w:rsidP="004B0D4B">
      <w:pPr>
        <w:widowControl w:val="0"/>
        <w:autoSpaceDE w:val="0"/>
        <w:autoSpaceDN w:val="0"/>
        <w:adjustRightInd w:val="0"/>
        <w:spacing w:before="4"/>
        <w:ind w:left="333" w:right="-6"/>
        <w:jc w:val="both"/>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rPr>
        <w:t xml:space="preserve">enendo </w:t>
      </w:r>
      <w:r w:rsidRPr="00963E53">
        <w:rPr>
          <w:rFonts w:asciiTheme="minorHAnsi" w:hAnsiTheme="minorHAnsi" w:cstheme="minorHAnsi"/>
          <w:spacing w:val="2"/>
        </w:rPr>
        <w:t xml:space="preserve"> </w:t>
      </w:r>
      <w:r w:rsidRPr="00963E53">
        <w:rPr>
          <w:rFonts w:asciiTheme="minorHAnsi" w:hAnsiTheme="minorHAnsi" w:cstheme="minorHAnsi"/>
        </w:rPr>
        <w:t>con</w:t>
      </w:r>
      <w:r w:rsidRPr="00963E53">
        <w:rPr>
          <w:rFonts w:asciiTheme="minorHAnsi" w:hAnsiTheme="minorHAnsi" w:cstheme="minorHAnsi"/>
          <w:spacing w:val="1"/>
        </w:rPr>
        <w:t>t</w:t>
      </w:r>
      <w:r w:rsidRPr="00963E53">
        <w:rPr>
          <w:rFonts w:asciiTheme="minorHAnsi" w:hAnsiTheme="minorHAnsi" w:cstheme="minorHAnsi"/>
        </w:rPr>
        <w:t xml:space="preserve">o </w:t>
      </w:r>
      <w:r w:rsidRPr="00963E53">
        <w:rPr>
          <w:rFonts w:asciiTheme="minorHAnsi" w:hAnsiTheme="minorHAnsi" w:cstheme="minorHAnsi"/>
          <w:spacing w:val="2"/>
        </w:rPr>
        <w:t xml:space="preserve"> </w:t>
      </w:r>
      <w:r w:rsidRPr="00963E53">
        <w:rPr>
          <w:rFonts w:asciiTheme="minorHAnsi" w:hAnsiTheme="minorHAnsi" w:cstheme="minorHAnsi"/>
        </w:rPr>
        <w:t xml:space="preserve">che </w:t>
      </w:r>
      <w:r w:rsidRPr="00963E53">
        <w:rPr>
          <w:rFonts w:asciiTheme="minorHAnsi" w:hAnsiTheme="minorHAnsi" w:cstheme="minorHAnsi"/>
          <w:spacing w:val="5"/>
        </w:rPr>
        <w:t xml:space="preserve"> </w:t>
      </w:r>
      <w:r w:rsidRPr="00963E53">
        <w:rPr>
          <w:rFonts w:asciiTheme="minorHAnsi" w:hAnsiTheme="minorHAnsi" w:cstheme="minorHAnsi"/>
          <w:spacing w:val="-1"/>
        </w:rPr>
        <w:t>l</w:t>
      </w:r>
      <w:r w:rsidRPr="00963E53">
        <w:rPr>
          <w:rFonts w:asciiTheme="minorHAnsi" w:hAnsiTheme="minorHAnsi" w:cstheme="minorHAnsi"/>
        </w:rPr>
        <w:t>e  d</w:t>
      </w:r>
      <w:r w:rsidRPr="00963E53">
        <w:rPr>
          <w:rFonts w:asciiTheme="minorHAnsi" w:hAnsiTheme="minorHAnsi" w:cstheme="minorHAnsi"/>
          <w:spacing w:val="-1"/>
        </w:rPr>
        <w:t>i</w:t>
      </w:r>
      <w:r w:rsidRPr="00963E53">
        <w:rPr>
          <w:rFonts w:asciiTheme="minorHAnsi" w:hAnsiTheme="minorHAnsi" w:cstheme="minorHAnsi"/>
          <w:spacing w:val="1"/>
        </w:rPr>
        <w:t>f</w:t>
      </w:r>
      <w:r w:rsidRPr="00963E53">
        <w:rPr>
          <w:rFonts w:asciiTheme="minorHAnsi" w:hAnsiTheme="minorHAnsi" w:cstheme="minorHAnsi"/>
          <w:spacing w:val="3"/>
        </w:rPr>
        <w:t>f</w:t>
      </w:r>
      <w:r w:rsidRPr="00963E53">
        <w:rPr>
          <w:rFonts w:asciiTheme="minorHAnsi" w:hAnsiTheme="minorHAnsi" w:cstheme="minorHAnsi"/>
          <w:spacing w:val="-3"/>
        </w:rPr>
        <w:t>i</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spacing w:val="1"/>
        </w:rPr>
        <w:t>t</w:t>
      </w:r>
      <w:r w:rsidRPr="00963E53">
        <w:rPr>
          <w:rFonts w:asciiTheme="minorHAnsi" w:hAnsiTheme="minorHAnsi" w:cstheme="minorHAnsi"/>
        </w:rPr>
        <w:t xml:space="preserve">à </w:t>
      </w:r>
      <w:r w:rsidRPr="00963E53">
        <w:rPr>
          <w:rFonts w:asciiTheme="minorHAnsi" w:hAnsiTheme="minorHAnsi" w:cstheme="minorHAnsi"/>
          <w:spacing w:val="5"/>
        </w:rPr>
        <w:t xml:space="preserve"> </w:t>
      </w:r>
      <w:r w:rsidRPr="00963E53">
        <w:rPr>
          <w:rFonts w:asciiTheme="minorHAnsi" w:hAnsiTheme="minorHAnsi" w:cstheme="minorHAnsi"/>
        </w:rPr>
        <w:t>co</w:t>
      </w:r>
      <w:r w:rsidRPr="00963E53">
        <w:rPr>
          <w:rFonts w:asciiTheme="minorHAnsi" w:hAnsiTheme="minorHAnsi" w:cstheme="minorHAnsi"/>
          <w:spacing w:val="-3"/>
        </w:rPr>
        <w:t>n</w:t>
      </w:r>
      <w:r w:rsidRPr="00963E53">
        <w:rPr>
          <w:rFonts w:asciiTheme="minorHAnsi" w:hAnsiTheme="minorHAnsi" w:cstheme="minorHAnsi"/>
          <w:spacing w:val="2"/>
        </w:rPr>
        <w:t>g</w:t>
      </w:r>
      <w:r w:rsidRPr="00963E53">
        <w:rPr>
          <w:rFonts w:asciiTheme="minorHAnsi" w:hAnsiTheme="minorHAnsi" w:cstheme="minorHAnsi"/>
        </w:rPr>
        <w:t>en</w:t>
      </w:r>
      <w:r w:rsidRPr="00963E53">
        <w:rPr>
          <w:rFonts w:asciiTheme="minorHAnsi" w:hAnsiTheme="minorHAnsi" w:cstheme="minorHAnsi"/>
          <w:spacing w:val="-3"/>
        </w:rPr>
        <w:t>i</w:t>
      </w:r>
      <w:r w:rsidRPr="00963E53">
        <w:rPr>
          <w:rFonts w:asciiTheme="minorHAnsi" w:hAnsiTheme="minorHAnsi" w:cstheme="minorHAnsi"/>
          <w:spacing w:val="1"/>
        </w:rPr>
        <w:t>t</w:t>
      </w:r>
      <w:r w:rsidRPr="00963E53">
        <w:rPr>
          <w:rFonts w:asciiTheme="minorHAnsi" w:hAnsiTheme="minorHAnsi" w:cstheme="minorHAnsi"/>
        </w:rPr>
        <w:t xml:space="preserve">e </w:t>
      </w:r>
      <w:r w:rsidRPr="00963E53">
        <w:rPr>
          <w:rFonts w:asciiTheme="minorHAnsi" w:hAnsiTheme="minorHAnsi" w:cstheme="minorHAnsi"/>
          <w:spacing w:val="5"/>
        </w:rPr>
        <w:t xml:space="preserve"> </w:t>
      </w:r>
      <w:r w:rsidRPr="00963E53">
        <w:rPr>
          <w:rFonts w:asciiTheme="minorHAnsi" w:hAnsiTheme="minorHAnsi" w:cstheme="minorHAnsi"/>
        </w:rPr>
        <w:t xml:space="preserve">di </w:t>
      </w:r>
      <w:r w:rsidRPr="00963E53">
        <w:rPr>
          <w:rFonts w:asciiTheme="minorHAnsi" w:hAnsiTheme="minorHAnsi" w:cstheme="minorHAnsi"/>
          <w:spacing w:val="4"/>
        </w:rPr>
        <w:t xml:space="preserve"> </w:t>
      </w:r>
      <w:r w:rsidRPr="00963E53">
        <w:rPr>
          <w:rFonts w:asciiTheme="minorHAnsi" w:hAnsiTheme="minorHAnsi" w:cstheme="minorHAnsi"/>
          <w:spacing w:val="-2"/>
        </w:rPr>
        <w:t>s</w:t>
      </w:r>
      <w:r w:rsidRPr="00963E53">
        <w:rPr>
          <w:rFonts w:asciiTheme="minorHAnsi" w:hAnsiTheme="minorHAnsi" w:cstheme="minorHAnsi"/>
        </w:rPr>
        <w:t>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 xml:space="preserve">a </w:t>
      </w:r>
      <w:r w:rsidRPr="00963E53">
        <w:rPr>
          <w:rFonts w:asciiTheme="minorHAnsi" w:hAnsiTheme="minorHAnsi" w:cstheme="minorHAnsi"/>
          <w:spacing w:val="2"/>
        </w:rPr>
        <w:t xml:space="preserve"> </w:t>
      </w:r>
      <w:r w:rsidRPr="00963E53">
        <w:rPr>
          <w:rFonts w:asciiTheme="minorHAnsi" w:hAnsiTheme="minorHAnsi" w:cstheme="minorHAnsi"/>
          <w:spacing w:val="1"/>
        </w:rPr>
        <w:t>(</w:t>
      </w:r>
      <w:r w:rsidRPr="00963E53">
        <w:rPr>
          <w:rFonts w:asciiTheme="minorHAnsi" w:hAnsiTheme="minorHAnsi" w:cstheme="minorHAnsi"/>
        </w:rPr>
        <w:t>d</w:t>
      </w:r>
      <w:r w:rsidRPr="00963E53">
        <w:rPr>
          <w:rFonts w:asciiTheme="minorHAnsi" w:hAnsiTheme="minorHAnsi" w:cstheme="minorHAnsi"/>
          <w:spacing w:val="-1"/>
        </w:rPr>
        <w:t>i</w:t>
      </w:r>
      <w:r w:rsidRPr="00963E53">
        <w:rPr>
          <w:rFonts w:asciiTheme="minorHAnsi" w:hAnsiTheme="minorHAnsi" w:cstheme="minorHAnsi"/>
          <w:spacing w:val="-2"/>
        </w:rPr>
        <w:t>s</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 xml:space="preserve">a </w:t>
      </w:r>
      <w:r w:rsidRPr="00963E53">
        <w:rPr>
          <w:rFonts w:asciiTheme="minorHAnsi" w:hAnsiTheme="minorHAnsi" w:cstheme="minorHAnsi"/>
          <w:spacing w:val="2"/>
        </w:rPr>
        <w:t xml:space="preserve"> </w:t>
      </w:r>
      <w:r w:rsidRPr="00963E53">
        <w:rPr>
          <w:rFonts w:asciiTheme="minorHAnsi" w:hAnsiTheme="minorHAnsi" w:cstheme="minorHAnsi"/>
        </w:rPr>
        <w:t xml:space="preserve">e </w:t>
      </w:r>
      <w:r w:rsidRPr="00963E53">
        <w:rPr>
          <w:rFonts w:asciiTheme="minorHAnsi" w:hAnsiTheme="minorHAnsi" w:cstheme="minorHAnsi"/>
          <w:spacing w:val="5"/>
        </w:rPr>
        <w:t xml:space="preserve"> </w:t>
      </w:r>
      <w:r w:rsidRPr="00963E53">
        <w:rPr>
          <w:rFonts w:asciiTheme="minorHAnsi" w:hAnsiTheme="minorHAnsi" w:cstheme="minorHAnsi"/>
        </w:rPr>
        <w:t>d</w:t>
      </w:r>
      <w:r w:rsidRPr="00963E53">
        <w:rPr>
          <w:rFonts w:asciiTheme="minorHAnsi" w:hAnsiTheme="minorHAnsi" w:cstheme="minorHAnsi"/>
          <w:spacing w:val="-1"/>
        </w:rPr>
        <w:t>i</w:t>
      </w:r>
      <w:r w:rsidRPr="00963E53">
        <w:rPr>
          <w:rFonts w:asciiTheme="minorHAnsi" w:hAnsiTheme="minorHAnsi" w:cstheme="minorHAnsi"/>
          <w:spacing w:val="-2"/>
        </w:rPr>
        <w:t>s</w:t>
      </w:r>
      <w:r w:rsidRPr="00963E53">
        <w:rPr>
          <w:rFonts w:asciiTheme="minorHAnsi" w:hAnsiTheme="minorHAnsi" w:cstheme="minorHAnsi"/>
        </w:rPr>
        <w:t>o</w:t>
      </w:r>
      <w:r w:rsidRPr="00963E53">
        <w:rPr>
          <w:rFonts w:asciiTheme="minorHAnsi" w:hAnsiTheme="minorHAnsi" w:cstheme="minorHAnsi"/>
          <w:spacing w:val="1"/>
        </w:rPr>
        <w:t>rt</w:t>
      </w:r>
      <w:r w:rsidRPr="00963E53">
        <w:rPr>
          <w:rFonts w:asciiTheme="minorHAnsi" w:hAnsiTheme="minorHAnsi" w:cstheme="minorHAnsi"/>
          <w:spacing w:val="-3"/>
        </w:rPr>
        <w:t>o</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 xml:space="preserve">a) </w:t>
      </w:r>
      <w:r w:rsidRPr="00963E53">
        <w:rPr>
          <w:rFonts w:asciiTheme="minorHAnsi" w:hAnsiTheme="minorHAnsi" w:cstheme="minorHAnsi"/>
          <w:spacing w:val="4"/>
        </w:rPr>
        <w:t xml:space="preserve"> </w:t>
      </w:r>
      <w:r w:rsidRPr="00963E53">
        <w:rPr>
          <w:rFonts w:asciiTheme="minorHAnsi" w:hAnsiTheme="minorHAnsi" w:cstheme="minorHAnsi"/>
        </w:rPr>
        <w:t xml:space="preserve">e </w:t>
      </w:r>
      <w:r w:rsidRPr="00963E53">
        <w:rPr>
          <w:rFonts w:asciiTheme="minorHAnsi" w:hAnsiTheme="minorHAnsi" w:cstheme="minorHAnsi"/>
          <w:spacing w:val="5"/>
        </w:rPr>
        <w:t xml:space="preserve"> </w:t>
      </w:r>
      <w:r w:rsidRPr="00963E53">
        <w:rPr>
          <w:rFonts w:asciiTheme="minorHAnsi" w:hAnsiTheme="minorHAnsi" w:cstheme="minorHAnsi"/>
        </w:rPr>
        <w:t xml:space="preserve">di </w:t>
      </w:r>
      <w:r w:rsidRPr="00963E53">
        <w:rPr>
          <w:rFonts w:asciiTheme="minorHAnsi" w:hAnsiTheme="minorHAnsi" w:cstheme="minorHAnsi"/>
          <w:spacing w:val="4"/>
        </w:rPr>
        <w:t xml:space="preserve"> </w:t>
      </w:r>
      <w:r w:rsidRPr="00963E53">
        <w:rPr>
          <w:rFonts w:asciiTheme="minorHAnsi" w:hAnsiTheme="minorHAnsi" w:cstheme="minorHAnsi"/>
        </w:rPr>
        <w:t>ca</w:t>
      </w:r>
      <w:r w:rsidRPr="00963E53">
        <w:rPr>
          <w:rFonts w:asciiTheme="minorHAnsi" w:hAnsiTheme="minorHAnsi" w:cstheme="minorHAnsi"/>
          <w:spacing w:val="-1"/>
        </w:rPr>
        <w:t>l</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rPr>
        <w:t xml:space="preserve">o </w:t>
      </w:r>
      <w:r w:rsidRPr="00963E53">
        <w:rPr>
          <w:rFonts w:asciiTheme="minorHAnsi" w:hAnsiTheme="minorHAnsi" w:cstheme="minorHAnsi"/>
          <w:spacing w:val="1"/>
        </w:rPr>
        <w:t>(</w:t>
      </w:r>
      <w:r w:rsidRPr="00963E53">
        <w:rPr>
          <w:rFonts w:asciiTheme="minorHAnsi" w:hAnsiTheme="minorHAnsi" w:cstheme="minorHAnsi"/>
        </w:rPr>
        <w:t>d</w:t>
      </w:r>
      <w:r w:rsidRPr="00963E53">
        <w:rPr>
          <w:rFonts w:asciiTheme="minorHAnsi" w:hAnsiTheme="minorHAnsi" w:cstheme="minorHAnsi"/>
          <w:spacing w:val="-1"/>
        </w:rPr>
        <w:t>i</w:t>
      </w:r>
      <w:r w:rsidRPr="00963E53">
        <w:rPr>
          <w:rFonts w:asciiTheme="minorHAnsi" w:hAnsiTheme="minorHAnsi" w:cstheme="minorHAnsi"/>
        </w:rPr>
        <w:t>sca</w:t>
      </w:r>
      <w:r w:rsidRPr="00963E53">
        <w:rPr>
          <w:rFonts w:asciiTheme="minorHAnsi" w:hAnsiTheme="minorHAnsi" w:cstheme="minorHAnsi"/>
          <w:spacing w:val="-1"/>
        </w:rPr>
        <w:t>l</w:t>
      </w:r>
      <w:r w:rsidRPr="00963E53">
        <w:rPr>
          <w:rFonts w:asciiTheme="minorHAnsi" w:hAnsiTheme="minorHAnsi" w:cstheme="minorHAnsi"/>
        </w:rPr>
        <w:t>cu</w:t>
      </w:r>
      <w:r w:rsidRPr="00963E53">
        <w:rPr>
          <w:rFonts w:asciiTheme="minorHAnsi" w:hAnsiTheme="minorHAnsi" w:cstheme="minorHAnsi"/>
          <w:spacing w:val="-1"/>
        </w:rPr>
        <w:t>li</w:t>
      </w:r>
      <w:r w:rsidRPr="00963E53">
        <w:rPr>
          <w:rFonts w:asciiTheme="minorHAnsi" w:hAnsiTheme="minorHAnsi" w:cstheme="minorHAnsi"/>
        </w:rPr>
        <w:t>a)</w:t>
      </w:r>
      <w:r w:rsidRPr="00963E53">
        <w:rPr>
          <w:rFonts w:asciiTheme="minorHAnsi" w:hAnsiTheme="minorHAnsi" w:cstheme="minorHAnsi"/>
          <w:spacing w:val="22"/>
        </w:rPr>
        <w:t xml:space="preserve"> </w:t>
      </w:r>
      <w:r w:rsidRPr="00963E53">
        <w:rPr>
          <w:rFonts w:asciiTheme="minorHAnsi" w:hAnsiTheme="minorHAnsi" w:cstheme="minorHAnsi"/>
        </w:rPr>
        <w:t>sono</w:t>
      </w:r>
      <w:r w:rsidRPr="00963E53">
        <w:rPr>
          <w:rFonts w:asciiTheme="minorHAnsi" w:hAnsiTheme="minorHAnsi" w:cstheme="minorHAnsi"/>
          <w:spacing w:val="20"/>
        </w:rPr>
        <w:t xml:space="preserve">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2"/>
        </w:rPr>
        <w:t>e</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ab</w:t>
      </w:r>
      <w:r w:rsidRPr="00963E53">
        <w:rPr>
          <w:rFonts w:asciiTheme="minorHAnsi" w:hAnsiTheme="minorHAnsi" w:cstheme="minorHAnsi"/>
          <w:spacing w:val="-1"/>
        </w:rPr>
        <w:t>il</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20"/>
        </w:rPr>
        <w:t xml:space="preserve"> </w:t>
      </w:r>
      <w:r w:rsidRPr="00963E53">
        <w:rPr>
          <w:rFonts w:asciiTheme="minorHAnsi" w:hAnsiTheme="minorHAnsi" w:cstheme="minorHAnsi"/>
        </w:rPr>
        <w:t>assoc</w:t>
      </w:r>
      <w:r w:rsidRPr="00963E53">
        <w:rPr>
          <w:rFonts w:asciiTheme="minorHAnsi" w:hAnsiTheme="minorHAnsi" w:cstheme="minorHAnsi"/>
          <w:spacing w:val="-1"/>
        </w:rPr>
        <w:t>i</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20"/>
        </w:rPr>
        <w:t xml:space="preserve"> </w:t>
      </w:r>
      <w:r w:rsidRPr="00963E53">
        <w:rPr>
          <w:rFonts w:asciiTheme="minorHAnsi" w:hAnsiTheme="minorHAnsi" w:cstheme="minorHAnsi"/>
        </w:rPr>
        <w:t>a</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23"/>
        </w:rPr>
        <w:t xml:space="preserve"> </w:t>
      </w:r>
      <w:r w:rsidRPr="00963E53">
        <w:rPr>
          <w:rFonts w:asciiTheme="minorHAnsi" w:hAnsiTheme="minorHAnsi" w:cstheme="minorHAnsi"/>
        </w:rPr>
        <w:t>d</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1"/>
        </w:rPr>
        <w:t>l</w:t>
      </w:r>
      <w:r w:rsidRPr="00963E53">
        <w:rPr>
          <w:rFonts w:asciiTheme="minorHAnsi" w:hAnsiTheme="minorHAnsi" w:cstheme="minorHAnsi"/>
        </w:rPr>
        <w:t>ess</w:t>
      </w:r>
      <w:r w:rsidRPr="00963E53">
        <w:rPr>
          <w:rFonts w:asciiTheme="minorHAnsi" w:hAnsiTheme="minorHAnsi" w:cstheme="minorHAnsi"/>
          <w:spacing w:val="-1"/>
        </w:rPr>
        <w:t>i</w:t>
      </w:r>
      <w:r w:rsidRPr="00963E53">
        <w:rPr>
          <w:rFonts w:asciiTheme="minorHAnsi" w:hAnsiTheme="minorHAnsi" w:cstheme="minorHAnsi"/>
        </w:rPr>
        <w:t>a,</w:t>
      </w:r>
      <w:r w:rsidRPr="00963E53">
        <w:rPr>
          <w:rFonts w:asciiTheme="minorHAnsi" w:hAnsiTheme="minorHAnsi" w:cstheme="minorHAnsi"/>
          <w:spacing w:val="22"/>
        </w:rPr>
        <w:t xml:space="preserve"> </w:t>
      </w:r>
      <w:r w:rsidRPr="00963E53">
        <w:rPr>
          <w:rFonts w:asciiTheme="minorHAnsi" w:hAnsiTheme="minorHAnsi" w:cstheme="minorHAnsi"/>
        </w:rPr>
        <w:t>i</w:t>
      </w:r>
      <w:r w:rsidRPr="00963E53">
        <w:rPr>
          <w:rFonts w:asciiTheme="minorHAnsi" w:hAnsiTheme="minorHAnsi" w:cstheme="minorHAnsi"/>
          <w:spacing w:val="20"/>
        </w:rPr>
        <w:t xml:space="preserve"> </w:t>
      </w:r>
      <w:r w:rsidRPr="00963E53">
        <w:rPr>
          <w:rFonts w:asciiTheme="minorHAnsi" w:hAnsiTheme="minorHAnsi" w:cstheme="minorHAnsi"/>
        </w:rPr>
        <w:t>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i</w:t>
      </w:r>
      <w:r w:rsidRPr="00963E53">
        <w:rPr>
          <w:rFonts w:asciiTheme="minorHAnsi" w:hAnsiTheme="minorHAnsi" w:cstheme="minorHAnsi"/>
          <w:spacing w:val="20"/>
        </w:rPr>
        <w:t xml:space="preserve"> </w:t>
      </w:r>
      <w:r w:rsidRPr="00963E53">
        <w:rPr>
          <w:rFonts w:asciiTheme="minorHAnsi" w:hAnsiTheme="minorHAnsi" w:cstheme="minorHAnsi"/>
        </w:rPr>
        <w:t>di</w:t>
      </w:r>
      <w:r w:rsidRPr="00963E53">
        <w:rPr>
          <w:rFonts w:asciiTheme="minorHAnsi" w:hAnsiTheme="minorHAnsi" w:cstheme="minorHAnsi"/>
          <w:spacing w:val="22"/>
        </w:rPr>
        <w:t xml:space="preserve"> </w:t>
      </w:r>
      <w:r w:rsidRPr="00963E53">
        <w:rPr>
          <w:rFonts w:asciiTheme="minorHAnsi" w:hAnsiTheme="minorHAnsi" w:cstheme="minorHAnsi"/>
          <w:spacing w:val="-2"/>
        </w:rPr>
        <w:t>v</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spacing w:val="2"/>
        </w:rPr>
        <w:t>u</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one</w:t>
      </w:r>
      <w:r w:rsidRPr="00963E53">
        <w:rPr>
          <w:rFonts w:asciiTheme="minorHAnsi" w:hAnsiTheme="minorHAnsi" w:cstheme="minorHAnsi"/>
          <w:spacing w:val="20"/>
        </w:rPr>
        <w:t xml:space="preserve"> </w:t>
      </w:r>
      <w:r w:rsidRPr="00963E53">
        <w:rPr>
          <w:rFonts w:asciiTheme="minorHAnsi" w:hAnsiTheme="minorHAnsi" w:cstheme="minorHAnsi"/>
        </w:rPr>
        <w:t>d</w:t>
      </w:r>
      <w:r w:rsidRPr="00963E53">
        <w:rPr>
          <w:rFonts w:asciiTheme="minorHAnsi" w:hAnsiTheme="minorHAnsi" w:cstheme="minorHAnsi"/>
          <w:spacing w:val="2"/>
        </w:rPr>
        <w:t>o</w:t>
      </w:r>
      <w:r w:rsidRPr="00963E53">
        <w:rPr>
          <w:rFonts w:asciiTheme="minorHAnsi" w:hAnsiTheme="minorHAnsi" w:cstheme="minorHAnsi"/>
          <w:spacing w:val="-2"/>
        </w:rPr>
        <w:t>v</w:t>
      </w:r>
      <w:r w:rsidRPr="00963E53">
        <w:rPr>
          <w:rFonts w:asciiTheme="minorHAnsi" w:hAnsiTheme="minorHAnsi" w:cstheme="minorHAnsi"/>
          <w:spacing w:val="1"/>
        </w:rPr>
        <w:t>r</w:t>
      </w:r>
      <w:r w:rsidRPr="00963E53">
        <w:rPr>
          <w:rFonts w:asciiTheme="minorHAnsi" w:hAnsiTheme="minorHAnsi" w:cstheme="minorHAnsi"/>
        </w:rPr>
        <w:t>anno</w:t>
      </w:r>
      <w:r w:rsidRPr="00963E53">
        <w:rPr>
          <w:rFonts w:asciiTheme="minorHAnsi" w:hAnsiTheme="minorHAnsi" w:cstheme="minorHAnsi"/>
          <w:spacing w:val="20"/>
        </w:rPr>
        <w:t xml:space="preserve"> </w:t>
      </w:r>
      <w:r w:rsidRPr="00963E53">
        <w:rPr>
          <w:rFonts w:asciiTheme="minorHAnsi" w:hAnsiTheme="minorHAnsi" w:cstheme="minorHAnsi"/>
        </w:rPr>
        <w:t>esse</w:t>
      </w:r>
      <w:r w:rsidRPr="00963E53">
        <w:rPr>
          <w:rFonts w:asciiTheme="minorHAnsi" w:hAnsiTheme="minorHAnsi" w:cstheme="minorHAnsi"/>
          <w:spacing w:val="1"/>
        </w:rPr>
        <w:t>r</w:t>
      </w:r>
      <w:r w:rsidRPr="00963E53">
        <w:rPr>
          <w:rFonts w:asciiTheme="minorHAnsi" w:hAnsiTheme="minorHAnsi" w:cstheme="minorHAnsi"/>
        </w:rPr>
        <w:t>e d</w:t>
      </w:r>
      <w:r w:rsidRPr="00963E53">
        <w:rPr>
          <w:rFonts w:asciiTheme="minorHAnsi" w:hAnsiTheme="minorHAnsi" w:cstheme="minorHAnsi"/>
          <w:spacing w:val="-1"/>
        </w:rPr>
        <w:t>i</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s</w:t>
      </w:r>
      <w:r w:rsidRPr="00963E53">
        <w:rPr>
          <w:rFonts w:asciiTheme="minorHAnsi" w:hAnsiTheme="minorHAnsi" w:cstheme="minorHAnsi"/>
          <w:spacing w:val="-1"/>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ca</w:t>
      </w:r>
      <w:r w:rsidRPr="00963E53">
        <w:rPr>
          <w:rFonts w:asciiTheme="minorHAnsi" w:hAnsiTheme="minorHAnsi" w:cstheme="minorHAnsi"/>
          <w:spacing w:val="1"/>
        </w:rPr>
        <w:t>t</w:t>
      </w:r>
      <w:r w:rsidRPr="00963E53">
        <w:rPr>
          <w:rFonts w:asciiTheme="minorHAnsi" w:hAnsiTheme="minorHAnsi" w:cstheme="minorHAnsi"/>
        </w:rPr>
        <w:t>i e</w:t>
      </w:r>
      <w:r w:rsidRPr="00963E53">
        <w:rPr>
          <w:rFonts w:asciiTheme="minorHAnsi" w:hAnsiTheme="minorHAnsi" w:cstheme="minorHAnsi"/>
          <w:spacing w:val="-1"/>
        </w:rPr>
        <w:t xml:space="preserve"> </w:t>
      </w:r>
      <w:r w:rsidRPr="00963E53">
        <w:rPr>
          <w:rFonts w:asciiTheme="minorHAnsi" w:hAnsiTheme="minorHAnsi" w:cstheme="minorHAnsi"/>
        </w:rPr>
        <w:t>ad</w:t>
      </w:r>
      <w:r w:rsidRPr="00963E53">
        <w:rPr>
          <w:rFonts w:asciiTheme="minorHAnsi" w:hAnsiTheme="minorHAnsi" w:cstheme="minorHAnsi"/>
          <w:spacing w:val="-3"/>
        </w:rPr>
        <w:t>e</w:t>
      </w:r>
      <w:r w:rsidRPr="00963E53">
        <w:rPr>
          <w:rFonts w:asciiTheme="minorHAnsi" w:hAnsiTheme="minorHAnsi" w:cstheme="minorHAnsi"/>
          <w:spacing w:val="2"/>
        </w:rPr>
        <w:t>g</w:t>
      </w:r>
      <w:r w:rsidRPr="00963E53">
        <w:rPr>
          <w:rFonts w:asciiTheme="minorHAnsi" w:hAnsiTheme="minorHAnsi" w:cstheme="minorHAnsi"/>
        </w:rPr>
        <w:t>ua</w:t>
      </w:r>
      <w:r w:rsidRPr="00963E53">
        <w:rPr>
          <w:rFonts w:asciiTheme="minorHAnsi" w:hAnsiTheme="minorHAnsi" w:cstheme="minorHAnsi"/>
          <w:spacing w:val="1"/>
        </w:rPr>
        <w:t>t</w:t>
      </w:r>
      <w:r w:rsidRPr="00963E53">
        <w:rPr>
          <w:rFonts w:asciiTheme="minorHAnsi" w:hAnsiTheme="minorHAnsi" w:cstheme="minorHAnsi"/>
        </w:rPr>
        <w:t>i a</w:t>
      </w:r>
      <w:r w:rsidRPr="00963E53">
        <w:rPr>
          <w:rFonts w:asciiTheme="minorHAnsi" w:hAnsiTheme="minorHAnsi" w:cstheme="minorHAnsi"/>
          <w:spacing w:val="-3"/>
        </w:rPr>
        <w:t>l</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r</w:t>
      </w:r>
      <w:r w:rsidRPr="00963E53">
        <w:rPr>
          <w:rFonts w:asciiTheme="minorHAnsi" w:hAnsiTheme="minorHAnsi" w:cstheme="minorHAnsi"/>
        </w:rPr>
        <w:t>ob</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m</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che</w:t>
      </w:r>
      <w:r w:rsidRPr="00963E53">
        <w:rPr>
          <w:rFonts w:asciiTheme="minorHAnsi" w:hAnsiTheme="minorHAnsi" w:cstheme="minorHAnsi"/>
          <w:spacing w:val="1"/>
        </w:rPr>
        <w:t xml:space="preserve"> </w:t>
      </w:r>
      <w:r w:rsidRPr="00963E53">
        <w:rPr>
          <w:rFonts w:asciiTheme="minorHAnsi" w:hAnsiTheme="minorHAnsi" w:cstheme="minorHAnsi"/>
        </w:rPr>
        <w:t>dei cas</w:t>
      </w:r>
      <w:r w:rsidRPr="00963E53">
        <w:rPr>
          <w:rFonts w:asciiTheme="minorHAnsi" w:hAnsiTheme="minorHAnsi" w:cstheme="minorHAnsi"/>
          <w:spacing w:val="-3"/>
        </w:rPr>
        <w:t>i</w:t>
      </w:r>
      <w:r w:rsidRPr="00963E53">
        <w:rPr>
          <w:rFonts w:asciiTheme="minorHAnsi" w:hAnsiTheme="minorHAnsi" w:cstheme="minorHAnsi"/>
        </w:rPr>
        <w:t>.</w:t>
      </w:r>
    </w:p>
    <w:p w14:paraId="31E98529" w14:textId="77777777" w:rsidR="004B0D4B" w:rsidRPr="00963E53" w:rsidRDefault="004B0D4B" w:rsidP="004B0D4B">
      <w:pPr>
        <w:widowControl w:val="0"/>
        <w:autoSpaceDE w:val="0"/>
        <w:autoSpaceDN w:val="0"/>
        <w:adjustRightInd w:val="0"/>
        <w:spacing w:line="252" w:lineRule="exact"/>
        <w:ind w:left="333" w:right="-6"/>
        <w:jc w:val="both"/>
        <w:rPr>
          <w:rFonts w:asciiTheme="minorHAnsi" w:hAnsiTheme="minorHAnsi" w:cstheme="minorHAnsi"/>
        </w:rPr>
      </w:pPr>
      <w:r w:rsidRPr="00963E53">
        <w:rPr>
          <w:rFonts w:asciiTheme="minorHAnsi" w:hAnsiTheme="minorHAnsi" w:cstheme="minorHAnsi"/>
          <w:spacing w:val="-1"/>
        </w:rPr>
        <w:t>C</w:t>
      </w:r>
      <w:r w:rsidRPr="00963E53">
        <w:rPr>
          <w:rFonts w:asciiTheme="minorHAnsi" w:hAnsiTheme="minorHAnsi" w:cstheme="minorHAnsi"/>
        </w:rPr>
        <w:t>ons</w:t>
      </w:r>
      <w:r w:rsidRPr="00963E53">
        <w:rPr>
          <w:rFonts w:asciiTheme="minorHAnsi" w:hAnsiTheme="minorHAnsi" w:cstheme="minorHAnsi"/>
          <w:spacing w:val="-1"/>
        </w:rPr>
        <w:t>i</w:t>
      </w:r>
      <w:r w:rsidRPr="00963E53">
        <w:rPr>
          <w:rFonts w:asciiTheme="minorHAnsi" w:hAnsiTheme="minorHAnsi" w:cstheme="minorHAnsi"/>
        </w:rPr>
        <w:t>de</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spacing w:val="-1"/>
        </w:rPr>
        <w:t>i</w:t>
      </w:r>
      <w:r w:rsidRPr="00963E53">
        <w:rPr>
          <w:rFonts w:asciiTheme="minorHAnsi" w:hAnsiTheme="minorHAnsi" w:cstheme="minorHAnsi"/>
        </w:rPr>
        <w:t xml:space="preserve">l </w:t>
      </w:r>
      <w:r w:rsidRPr="00963E53">
        <w:rPr>
          <w:rFonts w:asciiTheme="minorHAnsi" w:hAnsiTheme="minorHAnsi" w:cstheme="minorHAnsi"/>
          <w:spacing w:val="-1"/>
        </w:rPr>
        <w:t>DSA</w:t>
      </w:r>
      <w:r w:rsidRPr="00963E53">
        <w:rPr>
          <w:rFonts w:asciiTheme="minorHAnsi" w:hAnsiTheme="minorHAnsi" w:cstheme="minorHAnsi"/>
        </w:rPr>
        <w:t xml:space="preserve">, </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v</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rPr>
        <w:t>u</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one:</w:t>
      </w:r>
    </w:p>
    <w:p w14:paraId="66A637E8" w14:textId="77777777" w:rsidR="004B0D4B" w:rsidRPr="00963E53" w:rsidRDefault="004B0D4B" w:rsidP="00CB30BB">
      <w:pPr>
        <w:widowControl w:val="0"/>
        <w:numPr>
          <w:ilvl w:val="0"/>
          <w:numId w:val="49"/>
        </w:numPr>
        <w:autoSpaceDE w:val="0"/>
        <w:autoSpaceDN w:val="0"/>
        <w:adjustRightInd w:val="0"/>
        <w:spacing w:line="252" w:lineRule="exact"/>
        <w:ind w:right="-6"/>
        <w:jc w:val="both"/>
        <w:rPr>
          <w:rFonts w:asciiTheme="minorHAnsi" w:hAnsiTheme="minorHAnsi" w:cstheme="minorHAnsi"/>
        </w:rPr>
      </w:pPr>
      <w:r w:rsidRPr="00963E53">
        <w:rPr>
          <w:rFonts w:asciiTheme="minorHAnsi" w:hAnsiTheme="minorHAnsi" w:cstheme="minorHAnsi"/>
        </w:rPr>
        <w:t>non</w:t>
      </w:r>
      <w:r w:rsidRPr="00963E53">
        <w:rPr>
          <w:rFonts w:asciiTheme="minorHAnsi" w:hAnsiTheme="minorHAnsi" w:cstheme="minorHAnsi"/>
          <w:spacing w:val="-5"/>
        </w:rPr>
        <w:t xml:space="preserve"> </w:t>
      </w:r>
      <w:r w:rsidRPr="00963E53">
        <w:rPr>
          <w:rFonts w:asciiTheme="minorHAnsi" w:hAnsiTheme="minorHAnsi" w:cstheme="minorHAnsi"/>
        </w:rPr>
        <w:t>do</w:t>
      </w:r>
      <w:r w:rsidRPr="00963E53">
        <w:rPr>
          <w:rFonts w:asciiTheme="minorHAnsi" w:hAnsiTheme="minorHAnsi" w:cstheme="minorHAnsi"/>
          <w:spacing w:val="-2"/>
        </w:rPr>
        <w:t>v</w:t>
      </w:r>
      <w:r w:rsidRPr="00963E53">
        <w:rPr>
          <w:rFonts w:asciiTheme="minorHAnsi" w:hAnsiTheme="minorHAnsi" w:cstheme="minorHAnsi"/>
          <w:spacing w:val="1"/>
        </w:rPr>
        <w:t>r</w:t>
      </w:r>
      <w:r w:rsidRPr="00963E53">
        <w:rPr>
          <w:rFonts w:asciiTheme="minorHAnsi" w:hAnsiTheme="minorHAnsi" w:cstheme="minorHAnsi"/>
        </w:rPr>
        <w:t>à</w:t>
      </w:r>
      <w:r w:rsidRPr="00963E53">
        <w:rPr>
          <w:rFonts w:asciiTheme="minorHAnsi" w:hAnsiTheme="minorHAnsi" w:cstheme="minorHAnsi"/>
          <w:spacing w:val="1"/>
        </w:rPr>
        <w:t xml:space="preserve"> t</w:t>
      </w:r>
      <w:r w:rsidRPr="00963E53">
        <w:rPr>
          <w:rFonts w:asciiTheme="minorHAnsi" w:hAnsiTheme="minorHAnsi" w:cstheme="minorHAnsi"/>
        </w:rPr>
        <w:t>en</w:t>
      </w:r>
      <w:r w:rsidRPr="00963E53">
        <w:rPr>
          <w:rFonts w:asciiTheme="minorHAnsi" w:hAnsiTheme="minorHAnsi" w:cstheme="minorHAnsi"/>
          <w:spacing w:val="-3"/>
        </w:rPr>
        <w:t>e</w:t>
      </w:r>
      <w:r w:rsidRPr="00963E53">
        <w:rPr>
          <w:rFonts w:asciiTheme="minorHAnsi" w:hAnsiTheme="minorHAnsi" w:cstheme="minorHAnsi"/>
        </w:rPr>
        <w:t>r con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d</w:t>
      </w:r>
      <w:r w:rsidRPr="00963E53">
        <w:rPr>
          <w:rFonts w:asciiTheme="minorHAnsi" w:hAnsiTheme="minorHAnsi" w:cstheme="minorHAnsi"/>
          <w:spacing w:val="-3"/>
        </w:rPr>
        <w:t>e</w:t>
      </w:r>
      <w:r w:rsidRPr="00963E53">
        <w:rPr>
          <w:rFonts w:asciiTheme="minorHAnsi" w:hAnsiTheme="minorHAnsi" w:cstheme="minorHAnsi"/>
          <w:spacing w:val="2"/>
        </w:rPr>
        <w:t>g</w:t>
      </w:r>
      <w:r w:rsidRPr="00963E53">
        <w:rPr>
          <w:rFonts w:asciiTheme="minorHAnsi" w:hAnsiTheme="minorHAnsi" w:cstheme="minorHAnsi"/>
          <w:spacing w:val="-1"/>
        </w:rPr>
        <w:t>l</w:t>
      </w:r>
      <w:r w:rsidRPr="00963E53">
        <w:rPr>
          <w:rFonts w:asciiTheme="minorHAnsi" w:hAnsiTheme="minorHAnsi" w:cstheme="minorHAnsi"/>
        </w:rPr>
        <w:t>i e</w:t>
      </w:r>
      <w:r w:rsidRPr="00963E53">
        <w:rPr>
          <w:rFonts w:asciiTheme="minorHAnsi" w:hAnsiTheme="minorHAnsi" w:cstheme="minorHAnsi"/>
          <w:spacing w:val="-1"/>
        </w:rPr>
        <w:t>r</w:t>
      </w:r>
      <w:r w:rsidRPr="00963E53">
        <w:rPr>
          <w:rFonts w:asciiTheme="minorHAnsi" w:hAnsiTheme="minorHAnsi" w:cstheme="minorHAnsi"/>
          <w:spacing w:val="1"/>
        </w:rPr>
        <w:t>r</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rPr>
        <w:t>i di</w:t>
      </w:r>
      <w:r w:rsidRPr="00963E53">
        <w:rPr>
          <w:rFonts w:asciiTheme="minorHAnsi" w:hAnsiTheme="minorHAnsi" w:cstheme="minorHAnsi"/>
          <w:spacing w:val="-2"/>
        </w:rPr>
        <w:t xml:space="preserve"> </w:t>
      </w:r>
      <w:r w:rsidRPr="00963E53">
        <w:rPr>
          <w:rFonts w:asciiTheme="minorHAnsi" w:hAnsiTheme="minorHAnsi" w:cstheme="minorHAnsi"/>
          <w:spacing w:val="-1"/>
        </w:rPr>
        <w:t>t</w:t>
      </w:r>
      <w:r w:rsidRPr="00963E53">
        <w:rPr>
          <w:rFonts w:asciiTheme="minorHAnsi" w:hAnsiTheme="minorHAnsi" w:cstheme="minorHAnsi"/>
          <w:spacing w:val="1"/>
        </w:rPr>
        <w:t>r</w:t>
      </w:r>
      <w:r w:rsidRPr="00963E53">
        <w:rPr>
          <w:rFonts w:asciiTheme="minorHAnsi" w:hAnsiTheme="minorHAnsi" w:cstheme="minorHAnsi"/>
        </w:rPr>
        <w:t>asc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1"/>
        </w:rPr>
        <w:t>t</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ci</w:t>
      </w:r>
    </w:p>
    <w:p w14:paraId="11BB9A19" w14:textId="77777777" w:rsidR="004B0D4B" w:rsidRPr="00963E53" w:rsidRDefault="004B0D4B" w:rsidP="00CB30BB">
      <w:pPr>
        <w:widowControl w:val="0"/>
        <w:numPr>
          <w:ilvl w:val="0"/>
          <w:numId w:val="49"/>
        </w:numPr>
        <w:autoSpaceDE w:val="0"/>
        <w:autoSpaceDN w:val="0"/>
        <w:adjustRightInd w:val="0"/>
        <w:spacing w:before="6"/>
        <w:ind w:right="-6"/>
        <w:jc w:val="both"/>
        <w:rPr>
          <w:rFonts w:asciiTheme="minorHAnsi" w:hAnsiTheme="minorHAnsi" w:cstheme="minorHAnsi"/>
        </w:rPr>
      </w:pPr>
      <w:r w:rsidRPr="00963E53">
        <w:rPr>
          <w:rFonts w:asciiTheme="minorHAnsi" w:hAnsiTheme="minorHAnsi" w:cstheme="minorHAnsi"/>
        </w:rPr>
        <w:t>non</w:t>
      </w:r>
      <w:r w:rsidRPr="00963E53">
        <w:rPr>
          <w:rFonts w:asciiTheme="minorHAnsi" w:hAnsiTheme="minorHAnsi" w:cstheme="minorHAnsi"/>
          <w:spacing w:val="-5"/>
        </w:rPr>
        <w:t xml:space="preserve"> </w:t>
      </w:r>
      <w:r w:rsidRPr="00963E53">
        <w:rPr>
          <w:rFonts w:asciiTheme="minorHAnsi" w:hAnsiTheme="minorHAnsi" w:cstheme="minorHAnsi"/>
        </w:rPr>
        <w:t>do</w:t>
      </w:r>
      <w:r w:rsidRPr="00963E53">
        <w:rPr>
          <w:rFonts w:asciiTheme="minorHAnsi" w:hAnsiTheme="minorHAnsi" w:cstheme="minorHAnsi"/>
          <w:spacing w:val="-2"/>
        </w:rPr>
        <w:t>v</w:t>
      </w:r>
      <w:r w:rsidRPr="00963E53">
        <w:rPr>
          <w:rFonts w:asciiTheme="minorHAnsi" w:hAnsiTheme="minorHAnsi" w:cstheme="minorHAnsi"/>
          <w:spacing w:val="1"/>
        </w:rPr>
        <w:t>r</w:t>
      </w:r>
      <w:r w:rsidRPr="00963E53">
        <w:rPr>
          <w:rFonts w:asciiTheme="minorHAnsi" w:hAnsiTheme="minorHAnsi" w:cstheme="minorHAnsi"/>
        </w:rPr>
        <w:t>à</w:t>
      </w:r>
      <w:r w:rsidRPr="00963E53">
        <w:rPr>
          <w:rFonts w:asciiTheme="minorHAnsi" w:hAnsiTheme="minorHAnsi" w:cstheme="minorHAnsi"/>
          <w:spacing w:val="1"/>
        </w:rPr>
        <w:t xml:space="preserve"> t</w:t>
      </w:r>
      <w:r w:rsidRPr="00963E53">
        <w:rPr>
          <w:rFonts w:asciiTheme="minorHAnsi" w:hAnsiTheme="minorHAnsi" w:cstheme="minorHAnsi"/>
        </w:rPr>
        <w:t>en</w:t>
      </w:r>
      <w:r w:rsidRPr="00963E53">
        <w:rPr>
          <w:rFonts w:asciiTheme="minorHAnsi" w:hAnsiTheme="minorHAnsi" w:cstheme="minorHAnsi"/>
          <w:spacing w:val="-3"/>
        </w:rPr>
        <w:t>e</w:t>
      </w:r>
      <w:r w:rsidRPr="00963E53">
        <w:rPr>
          <w:rFonts w:asciiTheme="minorHAnsi" w:hAnsiTheme="minorHAnsi" w:cstheme="minorHAnsi"/>
        </w:rPr>
        <w:t>r con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d</w:t>
      </w:r>
      <w:r w:rsidRPr="00963E53">
        <w:rPr>
          <w:rFonts w:asciiTheme="minorHAnsi" w:hAnsiTheme="minorHAnsi" w:cstheme="minorHAnsi"/>
          <w:spacing w:val="-3"/>
        </w:rPr>
        <w:t>e</w:t>
      </w:r>
      <w:r w:rsidRPr="00963E53">
        <w:rPr>
          <w:rFonts w:asciiTheme="minorHAnsi" w:hAnsiTheme="minorHAnsi" w:cstheme="minorHAnsi"/>
        </w:rPr>
        <w:t xml:space="preserve">l </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m</w:t>
      </w:r>
      <w:r w:rsidRPr="00963E53">
        <w:rPr>
          <w:rFonts w:asciiTheme="minorHAnsi" w:hAnsiTheme="minorHAnsi" w:cstheme="minorHAnsi"/>
        </w:rPr>
        <w:t>po</w:t>
      </w:r>
      <w:r w:rsidRPr="00963E53">
        <w:rPr>
          <w:rFonts w:asciiTheme="minorHAnsi" w:hAnsiTheme="minorHAnsi" w:cstheme="minorHAnsi"/>
          <w:spacing w:val="-1"/>
        </w:rPr>
        <w:t xml:space="preserve"> i</w:t>
      </w:r>
      <w:r w:rsidRPr="00963E53">
        <w:rPr>
          <w:rFonts w:asciiTheme="minorHAnsi" w:hAnsiTheme="minorHAnsi" w:cstheme="minorHAnsi"/>
          <w:spacing w:val="1"/>
        </w:rPr>
        <w:t>m</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spacing w:val="-3"/>
        </w:rPr>
        <w:t>e</w:t>
      </w:r>
      <w:r w:rsidRPr="00963E53">
        <w:rPr>
          <w:rFonts w:asciiTheme="minorHAnsi" w:hAnsiTheme="minorHAnsi" w:cstheme="minorHAnsi"/>
          <w:spacing w:val="2"/>
        </w:rPr>
        <w:t>g</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o</w:t>
      </w:r>
    </w:p>
    <w:p w14:paraId="65136A40" w14:textId="77777777" w:rsidR="004B0D4B" w:rsidRPr="00963E53" w:rsidRDefault="004B0D4B" w:rsidP="00CB30BB">
      <w:pPr>
        <w:widowControl w:val="0"/>
        <w:numPr>
          <w:ilvl w:val="0"/>
          <w:numId w:val="49"/>
        </w:numPr>
        <w:autoSpaceDE w:val="0"/>
        <w:autoSpaceDN w:val="0"/>
        <w:adjustRightInd w:val="0"/>
        <w:spacing w:before="17" w:line="244" w:lineRule="exact"/>
        <w:ind w:right="-6"/>
        <w:rPr>
          <w:rFonts w:asciiTheme="minorHAnsi" w:hAnsiTheme="minorHAnsi" w:cstheme="minorHAnsi"/>
        </w:rPr>
      </w:pPr>
      <w:r w:rsidRPr="00963E53">
        <w:rPr>
          <w:rFonts w:asciiTheme="minorHAnsi" w:hAnsiTheme="minorHAnsi" w:cstheme="minorHAnsi"/>
          <w:position w:val="1"/>
        </w:rPr>
        <w:t>do</w:t>
      </w:r>
      <w:r w:rsidRPr="00963E53">
        <w:rPr>
          <w:rFonts w:asciiTheme="minorHAnsi" w:hAnsiTheme="minorHAnsi" w:cstheme="minorHAnsi"/>
          <w:spacing w:val="-2"/>
          <w:position w:val="1"/>
        </w:rPr>
        <w:t>v</w:t>
      </w:r>
      <w:r w:rsidRPr="00963E53">
        <w:rPr>
          <w:rFonts w:asciiTheme="minorHAnsi" w:hAnsiTheme="minorHAnsi" w:cstheme="minorHAnsi"/>
          <w:spacing w:val="1"/>
          <w:position w:val="1"/>
        </w:rPr>
        <w:t>r</w:t>
      </w:r>
      <w:r w:rsidRPr="00963E53">
        <w:rPr>
          <w:rFonts w:asciiTheme="minorHAnsi" w:hAnsiTheme="minorHAnsi" w:cstheme="minorHAnsi"/>
          <w:position w:val="1"/>
        </w:rPr>
        <w:t>à</w:t>
      </w:r>
      <w:r w:rsidRPr="00963E53">
        <w:rPr>
          <w:rFonts w:asciiTheme="minorHAnsi" w:hAnsiTheme="minorHAnsi" w:cstheme="minorHAnsi"/>
          <w:spacing w:val="1"/>
          <w:position w:val="1"/>
        </w:rPr>
        <w:t xml:space="preserve"> t</w:t>
      </w:r>
      <w:r w:rsidRPr="00963E53">
        <w:rPr>
          <w:rFonts w:asciiTheme="minorHAnsi" w:hAnsiTheme="minorHAnsi" w:cstheme="minorHAnsi"/>
          <w:position w:val="1"/>
        </w:rPr>
        <w:t>ener co</w:t>
      </w:r>
      <w:r w:rsidRPr="00963E53">
        <w:rPr>
          <w:rFonts w:asciiTheme="minorHAnsi" w:hAnsiTheme="minorHAnsi" w:cstheme="minorHAnsi"/>
          <w:spacing w:val="-3"/>
          <w:position w:val="1"/>
        </w:rPr>
        <w:t>n</w:t>
      </w:r>
      <w:r w:rsidRPr="00963E53">
        <w:rPr>
          <w:rFonts w:asciiTheme="minorHAnsi" w:hAnsiTheme="minorHAnsi" w:cstheme="minorHAnsi"/>
          <w:spacing w:val="1"/>
          <w:position w:val="1"/>
        </w:rPr>
        <w:t>t</w:t>
      </w:r>
      <w:r w:rsidRPr="00963E53">
        <w:rPr>
          <w:rFonts w:asciiTheme="minorHAnsi" w:hAnsiTheme="minorHAnsi" w:cstheme="minorHAnsi"/>
          <w:position w:val="1"/>
        </w:rPr>
        <w:t>o</w:t>
      </w:r>
      <w:r w:rsidRPr="00963E53">
        <w:rPr>
          <w:rFonts w:asciiTheme="minorHAnsi" w:hAnsiTheme="minorHAnsi" w:cstheme="minorHAnsi"/>
          <w:spacing w:val="1"/>
          <w:position w:val="1"/>
        </w:rPr>
        <w:t xml:space="preserve"> </w:t>
      </w:r>
      <w:r w:rsidRPr="00963E53">
        <w:rPr>
          <w:rFonts w:asciiTheme="minorHAnsi" w:hAnsiTheme="minorHAnsi" w:cstheme="minorHAnsi"/>
          <w:position w:val="1"/>
        </w:rPr>
        <w:t>del p</w:t>
      </w:r>
      <w:r w:rsidRPr="00963E53">
        <w:rPr>
          <w:rFonts w:asciiTheme="minorHAnsi" w:hAnsiTheme="minorHAnsi" w:cstheme="minorHAnsi"/>
          <w:spacing w:val="-3"/>
          <w:position w:val="1"/>
        </w:rPr>
        <w:t>u</w:t>
      </w:r>
      <w:r w:rsidRPr="00963E53">
        <w:rPr>
          <w:rFonts w:asciiTheme="minorHAnsi" w:hAnsiTheme="minorHAnsi" w:cstheme="minorHAnsi"/>
          <w:position w:val="1"/>
        </w:rPr>
        <w:t>n</w:t>
      </w:r>
      <w:r w:rsidRPr="00963E53">
        <w:rPr>
          <w:rFonts w:asciiTheme="minorHAnsi" w:hAnsiTheme="minorHAnsi" w:cstheme="minorHAnsi"/>
          <w:spacing w:val="1"/>
          <w:position w:val="1"/>
        </w:rPr>
        <w:t>t</w:t>
      </w:r>
      <w:r w:rsidRPr="00963E53">
        <w:rPr>
          <w:rFonts w:asciiTheme="minorHAnsi" w:hAnsiTheme="minorHAnsi" w:cstheme="minorHAnsi"/>
          <w:position w:val="1"/>
        </w:rPr>
        <w:t>o</w:t>
      </w:r>
      <w:r w:rsidRPr="00963E53">
        <w:rPr>
          <w:rFonts w:asciiTheme="minorHAnsi" w:hAnsiTheme="minorHAnsi" w:cstheme="minorHAnsi"/>
          <w:spacing w:val="1"/>
          <w:position w:val="1"/>
        </w:rPr>
        <w:t xml:space="preserve"> </w:t>
      </w:r>
      <w:r w:rsidRPr="00963E53">
        <w:rPr>
          <w:rFonts w:asciiTheme="minorHAnsi" w:hAnsiTheme="minorHAnsi" w:cstheme="minorHAnsi"/>
          <w:position w:val="1"/>
        </w:rPr>
        <w:t>di p</w:t>
      </w:r>
      <w:r w:rsidRPr="00963E53">
        <w:rPr>
          <w:rFonts w:asciiTheme="minorHAnsi" w:hAnsiTheme="minorHAnsi" w:cstheme="minorHAnsi"/>
          <w:spacing w:val="-3"/>
          <w:position w:val="1"/>
        </w:rPr>
        <w:t>a</w:t>
      </w:r>
      <w:r w:rsidRPr="00963E53">
        <w:rPr>
          <w:rFonts w:asciiTheme="minorHAnsi" w:hAnsiTheme="minorHAnsi" w:cstheme="minorHAnsi"/>
          <w:spacing w:val="1"/>
          <w:position w:val="1"/>
        </w:rPr>
        <w:t>rt</w:t>
      </w:r>
      <w:r w:rsidRPr="00963E53">
        <w:rPr>
          <w:rFonts w:asciiTheme="minorHAnsi" w:hAnsiTheme="minorHAnsi" w:cstheme="minorHAnsi"/>
          <w:position w:val="1"/>
        </w:rPr>
        <w:t>en</w:t>
      </w:r>
      <w:r w:rsidRPr="00963E53">
        <w:rPr>
          <w:rFonts w:asciiTheme="minorHAnsi" w:hAnsiTheme="minorHAnsi" w:cstheme="minorHAnsi"/>
          <w:spacing w:val="-2"/>
          <w:position w:val="1"/>
        </w:rPr>
        <w:t>z</w:t>
      </w:r>
      <w:r w:rsidRPr="00963E53">
        <w:rPr>
          <w:rFonts w:asciiTheme="minorHAnsi" w:hAnsiTheme="minorHAnsi" w:cstheme="minorHAnsi"/>
          <w:position w:val="1"/>
        </w:rPr>
        <w:t>a</w:t>
      </w:r>
      <w:r w:rsidRPr="00963E53">
        <w:rPr>
          <w:rFonts w:asciiTheme="minorHAnsi" w:hAnsiTheme="minorHAnsi" w:cstheme="minorHAnsi"/>
          <w:spacing w:val="1"/>
          <w:position w:val="1"/>
        </w:rPr>
        <w:t xml:space="preserve"> </w:t>
      </w:r>
      <w:r w:rsidRPr="00963E53">
        <w:rPr>
          <w:rFonts w:asciiTheme="minorHAnsi" w:hAnsiTheme="minorHAnsi" w:cstheme="minorHAnsi"/>
          <w:position w:val="1"/>
        </w:rPr>
        <w:t>e</w:t>
      </w:r>
      <w:r w:rsidRPr="00963E53">
        <w:rPr>
          <w:rFonts w:asciiTheme="minorHAnsi" w:hAnsiTheme="minorHAnsi" w:cstheme="minorHAnsi"/>
          <w:spacing w:val="-1"/>
          <w:position w:val="1"/>
        </w:rPr>
        <w:t xml:space="preserve"> </w:t>
      </w:r>
      <w:r w:rsidRPr="00963E53">
        <w:rPr>
          <w:rFonts w:asciiTheme="minorHAnsi" w:hAnsiTheme="minorHAnsi" w:cstheme="minorHAnsi"/>
          <w:position w:val="1"/>
        </w:rPr>
        <w:t xml:space="preserve">dei </w:t>
      </w:r>
      <w:r w:rsidRPr="00963E53">
        <w:rPr>
          <w:rFonts w:asciiTheme="minorHAnsi" w:hAnsiTheme="minorHAnsi" w:cstheme="minorHAnsi"/>
          <w:spacing w:val="1"/>
          <w:position w:val="1"/>
        </w:rPr>
        <w:t>r</w:t>
      </w:r>
      <w:r w:rsidRPr="00963E53">
        <w:rPr>
          <w:rFonts w:asciiTheme="minorHAnsi" w:hAnsiTheme="minorHAnsi" w:cstheme="minorHAnsi"/>
          <w:spacing w:val="-1"/>
          <w:position w:val="1"/>
        </w:rPr>
        <w:t>i</w:t>
      </w:r>
      <w:r w:rsidRPr="00963E53">
        <w:rPr>
          <w:rFonts w:asciiTheme="minorHAnsi" w:hAnsiTheme="minorHAnsi" w:cstheme="minorHAnsi"/>
          <w:position w:val="1"/>
        </w:rPr>
        <w:t>s</w:t>
      </w:r>
      <w:r w:rsidRPr="00963E53">
        <w:rPr>
          <w:rFonts w:asciiTheme="minorHAnsi" w:hAnsiTheme="minorHAnsi" w:cstheme="minorHAnsi"/>
          <w:spacing w:val="-3"/>
          <w:position w:val="1"/>
        </w:rPr>
        <w:t>u</w:t>
      </w:r>
      <w:r w:rsidRPr="00963E53">
        <w:rPr>
          <w:rFonts w:asciiTheme="minorHAnsi" w:hAnsiTheme="minorHAnsi" w:cstheme="minorHAnsi"/>
          <w:spacing w:val="-1"/>
          <w:position w:val="1"/>
        </w:rPr>
        <w:t>l</w:t>
      </w:r>
      <w:r w:rsidRPr="00963E53">
        <w:rPr>
          <w:rFonts w:asciiTheme="minorHAnsi" w:hAnsiTheme="minorHAnsi" w:cstheme="minorHAnsi"/>
          <w:spacing w:val="1"/>
          <w:position w:val="1"/>
        </w:rPr>
        <w:t>t</w:t>
      </w:r>
      <w:r w:rsidRPr="00963E53">
        <w:rPr>
          <w:rFonts w:asciiTheme="minorHAnsi" w:hAnsiTheme="minorHAnsi" w:cstheme="minorHAnsi"/>
          <w:position w:val="1"/>
        </w:rPr>
        <w:t>a</w:t>
      </w:r>
      <w:r w:rsidRPr="00963E53">
        <w:rPr>
          <w:rFonts w:asciiTheme="minorHAnsi" w:hAnsiTheme="minorHAnsi" w:cstheme="minorHAnsi"/>
          <w:spacing w:val="1"/>
          <w:position w:val="1"/>
        </w:rPr>
        <w:t>t</w:t>
      </w:r>
      <w:r w:rsidRPr="00963E53">
        <w:rPr>
          <w:rFonts w:asciiTheme="minorHAnsi" w:hAnsiTheme="minorHAnsi" w:cstheme="minorHAnsi"/>
          <w:position w:val="1"/>
        </w:rPr>
        <w:t>i cons</w:t>
      </w:r>
      <w:r w:rsidRPr="00963E53">
        <w:rPr>
          <w:rFonts w:asciiTheme="minorHAnsi" w:hAnsiTheme="minorHAnsi" w:cstheme="minorHAnsi"/>
          <w:spacing w:val="-3"/>
          <w:position w:val="1"/>
        </w:rPr>
        <w:t>e</w:t>
      </w:r>
      <w:r w:rsidRPr="00963E53">
        <w:rPr>
          <w:rFonts w:asciiTheme="minorHAnsi" w:hAnsiTheme="minorHAnsi" w:cstheme="minorHAnsi"/>
          <w:spacing w:val="2"/>
          <w:position w:val="1"/>
        </w:rPr>
        <w:t>g</w:t>
      </w:r>
      <w:r w:rsidRPr="00963E53">
        <w:rPr>
          <w:rFonts w:asciiTheme="minorHAnsi" w:hAnsiTheme="minorHAnsi" w:cstheme="minorHAnsi"/>
          <w:position w:val="1"/>
        </w:rPr>
        <w:t>u</w:t>
      </w:r>
      <w:r w:rsidRPr="00963E53">
        <w:rPr>
          <w:rFonts w:asciiTheme="minorHAnsi" w:hAnsiTheme="minorHAnsi" w:cstheme="minorHAnsi"/>
          <w:spacing w:val="-1"/>
          <w:position w:val="1"/>
        </w:rPr>
        <w:t>i</w:t>
      </w:r>
      <w:r w:rsidRPr="00963E53">
        <w:rPr>
          <w:rFonts w:asciiTheme="minorHAnsi" w:hAnsiTheme="minorHAnsi" w:cstheme="minorHAnsi"/>
          <w:spacing w:val="1"/>
          <w:position w:val="1"/>
        </w:rPr>
        <w:t>t</w:t>
      </w:r>
      <w:r w:rsidRPr="00963E53">
        <w:rPr>
          <w:rFonts w:asciiTheme="minorHAnsi" w:hAnsiTheme="minorHAnsi" w:cstheme="minorHAnsi"/>
          <w:position w:val="1"/>
        </w:rPr>
        <w:t xml:space="preserve">i </w:t>
      </w:r>
    </w:p>
    <w:p w14:paraId="34E009CB" w14:textId="77777777" w:rsidR="004B0D4B" w:rsidRPr="00963E53" w:rsidRDefault="004B0D4B" w:rsidP="00CB30BB">
      <w:pPr>
        <w:widowControl w:val="0"/>
        <w:numPr>
          <w:ilvl w:val="0"/>
          <w:numId w:val="49"/>
        </w:numPr>
        <w:autoSpaceDE w:val="0"/>
        <w:autoSpaceDN w:val="0"/>
        <w:adjustRightInd w:val="0"/>
        <w:spacing w:before="17" w:line="244" w:lineRule="exact"/>
        <w:ind w:right="-6"/>
        <w:rPr>
          <w:rFonts w:asciiTheme="minorHAnsi" w:hAnsiTheme="minorHAnsi" w:cstheme="minorHAnsi"/>
        </w:rPr>
      </w:pPr>
      <w:r w:rsidRPr="00963E53">
        <w:rPr>
          <w:rFonts w:asciiTheme="minorHAnsi" w:hAnsiTheme="minorHAnsi" w:cstheme="minorHAnsi"/>
        </w:rPr>
        <w:t>do</w:t>
      </w:r>
      <w:r w:rsidRPr="00963E53">
        <w:rPr>
          <w:rFonts w:asciiTheme="minorHAnsi" w:hAnsiTheme="minorHAnsi" w:cstheme="minorHAnsi"/>
          <w:spacing w:val="-2"/>
        </w:rPr>
        <w:t>v</w:t>
      </w:r>
      <w:r w:rsidRPr="00963E53">
        <w:rPr>
          <w:rFonts w:asciiTheme="minorHAnsi" w:hAnsiTheme="minorHAnsi" w:cstheme="minorHAnsi"/>
          <w:spacing w:val="1"/>
        </w:rPr>
        <w:t>r</w:t>
      </w:r>
      <w:r w:rsidRPr="00963E53">
        <w:rPr>
          <w:rFonts w:asciiTheme="minorHAnsi" w:hAnsiTheme="minorHAnsi" w:cstheme="minorHAnsi"/>
        </w:rPr>
        <w:t>à</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m</w:t>
      </w:r>
      <w:r w:rsidRPr="00963E53">
        <w:rPr>
          <w:rFonts w:asciiTheme="minorHAnsi" w:hAnsiTheme="minorHAnsi" w:cstheme="minorHAnsi"/>
          <w:spacing w:val="-1"/>
        </w:rPr>
        <w:t>i</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 xml:space="preserve">i </w:t>
      </w:r>
      <w:r w:rsidRPr="00963E53">
        <w:rPr>
          <w:rFonts w:asciiTheme="minorHAnsi" w:hAnsiTheme="minorHAnsi" w:cstheme="minorHAnsi"/>
          <w:spacing w:val="-3"/>
        </w:rPr>
        <w:t>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
        </w:rPr>
        <w:t>s</w:t>
      </w:r>
      <w:r w:rsidRPr="00963E53">
        <w:rPr>
          <w:rFonts w:asciiTheme="minorHAnsi" w:hAnsiTheme="minorHAnsi" w:cstheme="minorHAnsi"/>
        </w:rPr>
        <w:t>si e</w:t>
      </w:r>
      <w:r w:rsidRPr="00963E53">
        <w:rPr>
          <w:rFonts w:asciiTheme="minorHAnsi" w:hAnsiTheme="minorHAnsi" w:cstheme="minorHAnsi"/>
          <w:spacing w:val="-1"/>
        </w:rPr>
        <w:t xml:space="preserve"> </w:t>
      </w:r>
      <w:r w:rsidRPr="00963E53">
        <w:rPr>
          <w:rFonts w:asciiTheme="minorHAnsi" w:hAnsiTheme="minorHAnsi" w:cstheme="minorHAnsi"/>
          <w:spacing w:val="2"/>
        </w:rPr>
        <w:t>g</w:t>
      </w:r>
      <w:r w:rsidRPr="00963E53">
        <w:rPr>
          <w:rFonts w:asciiTheme="minorHAnsi" w:hAnsiTheme="minorHAnsi" w:cstheme="minorHAnsi"/>
          <w:spacing w:val="-1"/>
        </w:rPr>
        <w:t>l</w:t>
      </w:r>
      <w:r w:rsidRPr="00963E53">
        <w:rPr>
          <w:rFonts w:asciiTheme="minorHAnsi" w:hAnsiTheme="minorHAnsi" w:cstheme="minorHAnsi"/>
        </w:rPr>
        <w:t xml:space="preserve">i </w:t>
      </w:r>
      <w:r w:rsidRPr="00963E53">
        <w:rPr>
          <w:rFonts w:asciiTheme="minorHAnsi" w:hAnsiTheme="minorHAnsi" w:cstheme="minorHAnsi"/>
          <w:spacing w:val="-2"/>
        </w:rPr>
        <w:t>s</w:t>
      </w:r>
      <w:r w:rsidRPr="00963E53">
        <w:rPr>
          <w:rFonts w:asciiTheme="minorHAnsi" w:hAnsiTheme="minorHAnsi" w:cstheme="minorHAnsi"/>
          <w:spacing w:val="3"/>
        </w:rPr>
        <w:t>f</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spacing w:val="-2"/>
        </w:rPr>
        <w:t>z</w:t>
      </w:r>
      <w:r w:rsidRPr="00963E53">
        <w:rPr>
          <w:rFonts w:asciiTheme="minorHAnsi" w:hAnsiTheme="minorHAnsi" w:cstheme="minorHAnsi"/>
        </w:rPr>
        <w:t>i</w:t>
      </w:r>
    </w:p>
    <w:p w14:paraId="11E483D8" w14:textId="77777777" w:rsidR="004B0D4B" w:rsidRPr="00963E53" w:rsidRDefault="004B0D4B" w:rsidP="00CB30BB">
      <w:pPr>
        <w:widowControl w:val="0"/>
        <w:numPr>
          <w:ilvl w:val="0"/>
          <w:numId w:val="49"/>
        </w:numPr>
        <w:autoSpaceDE w:val="0"/>
        <w:autoSpaceDN w:val="0"/>
        <w:adjustRightInd w:val="0"/>
        <w:spacing w:line="247" w:lineRule="exact"/>
        <w:ind w:right="-6"/>
        <w:jc w:val="both"/>
        <w:rPr>
          <w:rFonts w:asciiTheme="minorHAnsi" w:hAnsiTheme="minorHAnsi" w:cstheme="minorHAnsi"/>
        </w:rPr>
      </w:pP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 xml:space="preserve"> </w:t>
      </w:r>
      <w:r w:rsidRPr="00963E53">
        <w:rPr>
          <w:rFonts w:asciiTheme="minorHAnsi" w:hAnsiTheme="minorHAnsi" w:cstheme="minorHAnsi"/>
        </w:rPr>
        <w:t>a</w:t>
      </w:r>
      <w:r w:rsidRPr="00963E53">
        <w:rPr>
          <w:rFonts w:asciiTheme="minorHAnsi" w:hAnsiTheme="minorHAnsi" w:cstheme="minorHAnsi"/>
          <w:spacing w:val="1"/>
        </w:rPr>
        <w:t>m</w:t>
      </w:r>
      <w:r w:rsidRPr="00963E53">
        <w:rPr>
          <w:rFonts w:asciiTheme="minorHAnsi" w:hAnsiTheme="minorHAnsi" w:cstheme="minorHAnsi"/>
        </w:rPr>
        <w:t>b</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spacing w:val="1"/>
        </w:rPr>
        <w:t>m</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m</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1"/>
        </w:rPr>
        <w:t xml:space="preserve"> </w:t>
      </w:r>
      <w:r w:rsidRPr="00963E53">
        <w:rPr>
          <w:rFonts w:asciiTheme="minorHAnsi" w:hAnsiTheme="minorHAnsi" w:cstheme="minorHAnsi"/>
        </w:rPr>
        <w:t>n</w:t>
      </w:r>
      <w:r w:rsidRPr="00963E53">
        <w:rPr>
          <w:rFonts w:asciiTheme="minorHAnsi" w:hAnsiTheme="minorHAnsi" w:cstheme="minorHAnsi"/>
          <w:spacing w:val="-3"/>
        </w:rPr>
        <w:t>o</w:t>
      </w:r>
      <w:r w:rsidRPr="00963E53">
        <w:rPr>
          <w:rFonts w:asciiTheme="minorHAnsi" w:hAnsiTheme="minorHAnsi" w:cstheme="minorHAnsi"/>
        </w:rPr>
        <w:t>n</w:t>
      </w:r>
      <w:r w:rsidRPr="00963E53">
        <w:rPr>
          <w:rFonts w:asciiTheme="minorHAnsi" w:hAnsiTheme="minorHAnsi" w:cstheme="minorHAnsi"/>
          <w:spacing w:val="1"/>
        </w:rPr>
        <w:t xml:space="preserve"> </w:t>
      </w:r>
      <w:r w:rsidRPr="00963E53">
        <w:rPr>
          <w:rFonts w:asciiTheme="minorHAnsi" w:hAnsiTheme="minorHAnsi" w:cstheme="minorHAnsi"/>
        </w:rPr>
        <w:t>do</w:t>
      </w:r>
      <w:r w:rsidRPr="00963E53">
        <w:rPr>
          <w:rFonts w:asciiTheme="minorHAnsi" w:hAnsiTheme="minorHAnsi" w:cstheme="minorHAnsi"/>
          <w:spacing w:val="-2"/>
        </w:rPr>
        <w:t>v</w:t>
      </w:r>
      <w:r w:rsidRPr="00963E53">
        <w:rPr>
          <w:rFonts w:asciiTheme="minorHAnsi" w:hAnsiTheme="minorHAnsi" w:cstheme="minorHAnsi"/>
          <w:spacing w:val="1"/>
        </w:rPr>
        <w:t>r</w:t>
      </w:r>
      <w:r w:rsidRPr="00963E53">
        <w:rPr>
          <w:rFonts w:asciiTheme="minorHAnsi" w:hAnsiTheme="minorHAnsi" w:cstheme="minorHAnsi"/>
        </w:rPr>
        <w:t>à</w:t>
      </w:r>
      <w:r w:rsidRPr="00963E53">
        <w:rPr>
          <w:rFonts w:asciiTheme="minorHAnsi" w:hAnsiTheme="minorHAnsi" w:cstheme="minorHAnsi"/>
          <w:spacing w:val="1"/>
        </w:rPr>
        <w:t xml:space="preserve"> </w:t>
      </w:r>
      <w:r w:rsidRPr="00963E53">
        <w:rPr>
          <w:rFonts w:asciiTheme="minorHAnsi" w:hAnsiTheme="minorHAnsi" w:cstheme="minorHAnsi"/>
          <w:spacing w:val="-2"/>
        </w:rPr>
        <w:t>v</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rPr>
        <w:t>u</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2"/>
        </w:rPr>
        <w:t>g</w:t>
      </w:r>
      <w:r w:rsidRPr="00963E53">
        <w:rPr>
          <w:rFonts w:asciiTheme="minorHAnsi" w:hAnsiTheme="minorHAnsi" w:cstheme="minorHAnsi"/>
          <w:spacing w:val="-1"/>
        </w:rPr>
        <w:t>l</w:t>
      </w:r>
      <w:r w:rsidRPr="00963E53">
        <w:rPr>
          <w:rFonts w:asciiTheme="minorHAnsi" w:hAnsiTheme="minorHAnsi" w:cstheme="minorHAnsi"/>
        </w:rPr>
        <w:t>i e</w:t>
      </w:r>
      <w:r w:rsidRPr="00963E53">
        <w:rPr>
          <w:rFonts w:asciiTheme="minorHAnsi" w:hAnsiTheme="minorHAnsi" w:cstheme="minorHAnsi"/>
          <w:spacing w:val="-1"/>
        </w:rPr>
        <w:t>r</w:t>
      </w:r>
      <w:r w:rsidRPr="00963E53">
        <w:rPr>
          <w:rFonts w:asciiTheme="minorHAnsi" w:hAnsiTheme="minorHAnsi" w:cstheme="minorHAnsi"/>
          <w:spacing w:val="1"/>
        </w:rPr>
        <w:t>r</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rPr>
        <w:t>i</w:t>
      </w:r>
      <w:r w:rsidRPr="00963E53">
        <w:rPr>
          <w:rFonts w:asciiTheme="minorHAnsi" w:hAnsiTheme="minorHAnsi" w:cstheme="minorHAnsi"/>
          <w:spacing w:val="-2"/>
        </w:rPr>
        <w:t xml:space="preserve"> </w:t>
      </w:r>
      <w:r w:rsidRPr="00963E53">
        <w:rPr>
          <w:rFonts w:asciiTheme="minorHAnsi" w:hAnsiTheme="minorHAnsi" w:cstheme="minorHAnsi"/>
        </w:rPr>
        <w:t>di ca</w:t>
      </w:r>
      <w:r w:rsidRPr="00963E53">
        <w:rPr>
          <w:rFonts w:asciiTheme="minorHAnsi" w:hAnsiTheme="minorHAnsi" w:cstheme="minorHAnsi"/>
          <w:spacing w:val="-1"/>
        </w:rPr>
        <w:t>l</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di</w:t>
      </w:r>
      <w:r w:rsidRPr="00963E53">
        <w:rPr>
          <w:rFonts w:asciiTheme="minorHAnsi" w:hAnsiTheme="minorHAnsi" w:cstheme="minorHAnsi"/>
          <w:spacing w:val="-2"/>
        </w:rPr>
        <w:t xml:space="preserve"> </w:t>
      </w:r>
      <w:r w:rsidRPr="00963E53">
        <w:rPr>
          <w:rFonts w:asciiTheme="minorHAnsi" w:hAnsiTheme="minorHAnsi" w:cstheme="minorHAnsi"/>
          <w:spacing w:val="-1"/>
        </w:rPr>
        <w:t>t</w:t>
      </w:r>
      <w:r w:rsidRPr="00963E53">
        <w:rPr>
          <w:rFonts w:asciiTheme="minorHAnsi" w:hAnsiTheme="minorHAnsi" w:cstheme="minorHAnsi"/>
          <w:spacing w:val="1"/>
        </w:rPr>
        <w:t>r</w:t>
      </w:r>
      <w:r w:rsidRPr="00963E53">
        <w:rPr>
          <w:rFonts w:asciiTheme="minorHAnsi" w:hAnsiTheme="minorHAnsi" w:cstheme="minorHAnsi"/>
        </w:rPr>
        <w:t>asc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one</w:t>
      </w:r>
    </w:p>
    <w:p w14:paraId="06A2B9CF" w14:textId="77777777" w:rsidR="004B0D4B" w:rsidRPr="00963E53" w:rsidRDefault="004B0D4B" w:rsidP="00CB30BB">
      <w:pPr>
        <w:widowControl w:val="0"/>
        <w:numPr>
          <w:ilvl w:val="0"/>
          <w:numId w:val="49"/>
        </w:numPr>
        <w:autoSpaceDE w:val="0"/>
        <w:autoSpaceDN w:val="0"/>
        <w:adjustRightInd w:val="0"/>
        <w:spacing w:before="6" w:line="252" w:lineRule="exact"/>
        <w:ind w:right="-6"/>
        <w:rPr>
          <w:rFonts w:asciiTheme="minorHAnsi" w:hAnsiTheme="minorHAnsi" w:cstheme="minorHAnsi"/>
        </w:rPr>
      </w:pPr>
      <w:r w:rsidRPr="00963E53">
        <w:rPr>
          <w:rFonts w:asciiTheme="minorHAnsi" w:hAnsiTheme="minorHAnsi" w:cstheme="minorHAnsi"/>
        </w:rPr>
        <w:t>do</w:t>
      </w:r>
      <w:r w:rsidRPr="00963E53">
        <w:rPr>
          <w:rFonts w:asciiTheme="minorHAnsi" w:hAnsiTheme="minorHAnsi" w:cstheme="minorHAnsi"/>
          <w:spacing w:val="-2"/>
        </w:rPr>
        <w:t>v</w:t>
      </w:r>
      <w:r w:rsidRPr="00963E53">
        <w:rPr>
          <w:rFonts w:asciiTheme="minorHAnsi" w:hAnsiTheme="minorHAnsi" w:cstheme="minorHAnsi"/>
          <w:spacing w:val="1"/>
        </w:rPr>
        <w:t>r</w:t>
      </w:r>
      <w:r w:rsidRPr="00963E53">
        <w:rPr>
          <w:rFonts w:asciiTheme="minorHAnsi" w:hAnsiTheme="minorHAnsi" w:cstheme="minorHAnsi"/>
        </w:rPr>
        <w:t>à</w:t>
      </w:r>
      <w:r w:rsidRPr="00963E53">
        <w:rPr>
          <w:rFonts w:asciiTheme="minorHAnsi" w:hAnsiTheme="minorHAnsi" w:cstheme="minorHAnsi"/>
          <w:spacing w:val="50"/>
        </w:rPr>
        <w:t xml:space="preserve"> </w:t>
      </w:r>
      <w:r w:rsidRPr="00963E53">
        <w:rPr>
          <w:rFonts w:asciiTheme="minorHAnsi" w:hAnsiTheme="minorHAnsi" w:cstheme="minorHAnsi"/>
          <w:spacing w:val="1"/>
        </w:rPr>
        <w:t>t</w:t>
      </w:r>
      <w:r w:rsidRPr="00963E53">
        <w:rPr>
          <w:rFonts w:asciiTheme="minorHAnsi" w:hAnsiTheme="minorHAnsi" w:cstheme="minorHAnsi"/>
        </w:rPr>
        <w:t>ener</w:t>
      </w:r>
      <w:r w:rsidRPr="00963E53">
        <w:rPr>
          <w:rFonts w:asciiTheme="minorHAnsi" w:hAnsiTheme="minorHAnsi" w:cstheme="minorHAnsi"/>
          <w:spacing w:val="52"/>
        </w:rPr>
        <w:t xml:space="preserve"> </w:t>
      </w:r>
      <w:r w:rsidRPr="00963E53">
        <w:rPr>
          <w:rFonts w:asciiTheme="minorHAnsi" w:hAnsiTheme="minorHAnsi" w:cstheme="minorHAnsi"/>
        </w:rPr>
        <w:t>con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50"/>
        </w:rPr>
        <w:t xml:space="preserve"> </w:t>
      </w:r>
      <w:r w:rsidRPr="00963E53">
        <w:rPr>
          <w:rFonts w:asciiTheme="minorHAnsi" w:hAnsiTheme="minorHAnsi" w:cstheme="minorHAnsi"/>
        </w:rPr>
        <w:t>del</w:t>
      </w:r>
      <w:r w:rsidRPr="00963E53">
        <w:rPr>
          <w:rFonts w:asciiTheme="minorHAnsi" w:hAnsiTheme="minorHAnsi" w:cstheme="minorHAnsi"/>
          <w:spacing w:val="50"/>
        </w:rPr>
        <w:t xml:space="preserve"> </w:t>
      </w:r>
      <w:r w:rsidRPr="00963E53">
        <w:rPr>
          <w:rFonts w:asciiTheme="minorHAnsi" w:hAnsiTheme="minorHAnsi" w:cstheme="minorHAnsi"/>
          <w:spacing w:val="1"/>
        </w:rPr>
        <w:t>f</w:t>
      </w:r>
      <w:r w:rsidRPr="00963E53">
        <w:rPr>
          <w:rFonts w:asciiTheme="minorHAnsi" w:hAnsiTheme="minorHAnsi" w:cstheme="minorHAnsi"/>
        </w:rPr>
        <w:t>a</w:t>
      </w:r>
      <w:r w:rsidRPr="00963E53">
        <w:rPr>
          <w:rFonts w:asciiTheme="minorHAnsi" w:hAnsiTheme="minorHAnsi" w:cstheme="minorHAnsi"/>
          <w:spacing w:val="1"/>
        </w:rPr>
        <w:t>tt</w:t>
      </w:r>
      <w:r w:rsidRPr="00963E53">
        <w:rPr>
          <w:rFonts w:asciiTheme="minorHAnsi" w:hAnsiTheme="minorHAnsi" w:cstheme="minorHAnsi"/>
        </w:rPr>
        <w:t>o</w:t>
      </w:r>
      <w:r w:rsidRPr="00963E53">
        <w:rPr>
          <w:rFonts w:asciiTheme="minorHAnsi" w:hAnsiTheme="minorHAnsi" w:cstheme="minorHAnsi"/>
          <w:spacing w:val="50"/>
        </w:rPr>
        <w:t xml:space="preserve"> </w:t>
      </w:r>
      <w:r w:rsidRPr="00963E53">
        <w:rPr>
          <w:rFonts w:asciiTheme="minorHAnsi" w:hAnsiTheme="minorHAnsi" w:cstheme="minorHAnsi"/>
        </w:rPr>
        <w:t>che</w:t>
      </w:r>
      <w:r w:rsidRPr="00963E53">
        <w:rPr>
          <w:rFonts w:asciiTheme="minorHAnsi" w:hAnsiTheme="minorHAnsi" w:cstheme="minorHAnsi"/>
          <w:spacing w:val="50"/>
        </w:rPr>
        <w:t xml:space="preserve">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50"/>
        </w:rPr>
        <w:t xml:space="preserve"> </w:t>
      </w:r>
      <w:r w:rsidRPr="00963E53">
        <w:rPr>
          <w:rFonts w:asciiTheme="minorHAnsi" w:hAnsiTheme="minorHAnsi" w:cstheme="minorHAnsi"/>
        </w:rPr>
        <w:t>caso</w:t>
      </w:r>
      <w:r w:rsidRPr="00963E53">
        <w:rPr>
          <w:rFonts w:asciiTheme="minorHAnsi" w:hAnsiTheme="minorHAnsi" w:cstheme="minorHAnsi"/>
          <w:spacing w:val="50"/>
        </w:rPr>
        <w:t xml:space="preserve"> </w:t>
      </w:r>
      <w:r w:rsidRPr="00963E53">
        <w:rPr>
          <w:rFonts w:asciiTheme="minorHAnsi" w:hAnsiTheme="minorHAnsi" w:cstheme="minorHAnsi"/>
        </w:rPr>
        <w:t>di</w:t>
      </w:r>
      <w:r w:rsidRPr="00963E53">
        <w:rPr>
          <w:rFonts w:asciiTheme="minorHAnsi" w:hAnsiTheme="minorHAnsi" w:cstheme="minorHAnsi"/>
          <w:spacing w:val="50"/>
        </w:rPr>
        <w:t xml:space="preserve"> </w:t>
      </w:r>
      <w:r w:rsidRPr="00963E53">
        <w:rPr>
          <w:rFonts w:asciiTheme="minorHAnsi" w:hAnsiTheme="minorHAnsi" w:cstheme="minorHAnsi"/>
        </w:rPr>
        <w:t>d</w:t>
      </w:r>
      <w:r w:rsidRPr="00963E53">
        <w:rPr>
          <w:rFonts w:asciiTheme="minorHAnsi" w:hAnsiTheme="minorHAnsi" w:cstheme="minorHAnsi"/>
          <w:spacing w:val="-1"/>
        </w:rPr>
        <w:t>i</w:t>
      </w:r>
      <w:r w:rsidRPr="00963E53">
        <w:rPr>
          <w:rFonts w:asciiTheme="minorHAnsi" w:hAnsiTheme="minorHAnsi" w:cstheme="minorHAnsi"/>
          <w:spacing w:val="2"/>
        </w:rPr>
        <w:t>sg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a</w:t>
      </w:r>
      <w:r w:rsidRPr="00963E53">
        <w:rPr>
          <w:rFonts w:asciiTheme="minorHAnsi" w:hAnsiTheme="minorHAnsi" w:cstheme="minorHAnsi"/>
          <w:spacing w:val="50"/>
        </w:rPr>
        <w:t xml:space="preserve"> </w:t>
      </w:r>
      <w:r w:rsidRPr="00963E53">
        <w:rPr>
          <w:rFonts w:asciiTheme="minorHAnsi" w:hAnsiTheme="minorHAnsi" w:cstheme="minorHAnsi"/>
        </w:rPr>
        <w:t>assoc</w:t>
      </w:r>
      <w:r w:rsidRPr="00963E53">
        <w:rPr>
          <w:rFonts w:asciiTheme="minorHAnsi" w:hAnsiTheme="minorHAnsi" w:cstheme="minorHAnsi"/>
          <w:spacing w:val="-1"/>
        </w:rPr>
        <w:t>i</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50"/>
        </w:rPr>
        <w:t xml:space="preserve"> </w:t>
      </w:r>
      <w:r w:rsidRPr="00963E53">
        <w:rPr>
          <w:rFonts w:asciiTheme="minorHAnsi" w:hAnsiTheme="minorHAnsi" w:cstheme="minorHAnsi"/>
          <w:spacing w:val="-1"/>
        </w:rPr>
        <w:t>i</w:t>
      </w:r>
      <w:r w:rsidRPr="00963E53">
        <w:rPr>
          <w:rFonts w:asciiTheme="minorHAnsi" w:hAnsiTheme="minorHAnsi" w:cstheme="minorHAnsi"/>
        </w:rPr>
        <w:t>l</w:t>
      </w:r>
      <w:r w:rsidRPr="00963E53">
        <w:rPr>
          <w:rFonts w:asciiTheme="minorHAnsi" w:hAnsiTheme="minorHAnsi" w:cstheme="minorHAnsi"/>
          <w:spacing w:val="50"/>
        </w:rPr>
        <w:t xml:space="preserve"> </w:t>
      </w:r>
      <w:r w:rsidRPr="00963E53">
        <w:rPr>
          <w:rFonts w:asciiTheme="minorHAnsi" w:hAnsiTheme="minorHAnsi" w:cstheme="minorHAnsi"/>
        </w:rPr>
        <w:t>d</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2"/>
        </w:rPr>
        <w:t>eg</w:t>
      </w:r>
      <w:r w:rsidRPr="00963E53">
        <w:rPr>
          <w:rFonts w:asciiTheme="minorHAnsi" w:hAnsiTheme="minorHAnsi" w:cstheme="minorHAnsi"/>
        </w:rPr>
        <w:t>no</w:t>
      </w:r>
      <w:r w:rsidRPr="00963E53">
        <w:rPr>
          <w:rFonts w:asciiTheme="minorHAnsi" w:hAnsiTheme="minorHAnsi" w:cstheme="minorHAnsi"/>
          <w:spacing w:val="48"/>
        </w:rPr>
        <w:t xml:space="preserve"> </w:t>
      </w:r>
      <w:r w:rsidRPr="00963E53">
        <w:rPr>
          <w:rFonts w:asciiTheme="minorHAnsi" w:hAnsiTheme="minorHAnsi" w:cstheme="minorHAnsi"/>
          <w:spacing w:val="2"/>
        </w:rPr>
        <w:t>g</w:t>
      </w:r>
      <w:r w:rsidRPr="00963E53">
        <w:rPr>
          <w:rFonts w:asciiTheme="minorHAnsi" w:hAnsiTheme="minorHAnsi" w:cstheme="minorHAnsi"/>
        </w:rPr>
        <w:t>eo</w:t>
      </w:r>
      <w:r w:rsidRPr="00963E53">
        <w:rPr>
          <w:rFonts w:asciiTheme="minorHAnsi" w:hAnsiTheme="minorHAnsi" w:cstheme="minorHAnsi"/>
          <w:spacing w:val="1"/>
        </w:rPr>
        <w:t>m</w:t>
      </w:r>
      <w:r w:rsidRPr="00963E53">
        <w:rPr>
          <w:rFonts w:asciiTheme="minorHAnsi" w:hAnsiTheme="minorHAnsi" w:cstheme="minorHAnsi"/>
          <w:spacing w:val="-3"/>
        </w:rPr>
        <w:t>e</w:t>
      </w:r>
      <w:r w:rsidRPr="00963E53">
        <w:rPr>
          <w:rFonts w:asciiTheme="minorHAnsi" w:hAnsiTheme="minorHAnsi" w:cstheme="minorHAnsi"/>
          <w:spacing w:val="1"/>
        </w:rPr>
        <w:t>tr</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50"/>
        </w:rPr>
        <w:t xml:space="preserve"> </w:t>
      </w:r>
      <w:r w:rsidRPr="00963E53">
        <w:rPr>
          <w:rFonts w:asciiTheme="minorHAnsi" w:hAnsiTheme="minorHAnsi" w:cstheme="minorHAnsi"/>
        </w:rPr>
        <w:t>po</w:t>
      </w:r>
      <w:r w:rsidRPr="00963E53">
        <w:rPr>
          <w:rFonts w:asciiTheme="minorHAnsi" w:hAnsiTheme="minorHAnsi" w:cstheme="minorHAnsi"/>
          <w:spacing w:val="-1"/>
        </w:rPr>
        <w:t>t</w:t>
      </w:r>
      <w:r w:rsidRPr="00963E53">
        <w:rPr>
          <w:rFonts w:asciiTheme="minorHAnsi" w:hAnsiTheme="minorHAnsi" w:cstheme="minorHAnsi"/>
          <w:spacing w:val="1"/>
        </w:rPr>
        <w:t>r</w:t>
      </w:r>
      <w:r w:rsidRPr="00963E53">
        <w:rPr>
          <w:rFonts w:asciiTheme="minorHAnsi" w:hAnsiTheme="minorHAnsi" w:cstheme="minorHAnsi"/>
        </w:rPr>
        <w:t xml:space="preserve">à </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su</w:t>
      </w:r>
      <w:r w:rsidRPr="00963E53">
        <w:rPr>
          <w:rFonts w:asciiTheme="minorHAnsi" w:hAnsiTheme="minorHAnsi" w:cstheme="minorHAnsi"/>
          <w:spacing w:val="-1"/>
        </w:rPr>
        <w:t>l</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3"/>
        </w:rPr>
        <w:t>p</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rm</w:t>
      </w:r>
      <w:r w:rsidRPr="00963E53">
        <w:rPr>
          <w:rFonts w:asciiTheme="minorHAnsi" w:hAnsiTheme="minorHAnsi" w:cstheme="minorHAnsi"/>
        </w:rPr>
        <w:t>e</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w:t>
      </w:r>
      <w:r w:rsidRPr="00963E53">
        <w:rPr>
          <w:rFonts w:asciiTheme="minorHAnsi" w:hAnsiTheme="minorHAnsi" w:cstheme="minorHAnsi"/>
          <w:spacing w:val="-1"/>
        </w:rPr>
        <w:t>i</w:t>
      </w:r>
      <w:r w:rsidRPr="00963E53">
        <w:rPr>
          <w:rFonts w:asciiTheme="minorHAnsi" w:hAnsiTheme="minorHAnsi" w:cstheme="minorHAnsi"/>
          <w:spacing w:val="1"/>
        </w:rPr>
        <w:t>f</w:t>
      </w:r>
      <w:r w:rsidRPr="00963E53">
        <w:rPr>
          <w:rFonts w:asciiTheme="minorHAnsi" w:hAnsiTheme="minorHAnsi" w:cstheme="minorHAnsi"/>
          <w:spacing w:val="3"/>
        </w:rPr>
        <w:t>f</w:t>
      </w:r>
      <w:r w:rsidRPr="00963E53">
        <w:rPr>
          <w:rFonts w:asciiTheme="minorHAnsi" w:hAnsiTheme="minorHAnsi" w:cstheme="minorHAnsi"/>
          <w:spacing w:val="-3"/>
        </w:rPr>
        <w:t>i</w:t>
      </w:r>
      <w:r w:rsidRPr="00963E53">
        <w:rPr>
          <w:rFonts w:asciiTheme="minorHAnsi" w:hAnsiTheme="minorHAnsi" w:cstheme="minorHAnsi"/>
        </w:rPr>
        <w:t>c</w:t>
      </w:r>
      <w:r w:rsidRPr="00963E53">
        <w:rPr>
          <w:rFonts w:asciiTheme="minorHAnsi" w:hAnsiTheme="minorHAnsi" w:cstheme="minorHAnsi"/>
          <w:spacing w:val="-1"/>
        </w:rPr>
        <w:t>il</w:t>
      </w:r>
      <w:r w:rsidRPr="00963E53">
        <w:rPr>
          <w:rFonts w:asciiTheme="minorHAnsi" w:hAnsiTheme="minorHAnsi" w:cstheme="minorHAnsi"/>
        </w:rPr>
        <w:t>e</w:t>
      </w:r>
    </w:p>
    <w:p w14:paraId="2BBEE07D" w14:textId="77777777" w:rsidR="004B0D4B" w:rsidRPr="00963E53" w:rsidRDefault="004B0D4B" w:rsidP="00CB30BB">
      <w:pPr>
        <w:widowControl w:val="0"/>
        <w:numPr>
          <w:ilvl w:val="0"/>
          <w:numId w:val="49"/>
        </w:numPr>
        <w:autoSpaceDE w:val="0"/>
        <w:autoSpaceDN w:val="0"/>
        <w:adjustRightInd w:val="0"/>
        <w:spacing w:line="248" w:lineRule="exact"/>
        <w:ind w:right="-6"/>
        <w:jc w:val="both"/>
        <w:rPr>
          <w:rFonts w:asciiTheme="minorHAnsi" w:hAnsiTheme="minorHAnsi" w:cstheme="minorHAnsi"/>
        </w:rPr>
      </w:pP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26"/>
        </w:rPr>
        <w:t xml:space="preserve"> </w:t>
      </w:r>
      <w:r w:rsidRPr="00963E53">
        <w:rPr>
          <w:rFonts w:asciiTheme="minorHAnsi" w:hAnsiTheme="minorHAnsi" w:cstheme="minorHAnsi"/>
          <w:spacing w:val="1"/>
        </w:rPr>
        <w:t>m</w:t>
      </w:r>
      <w:r w:rsidRPr="00963E53">
        <w:rPr>
          <w:rFonts w:asciiTheme="minorHAnsi" w:hAnsiTheme="minorHAnsi" w:cstheme="minorHAnsi"/>
          <w:spacing w:val="-1"/>
        </w:rPr>
        <w:t>i</w:t>
      </w:r>
      <w:r w:rsidRPr="00963E53">
        <w:rPr>
          <w:rFonts w:asciiTheme="minorHAnsi" w:hAnsiTheme="minorHAnsi" w:cstheme="minorHAnsi"/>
        </w:rPr>
        <w:t>su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one</w:t>
      </w:r>
      <w:r w:rsidRPr="00963E53">
        <w:rPr>
          <w:rFonts w:asciiTheme="minorHAnsi" w:hAnsiTheme="minorHAnsi" w:cstheme="minorHAnsi"/>
          <w:spacing w:val="26"/>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26"/>
        </w:rPr>
        <w:t xml:space="preserve"> </w:t>
      </w:r>
      <w:r w:rsidRPr="00963E53">
        <w:rPr>
          <w:rFonts w:asciiTheme="minorHAnsi" w:hAnsiTheme="minorHAnsi" w:cstheme="minorHAnsi"/>
        </w:rPr>
        <w:t>p</w:t>
      </w:r>
      <w:r w:rsidRPr="00963E53">
        <w:rPr>
          <w:rFonts w:asciiTheme="minorHAnsi" w:hAnsiTheme="minorHAnsi" w:cstheme="minorHAnsi"/>
          <w:spacing w:val="1"/>
        </w:rPr>
        <w:t>r</w:t>
      </w:r>
      <w:r w:rsidRPr="00963E53">
        <w:rPr>
          <w:rFonts w:asciiTheme="minorHAnsi" w:hAnsiTheme="minorHAnsi" w:cstheme="minorHAnsi"/>
        </w:rPr>
        <w:t>o</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26"/>
        </w:rPr>
        <w:t xml:space="preserve"> </w:t>
      </w:r>
      <w:r w:rsidRPr="00963E53">
        <w:rPr>
          <w:rFonts w:asciiTheme="minorHAnsi" w:hAnsiTheme="minorHAnsi" w:cstheme="minorHAnsi"/>
        </w:rPr>
        <w:t>sc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26"/>
        </w:rPr>
        <w:t xml:space="preserve"> </w:t>
      </w:r>
      <w:r w:rsidRPr="00963E53">
        <w:rPr>
          <w:rFonts w:asciiTheme="minorHAnsi" w:hAnsiTheme="minorHAnsi" w:cstheme="minorHAnsi"/>
        </w:rPr>
        <w:t>e</w:t>
      </w:r>
      <w:r w:rsidRPr="00963E53">
        <w:rPr>
          <w:rFonts w:asciiTheme="minorHAnsi" w:hAnsiTheme="minorHAnsi" w:cstheme="minorHAnsi"/>
          <w:spacing w:val="26"/>
        </w:rPr>
        <w:t xml:space="preserve"> </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rPr>
        <w:t>i</w:t>
      </w:r>
      <w:r w:rsidRPr="00963E53">
        <w:rPr>
          <w:rFonts w:asciiTheme="minorHAnsi" w:hAnsiTheme="minorHAnsi" w:cstheme="minorHAnsi"/>
          <w:spacing w:val="26"/>
        </w:rPr>
        <w:t xml:space="preserve"> </w:t>
      </w:r>
      <w:r w:rsidRPr="00963E53">
        <w:rPr>
          <w:rFonts w:asciiTheme="minorHAnsi" w:hAnsiTheme="minorHAnsi" w:cstheme="minorHAnsi"/>
        </w:rPr>
        <w:t>do</w:t>
      </w:r>
      <w:r w:rsidRPr="00963E53">
        <w:rPr>
          <w:rFonts w:asciiTheme="minorHAnsi" w:hAnsiTheme="minorHAnsi" w:cstheme="minorHAnsi"/>
          <w:spacing w:val="-2"/>
        </w:rPr>
        <w:t>v</w:t>
      </w:r>
      <w:r w:rsidRPr="00963E53">
        <w:rPr>
          <w:rFonts w:asciiTheme="minorHAnsi" w:hAnsiTheme="minorHAnsi" w:cstheme="minorHAnsi"/>
          <w:spacing w:val="1"/>
        </w:rPr>
        <w:t>r</w:t>
      </w:r>
      <w:r w:rsidRPr="00963E53">
        <w:rPr>
          <w:rFonts w:asciiTheme="minorHAnsi" w:hAnsiTheme="minorHAnsi" w:cstheme="minorHAnsi"/>
        </w:rPr>
        <w:t>à</w:t>
      </w:r>
      <w:r w:rsidRPr="00963E53">
        <w:rPr>
          <w:rFonts w:asciiTheme="minorHAnsi" w:hAnsiTheme="minorHAnsi" w:cstheme="minorHAnsi"/>
          <w:spacing w:val="26"/>
        </w:rPr>
        <w:t xml:space="preserve"> </w:t>
      </w:r>
      <w:r w:rsidRPr="00963E53">
        <w:rPr>
          <w:rFonts w:asciiTheme="minorHAnsi" w:hAnsiTheme="minorHAnsi" w:cstheme="minorHAnsi"/>
        </w:rPr>
        <w:t>av</w:t>
      </w:r>
      <w:r w:rsidRPr="00963E53">
        <w:rPr>
          <w:rFonts w:asciiTheme="minorHAnsi" w:hAnsiTheme="minorHAnsi" w:cstheme="minorHAnsi"/>
          <w:spacing w:val="-2"/>
        </w:rPr>
        <w:t>v</w:t>
      </w:r>
      <w:r w:rsidRPr="00963E53">
        <w:rPr>
          <w:rFonts w:asciiTheme="minorHAnsi" w:hAnsiTheme="minorHAnsi" w:cstheme="minorHAnsi"/>
        </w:rPr>
        <w:t>en</w:t>
      </w:r>
      <w:r w:rsidRPr="00963E53">
        <w:rPr>
          <w:rFonts w:asciiTheme="minorHAnsi" w:hAnsiTheme="minorHAnsi" w:cstheme="minorHAnsi"/>
          <w:spacing w:val="-1"/>
        </w:rPr>
        <w:t>i</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6"/>
        </w:rPr>
        <w:t xml:space="preserve"> </w:t>
      </w:r>
      <w:r w:rsidRPr="00963E53">
        <w:rPr>
          <w:rFonts w:asciiTheme="minorHAnsi" w:hAnsiTheme="minorHAnsi" w:cstheme="minorHAnsi"/>
        </w:rPr>
        <w:t>con</w:t>
      </w:r>
      <w:r w:rsidRPr="00963E53">
        <w:rPr>
          <w:rFonts w:asciiTheme="minorHAnsi" w:hAnsiTheme="minorHAnsi" w:cstheme="minorHAnsi"/>
          <w:spacing w:val="26"/>
        </w:rPr>
        <w:t xml:space="preserve"> </w:t>
      </w:r>
      <w:r w:rsidRPr="00963E53">
        <w:rPr>
          <w:rFonts w:asciiTheme="minorHAnsi" w:hAnsiTheme="minorHAnsi" w:cstheme="minorHAnsi"/>
          <w:spacing w:val="1"/>
        </w:rPr>
        <w:t>m</w:t>
      </w:r>
      <w:r w:rsidRPr="00963E53">
        <w:rPr>
          <w:rFonts w:asciiTheme="minorHAnsi" w:hAnsiTheme="minorHAnsi" w:cstheme="minorHAnsi"/>
        </w:rPr>
        <w:t>oda</w:t>
      </w:r>
      <w:r w:rsidRPr="00963E53">
        <w:rPr>
          <w:rFonts w:asciiTheme="minorHAnsi" w:hAnsiTheme="minorHAnsi" w:cstheme="minorHAnsi"/>
          <w:spacing w:val="-1"/>
        </w:rPr>
        <w:t>li</w:t>
      </w:r>
      <w:r w:rsidRPr="00963E53">
        <w:rPr>
          <w:rFonts w:asciiTheme="minorHAnsi" w:hAnsiTheme="minorHAnsi" w:cstheme="minorHAnsi"/>
          <w:spacing w:val="1"/>
        </w:rPr>
        <w:t>t</w:t>
      </w:r>
      <w:r w:rsidRPr="00963E53">
        <w:rPr>
          <w:rFonts w:asciiTheme="minorHAnsi" w:hAnsiTheme="minorHAnsi" w:cstheme="minorHAnsi"/>
        </w:rPr>
        <w:t>à</w:t>
      </w:r>
      <w:r w:rsidRPr="00963E53">
        <w:rPr>
          <w:rFonts w:asciiTheme="minorHAnsi" w:hAnsiTheme="minorHAnsi" w:cstheme="minorHAnsi"/>
          <w:spacing w:val="26"/>
        </w:rPr>
        <w:t xml:space="preserve"> </w:t>
      </w:r>
      <w:r w:rsidRPr="00963E53">
        <w:rPr>
          <w:rFonts w:asciiTheme="minorHAnsi" w:hAnsiTheme="minorHAnsi" w:cstheme="minorHAnsi"/>
          <w:spacing w:val="-2"/>
        </w:rPr>
        <w:t>c</w:t>
      </w:r>
      <w:r w:rsidRPr="00963E53">
        <w:rPr>
          <w:rFonts w:asciiTheme="minorHAnsi" w:hAnsiTheme="minorHAnsi" w:cstheme="minorHAnsi"/>
        </w:rPr>
        <w:t>he</w:t>
      </w:r>
      <w:r w:rsidRPr="00963E53">
        <w:rPr>
          <w:rFonts w:asciiTheme="minorHAnsi" w:hAnsiTheme="minorHAnsi" w:cstheme="minorHAnsi"/>
          <w:spacing w:val="26"/>
        </w:rPr>
        <w:t xml:space="preserve"> </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3"/>
        </w:rPr>
        <w:t>n</w:t>
      </w:r>
      <w:r w:rsidRPr="00963E53">
        <w:rPr>
          <w:rFonts w:asciiTheme="minorHAnsi" w:hAnsiTheme="minorHAnsi" w:cstheme="minorHAnsi"/>
          <w:spacing w:val="2"/>
        </w:rPr>
        <w:t>g</w:t>
      </w:r>
      <w:r w:rsidRPr="00963E53">
        <w:rPr>
          <w:rFonts w:asciiTheme="minorHAnsi" w:hAnsiTheme="minorHAnsi" w:cstheme="minorHAnsi"/>
        </w:rPr>
        <w:t>ano</w:t>
      </w:r>
      <w:r w:rsidRPr="00963E53">
        <w:rPr>
          <w:rFonts w:asciiTheme="minorHAnsi" w:hAnsiTheme="minorHAnsi" w:cstheme="minorHAnsi"/>
          <w:spacing w:val="26"/>
        </w:rPr>
        <w:t xml:space="preserve"> </w:t>
      </w:r>
      <w:r w:rsidRPr="00963E53">
        <w:rPr>
          <w:rFonts w:asciiTheme="minorHAnsi" w:hAnsiTheme="minorHAnsi" w:cstheme="minorHAnsi"/>
        </w:rPr>
        <w:t>co</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26"/>
        </w:rPr>
        <w:t xml:space="preserve"> </w:t>
      </w:r>
      <w:r w:rsidRPr="00963E53">
        <w:rPr>
          <w:rFonts w:asciiTheme="minorHAnsi" w:hAnsiTheme="minorHAnsi" w:cstheme="minorHAnsi"/>
        </w:rPr>
        <w:t>del</w:t>
      </w:r>
    </w:p>
    <w:p w14:paraId="54B6EE48" w14:textId="77777777" w:rsidR="004B0D4B" w:rsidRPr="00963E53" w:rsidRDefault="004B0D4B" w:rsidP="00CB30BB">
      <w:pPr>
        <w:widowControl w:val="0"/>
        <w:numPr>
          <w:ilvl w:val="0"/>
          <w:numId w:val="49"/>
        </w:numPr>
        <w:autoSpaceDE w:val="0"/>
        <w:autoSpaceDN w:val="0"/>
        <w:adjustRightInd w:val="0"/>
        <w:spacing w:before="1"/>
        <w:ind w:right="-6"/>
        <w:jc w:val="both"/>
        <w:rPr>
          <w:rFonts w:asciiTheme="minorHAnsi" w:hAnsiTheme="minorHAnsi" w:cstheme="minorHAnsi"/>
        </w:rPr>
      </w:pPr>
      <w:r w:rsidRPr="00963E53">
        <w:rPr>
          <w:rFonts w:asciiTheme="minorHAnsi" w:hAnsiTheme="minorHAnsi" w:cstheme="minorHAnsi"/>
        </w:rPr>
        <w:t>con</w:t>
      </w:r>
      <w:r w:rsidRPr="00963E53">
        <w:rPr>
          <w:rFonts w:asciiTheme="minorHAnsi" w:hAnsiTheme="minorHAnsi" w:cstheme="minorHAnsi"/>
          <w:spacing w:val="1"/>
        </w:rPr>
        <w:t>t</w:t>
      </w:r>
      <w:r w:rsidRPr="00963E53">
        <w:rPr>
          <w:rFonts w:asciiTheme="minorHAnsi" w:hAnsiTheme="minorHAnsi" w:cstheme="minorHAnsi"/>
        </w:rPr>
        <w:t>enu</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non</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3"/>
        </w:rPr>
        <w:t>f</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spacing w:val="1"/>
        </w:rPr>
        <w:t>m</w:t>
      </w:r>
      <w:r w:rsidRPr="00963E53">
        <w:rPr>
          <w:rFonts w:asciiTheme="minorHAnsi" w:hAnsiTheme="minorHAnsi" w:cstheme="minorHAnsi"/>
        </w:rPr>
        <w:t>a</w:t>
      </w:r>
    </w:p>
    <w:p w14:paraId="08E015F4" w14:textId="77777777" w:rsidR="004B0D4B" w:rsidRPr="00963E53" w:rsidRDefault="004B0D4B" w:rsidP="004B0D4B">
      <w:pPr>
        <w:widowControl w:val="0"/>
        <w:tabs>
          <w:tab w:val="left" w:pos="7140"/>
        </w:tabs>
        <w:autoSpaceDE w:val="0"/>
        <w:autoSpaceDN w:val="0"/>
        <w:adjustRightInd w:val="0"/>
        <w:spacing w:before="88"/>
        <w:ind w:left="113" w:firstLine="1327"/>
        <w:rPr>
          <w:rFonts w:asciiTheme="minorHAnsi" w:hAnsiTheme="minorHAnsi" w:cstheme="minorHAnsi"/>
          <w:spacing w:val="-4"/>
        </w:rPr>
      </w:pPr>
    </w:p>
    <w:p w14:paraId="17B6E44C" w14:textId="77777777" w:rsidR="004B0D4B" w:rsidRPr="00963E53" w:rsidRDefault="004B0D4B" w:rsidP="004B0D4B">
      <w:pPr>
        <w:widowControl w:val="0"/>
        <w:tabs>
          <w:tab w:val="left" w:pos="7140"/>
        </w:tabs>
        <w:autoSpaceDE w:val="0"/>
        <w:autoSpaceDN w:val="0"/>
        <w:adjustRightInd w:val="0"/>
        <w:spacing w:before="88"/>
        <w:ind w:left="113" w:firstLine="1327"/>
        <w:rPr>
          <w:rFonts w:asciiTheme="minorHAnsi" w:hAnsiTheme="minorHAnsi" w:cstheme="minorHAnsi"/>
        </w:rPr>
      </w:pPr>
      <w:r w:rsidRPr="00963E53">
        <w:rPr>
          <w:rFonts w:asciiTheme="minorHAnsi" w:hAnsiTheme="minorHAnsi" w:cstheme="minorHAnsi"/>
          <w:spacing w:val="-4"/>
        </w:rPr>
        <w:t>Tricase</w:t>
      </w:r>
      <w:r w:rsidRPr="00963E53">
        <w:rPr>
          <w:rFonts w:asciiTheme="minorHAnsi" w:hAnsiTheme="minorHAnsi" w:cstheme="minorHAnsi"/>
        </w:rPr>
        <w:t>, ____________</w:t>
      </w:r>
      <w:r w:rsidRPr="00963E53">
        <w:rPr>
          <w:rFonts w:asciiTheme="minorHAnsi" w:hAnsiTheme="minorHAnsi" w:cstheme="minorHAnsi"/>
        </w:rPr>
        <w:tab/>
      </w:r>
      <w:r w:rsidRPr="00963E53">
        <w:rPr>
          <w:rFonts w:asciiTheme="minorHAnsi" w:hAnsiTheme="minorHAnsi" w:cstheme="minorHAnsi"/>
          <w:spacing w:val="-1"/>
        </w:rPr>
        <w:t>i</w:t>
      </w:r>
      <w:r w:rsidRPr="00963E53">
        <w:rPr>
          <w:rFonts w:asciiTheme="minorHAnsi" w:hAnsiTheme="minorHAnsi" w:cstheme="minorHAnsi"/>
        </w:rPr>
        <w:t>l docen</w:t>
      </w:r>
      <w:r w:rsidRPr="00963E53">
        <w:rPr>
          <w:rFonts w:asciiTheme="minorHAnsi" w:hAnsiTheme="minorHAnsi" w:cstheme="minorHAnsi"/>
          <w:spacing w:val="1"/>
        </w:rPr>
        <w:t>t</w:t>
      </w:r>
      <w:r w:rsidRPr="00963E53">
        <w:rPr>
          <w:rFonts w:asciiTheme="minorHAnsi" w:hAnsiTheme="minorHAnsi" w:cstheme="minorHAnsi"/>
        </w:rPr>
        <w:t>e</w:t>
      </w:r>
    </w:p>
    <w:p w14:paraId="5E60E2FE" w14:textId="77777777" w:rsidR="004B0D4B" w:rsidRPr="00963E53" w:rsidRDefault="004B0D4B" w:rsidP="004B0D4B">
      <w:pPr>
        <w:widowControl w:val="0"/>
        <w:autoSpaceDE w:val="0"/>
        <w:autoSpaceDN w:val="0"/>
        <w:adjustRightInd w:val="0"/>
        <w:spacing w:before="1" w:line="241" w:lineRule="auto"/>
        <w:ind w:left="352" w:right="400"/>
        <w:rPr>
          <w:rFonts w:asciiTheme="minorHAnsi" w:hAnsiTheme="minorHAnsi" w:cstheme="minorHAnsi"/>
        </w:rPr>
      </w:pPr>
    </w:p>
    <w:p w14:paraId="45F10AA2" w14:textId="77777777" w:rsidR="004B0D4B" w:rsidRPr="00963E53" w:rsidRDefault="004B0D4B" w:rsidP="004B0D4B">
      <w:pPr>
        <w:widowControl w:val="0"/>
        <w:autoSpaceDE w:val="0"/>
        <w:autoSpaceDN w:val="0"/>
        <w:adjustRightInd w:val="0"/>
        <w:spacing w:before="1" w:line="241" w:lineRule="auto"/>
        <w:ind w:left="352" w:right="400"/>
        <w:rPr>
          <w:rFonts w:asciiTheme="minorHAnsi" w:hAnsiTheme="minorHAnsi" w:cstheme="minorHAnsi"/>
        </w:rPr>
      </w:pPr>
    </w:p>
    <w:p w14:paraId="4B31B2F5" w14:textId="77777777" w:rsidR="004B0D4B" w:rsidRPr="00963E53" w:rsidRDefault="004B0D4B" w:rsidP="004B0D4B">
      <w:pPr>
        <w:widowControl w:val="0"/>
        <w:autoSpaceDE w:val="0"/>
        <w:autoSpaceDN w:val="0"/>
        <w:adjustRightInd w:val="0"/>
        <w:spacing w:before="1" w:line="241" w:lineRule="auto"/>
        <w:ind w:left="352" w:right="400"/>
        <w:rPr>
          <w:rFonts w:asciiTheme="minorHAnsi" w:hAnsiTheme="minorHAnsi" w:cstheme="minorHAnsi"/>
        </w:rPr>
      </w:pPr>
      <w:r w:rsidRPr="00963E53">
        <w:rPr>
          <w:rFonts w:asciiTheme="minorHAnsi" w:hAnsiTheme="minorHAnsi" w:cstheme="minorHAnsi"/>
        </w:rPr>
        <w:tab/>
      </w:r>
      <w:r w:rsidRPr="00963E53">
        <w:rPr>
          <w:rFonts w:asciiTheme="minorHAnsi" w:hAnsiTheme="minorHAnsi" w:cstheme="minorHAnsi"/>
        </w:rPr>
        <w:tab/>
      </w:r>
      <w:r w:rsidRPr="00963E53">
        <w:rPr>
          <w:rFonts w:asciiTheme="minorHAnsi" w:hAnsiTheme="minorHAnsi" w:cstheme="minorHAnsi"/>
        </w:rPr>
        <w:tab/>
      </w:r>
      <w:r w:rsidRPr="00963E53">
        <w:rPr>
          <w:rFonts w:asciiTheme="minorHAnsi" w:hAnsiTheme="minorHAnsi" w:cstheme="minorHAnsi"/>
        </w:rPr>
        <w:tab/>
      </w:r>
      <w:r w:rsidRPr="00963E53">
        <w:rPr>
          <w:rFonts w:asciiTheme="minorHAnsi" w:hAnsiTheme="minorHAnsi" w:cstheme="minorHAnsi"/>
        </w:rPr>
        <w:tab/>
      </w:r>
      <w:r w:rsidRPr="00963E53">
        <w:rPr>
          <w:rFonts w:asciiTheme="minorHAnsi" w:hAnsiTheme="minorHAnsi" w:cstheme="minorHAnsi"/>
        </w:rPr>
        <w:tab/>
      </w:r>
      <w:r w:rsidRPr="00963E53">
        <w:rPr>
          <w:rFonts w:asciiTheme="minorHAnsi" w:hAnsiTheme="minorHAnsi" w:cstheme="minorHAnsi"/>
        </w:rPr>
        <w:tab/>
      </w:r>
      <w:r w:rsidRPr="00963E53">
        <w:rPr>
          <w:rFonts w:asciiTheme="minorHAnsi" w:hAnsiTheme="minorHAnsi" w:cstheme="minorHAnsi"/>
        </w:rPr>
        <w:tab/>
        <w:t>__________________________</w:t>
      </w:r>
    </w:p>
    <w:p w14:paraId="4CAB2D21" w14:textId="77777777" w:rsidR="004B0D4B" w:rsidRPr="00963E53" w:rsidRDefault="004B0D4B" w:rsidP="004B0D4B">
      <w:pPr>
        <w:widowControl w:val="0"/>
        <w:autoSpaceDE w:val="0"/>
        <w:autoSpaceDN w:val="0"/>
        <w:adjustRightInd w:val="0"/>
        <w:spacing w:before="14" w:line="240" w:lineRule="exact"/>
        <w:rPr>
          <w:rFonts w:asciiTheme="minorHAnsi" w:hAnsiTheme="minorHAnsi" w:cstheme="minorHAnsi"/>
        </w:rPr>
      </w:pPr>
    </w:p>
    <w:p w14:paraId="5DEF39CE" w14:textId="77777777" w:rsidR="004B0D4B" w:rsidRPr="00963E53" w:rsidRDefault="004B0D4B" w:rsidP="004B0D4B">
      <w:pPr>
        <w:widowControl w:val="0"/>
        <w:autoSpaceDE w:val="0"/>
        <w:autoSpaceDN w:val="0"/>
        <w:adjustRightInd w:val="0"/>
        <w:spacing w:before="32" w:line="248" w:lineRule="exact"/>
        <w:ind w:left="113"/>
        <w:rPr>
          <w:rFonts w:asciiTheme="minorHAnsi" w:hAnsiTheme="minorHAnsi" w:cstheme="minorHAnsi"/>
          <w:sz w:val="20"/>
          <w:szCs w:val="20"/>
        </w:rPr>
      </w:pPr>
      <w:r w:rsidRPr="00963E53">
        <w:rPr>
          <w:rFonts w:asciiTheme="minorHAnsi" w:hAnsiTheme="minorHAnsi" w:cstheme="minorHAnsi"/>
          <w:b/>
          <w:bCs/>
          <w:spacing w:val="-1"/>
          <w:position w:val="-1"/>
          <w:sz w:val="20"/>
          <w:szCs w:val="20"/>
        </w:rPr>
        <w:t>NO</w:t>
      </w:r>
      <w:r w:rsidRPr="00963E53">
        <w:rPr>
          <w:rFonts w:asciiTheme="minorHAnsi" w:hAnsiTheme="minorHAnsi" w:cstheme="minorHAnsi"/>
          <w:b/>
          <w:bCs/>
          <w:position w:val="-1"/>
          <w:sz w:val="20"/>
          <w:szCs w:val="20"/>
        </w:rPr>
        <w:t>TE</w:t>
      </w:r>
      <w:r w:rsidRPr="00963E53">
        <w:rPr>
          <w:rFonts w:asciiTheme="minorHAnsi" w:hAnsiTheme="minorHAnsi" w:cstheme="minorHAnsi"/>
          <w:b/>
          <w:bCs/>
          <w:spacing w:val="1"/>
          <w:position w:val="-1"/>
          <w:sz w:val="20"/>
          <w:szCs w:val="20"/>
        </w:rPr>
        <w:t xml:space="preserve"> </w:t>
      </w:r>
      <w:r w:rsidRPr="00963E53">
        <w:rPr>
          <w:rFonts w:asciiTheme="minorHAnsi" w:hAnsiTheme="minorHAnsi" w:cstheme="minorHAnsi"/>
          <w:b/>
          <w:bCs/>
          <w:position w:val="-1"/>
          <w:sz w:val="20"/>
          <w:szCs w:val="20"/>
        </w:rPr>
        <w:t>PER LA</w:t>
      </w:r>
      <w:r w:rsidRPr="00963E53">
        <w:rPr>
          <w:rFonts w:asciiTheme="minorHAnsi" w:hAnsiTheme="minorHAnsi" w:cstheme="minorHAnsi"/>
          <w:b/>
          <w:bCs/>
          <w:spacing w:val="-3"/>
          <w:position w:val="-1"/>
          <w:sz w:val="20"/>
          <w:szCs w:val="20"/>
        </w:rPr>
        <w:t xml:space="preserve"> </w:t>
      </w:r>
      <w:r w:rsidRPr="00963E53">
        <w:rPr>
          <w:rFonts w:asciiTheme="minorHAnsi" w:hAnsiTheme="minorHAnsi" w:cstheme="minorHAnsi"/>
          <w:b/>
          <w:bCs/>
          <w:spacing w:val="2"/>
          <w:position w:val="-1"/>
          <w:sz w:val="20"/>
          <w:szCs w:val="20"/>
        </w:rPr>
        <w:t>C</w:t>
      </w:r>
      <w:r w:rsidRPr="00963E53">
        <w:rPr>
          <w:rFonts w:asciiTheme="minorHAnsi" w:hAnsiTheme="minorHAnsi" w:cstheme="minorHAnsi"/>
          <w:b/>
          <w:bCs/>
          <w:spacing w:val="-1"/>
          <w:position w:val="-1"/>
          <w:sz w:val="20"/>
          <w:szCs w:val="20"/>
        </w:rPr>
        <w:t>O</w:t>
      </w:r>
      <w:r w:rsidRPr="00963E53">
        <w:rPr>
          <w:rFonts w:asciiTheme="minorHAnsi" w:hAnsiTheme="minorHAnsi" w:cstheme="minorHAnsi"/>
          <w:b/>
          <w:bCs/>
          <w:spacing w:val="1"/>
          <w:position w:val="-1"/>
          <w:sz w:val="20"/>
          <w:szCs w:val="20"/>
        </w:rPr>
        <w:t>M</w:t>
      </w:r>
      <w:r w:rsidRPr="00963E53">
        <w:rPr>
          <w:rFonts w:asciiTheme="minorHAnsi" w:hAnsiTheme="minorHAnsi" w:cstheme="minorHAnsi"/>
          <w:b/>
          <w:bCs/>
          <w:position w:val="-1"/>
          <w:sz w:val="20"/>
          <w:szCs w:val="20"/>
        </w:rPr>
        <w:t>PIL</w:t>
      </w:r>
      <w:r w:rsidRPr="00963E53">
        <w:rPr>
          <w:rFonts w:asciiTheme="minorHAnsi" w:hAnsiTheme="minorHAnsi" w:cstheme="minorHAnsi"/>
          <w:b/>
          <w:bCs/>
          <w:spacing w:val="-3"/>
          <w:position w:val="-1"/>
          <w:sz w:val="20"/>
          <w:szCs w:val="20"/>
        </w:rPr>
        <w:t>A</w:t>
      </w:r>
      <w:r w:rsidRPr="00963E53">
        <w:rPr>
          <w:rFonts w:asciiTheme="minorHAnsi" w:hAnsiTheme="minorHAnsi" w:cstheme="minorHAnsi"/>
          <w:b/>
          <w:bCs/>
          <w:position w:val="-1"/>
          <w:sz w:val="20"/>
          <w:szCs w:val="20"/>
        </w:rPr>
        <w:t>ZI</w:t>
      </w:r>
      <w:r w:rsidRPr="00963E53">
        <w:rPr>
          <w:rFonts w:asciiTheme="minorHAnsi" w:hAnsiTheme="minorHAnsi" w:cstheme="minorHAnsi"/>
          <w:b/>
          <w:bCs/>
          <w:spacing w:val="2"/>
          <w:position w:val="-1"/>
          <w:sz w:val="20"/>
          <w:szCs w:val="20"/>
        </w:rPr>
        <w:t>O</w:t>
      </w:r>
      <w:r w:rsidRPr="00963E53">
        <w:rPr>
          <w:rFonts w:asciiTheme="minorHAnsi" w:hAnsiTheme="minorHAnsi" w:cstheme="minorHAnsi"/>
          <w:b/>
          <w:bCs/>
          <w:position w:val="-1"/>
          <w:sz w:val="20"/>
          <w:szCs w:val="20"/>
        </w:rPr>
        <w:t>NE</w:t>
      </w:r>
      <w:r w:rsidRPr="00963E53">
        <w:rPr>
          <w:rFonts w:asciiTheme="minorHAnsi" w:hAnsiTheme="minorHAnsi" w:cstheme="minorHAnsi"/>
          <w:b/>
          <w:bCs/>
          <w:spacing w:val="-5"/>
          <w:position w:val="-1"/>
          <w:sz w:val="20"/>
          <w:szCs w:val="20"/>
        </w:rPr>
        <w:t xml:space="preserve"> </w:t>
      </w:r>
      <w:r w:rsidRPr="00963E53">
        <w:rPr>
          <w:rFonts w:asciiTheme="minorHAnsi" w:hAnsiTheme="minorHAnsi" w:cstheme="minorHAnsi"/>
          <w:b/>
          <w:bCs/>
          <w:position w:val="-1"/>
          <w:sz w:val="20"/>
          <w:szCs w:val="20"/>
        </w:rPr>
        <w:t>DELLA</w:t>
      </w:r>
      <w:r w:rsidRPr="00963E53">
        <w:rPr>
          <w:rFonts w:asciiTheme="minorHAnsi" w:hAnsiTheme="minorHAnsi" w:cstheme="minorHAnsi"/>
          <w:b/>
          <w:bCs/>
          <w:spacing w:val="-5"/>
          <w:position w:val="-1"/>
          <w:sz w:val="20"/>
          <w:szCs w:val="20"/>
        </w:rPr>
        <w:t xml:space="preserve"> </w:t>
      </w:r>
      <w:r w:rsidRPr="00963E53">
        <w:rPr>
          <w:rFonts w:asciiTheme="minorHAnsi" w:hAnsiTheme="minorHAnsi" w:cstheme="minorHAnsi"/>
          <w:b/>
          <w:bCs/>
          <w:position w:val="-1"/>
          <w:sz w:val="20"/>
          <w:szCs w:val="20"/>
        </w:rPr>
        <w:t>SCHE</w:t>
      </w:r>
      <w:r w:rsidRPr="00963E53">
        <w:rPr>
          <w:rFonts w:asciiTheme="minorHAnsi" w:hAnsiTheme="minorHAnsi" w:cstheme="minorHAnsi"/>
          <w:b/>
          <w:bCs/>
          <w:spacing w:val="2"/>
          <w:position w:val="-1"/>
          <w:sz w:val="20"/>
          <w:szCs w:val="20"/>
        </w:rPr>
        <w:t>D</w:t>
      </w:r>
      <w:r w:rsidRPr="00963E53">
        <w:rPr>
          <w:rFonts w:asciiTheme="minorHAnsi" w:hAnsiTheme="minorHAnsi" w:cstheme="minorHAnsi"/>
          <w:b/>
          <w:bCs/>
          <w:position w:val="-1"/>
          <w:sz w:val="20"/>
          <w:szCs w:val="20"/>
        </w:rPr>
        <w:t>A</w:t>
      </w:r>
      <w:r w:rsidRPr="00963E53">
        <w:rPr>
          <w:rFonts w:asciiTheme="minorHAnsi" w:hAnsiTheme="minorHAnsi" w:cstheme="minorHAnsi"/>
          <w:b/>
          <w:bCs/>
          <w:spacing w:val="-3"/>
          <w:position w:val="-1"/>
          <w:sz w:val="20"/>
          <w:szCs w:val="20"/>
        </w:rPr>
        <w:t xml:space="preserve"> </w:t>
      </w:r>
      <w:r w:rsidRPr="00963E53">
        <w:rPr>
          <w:rFonts w:asciiTheme="minorHAnsi" w:hAnsiTheme="minorHAnsi" w:cstheme="minorHAnsi"/>
          <w:b/>
          <w:bCs/>
          <w:position w:val="-1"/>
          <w:sz w:val="20"/>
          <w:szCs w:val="20"/>
        </w:rPr>
        <w:t xml:space="preserve">DI </w:t>
      </w:r>
      <w:r w:rsidRPr="00963E53">
        <w:rPr>
          <w:rFonts w:asciiTheme="minorHAnsi" w:hAnsiTheme="minorHAnsi" w:cstheme="minorHAnsi"/>
          <w:b/>
          <w:bCs/>
          <w:spacing w:val="-1"/>
          <w:position w:val="-1"/>
          <w:sz w:val="20"/>
          <w:szCs w:val="20"/>
        </w:rPr>
        <w:t>O</w:t>
      </w:r>
      <w:r w:rsidRPr="00963E53">
        <w:rPr>
          <w:rFonts w:asciiTheme="minorHAnsi" w:hAnsiTheme="minorHAnsi" w:cstheme="minorHAnsi"/>
          <w:b/>
          <w:bCs/>
          <w:position w:val="-1"/>
          <w:sz w:val="20"/>
          <w:szCs w:val="20"/>
        </w:rPr>
        <w:t>S</w:t>
      </w:r>
      <w:r w:rsidRPr="00963E53">
        <w:rPr>
          <w:rFonts w:asciiTheme="minorHAnsi" w:hAnsiTheme="minorHAnsi" w:cstheme="minorHAnsi"/>
          <w:b/>
          <w:bCs/>
          <w:spacing w:val="2"/>
          <w:position w:val="-1"/>
          <w:sz w:val="20"/>
          <w:szCs w:val="20"/>
        </w:rPr>
        <w:t>S</w:t>
      </w:r>
      <w:r w:rsidRPr="00963E53">
        <w:rPr>
          <w:rFonts w:asciiTheme="minorHAnsi" w:hAnsiTheme="minorHAnsi" w:cstheme="minorHAnsi"/>
          <w:b/>
          <w:bCs/>
          <w:position w:val="-1"/>
          <w:sz w:val="20"/>
          <w:szCs w:val="20"/>
        </w:rPr>
        <w:t>ERV</w:t>
      </w:r>
      <w:r w:rsidRPr="00963E53">
        <w:rPr>
          <w:rFonts w:asciiTheme="minorHAnsi" w:hAnsiTheme="minorHAnsi" w:cstheme="minorHAnsi"/>
          <w:b/>
          <w:bCs/>
          <w:spacing w:val="-3"/>
          <w:position w:val="-1"/>
          <w:sz w:val="20"/>
          <w:szCs w:val="20"/>
        </w:rPr>
        <w:t>A</w:t>
      </w:r>
      <w:r w:rsidRPr="00963E53">
        <w:rPr>
          <w:rFonts w:asciiTheme="minorHAnsi" w:hAnsiTheme="minorHAnsi" w:cstheme="minorHAnsi"/>
          <w:b/>
          <w:bCs/>
          <w:position w:val="-1"/>
          <w:sz w:val="20"/>
          <w:szCs w:val="20"/>
        </w:rPr>
        <w:t>ZI</w:t>
      </w:r>
      <w:r w:rsidRPr="00963E53">
        <w:rPr>
          <w:rFonts w:asciiTheme="minorHAnsi" w:hAnsiTheme="minorHAnsi" w:cstheme="minorHAnsi"/>
          <w:b/>
          <w:bCs/>
          <w:spacing w:val="2"/>
          <w:position w:val="-1"/>
          <w:sz w:val="20"/>
          <w:szCs w:val="20"/>
        </w:rPr>
        <w:t>O</w:t>
      </w:r>
      <w:r w:rsidRPr="00963E53">
        <w:rPr>
          <w:rFonts w:asciiTheme="minorHAnsi" w:hAnsiTheme="minorHAnsi" w:cstheme="minorHAnsi"/>
          <w:b/>
          <w:bCs/>
          <w:position w:val="-1"/>
          <w:sz w:val="20"/>
          <w:szCs w:val="20"/>
        </w:rPr>
        <w:t>NE</w:t>
      </w:r>
    </w:p>
    <w:p w14:paraId="3D89867A" w14:textId="77777777" w:rsidR="004B0D4B" w:rsidRPr="00963E53" w:rsidRDefault="004B0D4B" w:rsidP="00CB30BB">
      <w:pPr>
        <w:widowControl w:val="0"/>
        <w:numPr>
          <w:ilvl w:val="0"/>
          <w:numId w:val="50"/>
        </w:numPr>
        <w:autoSpaceDE w:val="0"/>
        <w:autoSpaceDN w:val="0"/>
        <w:adjustRightInd w:val="0"/>
        <w:spacing w:before="32" w:line="245" w:lineRule="auto"/>
        <w:ind w:right="199"/>
        <w:rPr>
          <w:rFonts w:asciiTheme="minorHAnsi" w:hAnsiTheme="minorHAnsi" w:cstheme="minorHAnsi"/>
          <w:sz w:val="20"/>
          <w:szCs w:val="20"/>
        </w:rPr>
      </w:pPr>
      <w:r w:rsidRPr="00963E53">
        <w:rPr>
          <w:rFonts w:asciiTheme="minorHAnsi" w:hAnsiTheme="minorHAnsi" w:cstheme="minorHAnsi"/>
          <w:sz w:val="20"/>
          <w:szCs w:val="20"/>
        </w:rPr>
        <w:t>La</w:t>
      </w:r>
      <w:r w:rsidRPr="00963E53">
        <w:rPr>
          <w:rFonts w:asciiTheme="minorHAnsi" w:hAnsiTheme="minorHAnsi" w:cstheme="minorHAnsi"/>
          <w:spacing w:val="-5"/>
          <w:sz w:val="20"/>
          <w:szCs w:val="20"/>
        </w:rPr>
        <w:t xml:space="preserve"> </w:t>
      </w:r>
      <w:r w:rsidRPr="00963E53">
        <w:rPr>
          <w:rFonts w:asciiTheme="minorHAnsi" w:hAnsiTheme="minorHAnsi" w:cstheme="minorHAnsi"/>
          <w:sz w:val="20"/>
          <w:szCs w:val="20"/>
        </w:rPr>
        <w:t>co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il</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scheda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di oss</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è</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cu</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 xml:space="preserve">di </w:t>
      </w:r>
      <w:r w:rsidRPr="00963E53">
        <w:rPr>
          <w:rFonts w:asciiTheme="minorHAnsi" w:hAnsiTheme="minorHAnsi" w:cstheme="minorHAnsi"/>
          <w:spacing w:val="-3"/>
          <w:sz w:val="20"/>
          <w:szCs w:val="20"/>
        </w:rPr>
        <w:t>o</w:t>
      </w:r>
      <w:r w:rsidRPr="00963E53">
        <w:rPr>
          <w:rFonts w:asciiTheme="minorHAnsi" w:hAnsiTheme="minorHAnsi" w:cstheme="minorHAnsi"/>
          <w:spacing w:val="2"/>
          <w:sz w:val="20"/>
          <w:szCs w:val="20"/>
        </w:rPr>
        <w:t>g</w:t>
      </w:r>
      <w:r w:rsidRPr="00963E53">
        <w:rPr>
          <w:rFonts w:asciiTheme="minorHAnsi" w:hAnsiTheme="minorHAnsi" w:cstheme="minorHAnsi"/>
          <w:sz w:val="20"/>
          <w:szCs w:val="20"/>
        </w:rPr>
        <w:t>ni s</w:t>
      </w:r>
      <w:r w:rsidRPr="00963E53">
        <w:rPr>
          <w:rFonts w:asciiTheme="minorHAnsi" w:hAnsiTheme="minorHAnsi" w:cstheme="minorHAnsi"/>
          <w:spacing w:val="-1"/>
          <w:sz w:val="20"/>
          <w:szCs w:val="20"/>
        </w:rPr>
        <w:t>i</w:t>
      </w:r>
      <w:r w:rsidRPr="00963E53">
        <w:rPr>
          <w:rFonts w:asciiTheme="minorHAnsi" w:hAnsiTheme="minorHAnsi" w:cstheme="minorHAnsi"/>
          <w:spacing w:val="-3"/>
          <w:sz w:val="20"/>
          <w:szCs w:val="20"/>
        </w:rPr>
        <w:t>n</w:t>
      </w:r>
      <w:r w:rsidRPr="00963E53">
        <w:rPr>
          <w:rFonts w:asciiTheme="minorHAnsi" w:hAnsiTheme="minorHAnsi" w:cstheme="minorHAnsi"/>
          <w:spacing w:val="2"/>
          <w:sz w:val="20"/>
          <w:szCs w:val="20"/>
        </w:rPr>
        <w:t>g</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l</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do</w:t>
      </w:r>
      <w:r w:rsidRPr="00963E53">
        <w:rPr>
          <w:rFonts w:asciiTheme="minorHAnsi" w:hAnsiTheme="minorHAnsi" w:cstheme="minorHAnsi"/>
          <w:spacing w:val="-2"/>
          <w:sz w:val="20"/>
          <w:szCs w:val="20"/>
        </w:rPr>
        <w:t>c</w:t>
      </w:r>
      <w:r w:rsidRPr="00963E53">
        <w:rPr>
          <w:rFonts w:asciiTheme="minorHAnsi" w:hAnsiTheme="minorHAnsi" w:cstheme="minorHAnsi"/>
          <w:sz w:val="20"/>
          <w:szCs w:val="20"/>
        </w:rPr>
        <w:t>en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e.</w:t>
      </w:r>
    </w:p>
    <w:p w14:paraId="5FF8CCB6" w14:textId="77777777" w:rsidR="004B0D4B" w:rsidRPr="00963E53" w:rsidRDefault="004B0D4B" w:rsidP="00CB30BB">
      <w:pPr>
        <w:widowControl w:val="0"/>
        <w:numPr>
          <w:ilvl w:val="0"/>
          <w:numId w:val="50"/>
        </w:numPr>
        <w:autoSpaceDE w:val="0"/>
        <w:autoSpaceDN w:val="0"/>
        <w:adjustRightInd w:val="0"/>
        <w:spacing w:before="32" w:line="245" w:lineRule="auto"/>
        <w:ind w:right="199"/>
        <w:rPr>
          <w:rFonts w:asciiTheme="minorHAnsi" w:hAnsiTheme="minorHAnsi" w:cstheme="minorHAnsi"/>
          <w:sz w:val="20"/>
          <w:szCs w:val="20"/>
        </w:rPr>
      </w:pPr>
      <w:r w:rsidRPr="00963E53">
        <w:rPr>
          <w:rFonts w:asciiTheme="minorHAnsi" w:hAnsiTheme="minorHAnsi" w:cstheme="minorHAnsi"/>
          <w:sz w:val="20"/>
          <w:szCs w:val="20"/>
        </w:rPr>
        <w:t>La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scheda</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3"/>
          <w:sz w:val="20"/>
          <w:szCs w:val="20"/>
        </w:rPr>
        <w:t>d</w:t>
      </w:r>
      <w:r w:rsidRPr="00963E53">
        <w:rPr>
          <w:rFonts w:asciiTheme="minorHAnsi" w:hAnsiTheme="minorHAnsi" w:cstheme="minorHAnsi"/>
          <w:sz w:val="20"/>
          <w:szCs w:val="20"/>
        </w:rPr>
        <w:t>eb</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e</w:t>
      </w:r>
      <w:r w:rsidRPr="00963E53">
        <w:rPr>
          <w:rFonts w:asciiTheme="minorHAnsi" w:hAnsiTheme="minorHAnsi" w:cstheme="minorHAnsi"/>
          <w:spacing w:val="-3"/>
          <w:sz w:val="20"/>
          <w:szCs w:val="20"/>
        </w:rPr>
        <w:t>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il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cons</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 xml:space="preserve">nel </w:t>
      </w:r>
      <w:r w:rsidRPr="00963E53">
        <w:rPr>
          <w:rFonts w:asciiTheme="minorHAnsi" w:hAnsiTheme="minorHAnsi" w:cstheme="minorHAnsi"/>
          <w:spacing w:val="1"/>
          <w:sz w:val="20"/>
          <w:szCs w:val="20"/>
        </w:rPr>
        <w:t>r</w:t>
      </w:r>
      <w:r w:rsidRPr="00963E53">
        <w:rPr>
          <w:rFonts w:asciiTheme="minorHAnsi" w:hAnsiTheme="minorHAnsi" w:cstheme="minorHAnsi"/>
          <w:spacing w:val="-3"/>
          <w:sz w:val="20"/>
          <w:szCs w:val="20"/>
        </w:rPr>
        <w:t>e</w:t>
      </w:r>
      <w:r w:rsidRPr="00963E53">
        <w:rPr>
          <w:rFonts w:asciiTheme="minorHAnsi" w:hAnsiTheme="minorHAnsi" w:cstheme="minorHAnsi"/>
          <w:spacing w:val="2"/>
          <w:sz w:val="20"/>
          <w:szCs w:val="20"/>
        </w:rPr>
        <w:t>g</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p</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sona</w:t>
      </w:r>
      <w:r w:rsidRPr="00963E53">
        <w:rPr>
          <w:rFonts w:asciiTheme="minorHAnsi" w:hAnsiTheme="minorHAnsi" w:cstheme="minorHAnsi"/>
          <w:spacing w:val="-1"/>
          <w:sz w:val="20"/>
          <w:szCs w:val="20"/>
        </w:rPr>
        <w:t>l</w:t>
      </w:r>
      <w:r w:rsidRPr="00963E53">
        <w:rPr>
          <w:rFonts w:asciiTheme="minorHAnsi" w:hAnsiTheme="minorHAnsi" w:cstheme="minorHAnsi"/>
          <w:sz w:val="20"/>
          <w:szCs w:val="20"/>
        </w:rPr>
        <w:t>e.</w:t>
      </w:r>
    </w:p>
    <w:p w14:paraId="66D24C83" w14:textId="77777777" w:rsidR="004B0D4B" w:rsidRPr="00963E53" w:rsidRDefault="004B0D4B" w:rsidP="00CB30BB">
      <w:pPr>
        <w:widowControl w:val="0"/>
        <w:numPr>
          <w:ilvl w:val="0"/>
          <w:numId w:val="50"/>
        </w:numPr>
        <w:autoSpaceDE w:val="0"/>
        <w:autoSpaceDN w:val="0"/>
        <w:adjustRightInd w:val="0"/>
        <w:spacing w:before="32" w:line="245" w:lineRule="auto"/>
        <w:ind w:right="199"/>
        <w:rPr>
          <w:rFonts w:asciiTheme="minorHAnsi" w:hAnsiTheme="minorHAnsi" w:cstheme="minorHAnsi"/>
          <w:sz w:val="20"/>
          <w:szCs w:val="20"/>
        </w:rPr>
      </w:pPr>
      <w:r w:rsidRPr="00963E53">
        <w:rPr>
          <w:rFonts w:asciiTheme="minorHAnsi" w:hAnsiTheme="minorHAnsi" w:cstheme="minorHAnsi"/>
          <w:spacing w:val="-1"/>
          <w:position w:val="1"/>
          <w:sz w:val="20"/>
          <w:szCs w:val="20"/>
        </w:rPr>
        <w:t>U</w:t>
      </w:r>
      <w:r w:rsidRPr="00963E53">
        <w:rPr>
          <w:rFonts w:asciiTheme="minorHAnsi" w:hAnsiTheme="minorHAnsi" w:cstheme="minorHAnsi"/>
          <w:position w:val="1"/>
          <w:sz w:val="20"/>
          <w:szCs w:val="20"/>
        </w:rPr>
        <w:t>na</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cop</w:t>
      </w:r>
      <w:r w:rsidRPr="00963E53">
        <w:rPr>
          <w:rFonts w:asciiTheme="minorHAnsi" w:hAnsiTheme="minorHAnsi" w:cstheme="minorHAnsi"/>
          <w:spacing w:val="-1"/>
          <w:position w:val="1"/>
          <w:sz w:val="20"/>
          <w:szCs w:val="20"/>
        </w:rPr>
        <w:t>i</w:t>
      </w:r>
      <w:r w:rsidRPr="00963E53">
        <w:rPr>
          <w:rFonts w:asciiTheme="minorHAnsi" w:hAnsiTheme="minorHAnsi" w:cstheme="minorHAnsi"/>
          <w:position w:val="1"/>
          <w:sz w:val="20"/>
          <w:szCs w:val="20"/>
        </w:rPr>
        <w:t>a</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de</w:t>
      </w:r>
      <w:r w:rsidRPr="00963E53">
        <w:rPr>
          <w:rFonts w:asciiTheme="minorHAnsi" w:hAnsiTheme="minorHAnsi" w:cstheme="minorHAnsi"/>
          <w:spacing w:val="1"/>
          <w:position w:val="1"/>
          <w:sz w:val="20"/>
          <w:szCs w:val="20"/>
        </w:rPr>
        <w:t>l</w:t>
      </w:r>
      <w:r w:rsidRPr="00963E53">
        <w:rPr>
          <w:rFonts w:asciiTheme="minorHAnsi" w:hAnsiTheme="minorHAnsi" w:cstheme="minorHAnsi"/>
          <w:spacing w:val="-1"/>
          <w:position w:val="1"/>
          <w:sz w:val="20"/>
          <w:szCs w:val="20"/>
        </w:rPr>
        <w:t>l</w:t>
      </w:r>
      <w:r w:rsidRPr="00963E53">
        <w:rPr>
          <w:rFonts w:asciiTheme="minorHAnsi" w:hAnsiTheme="minorHAnsi" w:cstheme="minorHAnsi"/>
          <w:position w:val="1"/>
          <w:sz w:val="20"/>
          <w:szCs w:val="20"/>
        </w:rPr>
        <w:t>a</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scheda</w:t>
      </w:r>
      <w:r w:rsidRPr="00963E53">
        <w:rPr>
          <w:rFonts w:asciiTheme="minorHAnsi" w:hAnsiTheme="minorHAnsi" w:cstheme="minorHAnsi"/>
          <w:spacing w:val="8"/>
          <w:position w:val="1"/>
          <w:sz w:val="20"/>
          <w:szCs w:val="20"/>
        </w:rPr>
        <w:t xml:space="preserve"> </w:t>
      </w:r>
      <w:r w:rsidRPr="00963E53">
        <w:rPr>
          <w:rFonts w:asciiTheme="minorHAnsi" w:hAnsiTheme="minorHAnsi" w:cstheme="minorHAnsi"/>
          <w:position w:val="1"/>
          <w:sz w:val="20"/>
          <w:szCs w:val="20"/>
        </w:rPr>
        <w:t>de</w:t>
      </w:r>
      <w:r w:rsidRPr="00963E53">
        <w:rPr>
          <w:rFonts w:asciiTheme="minorHAnsi" w:hAnsiTheme="minorHAnsi" w:cstheme="minorHAnsi"/>
          <w:spacing w:val="-2"/>
          <w:position w:val="1"/>
          <w:sz w:val="20"/>
          <w:szCs w:val="20"/>
        </w:rPr>
        <w:t>v</w:t>
      </w:r>
      <w:r w:rsidRPr="00963E53">
        <w:rPr>
          <w:rFonts w:asciiTheme="minorHAnsi" w:hAnsiTheme="minorHAnsi" w:cstheme="minorHAnsi"/>
          <w:position w:val="1"/>
          <w:sz w:val="20"/>
          <w:szCs w:val="20"/>
        </w:rPr>
        <w:t>e</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esse</w:t>
      </w:r>
      <w:r w:rsidRPr="00963E53">
        <w:rPr>
          <w:rFonts w:asciiTheme="minorHAnsi" w:hAnsiTheme="minorHAnsi" w:cstheme="minorHAnsi"/>
          <w:spacing w:val="1"/>
          <w:position w:val="1"/>
          <w:sz w:val="20"/>
          <w:szCs w:val="20"/>
        </w:rPr>
        <w:t>r</w:t>
      </w:r>
      <w:r w:rsidRPr="00963E53">
        <w:rPr>
          <w:rFonts w:asciiTheme="minorHAnsi" w:hAnsiTheme="minorHAnsi" w:cstheme="minorHAnsi"/>
          <w:position w:val="1"/>
          <w:sz w:val="20"/>
          <w:szCs w:val="20"/>
        </w:rPr>
        <w:t>e</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spacing w:val="3"/>
          <w:position w:val="1"/>
          <w:sz w:val="20"/>
          <w:szCs w:val="20"/>
        </w:rPr>
        <w:t>f</w:t>
      </w:r>
      <w:r w:rsidRPr="00963E53">
        <w:rPr>
          <w:rFonts w:asciiTheme="minorHAnsi" w:hAnsiTheme="minorHAnsi" w:cstheme="minorHAnsi"/>
          <w:spacing w:val="-3"/>
          <w:position w:val="1"/>
          <w:sz w:val="20"/>
          <w:szCs w:val="20"/>
        </w:rPr>
        <w:t>o</w:t>
      </w:r>
      <w:r w:rsidRPr="00963E53">
        <w:rPr>
          <w:rFonts w:asciiTheme="minorHAnsi" w:hAnsiTheme="minorHAnsi" w:cstheme="minorHAnsi"/>
          <w:spacing w:val="1"/>
          <w:position w:val="1"/>
          <w:sz w:val="20"/>
          <w:szCs w:val="20"/>
        </w:rPr>
        <w:t>r</w:t>
      </w:r>
      <w:r w:rsidRPr="00963E53">
        <w:rPr>
          <w:rFonts w:asciiTheme="minorHAnsi" w:hAnsiTheme="minorHAnsi" w:cstheme="minorHAnsi"/>
          <w:position w:val="1"/>
          <w:sz w:val="20"/>
          <w:szCs w:val="20"/>
        </w:rPr>
        <w:t>n</w:t>
      </w:r>
      <w:r w:rsidRPr="00963E53">
        <w:rPr>
          <w:rFonts w:asciiTheme="minorHAnsi" w:hAnsiTheme="minorHAnsi" w:cstheme="minorHAnsi"/>
          <w:spacing w:val="-1"/>
          <w:position w:val="1"/>
          <w:sz w:val="20"/>
          <w:szCs w:val="20"/>
        </w:rPr>
        <w:t>i</w:t>
      </w:r>
      <w:r w:rsidRPr="00963E53">
        <w:rPr>
          <w:rFonts w:asciiTheme="minorHAnsi" w:hAnsiTheme="minorHAnsi" w:cstheme="minorHAnsi"/>
          <w:spacing w:val="1"/>
          <w:position w:val="1"/>
          <w:sz w:val="20"/>
          <w:szCs w:val="20"/>
        </w:rPr>
        <w:t>t</w:t>
      </w:r>
      <w:r w:rsidRPr="00963E53">
        <w:rPr>
          <w:rFonts w:asciiTheme="minorHAnsi" w:hAnsiTheme="minorHAnsi" w:cstheme="minorHAnsi"/>
          <w:position w:val="1"/>
          <w:sz w:val="20"/>
          <w:szCs w:val="20"/>
        </w:rPr>
        <w:t>a</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al</w:t>
      </w:r>
      <w:r w:rsidRPr="00963E53">
        <w:rPr>
          <w:rFonts w:asciiTheme="minorHAnsi" w:hAnsiTheme="minorHAnsi" w:cstheme="minorHAnsi"/>
          <w:spacing w:val="5"/>
          <w:position w:val="1"/>
          <w:sz w:val="20"/>
          <w:szCs w:val="20"/>
        </w:rPr>
        <w:t xml:space="preserve"> </w:t>
      </w:r>
      <w:r w:rsidRPr="00963E53">
        <w:rPr>
          <w:rFonts w:asciiTheme="minorHAnsi" w:hAnsiTheme="minorHAnsi" w:cstheme="minorHAnsi"/>
          <w:position w:val="1"/>
          <w:sz w:val="20"/>
          <w:szCs w:val="20"/>
        </w:rPr>
        <w:t>coo</w:t>
      </w:r>
      <w:r w:rsidRPr="00963E53">
        <w:rPr>
          <w:rFonts w:asciiTheme="minorHAnsi" w:hAnsiTheme="minorHAnsi" w:cstheme="minorHAnsi"/>
          <w:spacing w:val="1"/>
          <w:position w:val="1"/>
          <w:sz w:val="20"/>
          <w:szCs w:val="20"/>
        </w:rPr>
        <w:t>r</w:t>
      </w:r>
      <w:r w:rsidRPr="00963E53">
        <w:rPr>
          <w:rFonts w:asciiTheme="minorHAnsi" w:hAnsiTheme="minorHAnsi" w:cstheme="minorHAnsi"/>
          <w:position w:val="1"/>
          <w:sz w:val="20"/>
          <w:szCs w:val="20"/>
        </w:rPr>
        <w:t>d</w:t>
      </w:r>
      <w:r w:rsidRPr="00963E53">
        <w:rPr>
          <w:rFonts w:asciiTheme="minorHAnsi" w:hAnsiTheme="minorHAnsi" w:cstheme="minorHAnsi"/>
          <w:spacing w:val="-1"/>
          <w:position w:val="1"/>
          <w:sz w:val="20"/>
          <w:szCs w:val="20"/>
        </w:rPr>
        <w:t>i</w:t>
      </w:r>
      <w:r w:rsidRPr="00963E53">
        <w:rPr>
          <w:rFonts w:asciiTheme="minorHAnsi" w:hAnsiTheme="minorHAnsi" w:cstheme="minorHAnsi"/>
          <w:position w:val="1"/>
          <w:sz w:val="20"/>
          <w:szCs w:val="20"/>
        </w:rPr>
        <w:t>na</w:t>
      </w:r>
      <w:r w:rsidRPr="00963E53">
        <w:rPr>
          <w:rFonts w:asciiTheme="minorHAnsi" w:hAnsiTheme="minorHAnsi" w:cstheme="minorHAnsi"/>
          <w:spacing w:val="1"/>
          <w:position w:val="1"/>
          <w:sz w:val="20"/>
          <w:szCs w:val="20"/>
        </w:rPr>
        <w:t>t</w:t>
      </w:r>
      <w:r w:rsidRPr="00963E53">
        <w:rPr>
          <w:rFonts w:asciiTheme="minorHAnsi" w:hAnsiTheme="minorHAnsi" w:cstheme="minorHAnsi"/>
          <w:position w:val="1"/>
          <w:sz w:val="20"/>
          <w:szCs w:val="20"/>
        </w:rPr>
        <w:t>o</w:t>
      </w:r>
      <w:r w:rsidRPr="00963E53">
        <w:rPr>
          <w:rFonts w:asciiTheme="minorHAnsi" w:hAnsiTheme="minorHAnsi" w:cstheme="minorHAnsi"/>
          <w:spacing w:val="1"/>
          <w:position w:val="1"/>
          <w:sz w:val="20"/>
          <w:szCs w:val="20"/>
        </w:rPr>
        <w:t>r</w:t>
      </w:r>
      <w:r w:rsidRPr="00963E53">
        <w:rPr>
          <w:rFonts w:asciiTheme="minorHAnsi" w:hAnsiTheme="minorHAnsi" w:cstheme="minorHAnsi"/>
          <w:position w:val="1"/>
          <w:sz w:val="20"/>
          <w:szCs w:val="20"/>
        </w:rPr>
        <w:t>e</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di</w:t>
      </w:r>
      <w:r w:rsidRPr="00963E53">
        <w:rPr>
          <w:rFonts w:asciiTheme="minorHAnsi" w:hAnsiTheme="minorHAnsi" w:cstheme="minorHAnsi"/>
          <w:spacing w:val="5"/>
          <w:position w:val="1"/>
          <w:sz w:val="20"/>
          <w:szCs w:val="20"/>
        </w:rPr>
        <w:t xml:space="preserve"> </w:t>
      </w:r>
      <w:r w:rsidRPr="00963E53">
        <w:rPr>
          <w:rFonts w:asciiTheme="minorHAnsi" w:hAnsiTheme="minorHAnsi" w:cstheme="minorHAnsi"/>
          <w:spacing w:val="-1"/>
          <w:position w:val="1"/>
          <w:sz w:val="20"/>
          <w:szCs w:val="20"/>
        </w:rPr>
        <w:t>Cl</w:t>
      </w:r>
      <w:r w:rsidRPr="00963E53">
        <w:rPr>
          <w:rFonts w:asciiTheme="minorHAnsi" w:hAnsiTheme="minorHAnsi" w:cstheme="minorHAnsi"/>
          <w:position w:val="1"/>
          <w:sz w:val="20"/>
          <w:szCs w:val="20"/>
        </w:rPr>
        <w:t>asse</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per</w:t>
      </w:r>
      <w:r w:rsidRPr="00963E53">
        <w:rPr>
          <w:rFonts w:asciiTheme="minorHAnsi" w:hAnsiTheme="minorHAnsi" w:cstheme="minorHAnsi"/>
          <w:spacing w:val="7"/>
          <w:position w:val="1"/>
          <w:sz w:val="20"/>
          <w:szCs w:val="20"/>
        </w:rPr>
        <w:t xml:space="preserve"> </w:t>
      </w:r>
      <w:r w:rsidRPr="00963E53">
        <w:rPr>
          <w:rFonts w:asciiTheme="minorHAnsi" w:hAnsiTheme="minorHAnsi" w:cstheme="minorHAnsi"/>
          <w:spacing w:val="-1"/>
          <w:position w:val="1"/>
          <w:sz w:val="20"/>
          <w:szCs w:val="20"/>
        </w:rPr>
        <w:t>l</w:t>
      </w:r>
      <w:r w:rsidRPr="00963E53">
        <w:rPr>
          <w:rFonts w:asciiTheme="minorHAnsi" w:hAnsiTheme="minorHAnsi" w:cstheme="minorHAnsi"/>
          <w:position w:val="1"/>
          <w:sz w:val="20"/>
          <w:szCs w:val="20"/>
        </w:rPr>
        <w:t>a</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co</w:t>
      </w:r>
      <w:r w:rsidRPr="00963E53">
        <w:rPr>
          <w:rFonts w:asciiTheme="minorHAnsi" w:hAnsiTheme="minorHAnsi" w:cstheme="minorHAnsi"/>
          <w:spacing w:val="1"/>
          <w:position w:val="1"/>
          <w:sz w:val="20"/>
          <w:szCs w:val="20"/>
        </w:rPr>
        <w:t>m</w:t>
      </w:r>
      <w:r w:rsidRPr="00963E53">
        <w:rPr>
          <w:rFonts w:asciiTheme="minorHAnsi" w:hAnsiTheme="minorHAnsi" w:cstheme="minorHAnsi"/>
          <w:position w:val="1"/>
          <w:sz w:val="20"/>
          <w:szCs w:val="20"/>
        </w:rPr>
        <w:t>p</w:t>
      </w:r>
      <w:r w:rsidRPr="00963E53">
        <w:rPr>
          <w:rFonts w:asciiTheme="minorHAnsi" w:hAnsiTheme="minorHAnsi" w:cstheme="minorHAnsi"/>
          <w:spacing w:val="-1"/>
          <w:position w:val="1"/>
          <w:sz w:val="20"/>
          <w:szCs w:val="20"/>
        </w:rPr>
        <w:t>il</w:t>
      </w:r>
      <w:r w:rsidRPr="00963E53">
        <w:rPr>
          <w:rFonts w:asciiTheme="minorHAnsi" w:hAnsiTheme="minorHAnsi" w:cstheme="minorHAnsi"/>
          <w:position w:val="1"/>
          <w:sz w:val="20"/>
          <w:szCs w:val="20"/>
        </w:rPr>
        <w:t>az</w:t>
      </w:r>
      <w:r w:rsidRPr="00963E53">
        <w:rPr>
          <w:rFonts w:asciiTheme="minorHAnsi" w:hAnsiTheme="minorHAnsi" w:cstheme="minorHAnsi"/>
          <w:spacing w:val="-1"/>
          <w:position w:val="1"/>
          <w:sz w:val="20"/>
          <w:szCs w:val="20"/>
        </w:rPr>
        <w:t>i</w:t>
      </w:r>
      <w:r w:rsidRPr="00963E53">
        <w:rPr>
          <w:rFonts w:asciiTheme="minorHAnsi" w:hAnsiTheme="minorHAnsi" w:cstheme="minorHAnsi"/>
          <w:position w:val="1"/>
          <w:sz w:val="20"/>
          <w:szCs w:val="20"/>
        </w:rPr>
        <w:t>one</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de</w:t>
      </w:r>
      <w:r w:rsidRPr="00963E53">
        <w:rPr>
          <w:rFonts w:asciiTheme="minorHAnsi" w:hAnsiTheme="minorHAnsi" w:cstheme="minorHAnsi"/>
          <w:spacing w:val="1"/>
          <w:position w:val="1"/>
          <w:sz w:val="20"/>
          <w:szCs w:val="20"/>
        </w:rPr>
        <w:t>l</w:t>
      </w:r>
      <w:r w:rsidRPr="00963E53">
        <w:rPr>
          <w:rFonts w:asciiTheme="minorHAnsi" w:hAnsiTheme="minorHAnsi" w:cstheme="minorHAnsi"/>
          <w:spacing w:val="-1"/>
          <w:position w:val="1"/>
          <w:sz w:val="20"/>
          <w:szCs w:val="20"/>
        </w:rPr>
        <w:t>l</w:t>
      </w:r>
      <w:r w:rsidRPr="00963E53">
        <w:rPr>
          <w:rFonts w:asciiTheme="minorHAnsi" w:hAnsiTheme="minorHAnsi" w:cstheme="minorHAnsi"/>
          <w:position w:val="1"/>
          <w:sz w:val="20"/>
          <w:szCs w:val="20"/>
        </w:rPr>
        <w:t xml:space="preserve">a </w:t>
      </w:r>
      <w:r w:rsidRPr="00963E53">
        <w:rPr>
          <w:rFonts w:asciiTheme="minorHAnsi" w:hAnsiTheme="minorHAnsi" w:cstheme="minorHAnsi"/>
          <w:sz w:val="20"/>
          <w:szCs w:val="20"/>
        </w:rPr>
        <w:t>scheda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di s</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n</w:t>
      </w:r>
      <w:r w:rsidRPr="00963E53">
        <w:rPr>
          <w:rFonts w:asciiTheme="minorHAnsi" w:hAnsiTheme="minorHAnsi" w:cstheme="minorHAnsi"/>
          <w:spacing w:val="1"/>
          <w:sz w:val="20"/>
          <w:szCs w:val="20"/>
        </w:rPr>
        <w:t>t</w:t>
      </w:r>
      <w:r w:rsidRPr="00963E53">
        <w:rPr>
          <w:rFonts w:asciiTheme="minorHAnsi" w:hAnsiTheme="minorHAnsi" w:cstheme="minorHAnsi"/>
          <w:spacing w:val="-3"/>
          <w:sz w:val="20"/>
          <w:szCs w:val="20"/>
        </w:rPr>
        <w:t>e</w:t>
      </w:r>
      <w:r w:rsidRPr="00963E53">
        <w:rPr>
          <w:rFonts w:asciiTheme="minorHAnsi" w:hAnsiTheme="minorHAnsi" w:cstheme="minorHAnsi"/>
          <w:sz w:val="20"/>
          <w:szCs w:val="20"/>
        </w:rPr>
        <w:t>s</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w:t>
      </w:r>
    </w:p>
    <w:p w14:paraId="2CCE3B19" w14:textId="77777777" w:rsidR="004B0D4B" w:rsidRPr="00963E53" w:rsidRDefault="004B0D4B" w:rsidP="00CB30BB">
      <w:pPr>
        <w:widowControl w:val="0"/>
        <w:numPr>
          <w:ilvl w:val="0"/>
          <w:numId w:val="50"/>
        </w:numPr>
        <w:autoSpaceDE w:val="0"/>
        <w:autoSpaceDN w:val="0"/>
        <w:adjustRightInd w:val="0"/>
        <w:spacing w:before="32" w:line="245" w:lineRule="auto"/>
        <w:ind w:right="199"/>
        <w:rPr>
          <w:rFonts w:asciiTheme="minorHAnsi" w:hAnsiTheme="minorHAnsi" w:cstheme="minorHAnsi"/>
          <w:sz w:val="20"/>
          <w:szCs w:val="20"/>
        </w:rPr>
      </w:pPr>
      <w:r w:rsidRPr="00963E53">
        <w:rPr>
          <w:rFonts w:asciiTheme="minorHAnsi" w:hAnsiTheme="minorHAnsi" w:cstheme="minorHAnsi"/>
          <w:sz w:val="20"/>
          <w:szCs w:val="20"/>
        </w:rPr>
        <w:t>L</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adoz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 xml:space="preserve">di </w:t>
      </w:r>
      <w:r w:rsidRPr="00963E53">
        <w:rPr>
          <w:rFonts w:asciiTheme="minorHAnsi" w:hAnsiTheme="minorHAnsi" w:cstheme="minorHAnsi"/>
          <w:spacing w:val="1"/>
          <w:sz w:val="20"/>
          <w:szCs w:val="20"/>
        </w:rPr>
        <w:t>m</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su</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w:t>
      </w:r>
      <w:r w:rsidRPr="00963E53">
        <w:rPr>
          <w:rFonts w:asciiTheme="minorHAnsi" w:hAnsiTheme="minorHAnsi" w:cstheme="minorHAnsi"/>
          <w:spacing w:val="-3"/>
          <w:sz w:val="20"/>
          <w:szCs w:val="20"/>
        </w:rPr>
        <w:t>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pensa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spensa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è</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un</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do</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u</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L</w:t>
      </w:r>
      <w:r w:rsidRPr="00963E53">
        <w:rPr>
          <w:rFonts w:asciiTheme="minorHAnsi" w:hAnsiTheme="minorHAnsi" w:cstheme="minorHAnsi"/>
          <w:spacing w:val="-3"/>
          <w:sz w:val="20"/>
          <w:szCs w:val="20"/>
        </w:rPr>
        <w:t>e</w:t>
      </w:r>
      <w:r w:rsidRPr="00963E53">
        <w:rPr>
          <w:rFonts w:asciiTheme="minorHAnsi" w:hAnsiTheme="minorHAnsi" w:cstheme="minorHAnsi"/>
          <w:sz w:val="20"/>
          <w:szCs w:val="20"/>
        </w:rPr>
        <w:t>g</w:t>
      </w:r>
      <w:r w:rsidRPr="00963E53">
        <w:rPr>
          <w:rFonts w:asciiTheme="minorHAnsi" w:hAnsiTheme="minorHAnsi" w:cstheme="minorHAnsi"/>
          <w:spacing w:val="2"/>
          <w:sz w:val="20"/>
          <w:szCs w:val="20"/>
        </w:rPr>
        <w:t>g</w:t>
      </w:r>
      <w:r w:rsidRPr="00963E53">
        <w:rPr>
          <w:rFonts w:asciiTheme="minorHAnsi" w:hAnsiTheme="minorHAnsi" w:cstheme="minorHAnsi"/>
          <w:sz w:val="20"/>
          <w:szCs w:val="20"/>
        </w:rPr>
        <w:t>e</w:t>
      </w:r>
      <w:r w:rsidRPr="00963E53">
        <w:rPr>
          <w:rFonts w:asciiTheme="minorHAnsi" w:hAnsiTheme="minorHAnsi" w:cstheme="minorHAnsi"/>
          <w:spacing w:val="-4"/>
          <w:sz w:val="20"/>
          <w:szCs w:val="20"/>
        </w:rPr>
        <w:t xml:space="preserve"> </w:t>
      </w:r>
      <w:r w:rsidRPr="00963E53">
        <w:rPr>
          <w:rFonts w:asciiTheme="minorHAnsi" w:hAnsiTheme="minorHAnsi" w:cstheme="minorHAnsi"/>
          <w:sz w:val="20"/>
          <w:szCs w:val="20"/>
        </w:rPr>
        <w:t>170</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ob</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2010</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w:t>
      </w:r>
    </w:p>
    <w:p w14:paraId="7EBDEB12" w14:textId="77777777" w:rsidR="004B0D4B" w:rsidRPr="00963E53" w:rsidRDefault="004B0D4B" w:rsidP="00CB30BB">
      <w:pPr>
        <w:widowControl w:val="0"/>
        <w:numPr>
          <w:ilvl w:val="0"/>
          <w:numId w:val="50"/>
        </w:numPr>
        <w:autoSpaceDE w:val="0"/>
        <w:autoSpaceDN w:val="0"/>
        <w:adjustRightInd w:val="0"/>
        <w:spacing w:before="32" w:line="245" w:lineRule="auto"/>
        <w:ind w:right="199"/>
        <w:rPr>
          <w:rFonts w:asciiTheme="minorHAnsi" w:hAnsiTheme="minorHAnsi" w:cstheme="minorHAnsi"/>
          <w:sz w:val="20"/>
          <w:szCs w:val="20"/>
        </w:rPr>
      </w:pPr>
      <w:r w:rsidRPr="00963E53">
        <w:rPr>
          <w:rFonts w:asciiTheme="minorHAnsi" w:hAnsiTheme="minorHAnsi" w:cstheme="minorHAnsi"/>
          <w:sz w:val="20"/>
          <w:szCs w:val="20"/>
        </w:rPr>
        <w:t>Le</w:t>
      </w:r>
      <w:r w:rsidRPr="00963E53">
        <w:rPr>
          <w:rFonts w:asciiTheme="minorHAnsi" w:hAnsiTheme="minorHAnsi" w:cstheme="minorHAnsi"/>
          <w:spacing w:val="-5"/>
          <w:sz w:val="20"/>
          <w:szCs w:val="20"/>
        </w:rPr>
        <w:t xml:space="preserve"> </w:t>
      </w:r>
      <w:r w:rsidRPr="00963E53">
        <w:rPr>
          <w:rFonts w:asciiTheme="minorHAnsi" w:hAnsiTheme="minorHAnsi" w:cstheme="minorHAnsi"/>
          <w:spacing w:val="1"/>
          <w:sz w:val="20"/>
          <w:szCs w:val="20"/>
        </w:rPr>
        <w:t>“</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oc</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w:t>
      </w:r>
      <w:r w:rsidRPr="00963E53">
        <w:rPr>
          <w:rFonts w:asciiTheme="minorHAnsi" w:hAnsiTheme="minorHAnsi" w:cstheme="minorHAnsi"/>
          <w:spacing w:val="2"/>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scheda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di osse</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3"/>
          <w:sz w:val="20"/>
          <w:szCs w:val="20"/>
        </w:rPr>
        <w:t>f</w:t>
      </w:r>
      <w:r w:rsidRPr="00963E53">
        <w:rPr>
          <w:rFonts w:asciiTheme="minorHAnsi" w:hAnsiTheme="minorHAnsi" w:cstheme="minorHAnsi"/>
          <w:sz w:val="20"/>
          <w:szCs w:val="20"/>
        </w:rPr>
        <w:t>anno</w:t>
      </w:r>
      <w:r w:rsidRPr="00963E53">
        <w:rPr>
          <w:rFonts w:asciiTheme="minorHAnsi" w:hAnsiTheme="minorHAnsi" w:cstheme="minorHAnsi"/>
          <w:spacing w:val="1"/>
          <w:sz w:val="20"/>
          <w:szCs w:val="20"/>
        </w:rPr>
        <w:t xml:space="preserve"> r</w:t>
      </w:r>
      <w:r w:rsidRPr="00963E53">
        <w:rPr>
          <w:rFonts w:asciiTheme="minorHAnsi" w:hAnsiTheme="minorHAnsi" w:cstheme="minorHAnsi"/>
          <w:spacing w:val="-3"/>
          <w:sz w:val="20"/>
          <w:szCs w:val="20"/>
        </w:rPr>
        <w:t>i</w:t>
      </w:r>
      <w:r w:rsidRPr="00963E53">
        <w:rPr>
          <w:rFonts w:asciiTheme="minorHAnsi" w:hAnsiTheme="minorHAnsi" w:cstheme="minorHAnsi"/>
          <w:spacing w:val="3"/>
          <w:sz w:val="20"/>
          <w:szCs w:val="20"/>
        </w:rPr>
        <w:t>f</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r</w:t>
      </w:r>
      <w:r w:rsidRPr="00963E53">
        <w:rPr>
          <w:rFonts w:asciiTheme="minorHAnsi" w:hAnsiTheme="minorHAnsi" w:cstheme="minorHAnsi"/>
          <w:spacing w:val="-3"/>
          <w:sz w:val="20"/>
          <w:szCs w:val="20"/>
        </w:rPr>
        <w:t>i</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en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m</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w:t>
      </w:r>
      <w:r w:rsidRPr="00963E53">
        <w:rPr>
          <w:rFonts w:asciiTheme="minorHAnsi" w:hAnsiTheme="minorHAnsi" w:cstheme="minorHAnsi"/>
          <w:spacing w:val="-3"/>
          <w:sz w:val="20"/>
          <w:szCs w:val="20"/>
        </w:rPr>
        <w:t>u</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w:t>
      </w:r>
      <w:r w:rsidRPr="00963E53">
        <w:rPr>
          <w:rFonts w:asciiTheme="minorHAnsi" w:hAnsiTheme="minorHAnsi" w:cstheme="minorHAnsi"/>
          <w:spacing w:val="-3"/>
          <w:sz w:val="20"/>
          <w:szCs w:val="20"/>
        </w:rPr>
        <w:t>o</w:t>
      </w:r>
      <w:r w:rsidRPr="00963E53">
        <w:rPr>
          <w:rFonts w:asciiTheme="minorHAnsi" w:hAnsiTheme="minorHAnsi" w:cstheme="minorHAnsi"/>
          <w:spacing w:val="1"/>
          <w:sz w:val="20"/>
          <w:szCs w:val="20"/>
        </w:rPr>
        <w:t>m</w:t>
      </w:r>
      <w:r w:rsidRPr="00963E53">
        <w:rPr>
          <w:rFonts w:asciiTheme="minorHAnsi" w:hAnsiTheme="minorHAnsi" w:cstheme="minorHAnsi"/>
          <w:spacing w:val="-3"/>
          <w:sz w:val="20"/>
          <w:szCs w:val="20"/>
        </w:rPr>
        <w:t>p</w:t>
      </w:r>
      <w:r w:rsidRPr="00963E53">
        <w:rPr>
          <w:rFonts w:asciiTheme="minorHAnsi" w:hAnsiTheme="minorHAnsi" w:cstheme="minorHAnsi"/>
          <w:sz w:val="20"/>
          <w:szCs w:val="20"/>
        </w:rPr>
        <w:t>ensa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spensa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e p</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w:t>
      </w:r>
      <w:r w:rsidRPr="00963E53">
        <w:rPr>
          <w:rFonts w:asciiTheme="minorHAnsi" w:hAnsiTheme="minorHAnsi" w:cstheme="minorHAnsi"/>
          <w:spacing w:val="-2"/>
          <w:sz w:val="20"/>
          <w:szCs w:val="20"/>
        </w:rPr>
        <w:t>v</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da</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no</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2"/>
          <w:sz w:val="20"/>
          <w:szCs w:val="20"/>
        </w:rPr>
        <w:t>v</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g</w:t>
      </w:r>
      <w:r w:rsidRPr="00963E53">
        <w:rPr>
          <w:rFonts w:asciiTheme="minorHAnsi" w:hAnsiTheme="minorHAnsi" w:cstheme="minorHAnsi"/>
          <w:sz w:val="20"/>
          <w:szCs w:val="20"/>
        </w:rPr>
        <w:t>en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e.</w:t>
      </w:r>
    </w:p>
    <w:p w14:paraId="56F00C32" w14:textId="77777777" w:rsidR="004B0D4B" w:rsidRPr="00963E53" w:rsidRDefault="004B0D4B" w:rsidP="00CB30BB">
      <w:pPr>
        <w:widowControl w:val="0"/>
        <w:numPr>
          <w:ilvl w:val="0"/>
          <w:numId w:val="50"/>
        </w:numPr>
        <w:autoSpaceDE w:val="0"/>
        <w:autoSpaceDN w:val="0"/>
        <w:adjustRightInd w:val="0"/>
        <w:spacing w:before="32" w:line="245" w:lineRule="auto"/>
        <w:ind w:right="199"/>
        <w:rPr>
          <w:rFonts w:asciiTheme="minorHAnsi" w:hAnsiTheme="minorHAnsi" w:cstheme="minorHAnsi"/>
          <w:sz w:val="20"/>
          <w:szCs w:val="20"/>
        </w:rPr>
      </w:pPr>
      <w:r w:rsidRPr="00963E53">
        <w:rPr>
          <w:rFonts w:asciiTheme="minorHAnsi" w:hAnsiTheme="minorHAnsi" w:cstheme="minorHAnsi"/>
          <w:sz w:val="20"/>
          <w:szCs w:val="20"/>
        </w:rPr>
        <w:t xml:space="preserve">  </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l</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docen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e</w:t>
      </w:r>
      <w:r w:rsidRPr="00963E53">
        <w:rPr>
          <w:rFonts w:asciiTheme="minorHAnsi" w:hAnsiTheme="minorHAnsi" w:cstheme="minorHAnsi"/>
          <w:spacing w:val="38"/>
          <w:sz w:val="20"/>
          <w:szCs w:val="20"/>
        </w:rPr>
        <w:t xml:space="preserve"> </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ff</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tt</w:t>
      </w:r>
      <w:r w:rsidRPr="00963E53">
        <w:rPr>
          <w:rFonts w:asciiTheme="minorHAnsi" w:hAnsiTheme="minorHAnsi" w:cstheme="minorHAnsi"/>
          <w:sz w:val="20"/>
          <w:szCs w:val="20"/>
        </w:rPr>
        <w:t>ua</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un</w:t>
      </w:r>
      <w:r w:rsidRPr="00963E53">
        <w:rPr>
          <w:rFonts w:asciiTheme="minorHAnsi" w:hAnsiTheme="minorHAnsi" w:cstheme="minorHAnsi"/>
          <w:spacing w:val="36"/>
          <w:sz w:val="20"/>
          <w:szCs w:val="20"/>
        </w:rPr>
        <w:t xml:space="preserve"> </w:t>
      </w:r>
      <w:r w:rsidRPr="00963E53">
        <w:rPr>
          <w:rFonts w:asciiTheme="minorHAnsi" w:hAnsiTheme="minorHAnsi" w:cstheme="minorHAnsi"/>
          <w:spacing w:val="-3"/>
          <w:sz w:val="20"/>
          <w:szCs w:val="20"/>
        </w:rPr>
        <w:t>p</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odo</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di</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osse</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38"/>
          <w:sz w:val="20"/>
          <w:szCs w:val="20"/>
        </w:rPr>
        <w:t xml:space="preserve"> </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n</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c</w:t>
      </w:r>
      <w:r w:rsidRPr="00963E53">
        <w:rPr>
          <w:rFonts w:asciiTheme="minorHAnsi" w:hAnsiTheme="minorHAnsi" w:cstheme="minorHAnsi"/>
          <w:spacing w:val="-1"/>
          <w:sz w:val="20"/>
          <w:szCs w:val="20"/>
        </w:rPr>
        <w:t>l</w:t>
      </w:r>
      <w:r w:rsidRPr="00963E53">
        <w:rPr>
          <w:rFonts w:asciiTheme="minorHAnsi" w:hAnsiTheme="minorHAnsi" w:cstheme="minorHAnsi"/>
          <w:sz w:val="20"/>
          <w:szCs w:val="20"/>
        </w:rPr>
        <w:t>asse</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l</w:t>
      </w:r>
      <w:r w:rsidRPr="00963E53">
        <w:rPr>
          <w:rFonts w:asciiTheme="minorHAnsi" w:hAnsiTheme="minorHAnsi" w:cstheme="minorHAnsi"/>
          <w:spacing w:val="1"/>
          <w:sz w:val="20"/>
          <w:szCs w:val="20"/>
        </w:rPr>
        <w:t>l</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e</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o</w:t>
      </w:r>
      <w:r w:rsidRPr="00963E53">
        <w:rPr>
          <w:rFonts w:asciiTheme="minorHAnsi" w:hAnsiTheme="minorHAnsi" w:cstheme="minorHAnsi"/>
          <w:spacing w:val="38"/>
          <w:sz w:val="20"/>
          <w:szCs w:val="20"/>
        </w:rPr>
        <w:t xml:space="preserve"> </w:t>
      </w:r>
      <w:r w:rsidRPr="00963E53">
        <w:rPr>
          <w:rFonts w:asciiTheme="minorHAnsi" w:hAnsiTheme="minorHAnsi" w:cstheme="minorHAnsi"/>
          <w:spacing w:val="-1"/>
          <w:sz w:val="20"/>
          <w:szCs w:val="20"/>
        </w:rPr>
        <w:t>D</w:t>
      </w:r>
      <w:r w:rsidRPr="00963E53">
        <w:rPr>
          <w:rFonts w:asciiTheme="minorHAnsi" w:hAnsiTheme="minorHAnsi" w:cstheme="minorHAnsi"/>
          <w:spacing w:val="2"/>
          <w:sz w:val="20"/>
          <w:szCs w:val="20"/>
        </w:rPr>
        <w:t>S</w:t>
      </w:r>
      <w:r w:rsidRPr="00963E53">
        <w:rPr>
          <w:rFonts w:asciiTheme="minorHAnsi" w:hAnsiTheme="minorHAnsi" w:cstheme="minorHAnsi"/>
          <w:sz w:val="20"/>
          <w:szCs w:val="20"/>
        </w:rPr>
        <w:t>A</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e</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su</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sco</w:t>
      </w:r>
      <w:r w:rsidRPr="00963E53">
        <w:rPr>
          <w:rFonts w:asciiTheme="minorHAnsi" w:hAnsiTheme="minorHAnsi" w:cstheme="minorHAnsi"/>
          <w:spacing w:val="1"/>
          <w:sz w:val="20"/>
          <w:szCs w:val="20"/>
        </w:rPr>
        <w:t>rt</w:t>
      </w:r>
      <w:r w:rsidRPr="00963E53">
        <w:rPr>
          <w:rFonts w:asciiTheme="minorHAnsi" w:hAnsiTheme="minorHAnsi" w:cstheme="minorHAnsi"/>
          <w:sz w:val="20"/>
          <w:szCs w:val="20"/>
        </w:rPr>
        <w:t>a</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 xml:space="preserve">dei </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su</w:t>
      </w:r>
      <w:r w:rsidRPr="00963E53">
        <w:rPr>
          <w:rFonts w:asciiTheme="minorHAnsi" w:hAnsiTheme="minorHAnsi" w:cstheme="minorHAnsi"/>
          <w:spacing w:val="-1"/>
          <w:sz w:val="20"/>
          <w:szCs w:val="20"/>
        </w:rPr>
        <w:t>l</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i cons</w:t>
      </w:r>
      <w:r w:rsidRPr="00963E53">
        <w:rPr>
          <w:rFonts w:asciiTheme="minorHAnsi" w:hAnsiTheme="minorHAnsi" w:cstheme="minorHAnsi"/>
          <w:spacing w:val="-3"/>
          <w:sz w:val="20"/>
          <w:szCs w:val="20"/>
        </w:rPr>
        <w:t>e</w:t>
      </w:r>
      <w:r w:rsidRPr="00963E53">
        <w:rPr>
          <w:rFonts w:asciiTheme="minorHAnsi" w:hAnsiTheme="minorHAnsi" w:cstheme="minorHAnsi"/>
          <w:sz w:val="20"/>
          <w:szCs w:val="20"/>
        </w:rPr>
        <w:t>gu</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i 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w:t>
      </w:r>
      <w:r w:rsidRPr="00963E53">
        <w:rPr>
          <w:rFonts w:asciiTheme="minorHAnsi" w:hAnsiTheme="minorHAnsi" w:cstheme="minorHAnsi"/>
          <w:spacing w:val="-3"/>
          <w:sz w:val="20"/>
          <w:szCs w:val="20"/>
        </w:rPr>
        <w:t>l</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nd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ca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w:t>
      </w:r>
      <w:r w:rsidRPr="00963E53">
        <w:rPr>
          <w:rFonts w:asciiTheme="minorHAnsi" w:hAnsiTheme="minorHAnsi" w:cstheme="minorHAnsi"/>
          <w:spacing w:val="2"/>
          <w:sz w:val="20"/>
          <w:szCs w:val="20"/>
        </w:rPr>
        <w:t>n</w:t>
      </w:r>
      <w:r w:rsidRPr="00963E53">
        <w:rPr>
          <w:rFonts w:asciiTheme="minorHAnsi" w:hAnsiTheme="minorHAnsi" w:cstheme="minorHAnsi"/>
          <w:sz w:val="20"/>
          <w:szCs w:val="20"/>
        </w:rPr>
        <w:t xml:space="preserve">i </w:t>
      </w:r>
      <w:r w:rsidRPr="00963E53">
        <w:rPr>
          <w:rFonts w:asciiTheme="minorHAnsi" w:hAnsiTheme="minorHAnsi" w:cstheme="minorHAnsi"/>
          <w:spacing w:val="3"/>
          <w:sz w:val="20"/>
          <w:szCs w:val="20"/>
        </w:rPr>
        <w:t>f</w:t>
      </w:r>
      <w:r w:rsidRPr="00963E53">
        <w:rPr>
          <w:rFonts w:asciiTheme="minorHAnsi" w:hAnsiTheme="minorHAnsi" w:cstheme="minorHAnsi"/>
          <w:spacing w:val="-3"/>
          <w:sz w:val="20"/>
          <w:szCs w:val="20"/>
        </w:rPr>
        <w:t>o</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n</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 xml:space="preserve">dalla documentazione rilasciata dal  </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apeu</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che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ha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ce</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t</w:t>
      </w:r>
      <w:r w:rsidRPr="00963E53">
        <w:rPr>
          <w:rFonts w:asciiTheme="minorHAnsi" w:hAnsiTheme="minorHAnsi" w:cstheme="minorHAnsi"/>
          <w:spacing w:val="-3"/>
          <w:sz w:val="20"/>
          <w:szCs w:val="20"/>
        </w:rPr>
        <w:t>i</w:t>
      </w:r>
      <w:r w:rsidRPr="00963E53">
        <w:rPr>
          <w:rFonts w:asciiTheme="minorHAnsi" w:hAnsiTheme="minorHAnsi" w:cstheme="minorHAnsi"/>
          <w:spacing w:val="3"/>
          <w:sz w:val="20"/>
          <w:szCs w:val="20"/>
        </w:rPr>
        <w:t>f</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c</w:t>
      </w:r>
      <w:r w:rsidRPr="00963E53">
        <w:rPr>
          <w:rFonts w:asciiTheme="minorHAnsi" w:hAnsiTheme="minorHAnsi" w:cstheme="minorHAnsi"/>
          <w:spacing w:val="-3"/>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l 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w:t>
      </w:r>
      <w:r w:rsidRPr="00963E53">
        <w:rPr>
          <w:rFonts w:asciiTheme="minorHAnsi" w:hAnsiTheme="minorHAnsi" w:cstheme="minorHAnsi"/>
          <w:spacing w:val="1"/>
          <w:sz w:val="20"/>
          <w:szCs w:val="20"/>
        </w:rPr>
        <w:t>t</w:t>
      </w:r>
      <w:r w:rsidRPr="00963E53">
        <w:rPr>
          <w:rFonts w:asciiTheme="minorHAnsi" w:hAnsiTheme="minorHAnsi" w:cstheme="minorHAnsi"/>
          <w:spacing w:val="-3"/>
          <w:sz w:val="20"/>
          <w:szCs w:val="20"/>
        </w:rPr>
        <w:t>u</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bo, co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il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1"/>
          <w:sz w:val="20"/>
          <w:szCs w:val="20"/>
        </w:rPr>
        <w:t>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scheda di osse</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 xml:space="preserve">one </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nd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cando con una c</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oce</w:t>
      </w:r>
      <w:r w:rsidRPr="00963E53">
        <w:rPr>
          <w:rFonts w:asciiTheme="minorHAnsi" w:hAnsiTheme="minorHAnsi" w:cstheme="minorHAnsi"/>
          <w:spacing w:val="1"/>
          <w:sz w:val="20"/>
          <w:szCs w:val="20"/>
        </w:rPr>
        <w:t>tt</w:t>
      </w:r>
      <w:r w:rsidRPr="00963E53">
        <w:rPr>
          <w:rFonts w:asciiTheme="minorHAnsi" w:hAnsiTheme="minorHAnsi" w:cstheme="minorHAnsi"/>
          <w:sz w:val="20"/>
          <w:szCs w:val="20"/>
        </w:rPr>
        <w:t xml:space="preserve">a </w:t>
      </w:r>
      <w:r w:rsidRPr="00963E53">
        <w:rPr>
          <w:rFonts w:asciiTheme="minorHAnsi" w:hAnsiTheme="minorHAnsi" w:cstheme="minorHAnsi"/>
          <w:spacing w:val="-1"/>
          <w:sz w:val="20"/>
          <w:szCs w:val="20"/>
        </w:rPr>
        <w:t>l’</w:t>
      </w:r>
      <w:r w:rsidRPr="00963E53">
        <w:rPr>
          <w:rFonts w:asciiTheme="minorHAnsi" w:hAnsiTheme="minorHAnsi" w:cstheme="minorHAnsi"/>
          <w:spacing w:val="-3"/>
          <w:sz w:val="20"/>
          <w:szCs w:val="20"/>
        </w:rPr>
        <w:t>a</w:t>
      </w:r>
      <w:r w:rsidRPr="00963E53">
        <w:rPr>
          <w:rFonts w:asciiTheme="minorHAnsi" w:hAnsiTheme="minorHAnsi" w:cstheme="minorHAnsi"/>
          <w:sz w:val="20"/>
          <w:szCs w:val="20"/>
        </w:rPr>
        <w:t>do</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 d</w:t>
      </w:r>
      <w:r w:rsidRPr="00963E53">
        <w:rPr>
          <w:rFonts w:asciiTheme="minorHAnsi" w:hAnsiTheme="minorHAnsi" w:cstheme="minorHAnsi"/>
          <w:spacing w:val="2"/>
          <w:sz w:val="20"/>
          <w:szCs w:val="20"/>
        </w:rPr>
        <w:t>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 xml:space="preserve">e </w:t>
      </w:r>
      <w:r w:rsidRPr="00963E53">
        <w:rPr>
          <w:rFonts w:asciiTheme="minorHAnsi" w:hAnsiTheme="minorHAnsi" w:cstheme="minorHAnsi"/>
          <w:spacing w:val="1"/>
          <w:sz w:val="20"/>
          <w:szCs w:val="20"/>
        </w:rPr>
        <w:t>m</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su</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 co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pens</w:t>
      </w:r>
      <w:r w:rsidRPr="00963E53">
        <w:rPr>
          <w:rFonts w:asciiTheme="minorHAnsi" w:hAnsiTheme="minorHAnsi" w:cstheme="minorHAnsi"/>
          <w:spacing w:val="-3"/>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 xml:space="preserve">e </w:t>
      </w:r>
      <w:r w:rsidRPr="00963E53">
        <w:rPr>
          <w:rFonts w:asciiTheme="minorHAnsi" w:hAnsiTheme="minorHAnsi" w:cstheme="minorHAnsi"/>
          <w:spacing w:val="1"/>
          <w:sz w:val="20"/>
          <w:szCs w:val="20"/>
        </w:rPr>
        <w:t xml:space="preserve"> e/o </w:t>
      </w:r>
      <w:r w:rsidRPr="00963E53">
        <w:rPr>
          <w:rFonts w:asciiTheme="minorHAnsi" w:hAnsiTheme="minorHAnsi" w:cstheme="minorHAnsi"/>
          <w:sz w:val="20"/>
          <w:szCs w:val="20"/>
        </w:rPr>
        <w:t>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spensa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 xml:space="preserve">e </w:t>
      </w:r>
      <w:r w:rsidRPr="00963E53">
        <w:rPr>
          <w:rFonts w:asciiTheme="minorHAnsi" w:hAnsiTheme="minorHAnsi" w:cstheme="minorHAnsi"/>
          <w:spacing w:val="30"/>
          <w:sz w:val="20"/>
          <w:szCs w:val="20"/>
        </w:rPr>
        <w:t xml:space="preserve"> ritenute </w:t>
      </w:r>
      <w:r w:rsidRPr="00963E53">
        <w:rPr>
          <w:rFonts w:asciiTheme="minorHAnsi" w:hAnsiTheme="minorHAnsi" w:cstheme="minorHAnsi"/>
          <w:sz w:val="20"/>
          <w:szCs w:val="20"/>
        </w:rPr>
        <w:t>necessa</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 xml:space="preserve">e per </w:t>
      </w:r>
      <w:r w:rsidRPr="00963E53">
        <w:rPr>
          <w:rFonts w:asciiTheme="minorHAnsi" w:hAnsiTheme="minorHAnsi" w:cstheme="minorHAnsi"/>
          <w:spacing w:val="1"/>
          <w:sz w:val="20"/>
          <w:szCs w:val="20"/>
        </w:rPr>
        <w:t>f</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 xml:space="preserve">e  un </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ff</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 xml:space="preserve">cace </w:t>
      </w:r>
      <w:r w:rsidRPr="00963E53">
        <w:rPr>
          <w:rFonts w:asciiTheme="minorHAnsi" w:hAnsiTheme="minorHAnsi" w:cstheme="minorHAnsi"/>
          <w:spacing w:val="28"/>
          <w:sz w:val="20"/>
          <w:szCs w:val="20"/>
        </w:rPr>
        <w:t xml:space="preserve"> </w:t>
      </w:r>
      <w:r w:rsidRPr="00963E53">
        <w:rPr>
          <w:rFonts w:asciiTheme="minorHAnsi" w:hAnsiTheme="minorHAnsi" w:cstheme="minorHAnsi"/>
          <w:sz w:val="20"/>
          <w:szCs w:val="20"/>
        </w:rPr>
        <w:t>app</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end</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en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 xml:space="preserve">o </w:t>
      </w:r>
      <w:r w:rsidRPr="00963E53">
        <w:rPr>
          <w:rFonts w:asciiTheme="minorHAnsi" w:hAnsiTheme="minorHAnsi" w:cstheme="minorHAnsi"/>
          <w:spacing w:val="30"/>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 xml:space="preserve">a </w:t>
      </w:r>
      <w:r w:rsidRPr="00963E53">
        <w:rPr>
          <w:rFonts w:asciiTheme="minorHAnsi" w:hAnsiTheme="minorHAnsi" w:cstheme="minorHAnsi"/>
          <w:spacing w:val="30"/>
          <w:sz w:val="20"/>
          <w:szCs w:val="20"/>
        </w:rPr>
        <w:t xml:space="preserve"> </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o</w:t>
      </w:r>
      <w:r w:rsidRPr="00963E53">
        <w:rPr>
          <w:rFonts w:asciiTheme="minorHAnsi" w:hAnsiTheme="minorHAnsi" w:cstheme="minorHAnsi"/>
          <w:spacing w:val="-3"/>
          <w:sz w:val="20"/>
          <w:szCs w:val="20"/>
        </w:rPr>
        <w:t>p</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a 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sc</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li</w:t>
      </w:r>
      <w:r w:rsidRPr="00963E53">
        <w:rPr>
          <w:rFonts w:asciiTheme="minorHAnsi" w:hAnsiTheme="minorHAnsi" w:cstheme="minorHAnsi"/>
          <w:sz w:val="20"/>
          <w:szCs w:val="20"/>
        </w:rPr>
        <w:t>na.</w:t>
      </w:r>
    </w:p>
    <w:p w14:paraId="5210C157" w14:textId="77777777" w:rsidR="004B0D4B" w:rsidRPr="00963E53" w:rsidRDefault="004B0D4B" w:rsidP="00CB30BB">
      <w:pPr>
        <w:widowControl w:val="0"/>
        <w:numPr>
          <w:ilvl w:val="0"/>
          <w:numId w:val="50"/>
        </w:numPr>
        <w:autoSpaceDE w:val="0"/>
        <w:autoSpaceDN w:val="0"/>
        <w:adjustRightInd w:val="0"/>
        <w:spacing w:before="32" w:line="245" w:lineRule="auto"/>
        <w:ind w:right="199"/>
        <w:rPr>
          <w:rFonts w:asciiTheme="minorHAnsi" w:hAnsiTheme="minorHAnsi" w:cstheme="minorHAnsi"/>
          <w:sz w:val="20"/>
          <w:szCs w:val="20"/>
        </w:rPr>
      </w:pPr>
      <w:r w:rsidRPr="00963E53">
        <w:rPr>
          <w:rFonts w:asciiTheme="minorHAnsi" w:hAnsiTheme="minorHAnsi" w:cstheme="minorHAnsi"/>
          <w:spacing w:val="-1"/>
          <w:sz w:val="20"/>
          <w:szCs w:val="20"/>
        </w:rPr>
        <w:t>O</w:t>
      </w:r>
      <w:r w:rsidRPr="00963E53">
        <w:rPr>
          <w:rFonts w:asciiTheme="minorHAnsi" w:hAnsiTheme="minorHAnsi" w:cstheme="minorHAnsi"/>
          <w:spacing w:val="2"/>
          <w:sz w:val="20"/>
          <w:szCs w:val="20"/>
        </w:rPr>
        <w:t>g</w:t>
      </w:r>
      <w:r w:rsidRPr="00963E53">
        <w:rPr>
          <w:rFonts w:asciiTheme="minorHAnsi" w:hAnsiTheme="minorHAnsi" w:cstheme="minorHAnsi"/>
          <w:sz w:val="20"/>
          <w:szCs w:val="20"/>
        </w:rPr>
        <w:t>ni</w:t>
      </w:r>
      <w:r w:rsidRPr="00963E53">
        <w:rPr>
          <w:rFonts w:asciiTheme="minorHAnsi" w:hAnsiTheme="minorHAnsi" w:cstheme="minorHAnsi"/>
          <w:spacing w:val="52"/>
          <w:sz w:val="20"/>
          <w:szCs w:val="20"/>
        </w:rPr>
        <w:t xml:space="preserve"> </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53"/>
          <w:sz w:val="20"/>
          <w:szCs w:val="20"/>
        </w:rPr>
        <w:t xml:space="preserve"> </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spe</w:t>
      </w:r>
      <w:r w:rsidRPr="00963E53">
        <w:rPr>
          <w:rFonts w:asciiTheme="minorHAnsi" w:hAnsiTheme="minorHAnsi" w:cstheme="minorHAnsi"/>
          <w:spacing w:val="1"/>
          <w:sz w:val="20"/>
          <w:szCs w:val="20"/>
        </w:rPr>
        <w:t>tt</w:t>
      </w:r>
      <w:r w:rsidRPr="00963E53">
        <w:rPr>
          <w:rFonts w:asciiTheme="minorHAnsi" w:hAnsiTheme="minorHAnsi" w:cstheme="minorHAnsi"/>
          <w:sz w:val="20"/>
          <w:szCs w:val="20"/>
        </w:rPr>
        <w:t>o</w:t>
      </w:r>
      <w:r w:rsidRPr="00963E53">
        <w:rPr>
          <w:rFonts w:asciiTheme="minorHAnsi" w:hAnsiTheme="minorHAnsi" w:cstheme="minorHAnsi"/>
          <w:spacing w:val="53"/>
          <w:sz w:val="20"/>
          <w:szCs w:val="20"/>
        </w:rPr>
        <w:t xml:space="preserve"> </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ad</w:t>
      </w:r>
      <w:r w:rsidRPr="00963E53">
        <w:rPr>
          <w:rFonts w:asciiTheme="minorHAnsi" w:hAnsiTheme="minorHAnsi" w:cstheme="minorHAnsi"/>
          <w:spacing w:val="2"/>
          <w:sz w:val="20"/>
          <w:szCs w:val="20"/>
        </w:rPr>
        <w:t>o</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53"/>
          <w:sz w:val="20"/>
          <w:szCs w:val="20"/>
        </w:rPr>
        <w:t xml:space="preserve"> </w:t>
      </w:r>
      <w:r w:rsidRPr="00963E53">
        <w:rPr>
          <w:rFonts w:asciiTheme="minorHAnsi" w:hAnsiTheme="minorHAnsi" w:cstheme="minorHAnsi"/>
          <w:sz w:val="20"/>
          <w:szCs w:val="20"/>
        </w:rPr>
        <w:t>di</w:t>
      </w:r>
      <w:r w:rsidRPr="00963E53">
        <w:rPr>
          <w:rFonts w:asciiTheme="minorHAnsi" w:hAnsiTheme="minorHAnsi" w:cstheme="minorHAnsi"/>
          <w:spacing w:val="52"/>
          <w:sz w:val="20"/>
          <w:szCs w:val="20"/>
        </w:rPr>
        <w:t xml:space="preserve"> </w:t>
      </w:r>
      <w:r w:rsidRPr="00963E53">
        <w:rPr>
          <w:rFonts w:asciiTheme="minorHAnsi" w:hAnsiTheme="minorHAnsi" w:cstheme="minorHAnsi"/>
          <w:sz w:val="20"/>
          <w:szCs w:val="20"/>
        </w:rPr>
        <w:t>una</w:t>
      </w:r>
      <w:r w:rsidRPr="00963E53">
        <w:rPr>
          <w:rFonts w:asciiTheme="minorHAnsi" w:hAnsiTheme="minorHAnsi" w:cstheme="minorHAnsi"/>
          <w:spacing w:val="53"/>
          <w:sz w:val="20"/>
          <w:szCs w:val="20"/>
        </w:rPr>
        <w:t xml:space="preserve"> </w:t>
      </w:r>
      <w:r w:rsidRPr="00963E53">
        <w:rPr>
          <w:rFonts w:asciiTheme="minorHAnsi" w:hAnsiTheme="minorHAnsi" w:cstheme="minorHAnsi"/>
          <w:sz w:val="20"/>
          <w:szCs w:val="20"/>
        </w:rPr>
        <w:t>o</w:t>
      </w:r>
      <w:r w:rsidRPr="00963E53">
        <w:rPr>
          <w:rFonts w:asciiTheme="minorHAnsi" w:hAnsiTheme="minorHAnsi" w:cstheme="minorHAnsi"/>
          <w:spacing w:val="53"/>
          <w:sz w:val="20"/>
          <w:szCs w:val="20"/>
        </w:rPr>
        <w:t xml:space="preserve"> </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ù</w:t>
      </w:r>
      <w:r w:rsidRPr="00963E53">
        <w:rPr>
          <w:rFonts w:asciiTheme="minorHAnsi" w:hAnsiTheme="minorHAnsi" w:cstheme="minorHAnsi"/>
          <w:spacing w:val="53"/>
          <w:sz w:val="20"/>
          <w:szCs w:val="20"/>
        </w:rPr>
        <w:t xml:space="preserve"> </w:t>
      </w:r>
      <w:r w:rsidRPr="00963E53">
        <w:rPr>
          <w:rFonts w:asciiTheme="minorHAnsi" w:hAnsiTheme="minorHAnsi" w:cstheme="minorHAnsi"/>
          <w:spacing w:val="1"/>
          <w:sz w:val="20"/>
          <w:szCs w:val="20"/>
        </w:rPr>
        <w:t>m</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su</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w:t>
      </w:r>
      <w:r w:rsidRPr="00963E53">
        <w:rPr>
          <w:rFonts w:asciiTheme="minorHAnsi" w:hAnsiTheme="minorHAnsi" w:cstheme="minorHAnsi"/>
          <w:spacing w:val="53"/>
          <w:sz w:val="20"/>
          <w:szCs w:val="20"/>
        </w:rPr>
        <w:t xml:space="preserve"> </w:t>
      </w:r>
      <w:r w:rsidRPr="00963E53">
        <w:rPr>
          <w:rFonts w:asciiTheme="minorHAnsi" w:hAnsiTheme="minorHAnsi" w:cstheme="minorHAnsi"/>
          <w:sz w:val="20"/>
          <w:szCs w:val="20"/>
        </w:rPr>
        <w:t>c</w:t>
      </w:r>
      <w:r w:rsidRPr="00963E53">
        <w:rPr>
          <w:rFonts w:asciiTheme="minorHAnsi" w:hAnsiTheme="minorHAnsi" w:cstheme="minorHAnsi"/>
          <w:spacing w:val="-3"/>
          <w:sz w:val="20"/>
          <w:szCs w:val="20"/>
        </w:rPr>
        <w:t>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pens</w:t>
      </w:r>
      <w:r w:rsidRPr="00963E53">
        <w:rPr>
          <w:rFonts w:asciiTheme="minorHAnsi" w:hAnsiTheme="minorHAnsi" w:cstheme="minorHAnsi"/>
          <w:spacing w:val="-3"/>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ve</w:t>
      </w:r>
      <w:r w:rsidRPr="00963E53">
        <w:rPr>
          <w:rFonts w:asciiTheme="minorHAnsi" w:hAnsiTheme="minorHAnsi" w:cstheme="minorHAnsi"/>
          <w:spacing w:val="1"/>
          <w:sz w:val="20"/>
          <w:szCs w:val="20"/>
        </w:rPr>
        <w:t xml:space="preserve"> e/o </w:t>
      </w:r>
      <w:r w:rsidRPr="00963E53">
        <w:rPr>
          <w:rFonts w:asciiTheme="minorHAnsi" w:hAnsiTheme="minorHAnsi" w:cstheme="minorHAnsi"/>
          <w:sz w:val="20"/>
          <w:szCs w:val="20"/>
        </w:rPr>
        <w:t>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spensa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e</w:t>
      </w:r>
      <w:r w:rsidRPr="00963E53">
        <w:rPr>
          <w:rFonts w:asciiTheme="minorHAnsi" w:hAnsiTheme="minorHAnsi" w:cstheme="minorHAnsi"/>
          <w:spacing w:val="53"/>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e esse</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un</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c</w:t>
      </w:r>
      <w:r w:rsidRPr="00963E53">
        <w:rPr>
          <w:rFonts w:asciiTheme="minorHAnsi" w:hAnsiTheme="minorHAnsi" w:cstheme="minorHAnsi"/>
          <w:spacing w:val="-3"/>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al c</w:t>
      </w:r>
      <w:r w:rsidRPr="00963E53">
        <w:rPr>
          <w:rFonts w:asciiTheme="minorHAnsi" w:hAnsiTheme="minorHAnsi" w:cstheme="minorHAnsi"/>
          <w:spacing w:val="-3"/>
          <w:sz w:val="20"/>
          <w:szCs w:val="20"/>
        </w:rPr>
        <w:t>o</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na</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di classe </w:t>
      </w:r>
      <w:r w:rsidRPr="00963E53">
        <w:rPr>
          <w:rFonts w:asciiTheme="minorHAnsi" w:hAnsiTheme="minorHAnsi" w:cstheme="minorHAnsi"/>
          <w:sz w:val="20"/>
          <w:szCs w:val="20"/>
        </w:rPr>
        <w:t xml:space="preserve">per </w:t>
      </w:r>
      <w:r w:rsidRPr="00963E53">
        <w:rPr>
          <w:rFonts w:asciiTheme="minorHAnsi" w:hAnsiTheme="minorHAnsi" w:cstheme="minorHAnsi"/>
          <w:spacing w:val="-1"/>
          <w:sz w:val="20"/>
          <w:szCs w:val="20"/>
        </w:rPr>
        <w:t>l’</w:t>
      </w:r>
      <w:r w:rsidRPr="00963E53">
        <w:rPr>
          <w:rFonts w:asciiTheme="minorHAnsi" w:hAnsiTheme="minorHAnsi" w:cstheme="minorHAnsi"/>
          <w:sz w:val="20"/>
          <w:szCs w:val="20"/>
        </w:rPr>
        <w:t>ag</w:t>
      </w:r>
      <w:r w:rsidRPr="00963E53">
        <w:rPr>
          <w:rFonts w:asciiTheme="minorHAnsi" w:hAnsiTheme="minorHAnsi" w:cstheme="minorHAnsi"/>
          <w:spacing w:val="2"/>
          <w:sz w:val="20"/>
          <w:szCs w:val="20"/>
        </w:rPr>
        <w:t>g</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n</w:t>
      </w:r>
      <w:r w:rsidRPr="00963E53">
        <w:rPr>
          <w:rFonts w:asciiTheme="minorHAnsi" w:hAnsiTheme="minorHAnsi" w:cstheme="minorHAnsi"/>
          <w:spacing w:val="-3"/>
          <w:sz w:val="20"/>
          <w:szCs w:val="20"/>
        </w:rPr>
        <w:t>a</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en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scheda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di s</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es</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w:t>
      </w:r>
    </w:p>
    <w:p w14:paraId="67D60503" w14:textId="77777777" w:rsidR="004B0D4B" w:rsidRPr="00963E53" w:rsidRDefault="004B0D4B" w:rsidP="00CB30BB">
      <w:pPr>
        <w:widowControl w:val="0"/>
        <w:numPr>
          <w:ilvl w:val="0"/>
          <w:numId w:val="50"/>
        </w:numPr>
        <w:autoSpaceDE w:val="0"/>
        <w:autoSpaceDN w:val="0"/>
        <w:adjustRightInd w:val="0"/>
        <w:spacing w:before="32" w:line="245" w:lineRule="auto"/>
        <w:ind w:right="199"/>
        <w:rPr>
          <w:rFonts w:asciiTheme="minorHAnsi" w:hAnsiTheme="minorHAnsi" w:cstheme="minorHAnsi"/>
          <w:sz w:val="20"/>
          <w:szCs w:val="20"/>
        </w:rPr>
      </w:pPr>
      <w:r w:rsidRPr="00963E53">
        <w:rPr>
          <w:rFonts w:asciiTheme="minorHAnsi" w:hAnsiTheme="minorHAnsi" w:cstheme="minorHAnsi"/>
          <w:sz w:val="20"/>
          <w:szCs w:val="20"/>
        </w:rPr>
        <w:t>La</w:t>
      </w:r>
      <w:r w:rsidRPr="00963E53">
        <w:rPr>
          <w:rFonts w:asciiTheme="minorHAnsi" w:hAnsiTheme="minorHAnsi" w:cstheme="minorHAnsi"/>
          <w:spacing w:val="14"/>
          <w:sz w:val="20"/>
          <w:szCs w:val="20"/>
        </w:rPr>
        <w:t xml:space="preserve"> </w:t>
      </w:r>
      <w:r w:rsidRPr="00963E53">
        <w:rPr>
          <w:rFonts w:asciiTheme="minorHAnsi" w:hAnsiTheme="minorHAnsi" w:cstheme="minorHAnsi"/>
          <w:sz w:val="20"/>
          <w:szCs w:val="20"/>
        </w:rPr>
        <w:t>scheda</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di</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osse</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v</w:t>
      </w:r>
      <w:r w:rsidRPr="00963E53">
        <w:rPr>
          <w:rFonts w:asciiTheme="minorHAnsi" w:hAnsiTheme="minorHAnsi" w:cstheme="minorHAnsi"/>
          <w:spacing w:val="2"/>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o</w:t>
      </w:r>
      <w:r w:rsidRPr="00963E53">
        <w:rPr>
          <w:rFonts w:asciiTheme="minorHAnsi" w:hAnsiTheme="minorHAnsi" w:cstheme="minorHAnsi"/>
          <w:sz w:val="20"/>
          <w:szCs w:val="20"/>
        </w:rPr>
        <w:t>ne</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con</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ie</w:t>
      </w:r>
      <w:r w:rsidRPr="00963E53">
        <w:rPr>
          <w:rFonts w:asciiTheme="minorHAnsi" w:hAnsiTheme="minorHAnsi" w:cstheme="minorHAnsi"/>
          <w:sz w:val="20"/>
          <w:szCs w:val="20"/>
        </w:rPr>
        <w:t>ne</w:t>
      </w:r>
      <w:r w:rsidRPr="00963E53">
        <w:rPr>
          <w:rFonts w:asciiTheme="minorHAnsi" w:hAnsiTheme="minorHAnsi" w:cstheme="minorHAnsi"/>
          <w:spacing w:val="20"/>
          <w:sz w:val="20"/>
          <w:szCs w:val="20"/>
        </w:rPr>
        <w:t xml:space="preserve"> </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nd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c</w:t>
      </w:r>
      <w:r w:rsidRPr="00963E53">
        <w:rPr>
          <w:rFonts w:asciiTheme="minorHAnsi" w:hAnsiTheme="minorHAnsi" w:cstheme="minorHAnsi"/>
          <w:spacing w:val="2"/>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oni</w:t>
      </w:r>
      <w:r w:rsidRPr="00963E53">
        <w:rPr>
          <w:rFonts w:asciiTheme="minorHAnsi" w:hAnsiTheme="minorHAnsi" w:cstheme="minorHAnsi"/>
          <w:spacing w:val="22"/>
          <w:sz w:val="20"/>
          <w:szCs w:val="20"/>
        </w:rPr>
        <w:t xml:space="preserve"> </w:t>
      </w:r>
      <w:r w:rsidRPr="00963E53">
        <w:rPr>
          <w:rFonts w:asciiTheme="minorHAnsi" w:hAnsiTheme="minorHAnsi" w:cstheme="minorHAnsi"/>
          <w:sz w:val="20"/>
          <w:szCs w:val="20"/>
        </w:rPr>
        <w:t>u</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il</w:t>
      </w:r>
      <w:r w:rsidRPr="00963E53">
        <w:rPr>
          <w:rFonts w:asciiTheme="minorHAnsi" w:hAnsiTheme="minorHAnsi" w:cstheme="minorHAnsi"/>
          <w:sz w:val="20"/>
          <w:szCs w:val="20"/>
        </w:rPr>
        <w:t>i</w:t>
      </w:r>
      <w:r w:rsidRPr="00963E53">
        <w:rPr>
          <w:rFonts w:asciiTheme="minorHAnsi" w:hAnsiTheme="minorHAnsi" w:cstheme="minorHAnsi"/>
          <w:spacing w:val="20"/>
          <w:sz w:val="20"/>
          <w:szCs w:val="20"/>
        </w:rPr>
        <w:t xml:space="preserve"> </w:t>
      </w:r>
      <w:r w:rsidRPr="00963E53">
        <w:rPr>
          <w:rFonts w:asciiTheme="minorHAnsi" w:hAnsiTheme="minorHAnsi" w:cstheme="minorHAnsi"/>
          <w:spacing w:val="2"/>
          <w:sz w:val="20"/>
          <w:szCs w:val="20"/>
        </w:rPr>
        <w:t>s</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a</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per</w:t>
      </w:r>
      <w:r w:rsidRPr="00963E53">
        <w:rPr>
          <w:rFonts w:asciiTheme="minorHAnsi" w:hAnsiTheme="minorHAnsi" w:cstheme="minorHAnsi"/>
          <w:spacing w:val="22"/>
          <w:sz w:val="20"/>
          <w:szCs w:val="20"/>
        </w:rPr>
        <w:t xml:space="preserve"> </w:t>
      </w:r>
      <w:r w:rsidRPr="00963E53">
        <w:rPr>
          <w:rFonts w:asciiTheme="minorHAnsi" w:hAnsiTheme="minorHAnsi" w:cstheme="minorHAnsi"/>
          <w:spacing w:val="-1"/>
          <w:sz w:val="20"/>
          <w:szCs w:val="20"/>
        </w:rPr>
        <w:t>l</w:t>
      </w:r>
      <w:r w:rsidRPr="00963E53">
        <w:rPr>
          <w:rFonts w:asciiTheme="minorHAnsi" w:hAnsiTheme="minorHAnsi" w:cstheme="minorHAnsi"/>
          <w:sz w:val="20"/>
          <w:szCs w:val="20"/>
        </w:rPr>
        <w:t>a</w:t>
      </w:r>
      <w:r w:rsidRPr="00963E53">
        <w:rPr>
          <w:rFonts w:asciiTheme="minorHAnsi" w:hAnsiTheme="minorHAnsi" w:cstheme="minorHAnsi"/>
          <w:spacing w:val="23"/>
          <w:sz w:val="20"/>
          <w:szCs w:val="20"/>
        </w:rPr>
        <w:t xml:space="preserve"> </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epa</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w:t>
      </w:r>
      <w:r w:rsidRPr="00963E53">
        <w:rPr>
          <w:rFonts w:asciiTheme="minorHAnsi" w:hAnsiTheme="minorHAnsi" w:cstheme="minorHAnsi"/>
          <w:spacing w:val="2"/>
          <w:sz w:val="20"/>
          <w:szCs w:val="20"/>
        </w:rPr>
        <w:t>n</w:t>
      </w:r>
      <w:r w:rsidRPr="00963E53">
        <w:rPr>
          <w:rFonts w:asciiTheme="minorHAnsi" w:hAnsiTheme="minorHAnsi" w:cstheme="minorHAnsi"/>
          <w:sz w:val="20"/>
          <w:szCs w:val="20"/>
        </w:rPr>
        <w:t>e</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e</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o</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e</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sc</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tt</w:t>
      </w:r>
      <w:r w:rsidRPr="00963E53">
        <w:rPr>
          <w:rFonts w:asciiTheme="minorHAnsi" w:hAnsiTheme="minorHAnsi" w:cstheme="minorHAnsi"/>
          <w:sz w:val="20"/>
          <w:szCs w:val="20"/>
        </w:rPr>
        <w:t>e, s</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per</w:t>
      </w:r>
      <w:r w:rsidRPr="00963E53">
        <w:rPr>
          <w:rFonts w:asciiTheme="minorHAnsi" w:hAnsiTheme="minorHAnsi" w:cstheme="minorHAnsi"/>
          <w:spacing w:val="2"/>
          <w:sz w:val="20"/>
          <w:szCs w:val="20"/>
        </w:rPr>
        <w:t xml:space="preserve"> </w:t>
      </w:r>
      <w:r w:rsidRPr="00963E53">
        <w:rPr>
          <w:rFonts w:asciiTheme="minorHAnsi" w:hAnsiTheme="minorHAnsi" w:cstheme="minorHAnsi"/>
          <w:spacing w:val="-1"/>
          <w:sz w:val="20"/>
          <w:szCs w:val="20"/>
        </w:rPr>
        <w:t>l’</w:t>
      </w:r>
      <w:r w:rsidRPr="00963E53">
        <w:rPr>
          <w:rFonts w:asciiTheme="minorHAnsi" w:hAnsiTheme="minorHAnsi" w:cstheme="minorHAnsi"/>
          <w:sz w:val="20"/>
          <w:szCs w:val="20"/>
        </w:rPr>
        <w:t>ado</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di c</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t</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 xml:space="preserve">i di </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l</w:t>
      </w:r>
      <w:r w:rsidRPr="00963E53">
        <w:rPr>
          <w:rFonts w:asciiTheme="minorHAnsi" w:hAnsiTheme="minorHAnsi" w:cstheme="minorHAnsi"/>
          <w:sz w:val="20"/>
          <w:szCs w:val="20"/>
        </w:rPr>
        <w:t>u</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coe</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i</w:t>
      </w:r>
      <w:r w:rsidRPr="00963E53">
        <w:rPr>
          <w:rFonts w:asciiTheme="minorHAnsi" w:hAnsiTheme="minorHAnsi" w:cstheme="minorHAnsi"/>
          <w:spacing w:val="-2"/>
          <w:sz w:val="20"/>
          <w:szCs w:val="20"/>
        </w:rPr>
        <w:t xml:space="preserve"> </w:t>
      </w:r>
      <w:r w:rsidRPr="00963E53">
        <w:rPr>
          <w:rFonts w:asciiTheme="minorHAnsi" w:hAnsiTheme="minorHAnsi" w:cstheme="minorHAnsi"/>
          <w:sz w:val="20"/>
          <w:szCs w:val="20"/>
        </w:rPr>
        <w:t>con</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2"/>
          <w:sz w:val="20"/>
          <w:szCs w:val="20"/>
        </w:rPr>
        <w:t>q</w:t>
      </w:r>
      <w:r w:rsidRPr="00963E53">
        <w:rPr>
          <w:rFonts w:asciiTheme="minorHAnsi" w:hAnsiTheme="minorHAnsi" w:cstheme="minorHAnsi"/>
          <w:sz w:val="20"/>
          <w:szCs w:val="20"/>
        </w:rPr>
        <w:t>uan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w:t>
      </w:r>
      <w:r w:rsidRPr="00963E53">
        <w:rPr>
          <w:rFonts w:asciiTheme="minorHAnsi" w:hAnsiTheme="minorHAnsi" w:cstheme="minorHAnsi"/>
          <w:spacing w:val="-2"/>
          <w:sz w:val="20"/>
          <w:szCs w:val="20"/>
        </w:rPr>
        <w:t>v</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da</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no</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2"/>
          <w:sz w:val="20"/>
          <w:szCs w:val="20"/>
        </w:rPr>
        <w:t>v</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g</w:t>
      </w:r>
      <w:r w:rsidRPr="00963E53">
        <w:rPr>
          <w:rFonts w:asciiTheme="minorHAnsi" w:hAnsiTheme="minorHAnsi" w:cstheme="minorHAnsi"/>
          <w:sz w:val="20"/>
          <w:szCs w:val="20"/>
        </w:rPr>
        <w:t>en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 xml:space="preserve">e. </w:t>
      </w:r>
    </w:p>
    <w:p w14:paraId="188B3F33" w14:textId="77777777" w:rsidR="004B0D4B" w:rsidRPr="00963E53" w:rsidRDefault="004B0D4B" w:rsidP="004B0D4B">
      <w:pPr>
        <w:widowControl w:val="0"/>
        <w:autoSpaceDE w:val="0"/>
        <w:autoSpaceDN w:val="0"/>
        <w:adjustRightInd w:val="0"/>
        <w:spacing w:line="241" w:lineRule="auto"/>
        <w:ind w:left="113" w:right="70"/>
        <w:rPr>
          <w:rFonts w:asciiTheme="minorHAnsi" w:hAnsiTheme="minorHAnsi" w:cstheme="minorHAnsi"/>
          <w:sz w:val="20"/>
          <w:szCs w:val="20"/>
        </w:rPr>
      </w:pPr>
    </w:p>
    <w:p w14:paraId="31044BB7" w14:textId="77777777" w:rsidR="004B0D4B" w:rsidRPr="00963E53" w:rsidRDefault="004B0D4B" w:rsidP="00000341">
      <w:pPr>
        <w:widowControl w:val="0"/>
        <w:autoSpaceDE w:val="0"/>
        <w:autoSpaceDN w:val="0"/>
        <w:adjustRightInd w:val="0"/>
        <w:spacing w:line="241" w:lineRule="auto"/>
        <w:ind w:right="70"/>
        <w:rPr>
          <w:rFonts w:asciiTheme="minorHAnsi" w:hAnsiTheme="minorHAnsi" w:cstheme="minorHAnsi"/>
          <w:sz w:val="20"/>
          <w:szCs w:val="20"/>
        </w:rPr>
      </w:pPr>
      <w:r w:rsidRPr="00963E53">
        <w:rPr>
          <w:rFonts w:asciiTheme="minorHAnsi" w:hAnsiTheme="minorHAnsi" w:cstheme="minorHAnsi"/>
          <w:sz w:val="20"/>
          <w:szCs w:val="20"/>
        </w:rPr>
        <w:t>Fon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i</w:t>
      </w:r>
      <w:r w:rsidRPr="00963E53">
        <w:rPr>
          <w:rFonts w:asciiTheme="minorHAnsi" w:hAnsiTheme="minorHAnsi" w:cstheme="minorHAnsi"/>
          <w:spacing w:val="27"/>
          <w:sz w:val="20"/>
          <w:szCs w:val="20"/>
        </w:rPr>
        <w:t xml:space="preserve"> </w:t>
      </w:r>
      <w:r w:rsidRPr="00963E53">
        <w:rPr>
          <w:rFonts w:asciiTheme="minorHAnsi" w:hAnsiTheme="minorHAnsi" w:cstheme="minorHAnsi"/>
          <w:sz w:val="20"/>
          <w:szCs w:val="20"/>
        </w:rPr>
        <w:t>di</w:t>
      </w:r>
      <w:r w:rsidRPr="00963E53">
        <w:rPr>
          <w:rFonts w:asciiTheme="minorHAnsi" w:hAnsiTheme="minorHAnsi" w:cstheme="minorHAnsi"/>
          <w:spacing w:val="27"/>
          <w:sz w:val="20"/>
          <w:szCs w:val="20"/>
        </w:rPr>
        <w:t xml:space="preserve"> </w:t>
      </w:r>
      <w:r w:rsidRPr="00963E53">
        <w:rPr>
          <w:rFonts w:asciiTheme="minorHAnsi" w:hAnsiTheme="minorHAnsi" w:cstheme="minorHAnsi"/>
          <w:spacing w:val="1"/>
          <w:sz w:val="20"/>
          <w:szCs w:val="20"/>
        </w:rPr>
        <w:t>r</w:t>
      </w:r>
      <w:r w:rsidRPr="00963E53">
        <w:rPr>
          <w:rFonts w:asciiTheme="minorHAnsi" w:hAnsiTheme="minorHAnsi" w:cstheme="minorHAnsi"/>
          <w:spacing w:val="-3"/>
          <w:sz w:val="20"/>
          <w:szCs w:val="20"/>
        </w:rPr>
        <w:t>i</w:t>
      </w:r>
      <w:r w:rsidRPr="00963E53">
        <w:rPr>
          <w:rFonts w:asciiTheme="minorHAnsi" w:hAnsiTheme="minorHAnsi" w:cstheme="minorHAnsi"/>
          <w:spacing w:val="3"/>
          <w:sz w:val="20"/>
          <w:szCs w:val="20"/>
        </w:rPr>
        <w:t>f</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en</w:t>
      </w:r>
      <w:r w:rsidRPr="00963E53">
        <w:rPr>
          <w:rFonts w:asciiTheme="minorHAnsi" w:hAnsiTheme="minorHAnsi" w:cstheme="minorHAnsi"/>
          <w:spacing w:val="1"/>
          <w:sz w:val="20"/>
          <w:szCs w:val="20"/>
        </w:rPr>
        <w:t>t</w:t>
      </w:r>
      <w:r w:rsidRPr="00963E53">
        <w:rPr>
          <w:rFonts w:asciiTheme="minorHAnsi" w:hAnsiTheme="minorHAnsi" w:cstheme="minorHAnsi"/>
          <w:spacing w:val="-3"/>
          <w:sz w:val="20"/>
          <w:szCs w:val="20"/>
        </w:rPr>
        <w:t>o</w:t>
      </w:r>
      <w:r w:rsidRPr="00963E53">
        <w:rPr>
          <w:rFonts w:asciiTheme="minorHAnsi" w:hAnsiTheme="minorHAnsi" w:cstheme="minorHAnsi"/>
          <w:sz w:val="20"/>
          <w:szCs w:val="20"/>
        </w:rPr>
        <w:t>:</w:t>
      </w:r>
      <w:r w:rsidRPr="00963E53">
        <w:rPr>
          <w:rFonts w:asciiTheme="minorHAnsi" w:hAnsiTheme="minorHAnsi" w:cstheme="minorHAnsi"/>
          <w:spacing w:val="29"/>
          <w:sz w:val="20"/>
          <w:szCs w:val="20"/>
        </w:rPr>
        <w:t xml:space="preserve"> </w:t>
      </w:r>
      <w:r w:rsidRPr="00963E53">
        <w:rPr>
          <w:rFonts w:asciiTheme="minorHAnsi" w:hAnsiTheme="minorHAnsi" w:cstheme="minorHAnsi"/>
          <w:sz w:val="20"/>
          <w:szCs w:val="20"/>
        </w:rPr>
        <w:t>L</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n</w:t>
      </w:r>
      <w:r w:rsidRPr="00963E53">
        <w:rPr>
          <w:rFonts w:asciiTheme="minorHAnsi" w:hAnsiTheme="minorHAnsi" w:cstheme="minorHAnsi"/>
          <w:spacing w:val="-3"/>
          <w:sz w:val="20"/>
          <w:szCs w:val="20"/>
        </w:rPr>
        <w:t>e</w:t>
      </w:r>
      <w:r w:rsidRPr="00963E53">
        <w:rPr>
          <w:rFonts w:asciiTheme="minorHAnsi" w:hAnsiTheme="minorHAnsi" w:cstheme="minorHAnsi"/>
          <w:sz w:val="20"/>
          <w:szCs w:val="20"/>
        </w:rPr>
        <w:t>e</w:t>
      </w:r>
      <w:r w:rsidRPr="00963E53">
        <w:rPr>
          <w:rFonts w:asciiTheme="minorHAnsi" w:hAnsiTheme="minorHAnsi" w:cstheme="minorHAnsi"/>
          <w:spacing w:val="28"/>
          <w:sz w:val="20"/>
          <w:szCs w:val="20"/>
        </w:rPr>
        <w:t xml:space="preserve"> </w:t>
      </w:r>
      <w:r w:rsidRPr="00963E53">
        <w:rPr>
          <w:rFonts w:asciiTheme="minorHAnsi" w:hAnsiTheme="minorHAnsi" w:cstheme="minorHAnsi"/>
          <w:spacing w:val="2"/>
          <w:sz w:val="20"/>
          <w:szCs w:val="20"/>
        </w:rPr>
        <w:t>g</w:t>
      </w:r>
      <w:r w:rsidRPr="00963E53">
        <w:rPr>
          <w:rFonts w:asciiTheme="minorHAnsi" w:hAnsiTheme="minorHAnsi" w:cstheme="minorHAnsi"/>
          <w:sz w:val="20"/>
          <w:szCs w:val="20"/>
        </w:rPr>
        <w:t>u</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da</w:t>
      </w:r>
      <w:r w:rsidRPr="00963E53">
        <w:rPr>
          <w:rFonts w:asciiTheme="minorHAnsi" w:hAnsiTheme="minorHAnsi" w:cstheme="minorHAnsi"/>
          <w:spacing w:val="28"/>
          <w:sz w:val="20"/>
          <w:szCs w:val="20"/>
        </w:rPr>
        <w:t xml:space="preserve"> </w:t>
      </w:r>
      <w:r w:rsidRPr="00963E53">
        <w:rPr>
          <w:rFonts w:asciiTheme="minorHAnsi" w:hAnsiTheme="minorHAnsi" w:cstheme="minorHAnsi"/>
          <w:sz w:val="20"/>
          <w:szCs w:val="20"/>
        </w:rPr>
        <w:t>p</w:t>
      </w:r>
      <w:r w:rsidRPr="00963E53">
        <w:rPr>
          <w:rFonts w:asciiTheme="minorHAnsi" w:hAnsiTheme="minorHAnsi" w:cstheme="minorHAnsi"/>
          <w:spacing w:val="-3"/>
          <w:sz w:val="20"/>
          <w:szCs w:val="20"/>
        </w:rPr>
        <w:t>e</w:t>
      </w:r>
      <w:r w:rsidRPr="00963E53">
        <w:rPr>
          <w:rFonts w:asciiTheme="minorHAnsi" w:hAnsiTheme="minorHAnsi" w:cstheme="minorHAnsi"/>
          <w:sz w:val="20"/>
          <w:szCs w:val="20"/>
        </w:rPr>
        <w:t>r</w:t>
      </w:r>
      <w:r w:rsidRPr="00963E53">
        <w:rPr>
          <w:rFonts w:asciiTheme="minorHAnsi" w:hAnsiTheme="minorHAnsi" w:cstheme="minorHAnsi"/>
          <w:spacing w:val="29"/>
          <w:sz w:val="20"/>
          <w:szCs w:val="20"/>
        </w:rPr>
        <w:t xml:space="preserve"> </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l</w:t>
      </w:r>
      <w:r w:rsidRPr="00963E53">
        <w:rPr>
          <w:rFonts w:asciiTheme="minorHAnsi" w:hAnsiTheme="minorHAnsi" w:cstheme="minorHAnsi"/>
          <w:spacing w:val="27"/>
          <w:sz w:val="20"/>
          <w:szCs w:val="20"/>
        </w:rPr>
        <w:t xml:space="preserve"> </w:t>
      </w:r>
      <w:r w:rsidRPr="00963E53">
        <w:rPr>
          <w:rFonts w:asciiTheme="minorHAnsi" w:hAnsiTheme="minorHAnsi" w:cstheme="minorHAnsi"/>
          <w:sz w:val="20"/>
          <w:szCs w:val="20"/>
        </w:rPr>
        <w:t>d</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tt</w:t>
      </w:r>
      <w:r w:rsidRPr="00963E53">
        <w:rPr>
          <w:rFonts w:asciiTheme="minorHAnsi" w:hAnsiTheme="minorHAnsi" w:cstheme="minorHAnsi"/>
          <w:sz w:val="20"/>
          <w:szCs w:val="20"/>
        </w:rPr>
        <w:t>o</w:t>
      </w:r>
      <w:r w:rsidRPr="00963E53">
        <w:rPr>
          <w:rFonts w:asciiTheme="minorHAnsi" w:hAnsiTheme="minorHAnsi" w:cstheme="minorHAnsi"/>
          <w:spacing w:val="25"/>
          <w:sz w:val="20"/>
          <w:szCs w:val="20"/>
        </w:rPr>
        <w:t xml:space="preserve"> </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o</w:t>
      </w:r>
      <w:r w:rsidRPr="00963E53">
        <w:rPr>
          <w:rFonts w:asciiTheme="minorHAnsi" w:hAnsiTheme="minorHAnsi" w:cstheme="minorHAnsi"/>
          <w:spacing w:val="28"/>
          <w:sz w:val="20"/>
          <w:szCs w:val="20"/>
        </w:rPr>
        <w:t xml:space="preserve"> </w:t>
      </w:r>
      <w:r w:rsidRPr="00963E53">
        <w:rPr>
          <w:rFonts w:asciiTheme="minorHAnsi" w:hAnsiTheme="minorHAnsi" w:cstheme="minorHAnsi"/>
          <w:sz w:val="20"/>
          <w:szCs w:val="20"/>
        </w:rPr>
        <w:t>s</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ud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w:t>
      </w:r>
      <w:r w:rsidRPr="00963E53">
        <w:rPr>
          <w:rFonts w:asciiTheme="minorHAnsi" w:hAnsiTheme="minorHAnsi" w:cstheme="minorHAnsi"/>
          <w:spacing w:val="28"/>
          <w:sz w:val="20"/>
          <w:szCs w:val="20"/>
        </w:rPr>
        <w:t xml:space="preserve"> </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l</w:t>
      </w:r>
      <w:r w:rsidRPr="00963E53">
        <w:rPr>
          <w:rFonts w:asciiTheme="minorHAnsi" w:hAnsiTheme="minorHAnsi" w:cstheme="minorHAnsi"/>
          <w:sz w:val="20"/>
          <w:szCs w:val="20"/>
        </w:rPr>
        <w:t>unn</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s</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uden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i</w:t>
      </w:r>
      <w:r w:rsidRPr="00963E53">
        <w:rPr>
          <w:rFonts w:asciiTheme="minorHAnsi" w:hAnsiTheme="minorHAnsi" w:cstheme="minorHAnsi"/>
          <w:spacing w:val="27"/>
          <w:sz w:val="20"/>
          <w:szCs w:val="20"/>
        </w:rPr>
        <w:t xml:space="preserve"> </w:t>
      </w:r>
      <w:r w:rsidRPr="00963E53">
        <w:rPr>
          <w:rFonts w:asciiTheme="minorHAnsi" w:hAnsiTheme="minorHAnsi" w:cstheme="minorHAnsi"/>
          <w:spacing w:val="-2"/>
          <w:sz w:val="20"/>
          <w:szCs w:val="20"/>
        </w:rPr>
        <w:t>c</w:t>
      </w:r>
      <w:r w:rsidRPr="00963E53">
        <w:rPr>
          <w:rFonts w:asciiTheme="minorHAnsi" w:hAnsiTheme="minorHAnsi" w:cstheme="minorHAnsi"/>
          <w:sz w:val="20"/>
          <w:szCs w:val="20"/>
        </w:rPr>
        <w:t>on</w:t>
      </w:r>
      <w:r w:rsidRPr="00963E53">
        <w:rPr>
          <w:rFonts w:asciiTheme="minorHAnsi" w:hAnsiTheme="minorHAnsi" w:cstheme="minorHAnsi"/>
          <w:spacing w:val="28"/>
          <w:sz w:val="20"/>
          <w:szCs w:val="20"/>
        </w:rPr>
        <w:t xml:space="preserve"> </w:t>
      </w:r>
      <w:r w:rsidRPr="00963E53">
        <w:rPr>
          <w:rFonts w:asciiTheme="minorHAnsi" w:hAnsiTheme="minorHAnsi" w:cstheme="minorHAnsi"/>
          <w:spacing w:val="-1"/>
          <w:sz w:val="20"/>
          <w:szCs w:val="20"/>
        </w:rPr>
        <w:t>DSA</w:t>
      </w:r>
      <w:r w:rsidRPr="00963E53">
        <w:rPr>
          <w:rFonts w:asciiTheme="minorHAnsi" w:hAnsiTheme="minorHAnsi" w:cstheme="minorHAnsi"/>
          <w:sz w:val="20"/>
          <w:szCs w:val="20"/>
        </w:rPr>
        <w:t>,</w:t>
      </w:r>
      <w:r w:rsidRPr="00963E53">
        <w:rPr>
          <w:rFonts w:asciiTheme="minorHAnsi" w:hAnsiTheme="minorHAnsi" w:cstheme="minorHAnsi"/>
          <w:spacing w:val="29"/>
          <w:sz w:val="20"/>
          <w:szCs w:val="20"/>
        </w:rPr>
        <w:t xml:space="preserve"> </w:t>
      </w:r>
      <w:r w:rsidRPr="00963E53">
        <w:rPr>
          <w:rFonts w:asciiTheme="minorHAnsi" w:hAnsiTheme="minorHAnsi" w:cstheme="minorHAnsi"/>
          <w:sz w:val="20"/>
          <w:szCs w:val="20"/>
        </w:rPr>
        <w:t>12</w:t>
      </w:r>
      <w:r w:rsidRPr="00963E53">
        <w:rPr>
          <w:rFonts w:asciiTheme="minorHAnsi" w:hAnsiTheme="minorHAnsi" w:cstheme="minorHAnsi"/>
          <w:spacing w:val="28"/>
          <w:sz w:val="20"/>
          <w:szCs w:val="20"/>
        </w:rPr>
        <w:t xml:space="preserve"> </w:t>
      </w:r>
      <w:r w:rsidRPr="00963E53">
        <w:rPr>
          <w:rFonts w:asciiTheme="minorHAnsi" w:hAnsiTheme="minorHAnsi" w:cstheme="minorHAnsi"/>
          <w:spacing w:val="-1"/>
          <w:sz w:val="20"/>
          <w:szCs w:val="20"/>
        </w:rPr>
        <w:t>l</w:t>
      </w:r>
      <w:r w:rsidRPr="00963E53">
        <w:rPr>
          <w:rFonts w:asciiTheme="minorHAnsi" w:hAnsiTheme="minorHAnsi" w:cstheme="minorHAnsi"/>
          <w:spacing w:val="-3"/>
          <w:sz w:val="20"/>
          <w:szCs w:val="20"/>
        </w:rPr>
        <w:t>u</w:t>
      </w:r>
      <w:r w:rsidRPr="00963E53">
        <w:rPr>
          <w:rFonts w:asciiTheme="minorHAnsi" w:hAnsiTheme="minorHAnsi" w:cstheme="minorHAnsi"/>
          <w:spacing w:val="2"/>
          <w:sz w:val="20"/>
          <w:szCs w:val="20"/>
        </w:rPr>
        <w:t>g</w:t>
      </w:r>
      <w:r w:rsidRPr="00963E53">
        <w:rPr>
          <w:rFonts w:asciiTheme="minorHAnsi" w:hAnsiTheme="minorHAnsi" w:cstheme="minorHAnsi"/>
          <w:spacing w:val="-1"/>
          <w:sz w:val="20"/>
          <w:szCs w:val="20"/>
        </w:rPr>
        <w:t>li</w:t>
      </w:r>
      <w:r w:rsidRPr="00963E53">
        <w:rPr>
          <w:rFonts w:asciiTheme="minorHAnsi" w:hAnsiTheme="minorHAnsi" w:cstheme="minorHAnsi"/>
          <w:sz w:val="20"/>
          <w:szCs w:val="20"/>
        </w:rPr>
        <w:t>o</w:t>
      </w:r>
      <w:r w:rsidRPr="00963E53">
        <w:rPr>
          <w:rFonts w:asciiTheme="minorHAnsi" w:hAnsiTheme="minorHAnsi" w:cstheme="minorHAnsi"/>
          <w:spacing w:val="28"/>
          <w:sz w:val="20"/>
          <w:szCs w:val="20"/>
        </w:rPr>
        <w:t xml:space="preserve"> </w:t>
      </w:r>
      <w:r w:rsidRPr="00963E53">
        <w:rPr>
          <w:rFonts w:asciiTheme="minorHAnsi" w:hAnsiTheme="minorHAnsi" w:cstheme="minorHAnsi"/>
          <w:sz w:val="20"/>
          <w:szCs w:val="20"/>
        </w:rPr>
        <w:t>2011, Leg</w:t>
      </w:r>
      <w:r w:rsidRPr="00963E53">
        <w:rPr>
          <w:rFonts w:asciiTheme="minorHAnsi" w:hAnsiTheme="minorHAnsi" w:cstheme="minorHAnsi"/>
          <w:spacing w:val="2"/>
          <w:sz w:val="20"/>
          <w:szCs w:val="20"/>
        </w:rPr>
        <w:t>g</w:t>
      </w:r>
      <w:r w:rsidRPr="00963E53">
        <w:rPr>
          <w:rFonts w:asciiTheme="minorHAnsi" w:hAnsiTheme="minorHAnsi" w:cstheme="minorHAnsi"/>
          <w:sz w:val="20"/>
          <w:szCs w:val="20"/>
        </w:rPr>
        <w:t>e</w:t>
      </w:r>
      <w:r w:rsidRPr="00963E53">
        <w:rPr>
          <w:rFonts w:asciiTheme="minorHAnsi" w:hAnsiTheme="minorHAnsi" w:cstheme="minorHAnsi"/>
          <w:spacing w:val="20"/>
          <w:sz w:val="20"/>
          <w:szCs w:val="20"/>
        </w:rPr>
        <w:t xml:space="preserve"> </w:t>
      </w:r>
      <w:r w:rsidRPr="00963E53">
        <w:rPr>
          <w:rFonts w:asciiTheme="minorHAnsi" w:hAnsiTheme="minorHAnsi" w:cstheme="minorHAnsi"/>
          <w:spacing w:val="-1"/>
          <w:sz w:val="20"/>
          <w:szCs w:val="20"/>
        </w:rPr>
        <w:t>N</w:t>
      </w:r>
      <w:r w:rsidRPr="00963E53">
        <w:rPr>
          <w:rFonts w:asciiTheme="minorHAnsi" w:hAnsiTheme="minorHAnsi" w:cstheme="minorHAnsi"/>
          <w:sz w:val="20"/>
          <w:szCs w:val="20"/>
        </w:rPr>
        <w:t>.</w:t>
      </w:r>
      <w:r w:rsidRPr="00963E53">
        <w:rPr>
          <w:rFonts w:asciiTheme="minorHAnsi" w:hAnsiTheme="minorHAnsi" w:cstheme="minorHAnsi"/>
          <w:spacing w:val="22"/>
          <w:sz w:val="20"/>
          <w:szCs w:val="20"/>
        </w:rPr>
        <w:t xml:space="preserve"> </w:t>
      </w:r>
      <w:r w:rsidRPr="00963E53">
        <w:rPr>
          <w:rFonts w:asciiTheme="minorHAnsi" w:hAnsiTheme="minorHAnsi" w:cstheme="minorHAnsi"/>
          <w:sz w:val="20"/>
          <w:szCs w:val="20"/>
        </w:rPr>
        <w:t>170</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8</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tt</w:t>
      </w:r>
      <w:r w:rsidRPr="00963E53">
        <w:rPr>
          <w:rFonts w:asciiTheme="minorHAnsi" w:hAnsiTheme="minorHAnsi" w:cstheme="minorHAnsi"/>
          <w:spacing w:val="-3"/>
          <w:sz w:val="20"/>
          <w:szCs w:val="20"/>
        </w:rPr>
        <w:t>o</w:t>
      </w:r>
      <w:r w:rsidRPr="00963E53">
        <w:rPr>
          <w:rFonts w:asciiTheme="minorHAnsi" w:hAnsiTheme="minorHAnsi" w:cstheme="minorHAnsi"/>
          <w:sz w:val="20"/>
          <w:szCs w:val="20"/>
        </w:rPr>
        <w:t>b</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2010</w:t>
      </w:r>
      <w:r w:rsidRPr="00963E53">
        <w:rPr>
          <w:rFonts w:asciiTheme="minorHAnsi" w:hAnsiTheme="minorHAnsi" w:cstheme="minorHAnsi"/>
          <w:spacing w:val="20"/>
          <w:sz w:val="20"/>
          <w:szCs w:val="20"/>
        </w:rPr>
        <w:t xml:space="preserve"> </w:t>
      </w:r>
      <w:r w:rsidRPr="00963E53">
        <w:rPr>
          <w:rFonts w:asciiTheme="minorHAnsi" w:hAnsiTheme="minorHAnsi" w:cstheme="minorHAnsi"/>
          <w:spacing w:val="1"/>
          <w:sz w:val="20"/>
          <w:szCs w:val="20"/>
        </w:rPr>
        <w:t>(</w:t>
      </w:r>
      <w:proofErr w:type="spellStart"/>
      <w:r w:rsidRPr="00963E53">
        <w:rPr>
          <w:rFonts w:asciiTheme="minorHAnsi" w:hAnsiTheme="minorHAnsi" w:cstheme="minorHAnsi"/>
          <w:sz w:val="20"/>
          <w:szCs w:val="20"/>
        </w:rPr>
        <w:t>pubb</w:t>
      </w:r>
      <w:r w:rsidRPr="00963E53">
        <w:rPr>
          <w:rFonts w:asciiTheme="minorHAnsi" w:hAnsiTheme="minorHAnsi" w:cstheme="minorHAnsi"/>
          <w:spacing w:val="-1"/>
          <w:sz w:val="20"/>
          <w:szCs w:val="20"/>
        </w:rPr>
        <w:t>l</w:t>
      </w:r>
      <w:proofErr w:type="spellEnd"/>
      <w:r w:rsidRPr="00963E53">
        <w:rPr>
          <w:rFonts w:asciiTheme="minorHAnsi" w:hAnsiTheme="minorHAnsi" w:cstheme="minorHAnsi"/>
          <w:sz w:val="20"/>
          <w:szCs w:val="20"/>
        </w:rPr>
        <w:t>.</w:t>
      </w:r>
      <w:r w:rsidRPr="00963E53">
        <w:rPr>
          <w:rFonts w:asciiTheme="minorHAnsi" w:hAnsiTheme="minorHAnsi" w:cstheme="minorHAnsi"/>
          <w:spacing w:val="22"/>
          <w:sz w:val="20"/>
          <w:szCs w:val="20"/>
        </w:rPr>
        <w:t xml:space="preserve"> </w:t>
      </w:r>
      <w:r w:rsidRPr="00963E53">
        <w:rPr>
          <w:rFonts w:asciiTheme="minorHAnsi" w:hAnsiTheme="minorHAnsi" w:cstheme="minorHAnsi"/>
          <w:spacing w:val="1"/>
          <w:sz w:val="20"/>
          <w:szCs w:val="20"/>
        </w:rPr>
        <w:t>G</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zz</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tt</w:t>
      </w:r>
      <w:r w:rsidRPr="00963E53">
        <w:rPr>
          <w:rFonts w:asciiTheme="minorHAnsi" w:hAnsiTheme="minorHAnsi" w:cstheme="minorHAnsi"/>
          <w:sz w:val="20"/>
          <w:szCs w:val="20"/>
        </w:rPr>
        <w:t>a</w:t>
      </w:r>
      <w:r w:rsidRPr="00963E53">
        <w:rPr>
          <w:rFonts w:asciiTheme="minorHAnsi" w:hAnsiTheme="minorHAnsi" w:cstheme="minorHAnsi"/>
          <w:spacing w:val="20"/>
          <w:sz w:val="20"/>
          <w:szCs w:val="20"/>
        </w:rPr>
        <w:t xml:space="preserve"> </w:t>
      </w:r>
      <w:r w:rsidRPr="00963E53">
        <w:rPr>
          <w:rFonts w:asciiTheme="minorHAnsi" w:hAnsiTheme="minorHAnsi" w:cstheme="minorHAnsi"/>
          <w:spacing w:val="-3"/>
          <w:sz w:val="20"/>
          <w:szCs w:val="20"/>
        </w:rPr>
        <w:t>U</w:t>
      </w:r>
      <w:r w:rsidRPr="00963E53">
        <w:rPr>
          <w:rFonts w:asciiTheme="minorHAnsi" w:hAnsiTheme="minorHAnsi" w:cstheme="minorHAnsi"/>
          <w:spacing w:val="1"/>
          <w:sz w:val="20"/>
          <w:szCs w:val="20"/>
        </w:rPr>
        <w:t>ff</w:t>
      </w:r>
      <w:r w:rsidRPr="00963E53">
        <w:rPr>
          <w:rFonts w:asciiTheme="minorHAnsi" w:hAnsiTheme="minorHAnsi" w:cstheme="minorHAnsi"/>
          <w:sz w:val="20"/>
          <w:szCs w:val="20"/>
        </w:rPr>
        <w:t>.</w:t>
      </w:r>
      <w:r w:rsidRPr="00963E53">
        <w:rPr>
          <w:rFonts w:asciiTheme="minorHAnsi" w:hAnsiTheme="minorHAnsi" w:cstheme="minorHAnsi"/>
          <w:spacing w:val="22"/>
          <w:sz w:val="20"/>
          <w:szCs w:val="20"/>
        </w:rPr>
        <w:t xml:space="preserve"> </w:t>
      </w:r>
      <w:r w:rsidRPr="00963E53">
        <w:rPr>
          <w:rFonts w:asciiTheme="minorHAnsi" w:hAnsiTheme="minorHAnsi" w:cstheme="minorHAnsi"/>
          <w:sz w:val="20"/>
          <w:szCs w:val="20"/>
        </w:rPr>
        <w:t>n</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24</w:t>
      </w:r>
      <w:r w:rsidRPr="00963E53">
        <w:rPr>
          <w:rFonts w:asciiTheme="minorHAnsi" w:hAnsiTheme="minorHAnsi" w:cstheme="minorHAnsi"/>
          <w:spacing w:val="-3"/>
          <w:sz w:val="20"/>
          <w:szCs w:val="20"/>
        </w:rPr>
        <w:t>4</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ob</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20</w:t>
      </w:r>
      <w:r w:rsidRPr="00963E53">
        <w:rPr>
          <w:rFonts w:asciiTheme="minorHAnsi" w:hAnsiTheme="minorHAnsi" w:cstheme="minorHAnsi"/>
          <w:spacing w:val="-3"/>
          <w:sz w:val="20"/>
          <w:szCs w:val="20"/>
        </w:rPr>
        <w:t>1</w:t>
      </w:r>
      <w:r w:rsidRPr="00963E53">
        <w:rPr>
          <w:rFonts w:asciiTheme="minorHAnsi" w:hAnsiTheme="minorHAnsi" w:cstheme="minorHAnsi"/>
          <w:sz w:val="20"/>
          <w:szCs w:val="20"/>
        </w:rPr>
        <w:t>0</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w:t>
      </w:r>
      <w:r w:rsidRPr="00963E53">
        <w:rPr>
          <w:rFonts w:asciiTheme="minorHAnsi" w:hAnsiTheme="minorHAnsi" w:cstheme="minorHAnsi"/>
          <w:spacing w:val="22"/>
          <w:sz w:val="20"/>
          <w:szCs w:val="20"/>
        </w:rPr>
        <w:t xml:space="preserve"> </w:t>
      </w:r>
      <w:r w:rsidRPr="00963E53">
        <w:rPr>
          <w:rFonts w:asciiTheme="minorHAnsi" w:hAnsiTheme="minorHAnsi" w:cstheme="minorHAnsi"/>
          <w:spacing w:val="-1"/>
          <w:sz w:val="20"/>
          <w:szCs w:val="20"/>
        </w:rPr>
        <w:t>C</w:t>
      </w:r>
      <w:r w:rsidRPr="00963E53">
        <w:rPr>
          <w:rFonts w:asciiTheme="minorHAnsi" w:hAnsiTheme="minorHAnsi" w:cstheme="minorHAnsi"/>
          <w:sz w:val="20"/>
          <w:szCs w:val="20"/>
        </w:rPr>
        <w:t>M</w:t>
      </w:r>
      <w:r w:rsidRPr="00963E53">
        <w:rPr>
          <w:rFonts w:asciiTheme="minorHAnsi" w:hAnsiTheme="minorHAnsi" w:cstheme="minorHAnsi"/>
          <w:spacing w:val="17"/>
          <w:sz w:val="20"/>
          <w:szCs w:val="20"/>
        </w:rPr>
        <w:t xml:space="preserve"> </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w:t>
      </w:r>
      <w:r w:rsidRPr="00963E53">
        <w:rPr>
          <w:rFonts w:asciiTheme="minorHAnsi" w:hAnsiTheme="minorHAnsi" w:cstheme="minorHAnsi"/>
          <w:spacing w:val="22"/>
          <w:sz w:val="20"/>
          <w:szCs w:val="20"/>
        </w:rPr>
        <w:t xml:space="preserve"> </w:t>
      </w:r>
      <w:r w:rsidRPr="00963E53">
        <w:rPr>
          <w:rFonts w:asciiTheme="minorHAnsi" w:hAnsiTheme="minorHAnsi" w:cstheme="minorHAnsi"/>
          <w:spacing w:val="-1"/>
          <w:sz w:val="20"/>
          <w:szCs w:val="20"/>
        </w:rPr>
        <w:t>N</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4099</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del</w:t>
      </w:r>
    </w:p>
    <w:p w14:paraId="0CD96A33" w14:textId="77777777" w:rsidR="004B0D4B" w:rsidRPr="00963E53" w:rsidRDefault="004B0D4B" w:rsidP="00000341">
      <w:pPr>
        <w:widowControl w:val="0"/>
        <w:autoSpaceDE w:val="0"/>
        <w:autoSpaceDN w:val="0"/>
        <w:adjustRightInd w:val="0"/>
        <w:spacing w:line="254" w:lineRule="exact"/>
        <w:ind w:right="70"/>
        <w:rPr>
          <w:rFonts w:asciiTheme="minorHAnsi" w:hAnsiTheme="minorHAnsi" w:cstheme="minorHAnsi"/>
          <w:sz w:val="20"/>
          <w:szCs w:val="20"/>
        </w:rPr>
      </w:pPr>
      <w:r w:rsidRPr="00963E53">
        <w:rPr>
          <w:rFonts w:asciiTheme="minorHAnsi" w:hAnsiTheme="minorHAnsi" w:cstheme="minorHAnsi"/>
          <w:sz w:val="20"/>
          <w:szCs w:val="20"/>
        </w:rPr>
        <w:t>5</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10</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200</w:t>
      </w:r>
      <w:r w:rsidRPr="00963E53">
        <w:rPr>
          <w:rFonts w:asciiTheme="minorHAnsi" w:hAnsiTheme="minorHAnsi" w:cstheme="minorHAnsi"/>
          <w:spacing w:val="-3"/>
          <w:sz w:val="20"/>
          <w:szCs w:val="20"/>
        </w:rPr>
        <w:t>4</w:t>
      </w:r>
      <w:r w:rsidRPr="00963E53">
        <w:rPr>
          <w:rFonts w:asciiTheme="minorHAnsi" w:hAnsiTheme="minorHAnsi" w:cstheme="minorHAnsi"/>
          <w:sz w:val="20"/>
          <w:szCs w:val="20"/>
        </w:rPr>
        <w:t>,</w:t>
      </w:r>
      <w:r w:rsidRPr="00963E53">
        <w:rPr>
          <w:rFonts w:asciiTheme="minorHAnsi" w:hAnsiTheme="minorHAnsi" w:cstheme="minorHAnsi"/>
          <w:spacing w:val="12"/>
          <w:sz w:val="20"/>
          <w:szCs w:val="20"/>
        </w:rPr>
        <w:t xml:space="preserve"> </w:t>
      </w:r>
      <w:r w:rsidRPr="00963E53">
        <w:rPr>
          <w:rFonts w:asciiTheme="minorHAnsi" w:hAnsiTheme="minorHAnsi" w:cstheme="minorHAnsi"/>
          <w:spacing w:val="-1"/>
          <w:sz w:val="20"/>
          <w:szCs w:val="20"/>
        </w:rPr>
        <w:t>D</w:t>
      </w:r>
      <w:r w:rsidRPr="00963E53">
        <w:rPr>
          <w:rFonts w:asciiTheme="minorHAnsi" w:hAnsiTheme="minorHAnsi" w:cstheme="minorHAnsi"/>
          <w:sz w:val="20"/>
          <w:szCs w:val="20"/>
        </w:rPr>
        <w:t>oc</w:t>
      </w:r>
      <w:r w:rsidRPr="00963E53">
        <w:rPr>
          <w:rFonts w:asciiTheme="minorHAnsi" w:hAnsiTheme="minorHAnsi" w:cstheme="minorHAnsi"/>
          <w:spacing w:val="-3"/>
          <w:sz w:val="20"/>
          <w:szCs w:val="20"/>
        </w:rPr>
        <w:t>u</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en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1"/>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ll</w:t>
      </w:r>
      <w:r w:rsidRPr="00963E53">
        <w:rPr>
          <w:rFonts w:asciiTheme="minorHAnsi" w:hAnsiTheme="minorHAnsi" w:cstheme="minorHAnsi"/>
          <w:spacing w:val="1"/>
          <w:sz w:val="20"/>
          <w:szCs w:val="20"/>
        </w:rPr>
        <w:t>'</w:t>
      </w:r>
      <w:r w:rsidRPr="00963E53">
        <w:rPr>
          <w:rFonts w:asciiTheme="minorHAnsi" w:hAnsiTheme="minorHAnsi" w:cstheme="minorHAnsi"/>
          <w:spacing w:val="-1"/>
          <w:sz w:val="20"/>
          <w:szCs w:val="20"/>
        </w:rPr>
        <w:t>A</w:t>
      </w:r>
      <w:r w:rsidRPr="00963E53">
        <w:rPr>
          <w:rFonts w:asciiTheme="minorHAnsi" w:hAnsiTheme="minorHAnsi" w:cstheme="minorHAnsi"/>
          <w:sz w:val="20"/>
          <w:szCs w:val="20"/>
        </w:rPr>
        <w:t>ssoc</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1"/>
          <w:sz w:val="20"/>
          <w:szCs w:val="20"/>
        </w:rPr>
        <w:t xml:space="preserve"> </w:t>
      </w:r>
      <w:r w:rsidRPr="00963E53">
        <w:rPr>
          <w:rFonts w:asciiTheme="minorHAnsi" w:hAnsiTheme="minorHAnsi" w:cstheme="minorHAnsi"/>
          <w:spacing w:val="1"/>
          <w:sz w:val="20"/>
          <w:szCs w:val="20"/>
        </w:rPr>
        <w:t>It</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li</w:t>
      </w:r>
      <w:r w:rsidRPr="00963E53">
        <w:rPr>
          <w:rFonts w:asciiTheme="minorHAnsi" w:hAnsiTheme="minorHAnsi" w:cstheme="minorHAnsi"/>
          <w:sz w:val="20"/>
          <w:szCs w:val="20"/>
        </w:rPr>
        <w:t>ana</w:t>
      </w:r>
      <w:r w:rsidRPr="00963E53">
        <w:rPr>
          <w:rFonts w:asciiTheme="minorHAnsi" w:hAnsiTheme="minorHAnsi" w:cstheme="minorHAnsi"/>
          <w:spacing w:val="11"/>
          <w:sz w:val="20"/>
          <w:szCs w:val="20"/>
        </w:rPr>
        <w:t xml:space="preserve"> </w:t>
      </w:r>
      <w:r w:rsidRPr="00963E53">
        <w:rPr>
          <w:rFonts w:asciiTheme="minorHAnsi" w:hAnsiTheme="minorHAnsi" w:cstheme="minorHAnsi"/>
          <w:spacing w:val="-1"/>
          <w:sz w:val="20"/>
          <w:szCs w:val="20"/>
        </w:rPr>
        <w:t>Di</w:t>
      </w:r>
      <w:r w:rsidRPr="00963E53">
        <w:rPr>
          <w:rFonts w:asciiTheme="minorHAnsi" w:hAnsiTheme="minorHAnsi" w:cstheme="minorHAnsi"/>
          <w:sz w:val="20"/>
          <w:szCs w:val="20"/>
        </w:rPr>
        <w:t>s</w:t>
      </w:r>
      <w:r w:rsidRPr="00963E53">
        <w:rPr>
          <w:rFonts w:asciiTheme="minorHAnsi" w:hAnsiTheme="minorHAnsi" w:cstheme="minorHAnsi"/>
          <w:spacing w:val="-1"/>
          <w:sz w:val="20"/>
          <w:szCs w:val="20"/>
        </w:rPr>
        <w:t>l</w:t>
      </w:r>
      <w:r w:rsidRPr="00963E53">
        <w:rPr>
          <w:rFonts w:asciiTheme="minorHAnsi" w:hAnsiTheme="minorHAnsi" w:cstheme="minorHAnsi"/>
          <w:sz w:val="20"/>
          <w:szCs w:val="20"/>
        </w:rPr>
        <w:t>ess</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a</w:t>
      </w:r>
      <w:r w:rsidRPr="00963E53">
        <w:rPr>
          <w:rFonts w:asciiTheme="minorHAnsi" w:hAnsiTheme="minorHAnsi" w:cstheme="minorHAnsi"/>
          <w:spacing w:val="11"/>
          <w:sz w:val="20"/>
          <w:szCs w:val="20"/>
        </w:rPr>
        <w:t xml:space="preserve"> </w:t>
      </w:r>
      <w:r w:rsidRPr="00963E53">
        <w:rPr>
          <w:rFonts w:asciiTheme="minorHAnsi" w:hAnsiTheme="minorHAnsi" w:cstheme="minorHAnsi"/>
          <w:spacing w:val="1"/>
          <w:sz w:val="20"/>
          <w:szCs w:val="20"/>
        </w:rPr>
        <w:t>(</w:t>
      </w:r>
      <w:r w:rsidRPr="00963E53">
        <w:rPr>
          <w:rFonts w:asciiTheme="minorHAnsi" w:hAnsiTheme="minorHAnsi" w:cstheme="minorHAnsi"/>
          <w:spacing w:val="-1"/>
          <w:sz w:val="20"/>
          <w:szCs w:val="20"/>
        </w:rPr>
        <w:t>A</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D</w:t>
      </w:r>
      <w:r w:rsidRPr="00963E53">
        <w:rPr>
          <w:rFonts w:asciiTheme="minorHAnsi" w:hAnsiTheme="minorHAnsi" w:cstheme="minorHAnsi"/>
          <w:sz w:val="20"/>
          <w:szCs w:val="20"/>
        </w:rPr>
        <w:t>)</w:t>
      </w:r>
      <w:r w:rsidRPr="00963E53">
        <w:rPr>
          <w:rFonts w:asciiTheme="minorHAnsi" w:hAnsiTheme="minorHAnsi" w:cstheme="minorHAnsi"/>
          <w:spacing w:val="12"/>
          <w:sz w:val="20"/>
          <w:szCs w:val="20"/>
        </w:rPr>
        <w:t xml:space="preserve"> </w:t>
      </w:r>
      <w:r w:rsidRPr="00963E53">
        <w:rPr>
          <w:rFonts w:asciiTheme="minorHAnsi" w:hAnsiTheme="minorHAnsi" w:cstheme="minorHAnsi"/>
          <w:sz w:val="20"/>
          <w:szCs w:val="20"/>
        </w:rPr>
        <w:t>e</w:t>
      </w:r>
      <w:r w:rsidRPr="00963E53">
        <w:rPr>
          <w:rFonts w:asciiTheme="minorHAnsi" w:hAnsiTheme="minorHAnsi" w:cstheme="minorHAnsi"/>
          <w:spacing w:val="11"/>
          <w:sz w:val="20"/>
          <w:szCs w:val="20"/>
        </w:rPr>
        <w:t xml:space="preserve"> </w:t>
      </w:r>
      <w:r w:rsidRPr="00963E53">
        <w:rPr>
          <w:rFonts w:asciiTheme="minorHAnsi" w:hAnsiTheme="minorHAnsi" w:cstheme="minorHAnsi"/>
          <w:spacing w:val="-3"/>
          <w:sz w:val="20"/>
          <w:szCs w:val="20"/>
        </w:rPr>
        <w:t>d</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ll’A</w:t>
      </w:r>
      <w:r w:rsidRPr="00963E53">
        <w:rPr>
          <w:rFonts w:asciiTheme="minorHAnsi" w:hAnsiTheme="minorHAnsi" w:cstheme="minorHAnsi"/>
          <w:sz w:val="20"/>
          <w:szCs w:val="20"/>
        </w:rPr>
        <w:t>ssoc</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1"/>
          <w:sz w:val="20"/>
          <w:szCs w:val="20"/>
        </w:rPr>
        <w:t xml:space="preserve"> </w:t>
      </w:r>
      <w:r w:rsidRPr="00963E53">
        <w:rPr>
          <w:rFonts w:asciiTheme="minorHAnsi" w:hAnsiTheme="minorHAnsi" w:cstheme="minorHAnsi"/>
          <w:spacing w:val="2"/>
          <w:sz w:val="20"/>
          <w:szCs w:val="20"/>
        </w:rPr>
        <w:t>g</w:t>
      </w:r>
      <w:r w:rsidRPr="00963E53">
        <w:rPr>
          <w:rFonts w:asciiTheme="minorHAnsi" w:hAnsiTheme="minorHAnsi" w:cstheme="minorHAnsi"/>
          <w:sz w:val="20"/>
          <w:szCs w:val="20"/>
        </w:rPr>
        <w:t>en</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 xml:space="preserve">, </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nse</w:t>
      </w:r>
      <w:r w:rsidRPr="00963E53">
        <w:rPr>
          <w:rFonts w:asciiTheme="minorHAnsi" w:hAnsiTheme="minorHAnsi" w:cstheme="minorHAnsi"/>
          <w:spacing w:val="2"/>
          <w:sz w:val="20"/>
          <w:szCs w:val="20"/>
        </w:rPr>
        <w:t>g</w:t>
      </w:r>
      <w:r w:rsidRPr="00963E53">
        <w:rPr>
          <w:rFonts w:asciiTheme="minorHAnsi" w:hAnsiTheme="minorHAnsi" w:cstheme="minorHAnsi"/>
          <w:sz w:val="20"/>
          <w:szCs w:val="20"/>
        </w:rPr>
        <w:t>nan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i</w:t>
      </w:r>
      <w:r w:rsidRPr="00963E53">
        <w:rPr>
          <w:rFonts w:asciiTheme="minorHAnsi" w:hAnsiTheme="minorHAnsi" w:cstheme="minorHAnsi"/>
          <w:spacing w:val="12"/>
          <w:sz w:val="20"/>
          <w:szCs w:val="20"/>
        </w:rPr>
        <w:t xml:space="preserve"> </w:t>
      </w:r>
      <w:r w:rsidRPr="00963E53">
        <w:rPr>
          <w:rFonts w:asciiTheme="minorHAnsi" w:hAnsiTheme="minorHAnsi" w:cstheme="minorHAnsi"/>
          <w:spacing w:val="-3"/>
          <w:sz w:val="20"/>
          <w:szCs w:val="20"/>
        </w:rPr>
        <w:t>a</w:t>
      </w:r>
      <w:r w:rsidRPr="00963E53">
        <w:rPr>
          <w:rFonts w:asciiTheme="minorHAnsi" w:hAnsiTheme="minorHAnsi" w:cstheme="minorHAnsi"/>
          <w:spacing w:val="1"/>
          <w:sz w:val="20"/>
          <w:szCs w:val="20"/>
        </w:rPr>
        <w:t>m</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ci</w:t>
      </w:r>
      <w:r w:rsidRPr="00963E53">
        <w:rPr>
          <w:rFonts w:asciiTheme="minorHAnsi" w:hAnsiTheme="minorHAnsi" w:cstheme="minorHAnsi"/>
          <w:spacing w:val="12"/>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w:t>
      </w:r>
      <w:r w:rsidRPr="00963E53">
        <w:rPr>
          <w:rFonts w:asciiTheme="minorHAnsi" w:hAnsiTheme="minorHAnsi" w:cstheme="minorHAnsi"/>
          <w:spacing w:val="13"/>
          <w:sz w:val="20"/>
          <w:szCs w:val="20"/>
        </w:rPr>
        <w:t xml:space="preserve"> </w:t>
      </w:r>
      <w:r w:rsidRPr="00963E53">
        <w:rPr>
          <w:rFonts w:asciiTheme="minorHAnsi" w:hAnsiTheme="minorHAnsi" w:cstheme="minorHAnsi"/>
          <w:sz w:val="20"/>
          <w:szCs w:val="20"/>
        </w:rPr>
        <w:t>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w:t>
      </w:r>
      <w:r w:rsidRPr="00963E53">
        <w:rPr>
          <w:rFonts w:asciiTheme="minorHAnsi" w:hAnsiTheme="minorHAnsi" w:cstheme="minorHAnsi"/>
          <w:spacing w:val="-1"/>
          <w:sz w:val="20"/>
          <w:szCs w:val="20"/>
        </w:rPr>
        <w:t>l</w:t>
      </w:r>
      <w:r w:rsidRPr="00963E53">
        <w:rPr>
          <w:rFonts w:asciiTheme="minorHAnsi" w:hAnsiTheme="minorHAnsi" w:cstheme="minorHAnsi"/>
          <w:sz w:val="20"/>
          <w:szCs w:val="20"/>
        </w:rPr>
        <w:t>ess</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a</w:t>
      </w:r>
      <w:r w:rsidRPr="00963E53">
        <w:rPr>
          <w:rFonts w:asciiTheme="minorHAnsi" w:hAnsiTheme="minorHAnsi" w:cstheme="minorHAnsi"/>
          <w:spacing w:val="13"/>
          <w:sz w:val="20"/>
          <w:szCs w:val="20"/>
        </w:rPr>
        <w:t xml:space="preserve"> </w:t>
      </w:r>
      <w:r w:rsidRPr="00963E53">
        <w:rPr>
          <w:rFonts w:asciiTheme="minorHAnsi" w:hAnsiTheme="minorHAnsi" w:cstheme="minorHAnsi"/>
          <w:spacing w:val="1"/>
          <w:sz w:val="20"/>
          <w:szCs w:val="20"/>
        </w:rPr>
        <w:t>(</w:t>
      </w:r>
      <w:r w:rsidRPr="00963E53">
        <w:rPr>
          <w:rFonts w:asciiTheme="minorHAnsi" w:hAnsiTheme="minorHAnsi" w:cstheme="minorHAnsi"/>
          <w:spacing w:val="-1"/>
          <w:sz w:val="20"/>
          <w:szCs w:val="20"/>
        </w:rPr>
        <w:t>A</w:t>
      </w:r>
      <w:r w:rsidRPr="00963E53">
        <w:rPr>
          <w:rFonts w:asciiTheme="minorHAnsi" w:hAnsiTheme="minorHAnsi" w:cstheme="minorHAnsi"/>
          <w:spacing w:val="1"/>
          <w:sz w:val="20"/>
          <w:szCs w:val="20"/>
        </w:rPr>
        <w:t>GI</w:t>
      </w:r>
      <w:r w:rsidRPr="00963E53">
        <w:rPr>
          <w:rFonts w:asciiTheme="minorHAnsi" w:hAnsiTheme="minorHAnsi" w:cstheme="minorHAnsi"/>
          <w:spacing w:val="-1"/>
          <w:sz w:val="20"/>
          <w:szCs w:val="20"/>
        </w:rPr>
        <w:t>AD)</w:t>
      </w:r>
      <w:r w:rsidRPr="00963E53">
        <w:rPr>
          <w:rFonts w:asciiTheme="minorHAnsi" w:hAnsiTheme="minorHAnsi" w:cstheme="minorHAnsi"/>
          <w:sz w:val="20"/>
          <w:szCs w:val="20"/>
        </w:rPr>
        <w:t>,</w:t>
      </w:r>
      <w:r w:rsidRPr="00963E53">
        <w:rPr>
          <w:rFonts w:asciiTheme="minorHAnsi" w:hAnsiTheme="minorHAnsi" w:cstheme="minorHAnsi"/>
          <w:spacing w:val="15"/>
          <w:sz w:val="20"/>
          <w:szCs w:val="20"/>
        </w:rPr>
        <w:t xml:space="preserve"> </w:t>
      </w:r>
      <w:r w:rsidRPr="00963E53">
        <w:rPr>
          <w:rFonts w:asciiTheme="minorHAnsi" w:hAnsiTheme="minorHAnsi" w:cstheme="minorHAnsi"/>
          <w:spacing w:val="-1"/>
          <w:sz w:val="20"/>
          <w:szCs w:val="20"/>
        </w:rPr>
        <w:t>Ci</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co</w:t>
      </w:r>
      <w:r w:rsidRPr="00963E53">
        <w:rPr>
          <w:rFonts w:asciiTheme="minorHAnsi" w:hAnsiTheme="minorHAnsi" w:cstheme="minorHAnsi"/>
          <w:spacing w:val="-1"/>
          <w:sz w:val="20"/>
          <w:szCs w:val="20"/>
        </w:rPr>
        <w:t>l</w:t>
      </w:r>
      <w:r w:rsidRPr="00963E53">
        <w:rPr>
          <w:rFonts w:asciiTheme="minorHAnsi" w:hAnsiTheme="minorHAnsi" w:cstheme="minorHAnsi"/>
          <w:spacing w:val="-3"/>
          <w:sz w:val="20"/>
          <w:szCs w:val="20"/>
        </w:rPr>
        <w:t>a</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w:t>
      </w:r>
      <w:r w:rsidRPr="00963E53">
        <w:rPr>
          <w:rFonts w:asciiTheme="minorHAnsi" w:hAnsiTheme="minorHAnsi" w:cstheme="minorHAnsi"/>
          <w:spacing w:val="13"/>
          <w:sz w:val="20"/>
          <w:szCs w:val="20"/>
        </w:rPr>
        <w:t xml:space="preserve"> </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S</w:t>
      </w:r>
      <w:r w:rsidRPr="00963E53">
        <w:rPr>
          <w:rFonts w:asciiTheme="minorHAnsi" w:hAnsiTheme="minorHAnsi" w:cstheme="minorHAnsi"/>
          <w:sz w:val="20"/>
          <w:szCs w:val="20"/>
        </w:rPr>
        <w:t>S</w:t>
      </w:r>
      <w:r w:rsidRPr="00963E53">
        <w:rPr>
          <w:rFonts w:asciiTheme="minorHAnsi" w:hAnsiTheme="minorHAnsi" w:cstheme="minorHAnsi"/>
          <w:spacing w:val="13"/>
          <w:sz w:val="20"/>
          <w:szCs w:val="20"/>
        </w:rPr>
        <w:t xml:space="preserve"> </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Lu</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g</w:t>
      </w:r>
      <w:r w:rsidRPr="00963E53">
        <w:rPr>
          <w:rFonts w:asciiTheme="minorHAnsi" w:hAnsiTheme="minorHAnsi" w:cstheme="minorHAnsi"/>
          <w:sz w:val="20"/>
          <w:szCs w:val="20"/>
        </w:rPr>
        <w:t>i</w:t>
      </w:r>
      <w:r w:rsidRPr="00963E53">
        <w:rPr>
          <w:rFonts w:asciiTheme="minorHAnsi" w:hAnsiTheme="minorHAnsi" w:cstheme="minorHAnsi"/>
          <w:spacing w:val="12"/>
          <w:sz w:val="20"/>
          <w:szCs w:val="20"/>
        </w:rPr>
        <w:t xml:space="preserve"> </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uss</w:t>
      </w:r>
      <w:r w:rsidRPr="00963E53">
        <w:rPr>
          <w:rFonts w:asciiTheme="minorHAnsi" w:hAnsiTheme="minorHAnsi" w:cstheme="minorHAnsi"/>
          <w:spacing w:val="-3"/>
          <w:sz w:val="20"/>
          <w:szCs w:val="20"/>
        </w:rPr>
        <w:t>o</w:t>
      </w:r>
      <w:r w:rsidRPr="00963E53">
        <w:rPr>
          <w:rFonts w:asciiTheme="minorHAnsi" w:hAnsiTheme="minorHAnsi" w:cstheme="minorHAnsi"/>
          <w:sz w:val="20"/>
          <w:szCs w:val="20"/>
        </w:rPr>
        <w:t>”</w:t>
      </w:r>
      <w:r w:rsidRPr="00963E53">
        <w:rPr>
          <w:rFonts w:asciiTheme="minorHAnsi" w:hAnsiTheme="minorHAnsi" w:cstheme="minorHAnsi"/>
          <w:spacing w:val="14"/>
          <w:sz w:val="20"/>
          <w:szCs w:val="20"/>
        </w:rPr>
        <w:t xml:space="preserve"> </w:t>
      </w:r>
      <w:r w:rsidRPr="00963E53">
        <w:rPr>
          <w:rFonts w:asciiTheme="minorHAnsi" w:hAnsiTheme="minorHAnsi" w:cstheme="minorHAnsi"/>
          <w:sz w:val="20"/>
          <w:szCs w:val="20"/>
        </w:rPr>
        <w:t>n.</w:t>
      </w:r>
      <w:r w:rsidRPr="00963E53">
        <w:rPr>
          <w:rFonts w:asciiTheme="minorHAnsi" w:hAnsiTheme="minorHAnsi" w:cstheme="minorHAnsi"/>
          <w:spacing w:val="12"/>
          <w:sz w:val="20"/>
          <w:szCs w:val="20"/>
        </w:rPr>
        <w:t xml:space="preserve"> </w:t>
      </w:r>
      <w:r w:rsidRPr="00963E53">
        <w:rPr>
          <w:rFonts w:asciiTheme="minorHAnsi" w:hAnsiTheme="minorHAnsi" w:cstheme="minorHAnsi"/>
          <w:sz w:val="20"/>
          <w:szCs w:val="20"/>
        </w:rPr>
        <w:t>160</w:t>
      </w:r>
      <w:r w:rsidRPr="00963E53">
        <w:rPr>
          <w:rFonts w:asciiTheme="minorHAnsi" w:hAnsiTheme="minorHAnsi" w:cstheme="minorHAnsi"/>
          <w:spacing w:val="13"/>
          <w:sz w:val="20"/>
          <w:szCs w:val="20"/>
        </w:rPr>
        <w:t xml:space="preserve"> </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r</w:t>
      </w:r>
      <w:r w:rsidRPr="00963E53">
        <w:rPr>
          <w:rFonts w:asciiTheme="minorHAnsi" w:hAnsiTheme="minorHAnsi" w:cstheme="minorHAnsi"/>
          <w:spacing w:val="-3"/>
          <w:sz w:val="20"/>
          <w:szCs w:val="20"/>
        </w:rPr>
        <w:t>o</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w:t>
      </w:r>
      <w:r w:rsidRPr="00963E53">
        <w:rPr>
          <w:rFonts w:asciiTheme="minorHAnsi" w:hAnsiTheme="minorHAnsi" w:cstheme="minorHAnsi"/>
          <w:spacing w:val="15"/>
          <w:sz w:val="20"/>
          <w:szCs w:val="20"/>
        </w:rPr>
        <w:t xml:space="preserve"> </w:t>
      </w:r>
      <w:r w:rsidRPr="00963E53">
        <w:rPr>
          <w:rFonts w:asciiTheme="minorHAnsi" w:hAnsiTheme="minorHAnsi" w:cstheme="minorHAnsi"/>
          <w:spacing w:val="-3"/>
          <w:sz w:val="20"/>
          <w:szCs w:val="20"/>
        </w:rPr>
        <w:t>n</w:t>
      </w:r>
      <w:r w:rsidRPr="00963E53">
        <w:rPr>
          <w:rFonts w:asciiTheme="minorHAnsi" w:hAnsiTheme="minorHAnsi" w:cstheme="minorHAnsi"/>
          <w:sz w:val="20"/>
          <w:szCs w:val="20"/>
        </w:rPr>
        <w:t>.</w:t>
      </w:r>
      <w:r w:rsidRPr="00963E53">
        <w:rPr>
          <w:rFonts w:asciiTheme="minorHAnsi" w:hAnsiTheme="minorHAnsi" w:cstheme="minorHAnsi"/>
          <w:spacing w:val="15"/>
          <w:sz w:val="20"/>
          <w:szCs w:val="20"/>
        </w:rPr>
        <w:t xml:space="preserve"> </w:t>
      </w:r>
      <w:r w:rsidRPr="00963E53">
        <w:rPr>
          <w:rFonts w:asciiTheme="minorHAnsi" w:hAnsiTheme="minorHAnsi" w:cstheme="minorHAnsi"/>
          <w:sz w:val="20"/>
          <w:szCs w:val="20"/>
        </w:rPr>
        <w:t>1860</w:t>
      </w:r>
      <w:r w:rsidRPr="00963E53">
        <w:rPr>
          <w:rFonts w:asciiTheme="minorHAnsi" w:hAnsiTheme="minorHAnsi" w:cstheme="minorHAnsi"/>
          <w:spacing w:val="13"/>
          <w:sz w:val="20"/>
          <w:szCs w:val="20"/>
        </w:rPr>
        <w:t xml:space="preserve"> </w:t>
      </w:r>
      <w:r w:rsidRPr="00963E53">
        <w:rPr>
          <w:rFonts w:asciiTheme="minorHAnsi" w:hAnsiTheme="minorHAnsi" w:cstheme="minorHAnsi"/>
          <w:sz w:val="20"/>
          <w:szCs w:val="20"/>
        </w:rPr>
        <w:t>del</w:t>
      </w:r>
      <w:r w:rsidRPr="00963E53">
        <w:rPr>
          <w:rFonts w:asciiTheme="minorHAnsi" w:hAnsiTheme="minorHAnsi" w:cstheme="minorHAnsi"/>
          <w:spacing w:val="12"/>
          <w:sz w:val="20"/>
          <w:szCs w:val="20"/>
        </w:rPr>
        <w:t xml:space="preserve"> </w:t>
      </w:r>
      <w:r w:rsidRPr="00963E53">
        <w:rPr>
          <w:rFonts w:asciiTheme="minorHAnsi" w:hAnsiTheme="minorHAnsi" w:cstheme="minorHAnsi"/>
          <w:spacing w:val="-3"/>
          <w:sz w:val="20"/>
          <w:szCs w:val="20"/>
        </w:rPr>
        <w:t>1</w:t>
      </w:r>
      <w:r w:rsidRPr="00963E53">
        <w:rPr>
          <w:rFonts w:asciiTheme="minorHAnsi" w:hAnsiTheme="minorHAnsi" w:cstheme="minorHAnsi"/>
          <w:sz w:val="20"/>
          <w:szCs w:val="20"/>
        </w:rPr>
        <w:t>5</w:t>
      </w:r>
    </w:p>
    <w:p w14:paraId="0BCBDB48" w14:textId="77777777" w:rsidR="004B0D4B" w:rsidRPr="00963E53" w:rsidRDefault="004B0D4B" w:rsidP="00000341">
      <w:pPr>
        <w:rPr>
          <w:rFonts w:asciiTheme="minorHAnsi" w:hAnsiTheme="minorHAnsi" w:cstheme="minorHAnsi"/>
          <w:sz w:val="20"/>
          <w:szCs w:val="20"/>
        </w:rPr>
      </w:pPr>
      <w:r w:rsidRPr="00963E53">
        <w:rPr>
          <w:rFonts w:asciiTheme="minorHAnsi" w:hAnsiTheme="minorHAnsi" w:cstheme="minorHAnsi"/>
          <w:spacing w:val="1"/>
          <w:position w:val="-1"/>
          <w:sz w:val="20"/>
          <w:szCs w:val="20"/>
        </w:rPr>
        <w:t>m</w:t>
      </w:r>
      <w:r w:rsidRPr="00963E53">
        <w:rPr>
          <w:rFonts w:asciiTheme="minorHAnsi" w:hAnsiTheme="minorHAnsi" w:cstheme="minorHAnsi"/>
          <w:position w:val="-1"/>
          <w:sz w:val="20"/>
          <w:szCs w:val="20"/>
        </w:rPr>
        <w:t>a</w:t>
      </w:r>
      <w:r w:rsidRPr="00963E53">
        <w:rPr>
          <w:rFonts w:asciiTheme="minorHAnsi" w:hAnsiTheme="minorHAnsi" w:cstheme="minorHAnsi"/>
          <w:spacing w:val="1"/>
          <w:position w:val="-1"/>
          <w:sz w:val="20"/>
          <w:szCs w:val="20"/>
        </w:rPr>
        <w:t>r</w:t>
      </w:r>
      <w:r w:rsidRPr="00963E53">
        <w:rPr>
          <w:rFonts w:asciiTheme="minorHAnsi" w:hAnsiTheme="minorHAnsi" w:cstheme="minorHAnsi"/>
          <w:spacing w:val="-2"/>
          <w:position w:val="-1"/>
          <w:sz w:val="20"/>
          <w:szCs w:val="20"/>
        </w:rPr>
        <w:t>z</w:t>
      </w:r>
      <w:r w:rsidRPr="00963E53">
        <w:rPr>
          <w:rFonts w:asciiTheme="minorHAnsi" w:hAnsiTheme="minorHAnsi" w:cstheme="minorHAnsi"/>
          <w:position w:val="-1"/>
          <w:sz w:val="20"/>
          <w:szCs w:val="20"/>
        </w:rPr>
        <w:t>o</w:t>
      </w:r>
      <w:r w:rsidRPr="00963E53">
        <w:rPr>
          <w:rFonts w:asciiTheme="minorHAnsi" w:hAnsiTheme="minorHAnsi" w:cstheme="minorHAnsi"/>
          <w:spacing w:val="1"/>
          <w:position w:val="-1"/>
          <w:sz w:val="20"/>
          <w:szCs w:val="20"/>
        </w:rPr>
        <w:t xml:space="preserve"> </w:t>
      </w:r>
      <w:r w:rsidRPr="00963E53">
        <w:rPr>
          <w:rFonts w:asciiTheme="minorHAnsi" w:hAnsiTheme="minorHAnsi" w:cstheme="minorHAnsi"/>
          <w:position w:val="-1"/>
          <w:sz w:val="20"/>
          <w:szCs w:val="20"/>
        </w:rPr>
        <w:t>2013</w:t>
      </w:r>
      <w:r w:rsidRPr="00963E53">
        <w:rPr>
          <w:rFonts w:asciiTheme="minorHAnsi" w:hAnsiTheme="minorHAnsi" w:cstheme="minorHAnsi"/>
          <w:spacing w:val="-1"/>
          <w:position w:val="-1"/>
          <w:sz w:val="20"/>
          <w:szCs w:val="20"/>
        </w:rPr>
        <w:t>)</w:t>
      </w:r>
      <w:r w:rsidRPr="00963E53">
        <w:rPr>
          <w:rFonts w:asciiTheme="minorHAnsi" w:hAnsiTheme="minorHAnsi" w:cstheme="minorHAnsi"/>
          <w:position w:val="-1"/>
          <w:sz w:val="20"/>
          <w:szCs w:val="20"/>
        </w:rPr>
        <w:t>,</w:t>
      </w:r>
      <w:r w:rsidRPr="00963E53">
        <w:rPr>
          <w:rFonts w:asciiTheme="minorHAnsi" w:hAnsiTheme="minorHAnsi" w:cstheme="minorHAnsi"/>
          <w:spacing w:val="3"/>
          <w:position w:val="-1"/>
          <w:sz w:val="20"/>
          <w:szCs w:val="20"/>
        </w:rPr>
        <w:t xml:space="preserve"> </w:t>
      </w:r>
      <w:r w:rsidRPr="00963E53">
        <w:rPr>
          <w:rFonts w:asciiTheme="minorHAnsi" w:hAnsiTheme="minorHAnsi" w:cstheme="minorHAnsi"/>
          <w:position w:val="-1"/>
          <w:sz w:val="20"/>
          <w:szCs w:val="20"/>
        </w:rPr>
        <w:t>L</w:t>
      </w:r>
      <w:r w:rsidRPr="00963E53">
        <w:rPr>
          <w:rFonts w:asciiTheme="minorHAnsi" w:hAnsiTheme="minorHAnsi" w:cstheme="minorHAnsi"/>
          <w:spacing w:val="-1"/>
          <w:position w:val="-1"/>
          <w:sz w:val="20"/>
          <w:szCs w:val="20"/>
        </w:rPr>
        <w:t>i</w:t>
      </w:r>
      <w:r w:rsidRPr="00963E53">
        <w:rPr>
          <w:rFonts w:asciiTheme="minorHAnsi" w:hAnsiTheme="minorHAnsi" w:cstheme="minorHAnsi"/>
          <w:position w:val="-1"/>
          <w:sz w:val="20"/>
          <w:szCs w:val="20"/>
        </w:rPr>
        <w:t>nee</w:t>
      </w:r>
      <w:r w:rsidRPr="00963E53">
        <w:rPr>
          <w:rFonts w:asciiTheme="minorHAnsi" w:hAnsiTheme="minorHAnsi" w:cstheme="minorHAnsi"/>
          <w:spacing w:val="-4"/>
          <w:position w:val="-1"/>
          <w:sz w:val="20"/>
          <w:szCs w:val="20"/>
        </w:rPr>
        <w:t xml:space="preserve"> </w:t>
      </w:r>
      <w:r w:rsidRPr="00963E53">
        <w:rPr>
          <w:rFonts w:asciiTheme="minorHAnsi" w:hAnsiTheme="minorHAnsi" w:cstheme="minorHAnsi"/>
          <w:spacing w:val="2"/>
          <w:position w:val="-1"/>
          <w:sz w:val="20"/>
          <w:szCs w:val="20"/>
        </w:rPr>
        <w:t>g</w:t>
      </w:r>
      <w:r w:rsidRPr="00963E53">
        <w:rPr>
          <w:rFonts w:asciiTheme="minorHAnsi" w:hAnsiTheme="minorHAnsi" w:cstheme="minorHAnsi"/>
          <w:position w:val="-1"/>
          <w:sz w:val="20"/>
          <w:szCs w:val="20"/>
        </w:rPr>
        <w:t>u</w:t>
      </w:r>
      <w:r w:rsidRPr="00963E53">
        <w:rPr>
          <w:rFonts w:asciiTheme="minorHAnsi" w:hAnsiTheme="minorHAnsi" w:cstheme="minorHAnsi"/>
          <w:spacing w:val="-1"/>
          <w:position w:val="-1"/>
          <w:sz w:val="20"/>
          <w:szCs w:val="20"/>
        </w:rPr>
        <w:t>i</w:t>
      </w:r>
      <w:r w:rsidRPr="00963E53">
        <w:rPr>
          <w:rFonts w:asciiTheme="minorHAnsi" w:hAnsiTheme="minorHAnsi" w:cstheme="minorHAnsi"/>
          <w:position w:val="-1"/>
          <w:sz w:val="20"/>
          <w:szCs w:val="20"/>
        </w:rPr>
        <w:t>da</w:t>
      </w:r>
      <w:r w:rsidRPr="00963E53">
        <w:rPr>
          <w:rFonts w:asciiTheme="minorHAnsi" w:hAnsiTheme="minorHAnsi" w:cstheme="minorHAnsi"/>
          <w:spacing w:val="1"/>
          <w:position w:val="-1"/>
          <w:sz w:val="20"/>
          <w:szCs w:val="20"/>
        </w:rPr>
        <w:t xml:space="preserve"> </w:t>
      </w:r>
      <w:r w:rsidRPr="00963E53">
        <w:rPr>
          <w:rFonts w:asciiTheme="minorHAnsi" w:hAnsiTheme="minorHAnsi" w:cstheme="minorHAnsi"/>
          <w:position w:val="-1"/>
          <w:sz w:val="20"/>
          <w:szCs w:val="20"/>
        </w:rPr>
        <w:t>d</w:t>
      </w:r>
      <w:r w:rsidRPr="00963E53">
        <w:rPr>
          <w:rFonts w:asciiTheme="minorHAnsi" w:hAnsiTheme="minorHAnsi" w:cstheme="minorHAnsi"/>
          <w:spacing w:val="-1"/>
          <w:position w:val="-1"/>
          <w:sz w:val="20"/>
          <w:szCs w:val="20"/>
        </w:rPr>
        <w:t>’i</w:t>
      </w:r>
      <w:r w:rsidRPr="00963E53">
        <w:rPr>
          <w:rFonts w:asciiTheme="minorHAnsi" w:hAnsiTheme="minorHAnsi" w:cstheme="minorHAnsi"/>
          <w:position w:val="-1"/>
          <w:sz w:val="20"/>
          <w:szCs w:val="20"/>
        </w:rPr>
        <w:t>s</w:t>
      </w:r>
      <w:r w:rsidRPr="00963E53">
        <w:rPr>
          <w:rFonts w:asciiTheme="minorHAnsi" w:hAnsiTheme="minorHAnsi" w:cstheme="minorHAnsi"/>
          <w:spacing w:val="1"/>
          <w:position w:val="-1"/>
          <w:sz w:val="20"/>
          <w:szCs w:val="20"/>
        </w:rPr>
        <w:t>t</w:t>
      </w:r>
      <w:r w:rsidRPr="00963E53">
        <w:rPr>
          <w:rFonts w:asciiTheme="minorHAnsi" w:hAnsiTheme="minorHAnsi" w:cstheme="minorHAnsi"/>
          <w:spacing w:val="-1"/>
          <w:position w:val="-1"/>
          <w:sz w:val="20"/>
          <w:szCs w:val="20"/>
        </w:rPr>
        <w:t>i</w:t>
      </w:r>
      <w:r w:rsidRPr="00963E53">
        <w:rPr>
          <w:rFonts w:asciiTheme="minorHAnsi" w:hAnsiTheme="minorHAnsi" w:cstheme="minorHAnsi"/>
          <w:spacing w:val="1"/>
          <w:position w:val="-1"/>
          <w:sz w:val="20"/>
          <w:szCs w:val="20"/>
        </w:rPr>
        <w:t>t</w:t>
      </w:r>
      <w:r w:rsidRPr="00963E53">
        <w:rPr>
          <w:rFonts w:asciiTheme="minorHAnsi" w:hAnsiTheme="minorHAnsi" w:cstheme="minorHAnsi"/>
          <w:position w:val="-1"/>
          <w:sz w:val="20"/>
          <w:szCs w:val="20"/>
        </w:rPr>
        <w:t>u</w:t>
      </w:r>
      <w:r w:rsidRPr="00963E53">
        <w:rPr>
          <w:rFonts w:asciiTheme="minorHAnsi" w:hAnsiTheme="minorHAnsi" w:cstheme="minorHAnsi"/>
          <w:spacing w:val="1"/>
          <w:position w:val="-1"/>
          <w:sz w:val="20"/>
          <w:szCs w:val="20"/>
        </w:rPr>
        <w:t>t</w:t>
      </w:r>
      <w:r w:rsidRPr="00963E53">
        <w:rPr>
          <w:rFonts w:asciiTheme="minorHAnsi" w:hAnsiTheme="minorHAnsi" w:cstheme="minorHAnsi"/>
          <w:position w:val="-1"/>
          <w:sz w:val="20"/>
          <w:szCs w:val="20"/>
        </w:rPr>
        <w:t>o</w:t>
      </w:r>
      <w:r w:rsidRPr="00963E53">
        <w:rPr>
          <w:rFonts w:asciiTheme="minorHAnsi" w:hAnsiTheme="minorHAnsi" w:cstheme="minorHAnsi"/>
          <w:spacing w:val="-1"/>
          <w:position w:val="-1"/>
          <w:sz w:val="20"/>
          <w:szCs w:val="20"/>
        </w:rPr>
        <w:t xml:space="preserve"> </w:t>
      </w:r>
      <w:r w:rsidRPr="00963E53">
        <w:rPr>
          <w:rFonts w:asciiTheme="minorHAnsi" w:hAnsiTheme="minorHAnsi" w:cstheme="minorHAnsi"/>
          <w:position w:val="-1"/>
          <w:sz w:val="20"/>
          <w:szCs w:val="20"/>
        </w:rPr>
        <w:t>de</w:t>
      </w:r>
      <w:r w:rsidRPr="00963E53">
        <w:rPr>
          <w:rFonts w:asciiTheme="minorHAnsi" w:hAnsiTheme="minorHAnsi" w:cstheme="minorHAnsi"/>
          <w:spacing w:val="-1"/>
          <w:position w:val="-1"/>
          <w:sz w:val="20"/>
          <w:szCs w:val="20"/>
        </w:rPr>
        <w:t>ll’</w:t>
      </w:r>
      <w:r w:rsidRPr="00963E53">
        <w:rPr>
          <w:rFonts w:asciiTheme="minorHAnsi" w:hAnsiTheme="minorHAnsi" w:cstheme="minorHAnsi"/>
          <w:spacing w:val="1"/>
          <w:position w:val="-1"/>
          <w:sz w:val="20"/>
          <w:szCs w:val="20"/>
        </w:rPr>
        <w:t>II</w:t>
      </w:r>
      <w:r w:rsidRPr="00963E53">
        <w:rPr>
          <w:rFonts w:asciiTheme="minorHAnsi" w:hAnsiTheme="minorHAnsi" w:cstheme="minorHAnsi"/>
          <w:spacing w:val="-1"/>
          <w:position w:val="-1"/>
          <w:sz w:val="20"/>
          <w:szCs w:val="20"/>
        </w:rPr>
        <w:t>S</w:t>
      </w:r>
      <w:r w:rsidRPr="00963E53">
        <w:rPr>
          <w:rFonts w:asciiTheme="minorHAnsi" w:hAnsiTheme="minorHAnsi" w:cstheme="minorHAnsi"/>
          <w:position w:val="-1"/>
          <w:sz w:val="20"/>
          <w:szCs w:val="20"/>
        </w:rPr>
        <w:t>S</w:t>
      </w:r>
      <w:r w:rsidRPr="00963E53">
        <w:rPr>
          <w:rFonts w:asciiTheme="minorHAnsi" w:hAnsiTheme="minorHAnsi" w:cstheme="minorHAnsi"/>
          <w:spacing w:val="1"/>
          <w:position w:val="-1"/>
          <w:sz w:val="20"/>
          <w:szCs w:val="20"/>
        </w:rPr>
        <w:t xml:space="preserve"> </w:t>
      </w:r>
      <w:r w:rsidRPr="00963E53">
        <w:rPr>
          <w:rFonts w:asciiTheme="minorHAnsi" w:hAnsiTheme="minorHAnsi" w:cstheme="minorHAnsi"/>
          <w:spacing w:val="-1"/>
          <w:position w:val="-1"/>
          <w:sz w:val="20"/>
          <w:szCs w:val="20"/>
        </w:rPr>
        <w:t>RUSS</w:t>
      </w:r>
      <w:r w:rsidRPr="00963E53">
        <w:rPr>
          <w:rFonts w:asciiTheme="minorHAnsi" w:hAnsiTheme="minorHAnsi" w:cstheme="minorHAnsi"/>
          <w:position w:val="-1"/>
          <w:sz w:val="20"/>
          <w:szCs w:val="20"/>
        </w:rPr>
        <w:t>O</w:t>
      </w:r>
      <w:r w:rsidRPr="00963E53">
        <w:rPr>
          <w:rFonts w:asciiTheme="minorHAnsi" w:hAnsiTheme="minorHAnsi" w:cstheme="minorHAnsi"/>
          <w:spacing w:val="3"/>
          <w:position w:val="-1"/>
          <w:sz w:val="20"/>
          <w:szCs w:val="20"/>
        </w:rPr>
        <w:t xml:space="preserve"> </w:t>
      </w:r>
      <w:r w:rsidRPr="00963E53">
        <w:rPr>
          <w:rFonts w:asciiTheme="minorHAnsi" w:hAnsiTheme="minorHAnsi" w:cstheme="minorHAnsi"/>
          <w:spacing w:val="-4"/>
          <w:position w:val="-1"/>
          <w:sz w:val="20"/>
          <w:szCs w:val="20"/>
        </w:rPr>
        <w:t>M</w:t>
      </w:r>
      <w:r w:rsidRPr="00963E53">
        <w:rPr>
          <w:rFonts w:asciiTheme="minorHAnsi" w:hAnsiTheme="minorHAnsi" w:cstheme="minorHAnsi"/>
          <w:position w:val="-1"/>
          <w:sz w:val="20"/>
          <w:szCs w:val="20"/>
        </w:rPr>
        <w:t>onopo</w:t>
      </w:r>
      <w:r w:rsidRPr="00963E53">
        <w:rPr>
          <w:rFonts w:asciiTheme="minorHAnsi" w:hAnsiTheme="minorHAnsi" w:cstheme="minorHAnsi"/>
          <w:spacing w:val="-1"/>
          <w:position w:val="-1"/>
          <w:sz w:val="20"/>
          <w:szCs w:val="20"/>
        </w:rPr>
        <w:t>l</w:t>
      </w:r>
      <w:r w:rsidRPr="00963E53">
        <w:rPr>
          <w:rFonts w:asciiTheme="minorHAnsi" w:hAnsiTheme="minorHAnsi" w:cstheme="minorHAnsi"/>
          <w:position w:val="-1"/>
          <w:sz w:val="20"/>
          <w:szCs w:val="20"/>
        </w:rPr>
        <w:t xml:space="preserve">i </w:t>
      </w:r>
      <w:r w:rsidRPr="00963E53">
        <w:rPr>
          <w:rFonts w:asciiTheme="minorHAnsi" w:hAnsiTheme="minorHAnsi" w:cstheme="minorHAnsi"/>
          <w:spacing w:val="1"/>
          <w:position w:val="-1"/>
          <w:sz w:val="20"/>
          <w:szCs w:val="20"/>
        </w:rPr>
        <w:t>(m</w:t>
      </w:r>
      <w:r w:rsidRPr="00963E53">
        <w:rPr>
          <w:rFonts w:asciiTheme="minorHAnsi" w:hAnsiTheme="minorHAnsi" w:cstheme="minorHAnsi"/>
          <w:position w:val="-1"/>
          <w:sz w:val="20"/>
          <w:szCs w:val="20"/>
        </w:rPr>
        <w:t>a</w:t>
      </w:r>
      <w:r w:rsidRPr="00963E53">
        <w:rPr>
          <w:rFonts w:asciiTheme="minorHAnsi" w:hAnsiTheme="minorHAnsi" w:cstheme="minorHAnsi"/>
          <w:spacing w:val="1"/>
          <w:position w:val="-1"/>
          <w:sz w:val="20"/>
          <w:szCs w:val="20"/>
        </w:rPr>
        <w:t>r</w:t>
      </w:r>
      <w:r w:rsidRPr="00963E53">
        <w:rPr>
          <w:rFonts w:asciiTheme="minorHAnsi" w:hAnsiTheme="minorHAnsi" w:cstheme="minorHAnsi"/>
          <w:spacing w:val="-2"/>
          <w:position w:val="-1"/>
          <w:sz w:val="20"/>
          <w:szCs w:val="20"/>
        </w:rPr>
        <w:t>z</w:t>
      </w:r>
      <w:r w:rsidRPr="00963E53">
        <w:rPr>
          <w:rFonts w:asciiTheme="minorHAnsi" w:hAnsiTheme="minorHAnsi" w:cstheme="minorHAnsi"/>
          <w:position w:val="-1"/>
          <w:sz w:val="20"/>
          <w:szCs w:val="20"/>
        </w:rPr>
        <w:t>o</w:t>
      </w:r>
      <w:r w:rsidRPr="00963E53">
        <w:rPr>
          <w:rFonts w:asciiTheme="minorHAnsi" w:hAnsiTheme="minorHAnsi" w:cstheme="minorHAnsi"/>
          <w:spacing w:val="1"/>
          <w:position w:val="-1"/>
          <w:sz w:val="20"/>
          <w:szCs w:val="20"/>
        </w:rPr>
        <w:t xml:space="preserve"> </w:t>
      </w:r>
      <w:r w:rsidRPr="00963E53">
        <w:rPr>
          <w:rFonts w:asciiTheme="minorHAnsi" w:hAnsiTheme="minorHAnsi" w:cstheme="minorHAnsi"/>
          <w:position w:val="-1"/>
          <w:sz w:val="20"/>
          <w:szCs w:val="20"/>
        </w:rPr>
        <w:t>20</w:t>
      </w:r>
      <w:r w:rsidRPr="00963E53">
        <w:rPr>
          <w:rFonts w:asciiTheme="minorHAnsi" w:hAnsiTheme="minorHAnsi" w:cstheme="minorHAnsi"/>
          <w:spacing w:val="-3"/>
          <w:position w:val="-1"/>
          <w:sz w:val="20"/>
          <w:szCs w:val="20"/>
        </w:rPr>
        <w:t>1</w:t>
      </w:r>
      <w:r w:rsidRPr="00963E53">
        <w:rPr>
          <w:rFonts w:asciiTheme="minorHAnsi" w:hAnsiTheme="minorHAnsi" w:cstheme="minorHAnsi"/>
          <w:position w:val="-1"/>
          <w:sz w:val="20"/>
          <w:szCs w:val="20"/>
        </w:rPr>
        <w:t>3).</w:t>
      </w:r>
    </w:p>
    <w:p w14:paraId="26A807D7" w14:textId="77777777" w:rsidR="00621B26" w:rsidRPr="00963E53" w:rsidRDefault="00621B26">
      <w:pPr>
        <w:rPr>
          <w:rFonts w:asciiTheme="minorHAnsi" w:hAnsiTheme="minorHAnsi" w:cstheme="minorHAnsi"/>
          <w:sz w:val="20"/>
          <w:szCs w:val="20"/>
        </w:rPr>
      </w:pPr>
      <w:r w:rsidRPr="00963E53">
        <w:rPr>
          <w:rFonts w:asciiTheme="minorHAnsi" w:hAnsiTheme="minorHAnsi" w:cstheme="minorHAnsi"/>
          <w:sz w:val="20"/>
          <w:szCs w:val="20"/>
        </w:rPr>
        <w:br w:type="page"/>
      </w:r>
    </w:p>
    <w:p w14:paraId="17417CCE" w14:textId="77777777" w:rsidR="00621B26" w:rsidRPr="00963E53" w:rsidRDefault="00621B26" w:rsidP="00621B26">
      <w:pPr>
        <w:widowControl w:val="0"/>
        <w:autoSpaceDE w:val="0"/>
        <w:autoSpaceDN w:val="0"/>
        <w:adjustRightInd w:val="0"/>
        <w:spacing w:before="32"/>
        <w:ind w:left="113"/>
        <w:jc w:val="right"/>
        <w:rPr>
          <w:rFonts w:asciiTheme="minorHAnsi" w:hAnsiTheme="minorHAnsi" w:cstheme="minorHAnsi"/>
          <w:b/>
          <w:bCs/>
          <w:color w:val="000000"/>
          <w:spacing w:val="1"/>
          <w:sz w:val="28"/>
          <w:szCs w:val="28"/>
        </w:rPr>
      </w:pPr>
      <w:proofErr w:type="spellStart"/>
      <w:r w:rsidRPr="00963E53">
        <w:rPr>
          <w:rFonts w:asciiTheme="minorHAnsi" w:hAnsiTheme="minorHAnsi" w:cstheme="minorHAnsi"/>
          <w:b/>
          <w:bCs/>
          <w:color w:val="000000"/>
          <w:spacing w:val="1"/>
          <w:sz w:val="28"/>
          <w:szCs w:val="28"/>
        </w:rPr>
        <w:lastRenderedPageBreak/>
        <w:t>All</w:t>
      </w:r>
      <w:proofErr w:type="spellEnd"/>
      <w:r w:rsidRPr="00963E53">
        <w:rPr>
          <w:rFonts w:asciiTheme="minorHAnsi" w:hAnsiTheme="minorHAnsi" w:cstheme="minorHAnsi"/>
          <w:b/>
          <w:bCs/>
          <w:color w:val="000000"/>
          <w:spacing w:val="1"/>
          <w:sz w:val="28"/>
          <w:szCs w:val="28"/>
        </w:rPr>
        <w:t>. 1/B</w:t>
      </w:r>
    </w:p>
    <w:p w14:paraId="465D9911" w14:textId="77777777" w:rsidR="00621B26" w:rsidRPr="00963E53" w:rsidRDefault="00621B26" w:rsidP="00621B26">
      <w:pPr>
        <w:widowControl w:val="0"/>
        <w:autoSpaceDE w:val="0"/>
        <w:autoSpaceDN w:val="0"/>
        <w:adjustRightInd w:val="0"/>
        <w:spacing w:before="32"/>
        <w:ind w:left="113"/>
        <w:jc w:val="center"/>
        <w:rPr>
          <w:rFonts w:asciiTheme="minorHAnsi" w:hAnsiTheme="minorHAnsi" w:cstheme="minorHAnsi"/>
          <w:b/>
          <w:bCs/>
          <w:color w:val="000000"/>
          <w:spacing w:val="1"/>
          <w:sz w:val="28"/>
          <w:szCs w:val="28"/>
        </w:rPr>
      </w:pPr>
      <w:r w:rsidRPr="00963E53">
        <w:rPr>
          <w:rFonts w:asciiTheme="minorHAnsi" w:hAnsiTheme="minorHAnsi" w:cstheme="minorHAnsi"/>
          <w:b/>
          <w:bCs/>
          <w:color w:val="000000"/>
          <w:spacing w:val="1"/>
          <w:sz w:val="28"/>
          <w:szCs w:val="28"/>
        </w:rPr>
        <w:t>SCHEDA OSSERVAZIONE STUDENTE</w:t>
      </w:r>
    </w:p>
    <w:p w14:paraId="0FC5FDCA" w14:textId="77777777" w:rsidR="00621B26" w:rsidRPr="00963E53" w:rsidRDefault="00621B26" w:rsidP="00621B26">
      <w:pPr>
        <w:widowControl w:val="0"/>
        <w:autoSpaceDE w:val="0"/>
        <w:autoSpaceDN w:val="0"/>
        <w:adjustRightInd w:val="0"/>
        <w:spacing w:before="32"/>
        <w:ind w:left="113"/>
        <w:jc w:val="center"/>
        <w:rPr>
          <w:rFonts w:asciiTheme="minorHAnsi" w:hAnsiTheme="minorHAnsi" w:cstheme="minorHAnsi"/>
          <w:b/>
          <w:color w:val="000000"/>
        </w:rPr>
      </w:pPr>
      <w:r w:rsidRPr="00963E53">
        <w:rPr>
          <w:rFonts w:asciiTheme="minorHAnsi" w:hAnsiTheme="minorHAnsi" w:cstheme="minorHAnsi"/>
          <w:b/>
          <w:bCs/>
          <w:color w:val="000000"/>
        </w:rPr>
        <w:t xml:space="preserve">Rilevazione delle abilità e dei comportamenti </w:t>
      </w:r>
      <w:r w:rsidRPr="00963E53">
        <w:rPr>
          <w:rFonts w:asciiTheme="minorHAnsi" w:hAnsiTheme="minorHAnsi" w:cstheme="minorHAnsi"/>
          <w:b/>
          <w:color w:val="000000"/>
        </w:rPr>
        <w:t xml:space="preserve">degli alunni con altri tipi di  BES </w:t>
      </w:r>
    </w:p>
    <w:p w14:paraId="39A5F557" w14:textId="77777777" w:rsidR="00621B26" w:rsidRPr="00963E53" w:rsidRDefault="00621B26" w:rsidP="00621B26">
      <w:pPr>
        <w:widowControl w:val="0"/>
        <w:autoSpaceDE w:val="0"/>
        <w:autoSpaceDN w:val="0"/>
        <w:adjustRightInd w:val="0"/>
        <w:spacing w:before="32"/>
        <w:ind w:left="113"/>
        <w:jc w:val="center"/>
        <w:rPr>
          <w:rFonts w:asciiTheme="minorHAnsi" w:hAnsiTheme="minorHAnsi" w:cstheme="minorHAnsi"/>
          <w:b/>
          <w:bCs/>
          <w:color w:val="000000"/>
          <w:spacing w:val="1"/>
          <w:sz w:val="28"/>
          <w:szCs w:val="28"/>
        </w:rPr>
      </w:pPr>
      <w:r w:rsidRPr="00963E53">
        <w:rPr>
          <w:rFonts w:asciiTheme="minorHAnsi" w:hAnsiTheme="minorHAnsi" w:cstheme="minorHAnsi"/>
          <w:b/>
          <w:color w:val="000000"/>
        </w:rPr>
        <w:t>(compresi i DSA)</w:t>
      </w:r>
    </w:p>
    <w:p w14:paraId="2EC1E4F8" w14:textId="77777777" w:rsidR="00621B26" w:rsidRPr="00963E53" w:rsidRDefault="00621B26" w:rsidP="00621B26">
      <w:pPr>
        <w:widowControl w:val="0"/>
        <w:autoSpaceDE w:val="0"/>
        <w:autoSpaceDN w:val="0"/>
        <w:adjustRightInd w:val="0"/>
        <w:spacing w:before="3" w:line="200" w:lineRule="exact"/>
        <w:rPr>
          <w:rFonts w:asciiTheme="minorHAnsi" w:hAnsiTheme="minorHAnsi" w:cstheme="minorHAnsi"/>
          <w:b/>
          <w:bCs/>
          <w:color w:val="000000"/>
          <w:spacing w:val="1"/>
          <w:sz w:val="28"/>
          <w:szCs w:val="28"/>
        </w:rPr>
      </w:pPr>
    </w:p>
    <w:p w14:paraId="5F79DA2E" w14:textId="77777777" w:rsidR="00621B26" w:rsidRPr="00963E53" w:rsidRDefault="00621B26" w:rsidP="00621B26">
      <w:pPr>
        <w:widowControl w:val="0"/>
        <w:autoSpaceDE w:val="0"/>
        <w:autoSpaceDN w:val="0"/>
        <w:adjustRightInd w:val="0"/>
        <w:spacing w:before="3" w:line="200" w:lineRule="exact"/>
        <w:rPr>
          <w:rFonts w:asciiTheme="minorHAnsi" w:hAnsiTheme="minorHAnsi" w:cstheme="minorHAnsi"/>
          <w:b/>
          <w:bCs/>
          <w:color w:val="000000"/>
          <w:spacing w:val="1"/>
          <w:sz w:val="28"/>
          <w:szCs w:val="28"/>
        </w:rPr>
      </w:pPr>
    </w:p>
    <w:p w14:paraId="60B3F99D" w14:textId="77777777" w:rsidR="00621B26" w:rsidRPr="00963E53" w:rsidRDefault="00621B26" w:rsidP="00621B26">
      <w:pPr>
        <w:widowControl w:val="0"/>
        <w:autoSpaceDE w:val="0"/>
        <w:autoSpaceDN w:val="0"/>
        <w:adjustRightInd w:val="0"/>
        <w:spacing w:before="3" w:line="200" w:lineRule="exact"/>
        <w:rPr>
          <w:rFonts w:asciiTheme="minorHAnsi" w:hAnsiTheme="minorHAnsi" w:cstheme="minorHAnsi"/>
          <w:color w:val="000000"/>
          <w:sz w:val="20"/>
          <w:szCs w:val="20"/>
        </w:rPr>
      </w:pPr>
    </w:p>
    <w:p w14:paraId="737BF33E" w14:textId="77777777" w:rsidR="00621B26" w:rsidRPr="00963E53" w:rsidRDefault="00621B26" w:rsidP="00621B26">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spacing w:val="2"/>
        </w:rPr>
      </w:pPr>
      <w:r w:rsidRPr="00963E53">
        <w:rPr>
          <w:rFonts w:asciiTheme="minorHAnsi" w:hAnsiTheme="minorHAnsi" w:cstheme="minorHAnsi"/>
          <w:color w:val="000000"/>
          <w:spacing w:val="-1"/>
        </w:rPr>
        <w:t>ANN</w:t>
      </w:r>
      <w:r w:rsidRPr="00963E53">
        <w:rPr>
          <w:rFonts w:asciiTheme="minorHAnsi" w:hAnsiTheme="minorHAnsi" w:cstheme="minorHAnsi"/>
          <w:color w:val="000000"/>
        </w:rPr>
        <w:t xml:space="preserve">O </w:t>
      </w:r>
      <w:r w:rsidRPr="00963E53">
        <w:rPr>
          <w:rFonts w:asciiTheme="minorHAnsi" w:hAnsiTheme="minorHAnsi" w:cstheme="minorHAnsi"/>
          <w:color w:val="000000"/>
          <w:spacing w:val="1"/>
        </w:rPr>
        <w:t>S</w:t>
      </w:r>
      <w:r w:rsidRPr="00963E53">
        <w:rPr>
          <w:rFonts w:asciiTheme="minorHAnsi" w:hAnsiTheme="minorHAnsi" w:cstheme="minorHAnsi"/>
          <w:color w:val="000000"/>
          <w:spacing w:val="-1"/>
        </w:rPr>
        <w:t>C</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A</w:t>
      </w:r>
      <w:r w:rsidRPr="00963E53">
        <w:rPr>
          <w:rFonts w:asciiTheme="minorHAnsi" w:hAnsiTheme="minorHAnsi" w:cstheme="minorHAnsi"/>
          <w:color w:val="000000"/>
          <w:spacing w:val="-2"/>
        </w:rPr>
        <w:t>S</w:t>
      </w:r>
      <w:r w:rsidRPr="00963E53">
        <w:rPr>
          <w:rFonts w:asciiTheme="minorHAnsi" w:hAnsiTheme="minorHAnsi" w:cstheme="minorHAnsi"/>
          <w:color w:val="000000"/>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C</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20_____/20</w:t>
      </w:r>
      <w:r w:rsidRPr="00963E53">
        <w:rPr>
          <w:rFonts w:asciiTheme="minorHAnsi" w:hAnsiTheme="minorHAnsi" w:cstheme="minorHAnsi"/>
          <w:color w:val="000000"/>
          <w:spacing w:val="2"/>
        </w:rPr>
        <w:t>______</w:t>
      </w:r>
    </w:p>
    <w:p w14:paraId="752F9159" w14:textId="77777777" w:rsidR="00621B26" w:rsidRPr="00963E53" w:rsidRDefault="00621B26" w:rsidP="00621B26">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spacing w:val="2"/>
        </w:rPr>
      </w:pPr>
    </w:p>
    <w:p w14:paraId="3CE7FF0A" w14:textId="77777777" w:rsidR="00621B26" w:rsidRPr="00963E53" w:rsidRDefault="00621B26" w:rsidP="00621B26">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rPr>
      </w:pPr>
      <w:r w:rsidRPr="00963E53">
        <w:rPr>
          <w:rFonts w:asciiTheme="minorHAnsi" w:hAnsiTheme="minorHAnsi" w:cstheme="minorHAnsi"/>
          <w:color w:val="000000"/>
        </w:rPr>
        <w:t>ALUNNO____________________________________CLASSE__________</w:t>
      </w:r>
    </w:p>
    <w:p w14:paraId="2B2FF847" w14:textId="77777777" w:rsidR="00621B26" w:rsidRPr="00963E53" w:rsidRDefault="00621B26" w:rsidP="00621B26">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rPr>
      </w:pPr>
    </w:p>
    <w:p w14:paraId="6A5486DE" w14:textId="77777777" w:rsidR="00621B26" w:rsidRPr="00963E53" w:rsidRDefault="00621B26" w:rsidP="00621B26">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rPr>
      </w:pPr>
    </w:p>
    <w:p w14:paraId="47C6F300" w14:textId="77777777" w:rsidR="00621B26" w:rsidRPr="00963E53" w:rsidRDefault="00621B26" w:rsidP="00621B26">
      <w:pPr>
        <w:widowControl w:val="0"/>
        <w:autoSpaceDE w:val="0"/>
        <w:autoSpaceDN w:val="0"/>
        <w:adjustRightInd w:val="0"/>
        <w:spacing w:before="8" w:line="170" w:lineRule="exact"/>
        <w:rPr>
          <w:rFonts w:asciiTheme="minorHAnsi" w:hAnsiTheme="minorHAnsi" w:cstheme="minorHAnsi"/>
          <w:color w:val="000000"/>
        </w:rPr>
      </w:pPr>
    </w:p>
    <w:p w14:paraId="3665269C" w14:textId="77777777" w:rsidR="00621B26" w:rsidRPr="00963E53" w:rsidRDefault="00621B26" w:rsidP="00621B26">
      <w:pPr>
        <w:widowControl w:val="0"/>
        <w:autoSpaceDE w:val="0"/>
        <w:autoSpaceDN w:val="0"/>
        <w:adjustRightInd w:val="0"/>
        <w:spacing w:before="8" w:line="170" w:lineRule="exact"/>
        <w:rPr>
          <w:rFonts w:asciiTheme="minorHAnsi" w:hAnsiTheme="minorHAnsi" w:cstheme="minorHAnsi"/>
          <w:color w:val="000000"/>
        </w:rPr>
        <w:sectPr w:rsidR="00621B26" w:rsidRPr="00963E53">
          <w:type w:val="continuous"/>
          <w:pgSz w:w="11900" w:h="16840"/>
          <w:pgMar w:top="660" w:right="980" w:bottom="280" w:left="1020" w:header="720" w:footer="720" w:gutter="0"/>
          <w:cols w:space="720" w:equalWidth="0">
            <w:col w:w="9900"/>
          </w:cols>
          <w:noEndnote/>
        </w:sectPr>
      </w:pPr>
    </w:p>
    <w:p w14:paraId="6186FFD1" w14:textId="77777777" w:rsidR="00621B26" w:rsidRPr="00963E53" w:rsidRDefault="00621B26" w:rsidP="00621B26">
      <w:pPr>
        <w:widowControl w:val="0"/>
        <w:autoSpaceDE w:val="0"/>
        <w:autoSpaceDN w:val="0"/>
        <w:adjustRightInd w:val="0"/>
        <w:spacing w:before="32"/>
        <w:ind w:left="113"/>
        <w:rPr>
          <w:rFonts w:asciiTheme="minorHAnsi" w:hAnsiTheme="minorHAnsi" w:cstheme="minorHAnsi"/>
          <w:b/>
          <w:bCs/>
          <w:color w:val="000000"/>
          <w:spacing w:val="1"/>
        </w:rPr>
      </w:pPr>
      <w:r w:rsidRPr="00963E53">
        <w:rPr>
          <w:rFonts w:asciiTheme="minorHAnsi" w:hAnsiTheme="minorHAnsi" w:cstheme="minorHAnsi"/>
          <w:b/>
          <w:bCs/>
          <w:color w:val="000000"/>
          <w:spacing w:val="1"/>
        </w:rPr>
        <w:t>DOCENTE___________________________________MATERIA_____________________</w:t>
      </w:r>
    </w:p>
    <w:p w14:paraId="1310EA44" w14:textId="77777777" w:rsidR="00621B26" w:rsidRPr="00963E53" w:rsidRDefault="00621B26" w:rsidP="00621B26">
      <w:pPr>
        <w:widowControl w:val="0"/>
        <w:autoSpaceDE w:val="0"/>
        <w:autoSpaceDN w:val="0"/>
        <w:adjustRightInd w:val="0"/>
        <w:spacing w:before="32"/>
        <w:rPr>
          <w:rFonts w:asciiTheme="minorHAnsi" w:hAnsiTheme="minorHAnsi" w:cstheme="minorHAnsi"/>
          <w:b/>
          <w:bCs/>
          <w:color w:val="000000"/>
          <w:spacing w:val="1"/>
          <w:sz w:val="20"/>
          <w:szCs w:val="20"/>
        </w:rPr>
      </w:pPr>
    </w:p>
    <w:p w14:paraId="0AF7F76A" w14:textId="77777777" w:rsidR="00621B26" w:rsidRPr="00963E53" w:rsidRDefault="00621B26" w:rsidP="00621B26">
      <w:pPr>
        <w:widowControl w:val="0"/>
        <w:autoSpaceDE w:val="0"/>
        <w:autoSpaceDN w:val="0"/>
        <w:adjustRightInd w:val="0"/>
        <w:rPr>
          <w:rFonts w:asciiTheme="minorHAnsi" w:hAnsiTheme="minorHAnsi" w:cstheme="minorHAnsi"/>
          <w:b/>
          <w:color w:val="000000"/>
        </w:rPr>
      </w:pPr>
    </w:p>
    <w:p w14:paraId="65DB66A3" w14:textId="77777777" w:rsidR="00621B26" w:rsidRPr="00963E53" w:rsidRDefault="00621B26" w:rsidP="00621B26">
      <w:pPr>
        <w:snapToGrid w:val="0"/>
        <w:rPr>
          <w:rFonts w:asciiTheme="minorHAnsi" w:hAnsiTheme="minorHAnsi" w:cstheme="minorHAnsi"/>
          <w:b/>
          <w:color w:val="000000"/>
          <w:spacing w:val="-1"/>
        </w:rPr>
      </w:pPr>
      <w:r w:rsidRPr="00963E53">
        <w:rPr>
          <w:rFonts w:asciiTheme="minorHAnsi" w:hAnsiTheme="minorHAnsi" w:cstheme="minorHAnsi"/>
          <w:b/>
          <w:color w:val="000000"/>
          <w:spacing w:val="-1"/>
        </w:rPr>
        <w:t xml:space="preserve">GRIGLIA OSSERVATIVA PER  ALLIEVI CON BES : Area dello Svantaggio Socioeconomico, </w:t>
      </w:r>
    </w:p>
    <w:p w14:paraId="2CFD5FD8" w14:textId="77777777" w:rsidR="00621B26" w:rsidRPr="00963E53" w:rsidRDefault="00621B26" w:rsidP="00621B26">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spacing w:val="-1"/>
        </w:rPr>
        <w:t xml:space="preserve">                                                                                      Linguistico e Culturale</w:t>
      </w:r>
      <w:r w:rsidRPr="00963E53">
        <w:rPr>
          <w:rFonts w:asciiTheme="minorHAnsi" w:hAnsiTheme="minorHAnsi" w:cstheme="minorHAnsi"/>
          <w:b/>
          <w:color w:val="000000"/>
        </w:rPr>
        <w:t xml:space="preserve"> .</w:t>
      </w:r>
    </w:p>
    <w:p w14:paraId="0F52B923" w14:textId="77777777" w:rsidR="00621B26" w:rsidRPr="00963E53" w:rsidRDefault="00621B26" w:rsidP="00621B26">
      <w:pPr>
        <w:widowControl w:val="0"/>
        <w:autoSpaceDE w:val="0"/>
        <w:autoSpaceDN w:val="0"/>
        <w:adjustRightInd w:val="0"/>
        <w:spacing w:line="240" w:lineRule="exact"/>
        <w:rPr>
          <w:rFonts w:asciiTheme="minorHAnsi" w:hAnsiTheme="minorHAnsi" w:cstheme="minorHAnsi"/>
          <w:color w:val="000000"/>
          <w:sz w:val="20"/>
          <w:szCs w:val="20"/>
        </w:rPr>
      </w:pPr>
    </w:p>
    <w:p w14:paraId="73953B1E" w14:textId="77777777" w:rsidR="00621B26" w:rsidRPr="00963E53" w:rsidRDefault="00621B26" w:rsidP="00621B26">
      <w:pPr>
        <w:widowControl w:val="0"/>
        <w:kinsoku w:val="0"/>
        <w:ind w:right="567"/>
        <w:jc w:val="both"/>
        <w:rPr>
          <w:rFonts w:asciiTheme="minorHAnsi" w:hAnsiTheme="minorHAnsi" w:cstheme="minorHAnsi"/>
          <w:b/>
        </w:rPr>
      </w:pPr>
      <w:r w:rsidRPr="00963E53">
        <w:rPr>
          <w:rFonts w:asciiTheme="minorHAnsi" w:hAnsiTheme="minorHAnsi" w:cstheme="minorHAnsi"/>
          <w:b/>
        </w:rPr>
        <w:t>LEGENDA</w:t>
      </w:r>
    </w:p>
    <w:p w14:paraId="3F09F213" w14:textId="77777777" w:rsidR="00621B26" w:rsidRPr="00963E53" w:rsidRDefault="00621B26" w:rsidP="00621B26">
      <w:pPr>
        <w:widowControl w:val="0"/>
        <w:kinsoku w:val="0"/>
        <w:ind w:right="567"/>
        <w:jc w:val="both"/>
        <w:rPr>
          <w:rFonts w:asciiTheme="minorHAnsi" w:hAnsiTheme="minorHAnsi" w:cstheme="minorHAnsi"/>
          <w:sz w:val="20"/>
          <w:szCs w:val="20"/>
        </w:rPr>
      </w:pPr>
      <w:r w:rsidRPr="00963E53">
        <w:rPr>
          <w:rFonts w:asciiTheme="minorHAnsi" w:hAnsiTheme="minorHAnsi" w:cstheme="minorHAnsi"/>
          <w:b/>
          <w:sz w:val="20"/>
          <w:szCs w:val="20"/>
        </w:rPr>
        <w:t>0</w:t>
      </w:r>
      <w:r w:rsidRPr="00963E53">
        <w:rPr>
          <w:rFonts w:asciiTheme="minorHAnsi" w:hAnsiTheme="minorHAnsi" w:cstheme="minorHAnsi"/>
          <w:sz w:val="20"/>
          <w:szCs w:val="20"/>
        </w:rPr>
        <w:t xml:space="preserve"> L’elemento descritto dal criterio non mette in evidenza particolari problematicità</w:t>
      </w:r>
    </w:p>
    <w:p w14:paraId="7B988642" w14:textId="77777777" w:rsidR="00621B26" w:rsidRPr="00963E53" w:rsidRDefault="00621B26" w:rsidP="00621B26">
      <w:pPr>
        <w:widowControl w:val="0"/>
        <w:kinsoku w:val="0"/>
        <w:ind w:right="567"/>
        <w:jc w:val="both"/>
        <w:rPr>
          <w:rFonts w:asciiTheme="minorHAnsi" w:hAnsiTheme="minorHAnsi" w:cstheme="minorHAnsi"/>
          <w:i/>
          <w:iCs/>
          <w:sz w:val="20"/>
          <w:szCs w:val="20"/>
        </w:rPr>
      </w:pPr>
      <w:r w:rsidRPr="00963E53">
        <w:rPr>
          <w:rFonts w:asciiTheme="minorHAnsi" w:hAnsiTheme="minorHAnsi" w:cstheme="minorHAnsi"/>
          <w:b/>
          <w:sz w:val="20"/>
          <w:szCs w:val="20"/>
        </w:rPr>
        <w:t xml:space="preserve">1 </w:t>
      </w:r>
      <w:r w:rsidRPr="00963E53">
        <w:rPr>
          <w:rFonts w:asciiTheme="minorHAnsi" w:hAnsiTheme="minorHAnsi" w:cstheme="minorHAnsi"/>
          <w:sz w:val="20"/>
          <w:szCs w:val="20"/>
        </w:rPr>
        <w:t xml:space="preserve">L’elemento descritto dal criterio mette in evidenza problematicità  </w:t>
      </w:r>
      <w:r w:rsidRPr="00963E53">
        <w:rPr>
          <w:rFonts w:asciiTheme="minorHAnsi" w:hAnsiTheme="minorHAnsi" w:cstheme="minorHAnsi"/>
          <w:i/>
          <w:iCs/>
          <w:sz w:val="20"/>
          <w:szCs w:val="20"/>
        </w:rPr>
        <w:t xml:space="preserve">lievi </w:t>
      </w:r>
      <w:r w:rsidRPr="00963E53">
        <w:rPr>
          <w:rFonts w:asciiTheme="minorHAnsi" w:hAnsiTheme="minorHAnsi" w:cstheme="minorHAnsi"/>
          <w:sz w:val="20"/>
          <w:szCs w:val="20"/>
        </w:rPr>
        <w:t xml:space="preserve">o </w:t>
      </w:r>
      <w:r w:rsidRPr="00963E53">
        <w:rPr>
          <w:rFonts w:asciiTheme="minorHAnsi" w:hAnsiTheme="minorHAnsi" w:cstheme="minorHAnsi"/>
          <w:i/>
          <w:iCs/>
          <w:sz w:val="20"/>
          <w:szCs w:val="20"/>
        </w:rPr>
        <w:t>occasionali</w:t>
      </w:r>
    </w:p>
    <w:p w14:paraId="25639D7F" w14:textId="77777777" w:rsidR="00621B26" w:rsidRPr="00963E53" w:rsidRDefault="00621B26" w:rsidP="00621B26">
      <w:pPr>
        <w:autoSpaceDE w:val="0"/>
        <w:rPr>
          <w:rFonts w:asciiTheme="minorHAnsi" w:hAnsiTheme="minorHAnsi" w:cstheme="minorHAnsi"/>
          <w:sz w:val="20"/>
          <w:szCs w:val="20"/>
        </w:rPr>
      </w:pPr>
      <w:r w:rsidRPr="00963E53">
        <w:rPr>
          <w:rFonts w:asciiTheme="minorHAnsi" w:hAnsiTheme="minorHAnsi" w:cstheme="minorHAnsi"/>
          <w:b/>
          <w:sz w:val="20"/>
          <w:szCs w:val="20"/>
        </w:rPr>
        <w:t xml:space="preserve">2 </w:t>
      </w:r>
      <w:r w:rsidRPr="00963E53">
        <w:rPr>
          <w:rFonts w:asciiTheme="minorHAnsi" w:hAnsiTheme="minorHAnsi" w:cstheme="minorHAnsi"/>
          <w:sz w:val="20"/>
          <w:szCs w:val="20"/>
        </w:rPr>
        <w:t>L’elemento descritto dal criterio mette in evidenza problematicità rilevanti o reiterate</w:t>
      </w:r>
    </w:p>
    <w:p w14:paraId="799DCD00" w14:textId="77777777" w:rsidR="00621B26" w:rsidRPr="00963E53" w:rsidRDefault="00621B26" w:rsidP="00621B26">
      <w:pPr>
        <w:widowControl w:val="0"/>
        <w:kinsoku w:val="0"/>
        <w:ind w:right="567"/>
        <w:jc w:val="both"/>
        <w:rPr>
          <w:rFonts w:asciiTheme="minorHAnsi" w:hAnsiTheme="minorHAnsi" w:cstheme="minorHAnsi"/>
          <w:sz w:val="20"/>
          <w:szCs w:val="20"/>
        </w:rPr>
      </w:pPr>
      <w:r w:rsidRPr="00963E53">
        <w:rPr>
          <w:rFonts w:asciiTheme="minorHAnsi" w:hAnsiTheme="minorHAnsi" w:cstheme="minorHAnsi"/>
          <w:b/>
          <w:sz w:val="20"/>
          <w:szCs w:val="20"/>
        </w:rPr>
        <w:t>9</w:t>
      </w:r>
      <w:r w:rsidRPr="00963E53">
        <w:rPr>
          <w:rFonts w:asciiTheme="minorHAnsi" w:hAnsiTheme="minorHAnsi" w:cstheme="minorHAnsi"/>
          <w:sz w:val="20"/>
          <w:szCs w:val="20"/>
        </w:rPr>
        <w:t xml:space="preserve"> L’elemento descritto non solo non mette in evidenza problematicità, ma rappresenta un “punto di forza” dell’allievo, su cui fare leva nell’intervento</w:t>
      </w:r>
    </w:p>
    <w:p w14:paraId="35CE7E39" w14:textId="77777777" w:rsidR="00621B26" w:rsidRPr="00963E53" w:rsidRDefault="00621B26" w:rsidP="00621B26">
      <w:pPr>
        <w:widowControl w:val="0"/>
        <w:kinsoku w:val="0"/>
        <w:ind w:right="567"/>
        <w:jc w:val="both"/>
        <w:rPr>
          <w:rFonts w:asciiTheme="minorHAnsi" w:hAnsiTheme="minorHAnsi" w:cstheme="minorHAnsi"/>
          <w:sz w:val="20"/>
          <w:szCs w:val="20"/>
        </w:rPr>
      </w:pPr>
    </w:p>
    <w:p w14:paraId="4DCD290C" w14:textId="77777777" w:rsidR="00621B26" w:rsidRPr="00963E53" w:rsidRDefault="00621B26" w:rsidP="00621B26">
      <w:pPr>
        <w:widowControl w:val="0"/>
        <w:autoSpaceDE w:val="0"/>
        <w:autoSpaceDN w:val="0"/>
        <w:adjustRightInd w:val="0"/>
        <w:spacing w:line="240" w:lineRule="exact"/>
        <w:rPr>
          <w:rFonts w:asciiTheme="minorHAnsi" w:hAnsiTheme="minorHAnsi" w:cstheme="minorHAnsi"/>
          <w:color w:val="000000"/>
          <w:sz w:val="20"/>
          <w:szCs w:val="20"/>
        </w:rPr>
      </w:pPr>
      <w:r w:rsidRPr="00963E53">
        <w:rPr>
          <w:rFonts w:asciiTheme="minorHAnsi" w:hAnsiTheme="minorHAnsi" w:cstheme="minorHAnsi"/>
          <w:color w:val="000000"/>
          <w:sz w:val="20"/>
          <w:szCs w:val="20"/>
        </w:rPr>
        <w:t>(riportare una x sull’indicatore presente )</w:t>
      </w:r>
    </w:p>
    <w:tbl>
      <w:tblPr>
        <w:tblW w:w="9923" w:type="dxa"/>
        <w:tblInd w:w="70" w:type="dxa"/>
        <w:tblLayout w:type="fixed"/>
        <w:tblCellMar>
          <w:left w:w="70" w:type="dxa"/>
          <w:right w:w="70" w:type="dxa"/>
        </w:tblCellMar>
        <w:tblLook w:val="0000" w:firstRow="0" w:lastRow="0" w:firstColumn="0" w:lastColumn="0" w:noHBand="0" w:noVBand="0"/>
      </w:tblPr>
      <w:tblGrid>
        <w:gridCol w:w="4943"/>
        <w:gridCol w:w="2271"/>
        <w:gridCol w:w="2709"/>
      </w:tblGrid>
      <w:tr w:rsidR="00621B26" w:rsidRPr="00963E53" w14:paraId="41AA433D" w14:textId="77777777" w:rsidTr="001D1B39">
        <w:trPr>
          <w:trHeight w:val="898"/>
        </w:trPr>
        <w:tc>
          <w:tcPr>
            <w:tcW w:w="4943" w:type="dxa"/>
            <w:tcBorders>
              <w:top w:val="single" w:sz="4" w:space="0" w:color="000000"/>
              <w:left w:val="single" w:sz="4" w:space="0" w:color="000000"/>
              <w:bottom w:val="single" w:sz="4" w:space="0" w:color="000000"/>
            </w:tcBorders>
            <w:shd w:val="clear" w:color="auto" w:fill="auto"/>
          </w:tcPr>
          <w:p w14:paraId="52AC911E" w14:textId="77777777" w:rsidR="00621B26" w:rsidRPr="00963E53" w:rsidRDefault="00621B26" w:rsidP="001D1B39">
            <w:pPr>
              <w:widowControl w:val="0"/>
              <w:autoSpaceDE w:val="0"/>
              <w:autoSpaceDN w:val="0"/>
              <w:adjustRightInd w:val="0"/>
              <w:rPr>
                <w:rFonts w:asciiTheme="minorHAnsi" w:hAnsiTheme="minorHAnsi" w:cstheme="minorHAnsi"/>
                <w:b/>
                <w:color w:val="000000"/>
              </w:rPr>
            </w:pPr>
          </w:p>
          <w:p w14:paraId="41480AFC" w14:textId="77777777" w:rsidR="00621B26" w:rsidRPr="00963E53" w:rsidRDefault="00621B26" w:rsidP="001D1B39">
            <w:pPr>
              <w:widowControl w:val="0"/>
              <w:autoSpaceDE w:val="0"/>
              <w:autoSpaceDN w:val="0"/>
              <w:adjustRightInd w:val="0"/>
              <w:ind w:left="113"/>
              <w:jc w:val="center"/>
              <w:rPr>
                <w:rFonts w:asciiTheme="minorHAnsi" w:hAnsiTheme="minorHAnsi" w:cstheme="minorHAnsi"/>
                <w:b/>
                <w:color w:val="000000"/>
              </w:rPr>
            </w:pPr>
            <w:r w:rsidRPr="00963E53">
              <w:rPr>
                <w:rFonts w:asciiTheme="minorHAnsi" w:hAnsiTheme="minorHAnsi" w:cstheme="minorHAnsi"/>
                <w:b/>
                <w:color w:val="000000"/>
              </w:rPr>
              <w:t>DIFFICOLTÀ NELLA</w:t>
            </w:r>
          </w:p>
          <w:p w14:paraId="03DA2C48" w14:textId="77777777" w:rsidR="00621B26" w:rsidRPr="00963E53" w:rsidRDefault="00621B26" w:rsidP="001D1B39">
            <w:pPr>
              <w:widowControl w:val="0"/>
              <w:autoSpaceDE w:val="0"/>
              <w:autoSpaceDN w:val="0"/>
              <w:adjustRightInd w:val="0"/>
              <w:ind w:left="113"/>
              <w:jc w:val="center"/>
              <w:rPr>
                <w:rFonts w:asciiTheme="minorHAnsi" w:hAnsiTheme="minorHAnsi" w:cstheme="minorHAnsi"/>
                <w:b/>
                <w:color w:val="000000"/>
              </w:rPr>
            </w:pPr>
            <w:r w:rsidRPr="00963E53">
              <w:rPr>
                <w:rFonts w:asciiTheme="minorHAnsi" w:hAnsiTheme="minorHAnsi" w:cstheme="minorHAnsi"/>
                <w:b/>
                <w:color w:val="000000"/>
              </w:rPr>
              <w:t>PARTECIPAZIONE ALLE ATTIVITÀ :</w:t>
            </w:r>
          </w:p>
          <w:p w14:paraId="63E18B9D" w14:textId="77777777" w:rsidR="00621B26" w:rsidRPr="00963E53" w:rsidRDefault="00621B26" w:rsidP="001D1B39">
            <w:pPr>
              <w:jc w:val="center"/>
              <w:rPr>
                <w:rFonts w:asciiTheme="minorHAnsi" w:hAnsiTheme="minorHAnsi" w:cstheme="minorHAnsi"/>
                <w:b/>
                <w:color w:val="000000"/>
                <w:spacing w:val="-1"/>
              </w:rPr>
            </w:pPr>
          </w:p>
        </w:tc>
        <w:tc>
          <w:tcPr>
            <w:tcW w:w="2271" w:type="dxa"/>
            <w:tcBorders>
              <w:top w:val="single" w:sz="4" w:space="0" w:color="000000"/>
              <w:left w:val="single" w:sz="4" w:space="0" w:color="000000"/>
              <w:bottom w:val="single" w:sz="4" w:space="0" w:color="000000"/>
            </w:tcBorders>
            <w:shd w:val="clear" w:color="auto" w:fill="auto"/>
          </w:tcPr>
          <w:p w14:paraId="5EB5EE7C" w14:textId="77777777" w:rsidR="00621B26" w:rsidRPr="00963E53" w:rsidRDefault="00621B26" w:rsidP="001D1B39">
            <w:pPr>
              <w:snapToGrid w:val="0"/>
              <w:rPr>
                <w:rFonts w:asciiTheme="minorHAnsi" w:hAnsiTheme="minorHAnsi" w:cstheme="minorHAnsi"/>
                <w:b/>
                <w:color w:val="000000"/>
                <w:spacing w:val="-1"/>
              </w:rPr>
            </w:pPr>
          </w:p>
          <w:p w14:paraId="048AECD5" w14:textId="77777777" w:rsidR="00621B26" w:rsidRPr="00963E53" w:rsidRDefault="00621B26" w:rsidP="001D1B39">
            <w:pPr>
              <w:snapToGrid w:val="0"/>
              <w:jc w:val="center"/>
              <w:rPr>
                <w:rFonts w:asciiTheme="minorHAnsi" w:hAnsiTheme="minorHAnsi" w:cstheme="minorHAnsi"/>
                <w:b/>
                <w:color w:val="000000"/>
                <w:spacing w:val="-1"/>
              </w:rPr>
            </w:pPr>
            <w:r w:rsidRPr="00963E53">
              <w:rPr>
                <w:rFonts w:asciiTheme="minorHAnsi" w:hAnsiTheme="minorHAnsi" w:cstheme="minorHAnsi"/>
                <w:b/>
                <w:color w:val="000000"/>
                <w:spacing w:val="-1"/>
              </w:rPr>
              <w:t>Osservazione</w:t>
            </w:r>
          </w:p>
          <w:p w14:paraId="60AC5C6D" w14:textId="77777777" w:rsidR="00621B26" w:rsidRPr="00963E53" w:rsidRDefault="00621B26" w:rsidP="001D1B39">
            <w:pPr>
              <w:ind w:left="2624" w:hanging="2624"/>
              <w:jc w:val="center"/>
              <w:rPr>
                <w:rFonts w:asciiTheme="minorHAnsi" w:hAnsiTheme="minorHAnsi" w:cstheme="minorHAnsi"/>
                <w:b/>
                <w:color w:val="000000"/>
                <w:spacing w:val="-1"/>
              </w:rPr>
            </w:pPr>
            <w:r w:rsidRPr="00963E53">
              <w:rPr>
                <w:rFonts w:asciiTheme="minorHAnsi" w:hAnsiTheme="minorHAnsi" w:cstheme="minorHAnsi"/>
                <w:b/>
                <w:color w:val="000000"/>
                <w:spacing w:val="-1"/>
              </w:rPr>
              <w:t>Dei Docenti</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4F62B284" w14:textId="77777777" w:rsidR="00621B26" w:rsidRPr="00963E53" w:rsidRDefault="00621B26" w:rsidP="001D1B39">
            <w:pPr>
              <w:snapToGrid w:val="0"/>
              <w:jc w:val="center"/>
              <w:rPr>
                <w:rFonts w:asciiTheme="minorHAnsi" w:hAnsiTheme="minorHAnsi" w:cstheme="minorHAnsi"/>
                <w:b/>
                <w:color w:val="000000"/>
                <w:spacing w:val="-1"/>
              </w:rPr>
            </w:pPr>
            <w:r w:rsidRPr="00963E53">
              <w:rPr>
                <w:rFonts w:asciiTheme="minorHAnsi" w:hAnsiTheme="minorHAnsi" w:cstheme="minorHAnsi"/>
                <w:b/>
                <w:color w:val="000000"/>
                <w:spacing w:val="-1"/>
              </w:rPr>
              <w:t>Eventuale osservazione</w:t>
            </w:r>
          </w:p>
          <w:p w14:paraId="18674188" w14:textId="77777777" w:rsidR="00621B26" w:rsidRPr="00963E53" w:rsidRDefault="00621B26" w:rsidP="001D1B39">
            <w:pPr>
              <w:jc w:val="center"/>
              <w:rPr>
                <w:rFonts w:asciiTheme="minorHAnsi" w:hAnsiTheme="minorHAnsi" w:cstheme="minorHAnsi"/>
                <w:b/>
                <w:color w:val="000000"/>
                <w:spacing w:val="-1"/>
              </w:rPr>
            </w:pPr>
            <w:r w:rsidRPr="00963E53">
              <w:rPr>
                <w:rFonts w:asciiTheme="minorHAnsi" w:hAnsiTheme="minorHAnsi" w:cstheme="minorHAnsi"/>
                <w:b/>
                <w:color w:val="000000"/>
                <w:spacing w:val="-1"/>
              </w:rPr>
              <w:t>di altri operatori,</w:t>
            </w:r>
          </w:p>
          <w:p w14:paraId="4C49AE23" w14:textId="77777777" w:rsidR="00621B26" w:rsidRPr="00963E53" w:rsidRDefault="00621B26" w:rsidP="001D1B39">
            <w:pPr>
              <w:jc w:val="center"/>
              <w:rPr>
                <w:rFonts w:asciiTheme="minorHAnsi" w:hAnsiTheme="minorHAnsi" w:cstheme="minorHAnsi"/>
                <w:color w:val="000000"/>
                <w:spacing w:val="-1"/>
              </w:rPr>
            </w:pPr>
            <w:r w:rsidRPr="00963E53">
              <w:rPr>
                <w:rFonts w:asciiTheme="minorHAnsi" w:hAnsiTheme="minorHAnsi" w:cstheme="minorHAnsi"/>
                <w:color w:val="000000"/>
                <w:spacing w:val="-1"/>
              </w:rPr>
              <w:t>(</w:t>
            </w:r>
            <w:r w:rsidRPr="00963E53">
              <w:rPr>
                <w:rFonts w:asciiTheme="minorHAnsi" w:hAnsiTheme="minorHAnsi" w:cstheme="minorHAnsi"/>
                <w:color w:val="000000"/>
                <w:spacing w:val="-1"/>
                <w:sz w:val="20"/>
                <w:szCs w:val="20"/>
              </w:rPr>
              <w:t>es. educatori, ove presenti)</w:t>
            </w:r>
          </w:p>
        </w:tc>
      </w:tr>
      <w:tr w:rsidR="00621B26" w:rsidRPr="00963E53" w14:paraId="41DA89FC" w14:textId="77777777" w:rsidTr="001D1B39">
        <w:trPr>
          <w:trHeight w:val="326"/>
        </w:trPr>
        <w:tc>
          <w:tcPr>
            <w:tcW w:w="4943" w:type="dxa"/>
            <w:tcBorders>
              <w:top w:val="single" w:sz="4" w:space="0" w:color="000000"/>
              <w:left w:val="single" w:sz="4" w:space="0" w:color="000000"/>
              <w:bottom w:val="single" w:sz="4" w:space="0" w:color="000000"/>
            </w:tcBorders>
            <w:shd w:val="clear" w:color="auto" w:fill="auto"/>
            <w:vAlign w:val="center"/>
          </w:tcPr>
          <w:p w14:paraId="3BE262C9"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difficoltà di lettura/scrittura</w:t>
            </w:r>
          </w:p>
        </w:tc>
        <w:tc>
          <w:tcPr>
            <w:tcW w:w="2271" w:type="dxa"/>
            <w:tcBorders>
              <w:top w:val="single" w:sz="4" w:space="0" w:color="000000"/>
              <w:left w:val="single" w:sz="4" w:space="0" w:color="000000"/>
              <w:bottom w:val="single" w:sz="4" w:space="0" w:color="000000"/>
            </w:tcBorders>
            <w:shd w:val="clear" w:color="auto" w:fill="auto"/>
            <w:vAlign w:val="center"/>
          </w:tcPr>
          <w:p w14:paraId="76F49ADF"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665C2"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15A42780"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77EC5F76"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difficoltà di espressione orale</w:t>
            </w:r>
          </w:p>
        </w:tc>
        <w:tc>
          <w:tcPr>
            <w:tcW w:w="2271" w:type="dxa"/>
            <w:tcBorders>
              <w:top w:val="single" w:sz="4" w:space="0" w:color="000000"/>
              <w:left w:val="single" w:sz="4" w:space="0" w:color="000000"/>
              <w:bottom w:val="single" w:sz="4" w:space="0" w:color="000000"/>
            </w:tcBorders>
            <w:shd w:val="clear" w:color="auto" w:fill="auto"/>
            <w:vAlign w:val="center"/>
          </w:tcPr>
          <w:p w14:paraId="421726AE"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3C1F2"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0833B783"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58C1105"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difficoltà logico/matematiche</w:t>
            </w:r>
          </w:p>
        </w:tc>
        <w:tc>
          <w:tcPr>
            <w:tcW w:w="2271" w:type="dxa"/>
            <w:tcBorders>
              <w:top w:val="single" w:sz="4" w:space="0" w:color="000000"/>
              <w:left w:val="single" w:sz="4" w:space="0" w:color="000000"/>
              <w:bottom w:val="single" w:sz="4" w:space="0" w:color="000000"/>
            </w:tcBorders>
            <w:shd w:val="clear" w:color="auto" w:fill="auto"/>
            <w:vAlign w:val="center"/>
          </w:tcPr>
          <w:p w14:paraId="7975DD81"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FA542"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795DB521"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4313CA99"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difficoltà nel rispetto delle regole</w:t>
            </w:r>
          </w:p>
        </w:tc>
        <w:tc>
          <w:tcPr>
            <w:tcW w:w="2271" w:type="dxa"/>
            <w:tcBorders>
              <w:top w:val="single" w:sz="4" w:space="0" w:color="000000"/>
              <w:left w:val="single" w:sz="4" w:space="0" w:color="000000"/>
              <w:bottom w:val="single" w:sz="4" w:space="0" w:color="000000"/>
            </w:tcBorders>
            <w:shd w:val="clear" w:color="auto" w:fill="auto"/>
            <w:vAlign w:val="center"/>
          </w:tcPr>
          <w:p w14:paraId="69501749"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A4534"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2E5A0232"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1AFA99A5"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difficoltà nel mantenere l’attenzione durante le spiegazioni</w:t>
            </w:r>
          </w:p>
        </w:tc>
        <w:tc>
          <w:tcPr>
            <w:tcW w:w="2271" w:type="dxa"/>
            <w:tcBorders>
              <w:top w:val="single" w:sz="4" w:space="0" w:color="000000"/>
              <w:left w:val="single" w:sz="4" w:space="0" w:color="000000"/>
              <w:bottom w:val="single" w:sz="4" w:space="0" w:color="000000"/>
            </w:tcBorders>
            <w:shd w:val="clear" w:color="auto" w:fill="auto"/>
            <w:vAlign w:val="center"/>
          </w:tcPr>
          <w:p w14:paraId="1AE4FCBA"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01E5F"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599528F4"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4E131047"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Non svolge regolarmente i compiti a casa</w:t>
            </w:r>
          </w:p>
        </w:tc>
        <w:tc>
          <w:tcPr>
            <w:tcW w:w="2271" w:type="dxa"/>
            <w:tcBorders>
              <w:top w:val="single" w:sz="4" w:space="0" w:color="000000"/>
              <w:left w:val="single" w:sz="4" w:space="0" w:color="000000"/>
              <w:bottom w:val="single" w:sz="4" w:space="0" w:color="000000"/>
            </w:tcBorders>
            <w:shd w:val="clear" w:color="auto" w:fill="auto"/>
            <w:vAlign w:val="center"/>
          </w:tcPr>
          <w:p w14:paraId="4C646502"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3E92D"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0F266D43"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4A510F07"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Non esegue le consegne che gli vengono proposte in classe</w:t>
            </w:r>
          </w:p>
        </w:tc>
        <w:tc>
          <w:tcPr>
            <w:tcW w:w="2271" w:type="dxa"/>
            <w:tcBorders>
              <w:top w:val="single" w:sz="4" w:space="0" w:color="000000"/>
              <w:left w:val="single" w:sz="4" w:space="0" w:color="000000"/>
              <w:bottom w:val="single" w:sz="4" w:space="0" w:color="000000"/>
            </w:tcBorders>
            <w:shd w:val="clear" w:color="auto" w:fill="auto"/>
            <w:vAlign w:val="center"/>
          </w:tcPr>
          <w:p w14:paraId="22BA5916"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856CA"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143C6233"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03A49B4"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difficoltà nella comprensione delle consegne proposte</w:t>
            </w:r>
          </w:p>
        </w:tc>
        <w:tc>
          <w:tcPr>
            <w:tcW w:w="2271" w:type="dxa"/>
            <w:tcBorders>
              <w:top w:val="single" w:sz="4" w:space="0" w:color="000000"/>
              <w:left w:val="single" w:sz="4" w:space="0" w:color="000000"/>
              <w:bottom w:val="single" w:sz="4" w:space="0" w:color="000000"/>
            </w:tcBorders>
            <w:shd w:val="clear" w:color="auto" w:fill="auto"/>
            <w:vAlign w:val="center"/>
          </w:tcPr>
          <w:p w14:paraId="672A583A"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7A11B"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014F75E2"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6B900CC0"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Fa domande non pertinenti all’insegnante/educatore</w:t>
            </w:r>
          </w:p>
        </w:tc>
        <w:tc>
          <w:tcPr>
            <w:tcW w:w="2271" w:type="dxa"/>
            <w:tcBorders>
              <w:top w:val="single" w:sz="4" w:space="0" w:color="000000"/>
              <w:left w:val="single" w:sz="4" w:space="0" w:color="000000"/>
              <w:bottom w:val="single" w:sz="4" w:space="0" w:color="000000"/>
            </w:tcBorders>
            <w:shd w:val="clear" w:color="auto" w:fill="auto"/>
            <w:vAlign w:val="center"/>
          </w:tcPr>
          <w:p w14:paraId="104613DE"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4F7B3"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3F802B90"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606A0949"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Disturba lo svolgimento delle lezioni (distrae i compagni, ecc.)</w:t>
            </w:r>
          </w:p>
        </w:tc>
        <w:tc>
          <w:tcPr>
            <w:tcW w:w="2271" w:type="dxa"/>
            <w:tcBorders>
              <w:top w:val="single" w:sz="4" w:space="0" w:color="000000"/>
              <w:left w:val="single" w:sz="4" w:space="0" w:color="000000"/>
              <w:bottom w:val="single" w:sz="4" w:space="0" w:color="000000"/>
            </w:tcBorders>
            <w:shd w:val="clear" w:color="auto" w:fill="auto"/>
            <w:vAlign w:val="center"/>
          </w:tcPr>
          <w:p w14:paraId="5EF31979"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5281A"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65E599C4"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3313FD0B"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Non presta attenzione ai richiami dell’insegnante/educatore</w:t>
            </w:r>
          </w:p>
        </w:tc>
        <w:tc>
          <w:tcPr>
            <w:tcW w:w="2271" w:type="dxa"/>
            <w:tcBorders>
              <w:top w:val="single" w:sz="4" w:space="0" w:color="000000"/>
              <w:left w:val="single" w:sz="4" w:space="0" w:color="000000"/>
              <w:bottom w:val="single" w:sz="4" w:space="0" w:color="000000"/>
            </w:tcBorders>
            <w:shd w:val="clear" w:color="auto" w:fill="auto"/>
            <w:vAlign w:val="center"/>
          </w:tcPr>
          <w:p w14:paraId="20DF5EA6"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EBD01"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02FA1024"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3448DC34"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difficoltà a stare fermo nel proprio banco</w:t>
            </w:r>
          </w:p>
        </w:tc>
        <w:tc>
          <w:tcPr>
            <w:tcW w:w="2271" w:type="dxa"/>
            <w:tcBorders>
              <w:top w:val="single" w:sz="4" w:space="0" w:color="000000"/>
              <w:left w:val="single" w:sz="4" w:space="0" w:color="000000"/>
              <w:bottom w:val="single" w:sz="4" w:space="0" w:color="000000"/>
            </w:tcBorders>
            <w:shd w:val="clear" w:color="auto" w:fill="auto"/>
            <w:vAlign w:val="center"/>
          </w:tcPr>
          <w:p w14:paraId="6A349539"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D9FD8"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554FEC46"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4E49F37E"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Si fa distrarre dai compagni</w:t>
            </w:r>
          </w:p>
        </w:tc>
        <w:tc>
          <w:tcPr>
            <w:tcW w:w="2271" w:type="dxa"/>
            <w:tcBorders>
              <w:top w:val="single" w:sz="4" w:space="0" w:color="000000"/>
              <w:left w:val="single" w:sz="4" w:space="0" w:color="000000"/>
              <w:bottom w:val="single" w:sz="4" w:space="0" w:color="000000"/>
            </w:tcBorders>
            <w:shd w:val="clear" w:color="auto" w:fill="auto"/>
            <w:vAlign w:val="center"/>
          </w:tcPr>
          <w:p w14:paraId="060F0E62"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77569"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3B59CE0D"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76281CEE"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timidezza</w:t>
            </w:r>
          </w:p>
        </w:tc>
        <w:tc>
          <w:tcPr>
            <w:tcW w:w="2271" w:type="dxa"/>
            <w:tcBorders>
              <w:top w:val="single" w:sz="4" w:space="0" w:color="000000"/>
              <w:left w:val="single" w:sz="4" w:space="0" w:color="000000"/>
              <w:bottom w:val="single" w:sz="4" w:space="0" w:color="000000"/>
            </w:tcBorders>
            <w:shd w:val="clear" w:color="auto" w:fill="auto"/>
            <w:vAlign w:val="center"/>
          </w:tcPr>
          <w:p w14:paraId="7BEADF0D"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BFB04"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3DEB5A5E"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7F429D77"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Viene escluso dai compagni dalle attività scolastiche</w:t>
            </w:r>
          </w:p>
        </w:tc>
        <w:tc>
          <w:tcPr>
            <w:tcW w:w="2271" w:type="dxa"/>
            <w:tcBorders>
              <w:top w:val="single" w:sz="4" w:space="0" w:color="000000"/>
              <w:left w:val="single" w:sz="4" w:space="0" w:color="000000"/>
              <w:bottom w:val="single" w:sz="4" w:space="0" w:color="000000"/>
            </w:tcBorders>
            <w:shd w:val="clear" w:color="auto" w:fill="auto"/>
            <w:vAlign w:val="center"/>
          </w:tcPr>
          <w:p w14:paraId="399FC8C7"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65F85"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53348A56"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08F694F4"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Viene escluso dai compagni dalle attività di gioco</w:t>
            </w:r>
          </w:p>
        </w:tc>
        <w:tc>
          <w:tcPr>
            <w:tcW w:w="2271" w:type="dxa"/>
            <w:tcBorders>
              <w:top w:val="single" w:sz="4" w:space="0" w:color="000000"/>
              <w:left w:val="single" w:sz="4" w:space="0" w:color="000000"/>
              <w:bottom w:val="single" w:sz="4" w:space="0" w:color="000000"/>
            </w:tcBorders>
            <w:shd w:val="clear" w:color="auto" w:fill="auto"/>
            <w:vAlign w:val="center"/>
          </w:tcPr>
          <w:p w14:paraId="76BD0F15"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88C8B"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37A1D8E9"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21ABD6EB"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lastRenderedPageBreak/>
              <w:t>Tende ad autoescludersi dalle attività scolastiche</w:t>
            </w:r>
          </w:p>
        </w:tc>
        <w:tc>
          <w:tcPr>
            <w:tcW w:w="2271" w:type="dxa"/>
            <w:tcBorders>
              <w:top w:val="single" w:sz="4" w:space="0" w:color="000000"/>
              <w:left w:val="single" w:sz="4" w:space="0" w:color="000000"/>
              <w:bottom w:val="single" w:sz="4" w:space="0" w:color="000000"/>
            </w:tcBorders>
            <w:shd w:val="clear" w:color="auto" w:fill="auto"/>
            <w:vAlign w:val="center"/>
          </w:tcPr>
          <w:p w14:paraId="5860A865"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91F48"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18B45483"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70B2E9F"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Tende ad autoescludersi dalle attività di gioco/ricreative</w:t>
            </w:r>
          </w:p>
        </w:tc>
        <w:tc>
          <w:tcPr>
            <w:tcW w:w="2271" w:type="dxa"/>
            <w:tcBorders>
              <w:top w:val="single" w:sz="4" w:space="0" w:color="000000"/>
              <w:left w:val="single" w:sz="4" w:space="0" w:color="000000"/>
              <w:bottom w:val="single" w:sz="4" w:space="0" w:color="000000"/>
            </w:tcBorders>
            <w:shd w:val="clear" w:color="auto" w:fill="auto"/>
            <w:vAlign w:val="center"/>
          </w:tcPr>
          <w:p w14:paraId="63086AA4"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01076"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513270CE"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91AF0AB"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Non porta a scuola i materiali necessari alle attività scolastiche</w:t>
            </w:r>
          </w:p>
        </w:tc>
        <w:tc>
          <w:tcPr>
            <w:tcW w:w="2271" w:type="dxa"/>
            <w:tcBorders>
              <w:top w:val="single" w:sz="4" w:space="0" w:color="000000"/>
              <w:left w:val="single" w:sz="4" w:space="0" w:color="000000"/>
              <w:bottom w:val="single" w:sz="4" w:space="0" w:color="000000"/>
            </w:tcBorders>
            <w:shd w:val="clear" w:color="auto" w:fill="auto"/>
            <w:vAlign w:val="center"/>
          </w:tcPr>
          <w:p w14:paraId="798FAA1B"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DD3C8"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0FEA0195"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171E5DD0"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Ha scarsa cura dei materiali per le attività scolastiche (propri e della scuola)</w:t>
            </w:r>
          </w:p>
        </w:tc>
        <w:tc>
          <w:tcPr>
            <w:tcW w:w="2271" w:type="dxa"/>
            <w:tcBorders>
              <w:top w:val="single" w:sz="4" w:space="0" w:color="000000"/>
              <w:left w:val="single" w:sz="4" w:space="0" w:color="000000"/>
              <w:bottom w:val="single" w:sz="4" w:space="0" w:color="000000"/>
            </w:tcBorders>
            <w:shd w:val="clear" w:color="auto" w:fill="auto"/>
            <w:vAlign w:val="center"/>
          </w:tcPr>
          <w:p w14:paraId="0301B947"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D7B8F"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621B26" w:rsidRPr="00963E53" w14:paraId="1DDF6300" w14:textId="77777777" w:rsidTr="001D1B39">
        <w:trPr>
          <w:trHeight w:val="326"/>
        </w:trPr>
        <w:tc>
          <w:tcPr>
            <w:tcW w:w="4943" w:type="dxa"/>
            <w:tcBorders>
              <w:top w:val="single" w:sz="4" w:space="0" w:color="000000"/>
              <w:left w:val="single" w:sz="4" w:space="0" w:color="000000"/>
              <w:bottom w:val="single" w:sz="4" w:space="0" w:color="000000"/>
            </w:tcBorders>
            <w:shd w:val="clear" w:color="auto" w:fill="auto"/>
            <w:vAlign w:val="center"/>
          </w:tcPr>
          <w:p w14:paraId="1F4B7970" w14:textId="77777777" w:rsidR="00621B26" w:rsidRPr="00963E53" w:rsidRDefault="00621B26"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Dimostra scarsa fiducia nelle proprie capacità</w:t>
            </w:r>
          </w:p>
        </w:tc>
        <w:tc>
          <w:tcPr>
            <w:tcW w:w="2271" w:type="dxa"/>
            <w:tcBorders>
              <w:top w:val="single" w:sz="4" w:space="0" w:color="000000"/>
              <w:left w:val="single" w:sz="4" w:space="0" w:color="000000"/>
              <w:bottom w:val="single" w:sz="4" w:space="0" w:color="000000"/>
            </w:tcBorders>
            <w:shd w:val="clear" w:color="auto" w:fill="auto"/>
            <w:vAlign w:val="center"/>
          </w:tcPr>
          <w:p w14:paraId="2D7E7C08"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8F72D" w14:textId="77777777" w:rsidR="00621B26" w:rsidRPr="00963E53" w:rsidRDefault="00621B26"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bl>
    <w:p w14:paraId="1DE5AED3" w14:textId="77777777" w:rsidR="00621B26" w:rsidRPr="00963E53" w:rsidRDefault="00621B26" w:rsidP="00621B26">
      <w:pPr>
        <w:widowControl w:val="0"/>
        <w:autoSpaceDE w:val="0"/>
        <w:autoSpaceDN w:val="0"/>
        <w:adjustRightInd w:val="0"/>
        <w:spacing w:line="240" w:lineRule="exact"/>
        <w:rPr>
          <w:rFonts w:asciiTheme="minorHAnsi" w:hAnsiTheme="minorHAnsi" w:cstheme="minorHAnsi"/>
          <w:color w:val="000000"/>
          <w:sz w:val="20"/>
          <w:szCs w:val="20"/>
        </w:rPr>
      </w:pPr>
    </w:p>
    <w:p w14:paraId="0F70947F" w14:textId="77777777" w:rsidR="00621B26" w:rsidRPr="00963E53" w:rsidRDefault="00621B26" w:rsidP="00621B26">
      <w:pPr>
        <w:widowControl w:val="0"/>
        <w:autoSpaceDE w:val="0"/>
        <w:autoSpaceDN w:val="0"/>
        <w:adjustRightInd w:val="0"/>
        <w:spacing w:line="240" w:lineRule="exact"/>
        <w:rPr>
          <w:rFonts w:asciiTheme="minorHAnsi" w:hAnsiTheme="minorHAnsi" w:cstheme="minorHAnsi"/>
          <w:color w:val="000000"/>
          <w:sz w:val="20"/>
          <w:szCs w:val="20"/>
        </w:rPr>
      </w:pPr>
    </w:p>
    <w:p w14:paraId="6CFD7652" w14:textId="77777777" w:rsidR="00621B26" w:rsidRPr="00963E53" w:rsidRDefault="00621B26" w:rsidP="00CB30BB">
      <w:pPr>
        <w:pStyle w:val="Titolo2"/>
        <w:numPr>
          <w:ilvl w:val="1"/>
          <w:numId w:val="54"/>
        </w:numPr>
        <w:rPr>
          <w:rFonts w:asciiTheme="minorHAnsi" w:hAnsiTheme="minorHAnsi" w:cstheme="minorHAnsi"/>
        </w:rPr>
      </w:pPr>
      <w:r w:rsidRPr="00963E53">
        <w:rPr>
          <w:rFonts w:asciiTheme="minorHAnsi" w:hAnsiTheme="minorHAnsi" w:cstheme="minorHAnsi"/>
        </w:rPr>
        <w:t>Osservazione di Ulteriori Aspetti Significativi</w:t>
      </w:r>
    </w:p>
    <w:tbl>
      <w:tblPr>
        <w:tblW w:w="0" w:type="auto"/>
        <w:tblInd w:w="108" w:type="dxa"/>
        <w:tblLayout w:type="fixed"/>
        <w:tblLook w:val="0000" w:firstRow="0" w:lastRow="0" w:firstColumn="0" w:lastColumn="0" w:noHBand="0" w:noVBand="0"/>
      </w:tblPr>
      <w:tblGrid>
        <w:gridCol w:w="3261"/>
        <w:gridCol w:w="1701"/>
        <w:gridCol w:w="1559"/>
        <w:gridCol w:w="1701"/>
        <w:gridCol w:w="1711"/>
      </w:tblGrid>
      <w:tr w:rsidR="00621B26" w:rsidRPr="00963E53" w14:paraId="6D1C5DD9" w14:textId="77777777" w:rsidTr="001D1B39">
        <w:tc>
          <w:tcPr>
            <w:tcW w:w="9933" w:type="dxa"/>
            <w:gridSpan w:val="5"/>
            <w:tcBorders>
              <w:top w:val="single" w:sz="4" w:space="0" w:color="000000"/>
              <w:left w:val="single" w:sz="4" w:space="0" w:color="000000"/>
              <w:bottom w:val="single" w:sz="4" w:space="0" w:color="000000"/>
              <w:right w:val="single" w:sz="4" w:space="0" w:color="000000"/>
            </w:tcBorders>
            <w:shd w:val="clear" w:color="auto" w:fill="auto"/>
          </w:tcPr>
          <w:p w14:paraId="52B10BBE" w14:textId="77777777" w:rsidR="00621B26" w:rsidRPr="00963E53" w:rsidRDefault="00621B26" w:rsidP="001D1B39">
            <w:pPr>
              <w:snapToGrid w:val="0"/>
              <w:spacing w:before="240" w:after="240"/>
              <w:rPr>
                <w:rFonts w:asciiTheme="minorHAnsi" w:hAnsiTheme="minorHAnsi" w:cstheme="minorHAnsi"/>
                <w:b/>
                <w:color w:val="000000"/>
                <w:spacing w:val="-1"/>
              </w:rPr>
            </w:pPr>
            <w:r w:rsidRPr="00963E53">
              <w:rPr>
                <w:rFonts w:asciiTheme="minorHAnsi" w:hAnsiTheme="minorHAnsi" w:cstheme="minorHAnsi"/>
                <w:b/>
                <w:color w:val="000000"/>
                <w:spacing w:val="-1"/>
              </w:rPr>
              <w:t xml:space="preserve">MOTIVAZIONE </w:t>
            </w:r>
          </w:p>
        </w:tc>
      </w:tr>
      <w:tr w:rsidR="00621B26" w:rsidRPr="00963E53" w14:paraId="77776E4B" w14:textId="77777777" w:rsidTr="001D1B39">
        <w:trPr>
          <w:trHeight w:val="287"/>
        </w:trPr>
        <w:tc>
          <w:tcPr>
            <w:tcW w:w="3261" w:type="dxa"/>
            <w:tcBorders>
              <w:top w:val="single" w:sz="4" w:space="0" w:color="000000"/>
              <w:left w:val="single" w:sz="4" w:space="0" w:color="000000"/>
              <w:bottom w:val="single" w:sz="4" w:space="0" w:color="000000"/>
            </w:tcBorders>
            <w:shd w:val="clear" w:color="auto" w:fill="auto"/>
            <w:vAlign w:val="center"/>
          </w:tcPr>
          <w:p w14:paraId="74494843" w14:textId="77777777" w:rsidR="00621B26" w:rsidRPr="00963E53" w:rsidRDefault="00621B26"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Partecipazione al dialogo educativo</w:t>
            </w:r>
          </w:p>
        </w:tc>
        <w:tc>
          <w:tcPr>
            <w:tcW w:w="1701" w:type="dxa"/>
            <w:tcBorders>
              <w:top w:val="single" w:sz="4" w:space="0" w:color="000000"/>
              <w:left w:val="single" w:sz="4" w:space="0" w:color="000000"/>
              <w:bottom w:val="single" w:sz="4" w:space="0" w:color="000000"/>
            </w:tcBorders>
            <w:shd w:val="clear" w:color="auto" w:fill="auto"/>
            <w:vAlign w:val="center"/>
          </w:tcPr>
          <w:p w14:paraId="3A662B0D"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7C8E5D2C"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7C995DD0"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0E615"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r w:rsidR="00621B26" w:rsidRPr="00963E53" w14:paraId="2455A752"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vAlign w:val="center"/>
          </w:tcPr>
          <w:p w14:paraId="3BCF3C11" w14:textId="77777777" w:rsidR="00621B26" w:rsidRPr="00963E53" w:rsidRDefault="00621B26"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 xml:space="preserve">Consapevolezza delle proprie difficoltà </w:t>
            </w:r>
          </w:p>
        </w:tc>
        <w:tc>
          <w:tcPr>
            <w:tcW w:w="1701" w:type="dxa"/>
            <w:tcBorders>
              <w:top w:val="single" w:sz="4" w:space="0" w:color="000000"/>
              <w:left w:val="single" w:sz="4" w:space="0" w:color="000000"/>
              <w:bottom w:val="single" w:sz="4" w:space="0" w:color="000000"/>
            </w:tcBorders>
            <w:shd w:val="clear" w:color="auto" w:fill="auto"/>
            <w:vAlign w:val="center"/>
          </w:tcPr>
          <w:p w14:paraId="184025BB"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6FF42A55"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0508EFF3"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9F480"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r w:rsidR="00621B26" w:rsidRPr="00963E53" w14:paraId="7AFC4264"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vAlign w:val="center"/>
          </w:tcPr>
          <w:p w14:paraId="0500BFF2" w14:textId="77777777" w:rsidR="00621B26" w:rsidRPr="00963E53" w:rsidRDefault="00621B26" w:rsidP="001D1B39">
            <w:pPr>
              <w:pStyle w:val="Paragrafoelenco1"/>
              <w:snapToGrid w:val="0"/>
              <w:spacing w:before="120" w:after="120" w:line="240" w:lineRule="auto"/>
              <w:ind w:left="34"/>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Consapevolezza dei propri punti di forza</w:t>
            </w:r>
          </w:p>
        </w:tc>
        <w:tc>
          <w:tcPr>
            <w:tcW w:w="1701" w:type="dxa"/>
            <w:tcBorders>
              <w:top w:val="single" w:sz="4" w:space="0" w:color="000000"/>
              <w:left w:val="single" w:sz="4" w:space="0" w:color="000000"/>
              <w:bottom w:val="single" w:sz="4" w:space="0" w:color="000000"/>
            </w:tcBorders>
            <w:shd w:val="clear" w:color="auto" w:fill="auto"/>
            <w:vAlign w:val="center"/>
          </w:tcPr>
          <w:p w14:paraId="08D06183"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3D3993B7"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64E4A500"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AE2D1"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r w:rsidR="00621B26" w:rsidRPr="00963E53" w14:paraId="79F708AC"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vAlign w:val="center"/>
          </w:tcPr>
          <w:p w14:paraId="3A8BE7B2" w14:textId="77777777" w:rsidR="00621B26" w:rsidRPr="00963E53" w:rsidRDefault="00621B26" w:rsidP="001D1B39">
            <w:pPr>
              <w:snapToGrid w:val="0"/>
              <w:spacing w:before="120" w:after="120"/>
              <w:ind w:left="34"/>
              <w:rPr>
                <w:rFonts w:asciiTheme="minorHAnsi" w:hAnsiTheme="minorHAnsi" w:cstheme="minorHAnsi"/>
                <w:color w:val="000000"/>
                <w:spacing w:val="-1"/>
              </w:rPr>
            </w:pPr>
            <w:r w:rsidRPr="00963E53">
              <w:rPr>
                <w:rFonts w:asciiTheme="minorHAnsi" w:hAnsiTheme="minorHAnsi" w:cstheme="minorHAnsi"/>
                <w:color w:val="000000"/>
                <w:spacing w:val="-1"/>
              </w:rPr>
              <w:t>Autostima</w:t>
            </w:r>
          </w:p>
        </w:tc>
        <w:tc>
          <w:tcPr>
            <w:tcW w:w="1701" w:type="dxa"/>
            <w:tcBorders>
              <w:top w:val="single" w:sz="4" w:space="0" w:color="000000"/>
              <w:left w:val="single" w:sz="4" w:space="0" w:color="000000"/>
              <w:bottom w:val="single" w:sz="4" w:space="0" w:color="000000"/>
            </w:tcBorders>
            <w:shd w:val="clear" w:color="auto" w:fill="auto"/>
            <w:vAlign w:val="center"/>
          </w:tcPr>
          <w:p w14:paraId="24446AC3"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6FC07F2C"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46DBAE00"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F08F1"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bl>
    <w:p w14:paraId="1514A9E5" w14:textId="77777777" w:rsidR="00621B26" w:rsidRPr="00963E53" w:rsidRDefault="00621B26" w:rsidP="00621B26">
      <w:pPr>
        <w:rPr>
          <w:rFonts w:asciiTheme="minorHAnsi" w:hAnsiTheme="minorHAnsi" w:cstheme="minorHAnsi"/>
          <w:color w:val="000000"/>
          <w:spacing w:val="-1"/>
        </w:rPr>
      </w:pPr>
    </w:p>
    <w:p w14:paraId="54C66FF6" w14:textId="77777777" w:rsidR="00621B26" w:rsidRPr="00963E53" w:rsidRDefault="00621B26" w:rsidP="00621B26">
      <w:pPr>
        <w:rPr>
          <w:rFonts w:asciiTheme="minorHAnsi" w:hAnsiTheme="minorHAnsi" w:cstheme="minorHAnsi"/>
          <w:color w:val="000000"/>
          <w:spacing w:val="-1"/>
        </w:rPr>
      </w:pPr>
    </w:p>
    <w:tbl>
      <w:tblPr>
        <w:tblW w:w="0" w:type="auto"/>
        <w:tblInd w:w="108" w:type="dxa"/>
        <w:tblLayout w:type="fixed"/>
        <w:tblLook w:val="0000" w:firstRow="0" w:lastRow="0" w:firstColumn="0" w:lastColumn="0" w:noHBand="0" w:noVBand="0"/>
      </w:tblPr>
      <w:tblGrid>
        <w:gridCol w:w="3261"/>
        <w:gridCol w:w="1701"/>
        <w:gridCol w:w="1559"/>
        <w:gridCol w:w="1701"/>
        <w:gridCol w:w="1711"/>
      </w:tblGrid>
      <w:tr w:rsidR="00621B26" w:rsidRPr="00963E53" w14:paraId="3E5081F4" w14:textId="77777777" w:rsidTr="001D1B39">
        <w:trPr>
          <w:trHeight w:val="285"/>
        </w:trPr>
        <w:tc>
          <w:tcPr>
            <w:tcW w:w="9933" w:type="dxa"/>
            <w:gridSpan w:val="5"/>
            <w:tcBorders>
              <w:top w:val="single" w:sz="4" w:space="0" w:color="000000"/>
              <w:left w:val="single" w:sz="4" w:space="0" w:color="000000"/>
              <w:bottom w:val="single" w:sz="4" w:space="0" w:color="000000"/>
              <w:right w:val="single" w:sz="4" w:space="0" w:color="000000"/>
            </w:tcBorders>
            <w:shd w:val="clear" w:color="auto" w:fill="auto"/>
          </w:tcPr>
          <w:p w14:paraId="5BC20BEE" w14:textId="77777777" w:rsidR="00621B26" w:rsidRPr="00963E53" w:rsidRDefault="00621B26" w:rsidP="001D1B39">
            <w:pPr>
              <w:snapToGrid w:val="0"/>
              <w:spacing w:before="240" w:after="240"/>
              <w:rPr>
                <w:rFonts w:asciiTheme="minorHAnsi" w:hAnsiTheme="minorHAnsi" w:cstheme="minorHAnsi"/>
                <w:b/>
                <w:color w:val="000000"/>
                <w:spacing w:val="-1"/>
              </w:rPr>
            </w:pPr>
            <w:r w:rsidRPr="00963E53">
              <w:rPr>
                <w:rFonts w:asciiTheme="minorHAnsi" w:hAnsiTheme="minorHAnsi" w:cstheme="minorHAnsi"/>
                <w:b/>
                <w:color w:val="000000"/>
                <w:spacing w:val="-1"/>
              </w:rPr>
              <w:t>ATTEGGIAMENTI E COMPORTAMENTI RISCONTRABILI A SCUOLA</w:t>
            </w:r>
          </w:p>
        </w:tc>
      </w:tr>
      <w:tr w:rsidR="00621B26" w:rsidRPr="00963E53" w14:paraId="17E9E7FD"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tcPr>
          <w:p w14:paraId="319634F9" w14:textId="77777777" w:rsidR="00621B26" w:rsidRPr="00963E53" w:rsidRDefault="00621B26"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Regolarità frequenza scolastica</w:t>
            </w:r>
          </w:p>
        </w:tc>
        <w:tc>
          <w:tcPr>
            <w:tcW w:w="1701" w:type="dxa"/>
            <w:tcBorders>
              <w:top w:val="single" w:sz="4" w:space="0" w:color="000000"/>
              <w:left w:val="single" w:sz="4" w:space="0" w:color="000000"/>
              <w:bottom w:val="single" w:sz="4" w:space="0" w:color="000000"/>
            </w:tcBorders>
            <w:shd w:val="clear" w:color="auto" w:fill="auto"/>
            <w:vAlign w:val="center"/>
          </w:tcPr>
          <w:p w14:paraId="6A7B0B4C"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0D6D5075"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35B456EC"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75AF9"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r w:rsidR="00621B26" w:rsidRPr="00963E53" w14:paraId="08C863C4"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tcPr>
          <w:p w14:paraId="03758D1C" w14:textId="77777777" w:rsidR="00621B26" w:rsidRPr="00963E53" w:rsidRDefault="00621B26"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Accettazione e rispetto delle regole</w:t>
            </w:r>
          </w:p>
        </w:tc>
        <w:tc>
          <w:tcPr>
            <w:tcW w:w="1701" w:type="dxa"/>
            <w:tcBorders>
              <w:top w:val="single" w:sz="4" w:space="0" w:color="000000"/>
              <w:left w:val="single" w:sz="4" w:space="0" w:color="000000"/>
              <w:bottom w:val="single" w:sz="4" w:space="0" w:color="000000"/>
            </w:tcBorders>
            <w:shd w:val="clear" w:color="auto" w:fill="auto"/>
            <w:vAlign w:val="center"/>
          </w:tcPr>
          <w:p w14:paraId="4FB3277D"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26FEC8B8"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1766FA50"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D7CC4"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r w:rsidR="00621B26" w:rsidRPr="00963E53" w14:paraId="5DFA496D"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tcPr>
          <w:p w14:paraId="0AA813A6" w14:textId="77777777" w:rsidR="00621B26" w:rsidRPr="00963E53" w:rsidRDefault="00621B26"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 xml:space="preserve">Rispetto degli impegni </w:t>
            </w:r>
          </w:p>
        </w:tc>
        <w:tc>
          <w:tcPr>
            <w:tcW w:w="1701" w:type="dxa"/>
            <w:tcBorders>
              <w:top w:val="single" w:sz="4" w:space="0" w:color="000000"/>
              <w:left w:val="single" w:sz="4" w:space="0" w:color="000000"/>
              <w:bottom w:val="single" w:sz="4" w:space="0" w:color="000000"/>
            </w:tcBorders>
            <w:shd w:val="clear" w:color="auto" w:fill="auto"/>
            <w:vAlign w:val="center"/>
          </w:tcPr>
          <w:p w14:paraId="6D0678AE"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2C509FF3"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2C15071E"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EDB92"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r w:rsidR="00621B26" w:rsidRPr="00963E53" w14:paraId="00B38E4C"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tcPr>
          <w:p w14:paraId="65DFCF2F" w14:textId="77777777" w:rsidR="00621B26" w:rsidRPr="00963E53" w:rsidRDefault="00621B26"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Accettazione consapevole degli strumenti compensativi e delle misure dispensative</w:t>
            </w:r>
          </w:p>
        </w:tc>
        <w:tc>
          <w:tcPr>
            <w:tcW w:w="1701" w:type="dxa"/>
            <w:tcBorders>
              <w:top w:val="single" w:sz="4" w:space="0" w:color="000000"/>
              <w:left w:val="single" w:sz="4" w:space="0" w:color="000000"/>
              <w:bottom w:val="single" w:sz="4" w:space="0" w:color="000000"/>
            </w:tcBorders>
            <w:shd w:val="clear" w:color="auto" w:fill="auto"/>
            <w:vAlign w:val="center"/>
          </w:tcPr>
          <w:p w14:paraId="561C3030"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127193C8"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2A3F1A2D"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C04DE"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r w:rsidR="00621B26" w:rsidRPr="00963E53" w14:paraId="47BA968D"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tcPr>
          <w:p w14:paraId="03669E54" w14:textId="77777777" w:rsidR="00621B26" w:rsidRPr="00963E53" w:rsidRDefault="00621B26"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 xml:space="preserve">Autonomia nel lavoro </w:t>
            </w:r>
          </w:p>
        </w:tc>
        <w:tc>
          <w:tcPr>
            <w:tcW w:w="1701" w:type="dxa"/>
            <w:tcBorders>
              <w:top w:val="single" w:sz="4" w:space="0" w:color="000000"/>
              <w:left w:val="single" w:sz="4" w:space="0" w:color="000000"/>
              <w:bottom w:val="single" w:sz="4" w:space="0" w:color="000000"/>
            </w:tcBorders>
            <w:shd w:val="clear" w:color="auto" w:fill="auto"/>
            <w:vAlign w:val="center"/>
          </w:tcPr>
          <w:p w14:paraId="12D4B025"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04764030"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4789233F" w14:textId="77777777" w:rsidR="00621B26" w:rsidRPr="00963E53" w:rsidRDefault="00621B26"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A018E" w14:textId="77777777" w:rsidR="00621B26" w:rsidRPr="00963E53" w:rsidRDefault="00621B26"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bl>
    <w:p w14:paraId="5C2E83B3" w14:textId="77777777" w:rsidR="00621B26" w:rsidRPr="00963E53" w:rsidRDefault="00621B26" w:rsidP="00621B26">
      <w:pPr>
        <w:rPr>
          <w:rFonts w:asciiTheme="minorHAnsi" w:hAnsiTheme="minorHAnsi" w:cstheme="minorHAnsi"/>
          <w:color w:val="000000"/>
          <w:spacing w:val="-1"/>
        </w:rPr>
      </w:pPr>
    </w:p>
    <w:tbl>
      <w:tblPr>
        <w:tblW w:w="0" w:type="auto"/>
        <w:tblInd w:w="108" w:type="dxa"/>
        <w:tblLayout w:type="fixed"/>
        <w:tblLook w:val="0000" w:firstRow="0" w:lastRow="0" w:firstColumn="0" w:lastColumn="0" w:noHBand="0" w:noVBand="0"/>
      </w:tblPr>
      <w:tblGrid>
        <w:gridCol w:w="4962"/>
        <w:gridCol w:w="2409"/>
        <w:gridCol w:w="2562"/>
      </w:tblGrid>
      <w:tr w:rsidR="00621B26" w:rsidRPr="00963E53" w14:paraId="53B126E9" w14:textId="77777777" w:rsidTr="001D1B39">
        <w:trPr>
          <w:trHeight w:val="285"/>
        </w:trPr>
        <w:tc>
          <w:tcPr>
            <w:tcW w:w="9933" w:type="dxa"/>
            <w:gridSpan w:val="3"/>
            <w:tcBorders>
              <w:top w:val="single" w:sz="4" w:space="0" w:color="000000"/>
              <w:left w:val="single" w:sz="4" w:space="0" w:color="000000"/>
              <w:bottom w:val="single" w:sz="4" w:space="0" w:color="000000"/>
              <w:right w:val="single" w:sz="4" w:space="0" w:color="000000"/>
            </w:tcBorders>
            <w:shd w:val="clear" w:color="auto" w:fill="auto"/>
          </w:tcPr>
          <w:p w14:paraId="7F7F5A1E" w14:textId="77777777" w:rsidR="00621B26" w:rsidRPr="00963E53" w:rsidRDefault="00621B26" w:rsidP="001D1B39">
            <w:pPr>
              <w:snapToGrid w:val="0"/>
              <w:spacing w:before="240" w:after="240"/>
              <w:rPr>
                <w:rFonts w:asciiTheme="minorHAnsi" w:hAnsiTheme="minorHAnsi" w:cstheme="minorHAnsi"/>
                <w:b/>
                <w:color w:val="000000"/>
                <w:spacing w:val="-1"/>
              </w:rPr>
            </w:pPr>
            <w:r w:rsidRPr="00963E53">
              <w:rPr>
                <w:rFonts w:asciiTheme="minorHAnsi" w:hAnsiTheme="minorHAnsi" w:cstheme="minorHAnsi"/>
                <w:b/>
                <w:color w:val="000000"/>
                <w:spacing w:val="-1"/>
              </w:rPr>
              <w:t xml:space="preserve">STRATEGIE UTILIZZATE DALL’ALUNNO NELLO STUDIO </w:t>
            </w:r>
          </w:p>
        </w:tc>
      </w:tr>
      <w:tr w:rsidR="00621B26" w:rsidRPr="00963E53" w14:paraId="5CD8C104" w14:textId="77777777" w:rsidTr="001D1B39">
        <w:trPr>
          <w:trHeight w:val="285"/>
        </w:trPr>
        <w:tc>
          <w:tcPr>
            <w:tcW w:w="4962" w:type="dxa"/>
            <w:tcBorders>
              <w:top w:val="single" w:sz="4" w:space="0" w:color="000000"/>
              <w:left w:val="single" w:sz="4" w:space="0" w:color="000000"/>
              <w:bottom w:val="single" w:sz="4" w:space="0" w:color="000000"/>
            </w:tcBorders>
            <w:shd w:val="clear" w:color="auto" w:fill="auto"/>
          </w:tcPr>
          <w:p w14:paraId="4E2E95C8" w14:textId="77777777" w:rsidR="00621B26" w:rsidRPr="00963E53" w:rsidRDefault="00621B26"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 xml:space="preserve"> Sottolinea, identifica parole chiave … </w:t>
            </w:r>
          </w:p>
        </w:tc>
        <w:tc>
          <w:tcPr>
            <w:tcW w:w="2409" w:type="dxa"/>
            <w:tcBorders>
              <w:top w:val="single" w:sz="4" w:space="0" w:color="000000"/>
              <w:left w:val="single" w:sz="4" w:space="0" w:color="000000"/>
              <w:bottom w:val="single" w:sz="4" w:space="0" w:color="000000"/>
            </w:tcBorders>
            <w:shd w:val="clear" w:color="auto" w:fill="auto"/>
            <w:vAlign w:val="center"/>
          </w:tcPr>
          <w:p w14:paraId="6C34EB07" w14:textId="77777777" w:rsidR="00621B26" w:rsidRPr="00963E53" w:rsidRDefault="00621B26" w:rsidP="00CB30BB">
            <w:pPr>
              <w:pStyle w:val="Paragrafoelenco1"/>
              <w:numPr>
                <w:ilvl w:val="0"/>
                <w:numId w:val="57"/>
              </w:numPr>
              <w:snapToGrid w:val="0"/>
              <w:spacing w:after="0" w:line="240" w:lineRule="auto"/>
              <w:ind w:left="317" w:hanging="283"/>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Efficace</w:t>
            </w: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94F6C" w14:textId="77777777" w:rsidR="00621B26" w:rsidRPr="00963E53" w:rsidRDefault="00621B26" w:rsidP="00CB30BB">
            <w:pPr>
              <w:pStyle w:val="Paragrafoelenco1"/>
              <w:numPr>
                <w:ilvl w:val="0"/>
                <w:numId w:val="57"/>
              </w:numPr>
              <w:snapToGrid w:val="0"/>
              <w:spacing w:after="0" w:line="240" w:lineRule="auto"/>
              <w:ind w:left="459" w:hanging="425"/>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Da potenziare</w:t>
            </w:r>
          </w:p>
        </w:tc>
      </w:tr>
      <w:tr w:rsidR="00621B26" w:rsidRPr="00963E53" w14:paraId="2A491C91" w14:textId="77777777" w:rsidTr="001D1B39">
        <w:trPr>
          <w:trHeight w:val="285"/>
        </w:trPr>
        <w:tc>
          <w:tcPr>
            <w:tcW w:w="4962" w:type="dxa"/>
            <w:tcBorders>
              <w:top w:val="single" w:sz="4" w:space="0" w:color="000000"/>
              <w:left w:val="single" w:sz="4" w:space="0" w:color="000000"/>
              <w:bottom w:val="single" w:sz="4" w:space="0" w:color="000000"/>
            </w:tcBorders>
            <w:shd w:val="clear" w:color="auto" w:fill="auto"/>
          </w:tcPr>
          <w:p w14:paraId="0271AE0B" w14:textId="77777777" w:rsidR="00621B26" w:rsidRPr="00963E53" w:rsidRDefault="00621B26"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 xml:space="preserve"> Costruisce schemi, mappe o  diagrammi</w:t>
            </w:r>
          </w:p>
        </w:tc>
        <w:tc>
          <w:tcPr>
            <w:tcW w:w="2409" w:type="dxa"/>
            <w:tcBorders>
              <w:top w:val="single" w:sz="4" w:space="0" w:color="000000"/>
              <w:left w:val="single" w:sz="4" w:space="0" w:color="000000"/>
              <w:bottom w:val="single" w:sz="4" w:space="0" w:color="000000"/>
            </w:tcBorders>
            <w:shd w:val="clear" w:color="auto" w:fill="auto"/>
          </w:tcPr>
          <w:p w14:paraId="5E2E8B93" w14:textId="77777777" w:rsidR="00621B26" w:rsidRPr="00963E53" w:rsidRDefault="00621B26" w:rsidP="00CB30BB">
            <w:pPr>
              <w:numPr>
                <w:ilvl w:val="0"/>
                <w:numId w:val="57"/>
              </w:numPr>
              <w:spacing w:after="200" w:line="276" w:lineRule="auto"/>
              <w:ind w:left="317" w:hanging="283"/>
              <w:rPr>
                <w:rFonts w:asciiTheme="minorHAnsi" w:hAnsiTheme="minorHAnsi" w:cstheme="minorHAnsi"/>
              </w:rPr>
            </w:pPr>
            <w:r w:rsidRPr="00963E53">
              <w:rPr>
                <w:rFonts w:asciiTheme="minorHAnsi" w:hAnsiTheme="minorHAnsi" w:cstheme="minorHAnsi"/>
                <w:color w:val="000000"/>
                <w:spacing w:val="-1"/>
              </w:rPr>
              <w:t>Efficace</w:t>
            </w: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D6D5B" w14:textId="77777777" w:rsidR="00621B26" w:rsidRPr="00963E53" w:rsidRDefault="00621B26" w:rsidP="00CB30BB">
            <w:pPr>
              <w:pStyle w:val="Paragrafoelenco1"/>
              <w:numPr>
                <w:ilvl w:val="0"/>
                <w:numId w:val="57"/>
              </w:numPr>
              <w:snapToGrid w:val="0"/>
              <w:spacing w:after="0" w:line="240" w:lineRule="auto"/>
              <w:ind w:left="459" w:hanging="425"/>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Da potenziare</w:t>
            </w:r>
          </w:p>
        </w:tc>
      </w:tr>
      <w:tr w:rsidR="00621B26" w:rsidRPr="00963E53" w14:paraId="1B799950" w14:textId="77777777" w:rsidTr="001D1B39">
        <w:trPr>
          <w:trHeight w:val="285"/>
        </w:trPr>
        <w:tc>
          <w:tcPr>
            <w:tcW w:w="4962" w:type="dxa"/>
            <w:tcBorders>
              <w:top w:val="single" w:sz="4" w:space="0" w:color="000000"/>
              <w:left w:val="single" w:sz="4" w:space="0" w:color="000000"/>
              <w:bottom w:val="single" w:sz="4" w:space="0" w:color="000000"/>
            </w:tcBorders>
            <w:shd w:val="clear" w:color="auto" w:fill="auto"/>
          </w:tcPr>
          <w:p w14:paraId="51D9BEB7" w14:textId="77777777" w:rsidR="00621B26" w:rsidRPr="00963E53" w:rsidRDefault="00621B26"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lastRenderedPageBreak/>
              <w:t>Utilizza strumenti informatici (computer, correttore ortografico, software …)</w:t>
            </w:r>
          </w:p>
        </w:tc>
        <w:tc>
          <w:tcPr>
            <w:tcW w:w="2409" w:type="dxa"/>
            <w:tcBorders>
              <w:top w:val="single" w:sz="4" w:space="0" w:color="000000"/>
              <w:left w:val="single" w:sz="4" w:space="0" w:color="000000"/>
              <w:bottom w:val="single" w:sz="4" w:space="0" w:color="000000"/>
            </w:tcBorders>
            <w:shd w:val="clear" w:color="auto" w:fill="auto"/>
          </w:tcPr>
          <w:p w14:paraId="29765CBB" w14:textId="77777777" w:rsidR="00621B26" w:rsidRPr="00963E53" w:rsidRDefault="00621B26" w:rsidP="00CB30BB">
            <w:pPr>
              <w:numPr>
                <w:ilvl w:val="0"/>
                <w:numId w:val="57"/>
              </w:numPr>
              <w:spacing w:after="200" w:line="276" w:lineRule="auto"/>
              <w:ind w:left="317" w:hanging="283"/>
              <w:rPr>
                <w:rFonts w:asciiTheme="minorHAnsi" w:hAnsiTheme="minorHAnsi" w:cstheme="minorHAnsi"/>
              </w:rPr>
            </w:pPr>
            <w:r w:rsidRPr="00963E53">
              <w:rPr>
                <w:rFonts w:asciiTheme="minorHAnsi" w:hAnsiTheme="minorHAnsi" w:cstheme="minorHAnsi"/>
                <w:color w:val="000000"/>
                <w:spacing w:val="-1"/>
              </w:rPr>
              <w:t>Efficace</w:t>
            </w: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03B24" w14:textId="77777777" w:rsidR="00621B26" w:rsidRPr="00963E53" w:rsidRDefault="00621B26" w:rsidP="00CB30BB">
            <w:pPr>
              <w:pStyle w:val="Paragrafoelenco1"/>
              <w:numPr>
                <w:ilvl w:val="0"/>
                <w:numId w:val="57"/>
              </w:numPr>
              <w:snapToGrid w:val="0"/>
              <w:spacing w:after="0" w:line="240" w:lineRule="auto"/>
              <w:ind w:left="459" w:hanging="425"/>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Da potenziare</w:t>
            </w:r>
          </w:p>
        </w:tc>
      </w:tr>
      <w:tr w:rsidR="00621B26" w:rsidRPr="00963E53" w14:paraId="1FBD7E15" w14:textId="77777777" w:rsidTr="001D1B39">
        <w:trPr>
          <w:trHeight w:val="285"/>
        </w:trPr>
        <w:tc>
          <w:tcPr>
            <w:tcW w:w="4962" w:type="dxa"/>
            <w:tcBorders>
              <w:top w:val="single" w:sz="4" w:space="0" w:color="000000"/>
              <w:left w:val="single" w:sz="4" w:space="0" w:color="000000"/>
              <w:bottom w:val="single" w:sz="4" w:space="0" w:color="000000"/>
            </w:tcBorders>
            <w:shd w:val="clear" w:color="auto" w:fill="auto"/>
          </w:tcPr>
          <w:p w14:paraId="22FB659C" w14:textId="77777777" w:rsidR="00621B26" w:rsidRPr="00963E53" w:rsidRDefault="00621B26"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 xml:space="preserve"> Usa strategie di memorizzazione   (immagini, colori, riquadrature …) </w:t>
            </w:r>
          </w:p>
        </w:tc>
        <w:tc>
          <w:tcPr>
            <w:tcW w:w="2409" w:type="dxa"/>
            <w:tcBorders>
              <w:top w:val="single" w:sz="4" w:space="0" w:color="000000"/>
              <w:left w:val="single" w:sz="4" w:space="0" w:color="000000"/>
              <w:bottom w:val="single" w:sz="4" w:space="0" w:color="000000"/>
            </w:tcBorders>
            <w:shd w:val="clear" w:color="auto" w:fill="auto"/>
          </w:tcPr>
          <w:p w14:paraId="2175D975" w14:textId="77777777" w:rsidR="00621B26" w:rsidRPr="00963E53" w:rsidRDefault="00621B26" w:rsidP="00CB30BB">
            <w:pPr>
              <w:numPr>
                <w:ilvl w:val="0"/>
                <w:numId w:val="57"/>
              </w:numPr>
              <w:spacing w:after="200" w:line="276" w:lineRule="auto"/>
              <w:ind w:left="317" w:hanging="283"/>
              <w:rPr>
                <w:rFonts w:asciiTheme="minorHAnsi" w:hAnsiTheme="minorHAnsi" w:cstheme="minorHAnsi"/>
              </w:rPr>
            </w:pPr>
            <w:r w:rsidRPr="00963E53">
              <w:rPr>
                <w:rFonts w:asciiTheme="minorHAnsi" w:hAnsiTheme="minorHAnsi" w:cstheme="minorHAnsi"/>
                <w:color w:val="000000"/>
                <w:spacing w:val="-1"/>
              </w:rPr>
              <w:t>Efficace</w:t>
            </w: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4116E" w14:textId="77777777" w:rsidR="00621B26" w:rsidRPr="00963E53" w:rsidRDefault="00621B26" w:rsidP="00CB30BB">
            <w:pPr>
              <w:pStyle w:val="Paragrafoelenco1"/>
              <w:numPr>
                <w:ilvl w:val="0"/>
                <w:numId w:val="57"/>
              </w:numPr>
              <w:snapToGrid w:val="0"/>
              <w:spacing w:after="0" w:line="240" w:lineRule="auto"/>
              <w:ind w:left="459" w:hanging="425"/>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Da potenziare</w:t>
            </w:r>
          </w:p>
        </w:tc>
      </w:tr>
      <w:tr w:rsidR="00621B26" w:rsidRPr="00963E53" w14:paraId="203792D1" w14:textId="77777777" w:rsidTr="001D1B39">
        <w:trPr>
          <w:trHeight w:val="285"/>
        </w:trPr>
        <w:tc>
          <w:tcPr>
            <w:tcW w:w="4962" w:type="dxa"/>
            <w:tcBorders>
              <w:top w:val="single" w:sz="4" w:space="0" w:color="000000"/>
              <w:left w:val="single" w:sz="4" w:space="0" w:color="000000"/>
              <w:bottom w:val="single" w:sz="4" w:space="0" w:color="000000"/>
            </w:tcBorders>
            <w:shd w:val="clear" w:color="auto" w:fill="auto"/>
          </w:tcPr>
          <w:p w14:paraId="439AAC4B" w14:textId="77777777" w:rsidR="00621B26" w:rsidRPr="00963E53" w:rsidRDefault="00621B26"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 xml:space="preserve">Altro </w:t>
            </w:r>
          </w:p>
          <w:p w14:paraId="1FD089B9" w14:textId="77777777" w:rsidR="00621B26" w:rsidRPr="00963E53" w:rsidRDefault="00621B26" w:rsidP="001D1B39">
            <w:pPr>
              <w:pStyle w:val="Paragrafoelenco1"/>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w:t>
            </w:r>
          </w:p>
        </w:tc>
        <w:tc>
          <w:tcPr>
            <w:tcW w:w="4971" w:type="dxa"/>
            <w:gridSpan w:val="2"/>
            <w:tcBorders>
              <w:top w:val="single" w:sz="4" w:space="0" w:color="000000"/>
              <w:left w:val="single" w:sz="4" w:space="0" w:color="000000"/>
              <w:bottom w:val="single" w:sz="4" w:space="0" w:color="000000"/>
              <w:right w:val="single" w:sz="4" w:space="0" w:color="000000"/>
            </w:tcBorders>
            <w:shd w:val="clear" w:color="auto" w:fill="auto"/>
          </w:tcPr>
          <w:p w14:paraId="1E4034D5" w14:textId="77777777" w:rsidR="00621B26" w:rsidRPr="00963E53" w:rsidRDefault="00621B26" w:rsidP="001D1B39">
            <w:pPr>
              <w:pStyle w:val="Paragrafoelenco1"/>
              <w:snapToGrid w:val="0"/>
              <w:spacing w:after="0" w:line="240" w:lineRule="auto"/>
              <w:ind w:left="0"/>
              <w:rPr>
                <w:rFonts w:asciiTheme="minorHAnsi" w:eastAsia="Times New Roman" w:hAnsiTheme="minorHAnsi" w:cstheme="minorHAnsi"/>
                <w:color w:val="000000"/>
                <w:spacing w:val="-1"/>
                <w:lang w:eastAsia="it-IT"/>
              </w:rPr>
            </w:pPr>
          </w:p>
        </w:tc>
      </w:tr>
    </w:tbl>
    <w:p w14:paraId="0F0821B0" w14:textId="77777777" w:rsidR="00621B26" w:rsidRPr="00963E53" w:rsidRDefault="00621B26" w:rsidP="00621B26">
      <w:pPr>
        <w:rPr>
          <w:rFonts w:asciiTheme="minorHAnsi" w:hAnsiTheme="minorHAnsi" w:cstheme="minorHAnsi"/>
          <w:color w:val="000000"/>
          <w:spacing w:val="-1"/>
        </w:rPr>
      </w:pPr>
    </w:p>
    <w:tbl>
      <w:tblPr>
        <w:tblW w:w="0" w:type="auto"/>
        <w:tblInd w:w="108" w:type="dxa"/>
        <w:tblLayout w:type="fixed"/>
        <w:tblLook w:val="0000" w:firstRow="0" w:lastRow="0" w:firstColumn="0" w:lastColumn="0" w:noHBand="0" w:noVBand="0"/>
      </w:tblPr>
      <w:tblGrid>
        <w:gridCol w:w="9791"/>
      </w:tblGrid>
      <w:tr w:rsidR="00621B26" w:rsidRPr="00963E53" w14:paraId="539BA088" w14:textId="77777777" w:rsidTr="001D1B39">
        <w:trPr>
          <w:trHeight w:val="28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14:paraId="46011489" w14:textId="77777777" w:rsidR="00621B26" w:rsidRPr="00963E53" w:rsidRDefault="00621B26" w:rsidP="001D1B39">
            <w:pPr>
              <w:snapToGrid w:val="0"/>
              <w:jc w:val="center"/>
              <w:rPr>
                <w:rFonts w:asciiTheme="minorHAnsi" w:hAnsiTheme="minorHAnsi" w:cstheme="minorHAnsi"/>
                <w:b/>
                <w:color w:val="000000"/>
                <w:spacing w:val="-1"/>
              </w:rPr>
            </w:pPr>
          </w:p>
          <w:p w14:paraId="327D9D11" w14:textId="77777777" w:rsidR="00621B26" w:rsidRPr="00963E53" w:rsidRDefault="00621B26" w:rsidP="001D1B39">
            <w:pPr>
              <w:snapToGrid w:val="0"/>
              <w:jc w:val="center"/>
              <w:rPr>
                <w:rFonts w:asciiTheme="minorHAnsi" w:hAnsiTheme="minorHAnsi" w:cstheme="minorHAnsi"/>
                <w:b/>
                <w:color w:val="000000"/>
                <w:spacing w:val="-1"/>
              </w:rPr>
            </w:pPr>
            <w:r w:rsidRPr="00963E53">
              <w:rPr>
                <w:rFonts w:asciiTheme="minorHAnsi" w:hAnsiTheme="minorHAnsi" w:cstheme="minorHAnsi"/>
                <w:b/>
                <w:color w:val="000000"/>
                <w:spacing w:val="-1"/>
              </w:rPr>
              <w:t xml:space="preserve">Griglia osservativa per  allievi con altri tipi di BES </w:t>
            </w:r>
          </w:p>
          <w:p w14:paraId="17FF7217" w14:textId="77777777" w:rsidR="00621B26" w:rsidRPr="00963E53" w:rsidRDefault="00621B26" w:rsidP="001D1B39">
            <w:pPr>
              <w:snapToGrid w:val="0"/>
              <w:jc w:val="center"/>
              <w:rPr>
                <w:rFonts w:asciiTheme="minorHAnsi" w:hAnsiTheme="minorHAnsi" w:cstheme="minorHAnsi"/>
                <w:b/>
                <w:color w:val="000000"/>
                <w:spacing w:val="-1"/>
              </w:rPr>
            </w:pPr>
            <w:r w:rsidRPr="00963E53">
              <w:rPr>
                <w:rFonts w:asciiTheme="minorHAnsi" w:hAnsiTheme="minorHAnsi" w:cstheme="minorHAnsi"/>
                <w:b/>
                <w:color w:val="000000"/>
                <w:spacing w:val="-1"/>
              </w:rPr>
              <w:t>che evidenziano Disturbi Specifici dell’Apprendimento (DSA)</w:t>
            </w:r>
          </w:p>
          <w:p w14:paraId="3DC898D3" w14:textId="77777777" w:rsidR="00621B26" w:rsidRPr="00963E53" w:rsidRDefault="00621B26" w:rsidP="001D1B39">
            <w:pPr>
              <w:snapToGrid w:val="0"/>
              <w:jc w:val="center"/>
              <w:rPr>
                <w:rFonts w:asciiTheme="minorHAnsi" w:hAnsiTheme="minorHAnsi" w:cstheme="minorHAnsi"/>
                <w:b/>
                <w:color w:val="000000"/>
                <w:spacing w:val="-1"/>
              </w:rPr>
            </w:pPr>
          </w:p>
        </w:tc>
      </w:tr>
      <w:tr w:rsidR="00621B26" w:rsidRPr="00963E53" w14:paraId="0C32A99F" w14:textId="77777777" w:rsidTr="001D1B39">
        <w:trPr>
          <w:trHeight w:val="28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14:paraId="146A5EFF" w14:textId="77777777" w:rsidR="00621B26" w:rsidRPr="00963E53" w:rsidRDefault="00621B26" w:rsidP="001D1B39">
            <w:pPr>
              <w:widowControl w:val="0"/>
              <w:autoSpaceDE w:val="0"/>
              <w:autoSpaceDN w:val="0"/>
              <w:adjustRightInd w:val="0"/>
              <w:ind w:left="113"/>
              <w:rPr>
                <w:rFonts w:asciiTheme="minorHAnsi" w:hAnsiTheme="minorHAnsi" w:cstheme="minorHAnsi"/>
                <w:b/>
                <w:color w:val="000000"/>
              </w:rPr>
            </w:pPr>
          </w:p>
          <w:p w14:paraId="4FCB0B17" w14:textId="77777777" w:rsidR="00621B26" w:rsidRPr="00963E53" w:rsidRDefault="00621B26" w:rsidP="001D1B39">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 xml:space="preserve">Difficoltà nella partecipazione alle attività : </w:t>
            </w:r>
          </w:p>
          <w:p w14:paraId="3B7562DF" w14:textId="77777777" w:rsidR="00621B26" w:rsidRPr="00963E53" w:rsidRDefault="00621B26" w:rsidP="001D1B39">
            <w:pPr>
              <w:widowControl w:val="0"/>
              <w:autoSpaceDE w:val="0"/>
              <w:autoSpaceDN w:val="0"/>
              <w:adjustRightInd w:val="0"/>
              <w:spacing w:line="240" w:lineRule="exact"/>
              <w:rPr>
                <w:rFonts w:asciiTheme="minorHAnsi" w:hAnsiTheme="minorHAnsi" w:cstheme="minorHAnsi"/>
                <w:color w:val="000000"/>
                <w:sz w:val="20"/>
                <w:szCs w:val="20"/>
              </w:rPr>
            </w:pPr>
            <w:r w:rsidRPr="00963E53">
              <w:rPr>
                <w:rFonts w:asciiTheme="minorHAnsi" w:hAnsiTheme="minorHAnsi" w:cstheme="minorHAnsi"/>
                <w:color w:val="000000"/>
                <w:sz w:val="20"/>
                <w:szCs w:val="20"/>
              </w:rPr>
              <w:t>(riportare una x sull’indicatore presente )</w:t>
            </w:r>
          </w:p>
          <w:p w14:paraId="215EE5F9" w14:textId="77777777" w:rsidR="00621B26" w:rsidRPr="00963E53" w:rsidRDefault="00621B26" w:rsidP="001D1B39">
            <w:pPr>
              <w:widowControl w:val="0"/>
              <w:autoSpaceDE w:val="0"/>
              <w:autoSpaceDN w:val="0"/>
              <w:adjustRightInd w:val="0"/>
              <w:spacing w:before="16" w:line="240" w:lineRule="exact"/>
              <w:rPr>
                <w:rFonts w:asciiTheme="minorHAnsi" w:hAnsiTheme="minorHAnsi" w:cstheme="minorHAnsi"/>
                <w:color w:val="000000"/>
              </w:rPr>
            </w:pPr>
          </w:p>
          <w:p w14:paraId="50A93695" w14:textId="77777777" w:rsidR="00621B26" w:rsidRPr="00963E53" w:rsidRDefault="00621B26" w:rsidP="00CB30BB">
            <w:pPr>
              <w:widowControl w:val="0"/>
              <w:numPr>
                <w:ilvl w:val="0"/>
                <w:numId w:val="58"/>
              </w:numPr>
              <w:autoSpaceDE w:val="0"/>
              <w:autoSpaceDN w:val="0"/>
              <w:adjustRightInd w:val="0"/>
              <w:rPr>
                <w:rFonts w:asciiTheme="minorHAnsi" w:hAnsiTheme="minorHAnsi" w:cstheme="minorHAnsi"/>
                <w:color w:val="000000"/>
              </w:rPr>
            </w:pPr>
            <w:r w:rsidRPr="00963E53">
              <w:rPr>
                <w:rFonts w:asciiTheme="minorHAnsi" w:hAnsiTheme="minorHAnsi" w:cstheme="minorHAnsi"/>
                <w:color w:val="000000"/>
                <w:spacing w:val="-1"/>
              </w:rPr>
              <w:t>E</w:t>
            </w:r>
            <w:r w:rsidRPr="00963E53">
              <w:rPr>
                <w:rFonts w:asciiTheme="minorHAnsi" w:hAnsiTheme="minorHAnsi" w:cstheme="minorHAnsi"/>
                <w:color w:val="000000"/>
              </w:rPr>
              <w:t>ccess</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v</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2"/>
              </w:rPr>
              <w:t>zz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2"/>
              </w:rPr>
              <w:t>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 xml:space="preserve">a     </w:t>
            </w:r>
          </w:p>
          <w:p w14:paraId="069FC3A8" w14:textId="77777777" w:rsidR="00621B26" w:rsidRPr="00963E53" w:rsidRDefault="00621B26" w:rsidP="001D1B39">
            <w:pPr>
              <w:widowControl w:val="0"/>
              <w:autoSpaceDE w:val="0"/>
              <w:autoSpaceDN w:val="0"/>
              <w:adjustRightInd w:val="0"/>
              <w:ind w:left="113"/>
              <w:rPr>
                <w:rFonts w:asciiTheme="minorHAnsi" w:hAnsiTheme="minorHAnsi" w:cstheme="minorHAnsi"/>
                <w:color w:val="000000"/>
              </w:rPr>
            </w:pPr>
          </w:p>
          <w:p w14:paraId="3A21A91F" w14:textId="77777777" w:rsidR="00621B26" w:rsidRPr="00963E53" w:rsidRDefault="00621B26" w:rsidP="00CB30BB">
            <w:pPr>
              <w:widowControl w:val="0"/>
              <w:numPr>
                <w:ilvl w:val="0"/>
                <w:numId w:val="5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sponde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rPr>
              <w:t>ad</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una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ch</w:t>
            </w:r>
            <w:r w:rsidRPr="00963E53">
              <w:rPr>
                <w:rFonts w:asciiTheme="minorHAnsi" w:hAnsiTheme="minorHAnsi" w:cstheme="minorHAnsi"/>
                <w:color w:val="000000"/>
                <w:spacing w:val="-1"/>
              </w:rPr>
              <w:t>i</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pi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non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oppo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u</w:t>
            </w:r>
            <w:r w:rsidRPr="00963E53">
              <w:rPr>
                <w:rFonts w:asciiTheme="minorHAnsi" w:hAnsiTheme="minorHAnsi" w:cstheme="minorHAnsi"/>
                <w:color w:val="000000"/>
                <w:spacing w:val="-3"/>
              </w:rPr>
              <w:t>n</w:t>
            </w:r>
            <w:r w:rsidRPr="00963E53">
              <w:rPr>
                <w:rFonts w:asciiTheme="minorHAnsi" w:hAnsiTheme="minorHAnsi" w:cstheme="minorHAnsi"/>
                <w:color w:val="000000"/>
                <w:spacing w:val="2"/>
              </w:rPr>
              <w:t>g</w:t>
            </w:r>
            <w:r w:rsidRPr="00963E53">
              <w:rPr>
                <w:rFonts w:asciiTheme="minorHAnsi" w:hAnsiTheme="minorHAnsi" w:cstheme="minorHAnsi"/>
                <w:color w:val="000000"/>
              </w:rPr>
              <w:t>hi</w:t>
            </w:r>
          </w:p>
          <w:p w14:paraId="3861E0BB" w14:textId="77777777" w:rsidR="00621B26" w:rsidRPr="00963E53" w:rsidRDefault="00621B26" w:rsidP="001D1B39">
            <w:pPr>
              <w:widowControl w:val="0"/>
              <w:autoSpaceDE w:val="0"/>
              <w:autoSpaceDN w:val="0"/>
              <w:adjustRightInd w:val="0"/>
              <w:spacing w:line="252" w:lineRule="exact"/>
              <w:ind w:left="113"/>
              <w:rPr>
                <w:rFonts w:asciiTheme="minorHAnsi" w:hAnsiTheme="minorHAnsi" w:cstheme="minorHAnsi"/>
                <w:color w:val="000000"/>
              </w:rPr>
            </w:pPr>
          </w:p>
          <w:p w14:paraId="1DF730F0" w14:textId="77777777" w:rsidR="00621B26" w:rsidRPr="00963E53" w:rsidRDefault="00621B26" w:rsidP="00CB30BB">
            <w:pPr>
              <w:widowControl w:val="0"/>
              <w:numPr>
                <w:ilvl w:val="0"/>
                <w:numId w:val="5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S</w:t>
            </w:r>
            <w:r w:rsidRPr="00963E53">
              <w:rPr>
                <w:rFonts w:asciiTheme="minorHAnsi" w:hAnsiTheme="minorHAnsi" w:cstheme="minorHAnsi"/>
                <w:color w:val="000000"/>
              </w:rPr>
              <w:t>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ir</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 xml:space="preserve">e, </w:t>
            </w:r>
            <w:r w:rsidRPr="00963E53">
              <w:rPr>
                <w:rFonts w:asciiTheme="minorHAnsi" w:hAnsiTheme="minorHAnsi" w:cstheme="minorHAnsi"/>
                <w:color w:val="000000"/>
                <w:spacing w:val="-1"/>
              </w:rPr>
              <w:t>im</w:t>
            </w:r>
            <w:r w:rsidRPr="00963E53">
              <w:rPr>
                <w:rFonts w:asciiTheme="minorHAnsi" w:hAnsiTheme="minorHAnsi" w:cstheme="minorHAnsi"/>
                <w:color w:val="000000"/>
              </w:rPr>
              <w:t>pu</w:t>
            </w:r>
            <w:r w:rsidRPr="00963E53">
              <w:rPr>
                <w:rFonts w:asciiTheme="minorHAnsi" w:hAnsiTheme="minorHAnsi" w:cstheme="minorHAnsi"/>
                <w:color w:val="000000"/>
                <w:spacing w:val="2"/>
              </w:rPr>
              <w:t>g</w:t>
            </w:r>
            <w:r w:rsidRPr="00963E53">
              <w:rPr>
                <w:rFonts w:asciiTheme="minorHAnsi" w:hAnsiTheme="minorHAnsi" w:cstheme="minorHAnsi"/>
                <w:color w:val="000000"/>
              </w:rPr>
              <w:t>n</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a</w:t>
            </w:r>
            <w:r w:rsidRPr="00963E53">
              <w:rPr>
                <w:rFonts w:asciiTheme="minorHAnsi" w:hAnsiTheme="minorHAnsi" w:cstheme="minorHAnsi"/>
                <w:color w:val="000000"/>
              </w:rPr>
              <w:t>,</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rPr>
              <w:t>pos</w:t>
            </w:r>
            <w:r w:rsidRPr="00963E53">
              <w:rPr>
                <w:rFonts w:asciiTheme="minorHAnsi" w:hAnsiTheme="minorHAnsi" w:cstheme="minorHAnsi"/>
                <w:color w:val="000000"/>
                <w:spacing w:val="-3"/>
              </w:rPr>
              <w:t>i</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 co</w:t>
            </w:r>
            <w:r w:rsidRPr="00963E53">
              <w:rPr>
                <w:rFonts w:asciiTheme="minorHAnsi" w:hAnsiTheme="minorHAnsi" w:cstheme="minorHAnsi"/>
                <w:color w:val="000000"/>
                <w:spacing w:val="1"/>
              </w:rPr>
              <w:t>r</w:t>
            </w:r>
            <w:r w:rsidRPr="00963E53">
              <w:rPr>
                <w:rFonts w:asciiTheme="minorHAnsi" w:hAnsiTheme="minorHAnsi" w:cstheme="minorHAnsi"/>
                <w:color w:val="000000"/>
              </w:rPr>
              <w:t>po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nadeg</w:t>
            </w:r>
            <w:r w:rsidRPr="00963E53">
              <w:rPr>
                <w:rFonts w:asciiTheme="minorHAnsi" w:hAnsiTheme="minorHAnsi" w:cstheme="minorHAnsi"/>
                <w:color w:val="000000"/>
                <w:spacing w:val="-3"/>
              </w:rPr>
              <w:t>u</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rPr>
              <w:t>a</w:t>
            </w:r>
          </w:p>
          <w:p w14:paraId="2F1D3A36" w14:textId="77777777" w:rsidR="00621B26" w:rsidRPr="00963E53" w:rsidRDefault="00621B26" w:rsidP="001D1B39">
            <w:pPr>
              <w:widowControl w:val="0"/>
              <w:autoSpaceDE w:val="0"/>
              <w:autoSpaceDN w:val="0"/>
              <w:adjustRightInd w:val="0"/>
              <w:spacing w:line="252" w:lineRule="exact"/>
              <w:ind w:left="113"/>
              <w:rPr>
                <w:rFonts w:asciiTheme="minorHAnsi" w:hAnsiTheme="minorHAnsi" w:cstheme="minorHAnsi"/>
                <w:color w:val="000000"/>
              </w:rPr>
            </w:pPr>
          </w:p>
          <w:p w14:paraId="0F4EE6FD" w14:textId="77777777" w:rsidR="00621B26" w:rsidRPr="00963E53" w:rsidRDefault="00621B26" w:rsidP="00CB30BB">
            <w:pPr>
              <w:widowControl w:val="0"/>
              <w:numPr>
                <w:ilvl w:val="0"/>
                <w:numId w:val="58"/>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proofErr w:type="spellStart"/>
            <w:r w:rsidRPr="00963E53">
              <w:rPr>
                <w:rFonts w:asciiTheme="minorHAnsi" w:hAnsiTheme="minorHAnsi" w:cstheme="minorHAnsi"/>
                <w:color w:val="000000"/>
                <w:spacing w:val="-2"/>
              </w:rPr>
              <w:t>v</w:t>
            </w:r>
            <w:r w:rsidRPr="00963E53">
              <w:rPr>
                <w:rFonts w:asciiTheme="minorHAnsi" w:hAnsiTheme="minorHAnsi" w:cstheme="minorHAnsi"/>
                <w:color w:val="000000"/>
                <w:spacing w:val="-1"/>
              </w:rPr>
              <w:t>i</w:t>
            </w:r>
            <w:r w:rsidRPr="00963E53">
              <w:rPr>
                <w:rFonts w:asciiTheme="minorHAnsi" w:hAnsiTheme="minorHAnsi" w:cstheme="minorHAnsi"/>
                <w:color w:val="000000"/>
              </w:rPr>
              <w:t>suo</w:t>
            </w:r>
            <w:proofErr w:type="spellEnd"/>
            <w:r w:rsidRPr="00963E53">
              <w:rPr>
                <w:rFonts w:asciiTheme="minorHAnsi" w:hAnsiTheme="minorHAnsi" w:cstheme="minorHAnsi"/>
                <w:color w:val="000000"/>
                <w:spacing w:val="1"/>
              </w:rPr>
              <w:t>-</w:t>
            </w:r>
            <w:r w:rsidRPr="00963E53">
              <w:rPr>
                <w:rFonts w:asciiTheme="minorHAnsi" w:hAnsiTheme="minorHAnsi" w:cstheme="minorHAnsi"/>
                <w:color w:val="000000"/>
              </w:rPr>
              <w:t>spa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rPr>
              <w:t>i</w:t>
            </w:r>
          </w:p>
          <w:p w14:paraId="61002251" w14:textId="77777777" w:rsidR="00621B26" w:rsidRPr="00963E53" w:rsidRDefault="00621B26" w:rsidP="001D1B39">
            <w:pPr>
              <w:widowControl w:val="0"/>
              <w:autoSpaceDE w:val="0"/>
              <w:autoSpaceDN w:val="0"/>
              <w:adjustRightInd w:val="0"/>
              <w:spacing w:before="1"/>
              <w:ind w:left="113"/>
              <w:rPr>
                <w:rFonts w:asciiTheme="minorHAnsi" w:hAnsiTheme="minorHAnsi" w:cstheme="minorHAnsi"/>
                <w:color w:val="000000"/>
              </w:rPr>
            </w:pPr>
          </w:p>
          <w:p w14:paraId="5D317649" w14:textId="77777777" w:rsidR="00621B26" w:rsidRPr="00963E53" w:rsidRDefault="00621B26" w:rsidP="00CB30BB">
            <w:pPr>
              <w:widowControl w:val="0"/>
              <w:numPr>
                <w:ilvl w:val="0"/>
                <w:numId w:val="5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P</w:t>
            </w:r>
            <w:r w:rsidRPr="00963E53">
              <w:rPr>
                <w:rFonts w:asciiTheme="minorHAnsi" w:hAnsiTheme="minorHAnsi" w:cstheme="minorHAnsi"/>
                <w:color w:val="000000"/>
                <w:spacing w:val="1"/>
              </w:rPr>
              <w:t>r</w:t>
            </w:r>
            <w:r w:rsidRPr="00963E53">
              <w:rPr>
                <w:rFonts w:asciiTheme="minorHAnsi" w:hAnsiTheme="minorHAnsi" w:cstheme="minorHAnsi"/>
                <w:color w:val="000000"/>
              </w:rPr>
              <w:t>esen</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rr</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rPr>
              <w:t xml:space="preserve">i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i 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che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rPr>
              <w:t>si p</w:t>
            </w:r>
            <w:r w:rsidRPr="00963E53">
              <w:rPr>
                <w:rFonts w:asciiTheme="minorHAnsi" w:hAnsiTheme="minorHAnsi" w:cstheme="minorHAnsi"/>
                <w:color w:val="000000"/>
                <w:spacing w:val="1"/>
              </w:rPr>
              <w:t>r</w:t>
            </w:r>
            <w:r w:rsidRPr="00963E53">
              <w:rPr>
                <w:rFonts w:asciiTheme="minorHAnsi" w:hAnsiTheme="minorHAnsi" w:cstheme="minorHAnsi"/>
                <w:color w:val="000000"/>
              </w:rPr>
              <w:t>ese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ano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un</w:t>
            </w:r>
            <w:r w:rsidRPr="00963E53">
              <w:rPr>
                <w:rFonts w:asciiTheme="minorHAnsi" w:hAnsiTheme="minorHAnsi" w:cstheme="minorHAnsi"/>
                <w:color w:val="000000"/>
                <w:spacing w:val="2"/>
              </w:rPr>
              <w:t>g</w:t>
            </w:r>
            <w:r w:rsidRPr="00963E53">
              <w:rPr>
                <w:rFonts w:asciiTheme="minorHAnsi" w:hAnsiTheme="minorHAnsi" w:cstheme="minorHAnsi"/>
                <w:color w:val="000000"/>
              </w:rPr>
              <w:t>o</w:t>
            </w:r>
          </w:p>
          <w:p w14:paraId="4D93A7D5" w14:textId="77777777" w:rsidR="00621B26" w:rsidRPr="00963E53" w:rsidRDefault="00621B26" w:rsidP="001D1B39">
            <w:pPr>
              <w:widowControl w:val="0"/>
              <w:autoSpaceDE w:val="0"/>
              <w:autoSpaceDN w:val="0"/>
              <w:adjustRightInd w:val="0"/>
              <w:spacing w:line="252" w:lineRule="exact"/>
              <w:ind w:left="113"/>
              <w:rPr>
                <w:rFonts w:asciiTheme="minorHAnsi" w:hAnsiTheme="minorHAnsi" w:cstheme="minorHAnsi"/>
                <w:color w:val="000000"/>
              </w:rPr>
            </w:pPr>
          </w:p>
          <w:p w14:paraId="349A8400" w14:textId="77777777" w:rsidR="00621B26" w:rsidRPr="00963E53" w:rsidRDefault="00621B26" w:rsidP="00CB30BB">
            <w:pPr>
              <w:widowControl w:val="0"/>
              <w:numPr>
                <w:ilvl w:val="0"/>
                <w:numId w:val="58"/>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con</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o</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che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pun</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e</w:t>
            </w:r>
            <w:r w:rsidRPr="00963E53">
              <w:rPr>
                <w:rFonts w:asciiTheme="minorHAnsi" w:hAnsiTheme="minorHAnsi" w:cstheme="minorHAnsi"/>
                <w:color w:val="000000"/>
              </w:rPr>
              <w:t>g</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26C6C3E0" w14:textId="77777777" w:rsidR="00621B26" w:rsidRPr="00963E53" w:rsidRDefault="00621B26" w:rsidP="001D1B39">
            <w:pPr>
              <w:widowControl w:val="0"/>
              <w:autoSpaceDE w:val="0"/>
              <w:autoSpaceDN w:val="0"/>
              <w:adjustRightInd w:val="0"/>
              <w:spacing w:before="1"/>
              <w:ind w:left="113"/>
              <w:rPr>
                <w:rFonts w:asciiTheme="minorHAnsi" w:hAnsiTheme="minorHAnsi" w:cstheme="minorHAnsi"/>
                <w:color w:val="000000"/>
              </w:rPr>
            </w:pPr>
          </w:p>
          <w:p w14:paraId="325533FB" w14:textId="77777777" w:rsidR="00621B26" w:rsidRPr="00963E53" w:rsidRDefault="00621B26" w:rsidP="00CB30BB">
            <w:pPr>
              <w:widowControl w:val="0"/>
              <w:numPr>
                <w:ilvl w:val="0"/>
                <w:numId w:val="5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P</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ane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una</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w:t>
            </w:r>
            <w:r w:rsidRPr="00963E53">
              <w:rPr>
                <w:rFonts w:asciiTheme="minorHAnsi" w:hAnsiTheme="minorHAnsi" w:cstheme="minorHAnsi"/>
                <w:color w:val="000000"/>
                <w:spacing w:val="-1"/>
              </w:rPr>
              <w:t>i</w:t>
            </w:r>
            <w:r w:rsidRPr="00963E53">
              <w:rPr>
                <w:rFonts w:asciiTheme="minorHAnsi" w:hAnsiTheme="minorHAnsi" w:cstheme="minorHAnsi"/>
                <w:color w:val="000000"/>
              </w:rPr>
              <w:t>ca</w:t>
            </w:r>
          </w:p>
          <w:p w14:paraId="09B7E23A" w14:textId="77777777" w:rsidR="00621B26" w:rsidRPr="00963E53" w:rsidRDefault="00621B26" w:rsidP="001D1B39">
            <w:pPr>
              <w:widowControl w:val="0"/>
              <w:autoSpaceDE w:val="0"/>
              <w:autoSpaceDN w:val="0"/>
              <w:adjustRightInd w:val="0"/>
              <w:spacing w:line="252" w:lineRule="exact"/>
              <w:ind w:left="113"/>
              <w:rPr>
                <w:rFonts w:asciiTheme="minorHAnsi" w:hAnsiTheme="minorHAnsi" w:cstheme="minorHAnsi"/>
                <w:color w:val="000000"/>
              </w:rPr>
            </w:pPr>
          </w:p>
          <w:p w14:paraId="6E6E8DD4" w14:textId="77777777" w:rsidR="00621B26" w:rsidRPr="00963E53" w:rsidRDefault="00621B26" w:rsidP="00CB30BB">
            <w:pPr>
              <w:widowControl w:val="0"/>
              <w:numPr>
                <w:ilvl w:val="0"/>
                <w:numId w:val="5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P</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1"/>
              </w:rPr>
              <w:t>fr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q</w:t>
            </w:r>
            <w:r w:rsidRPr="00963E53">
              <w:rPr>
                <w:rFonts w:asciiTheme="minorHAnsi" w:hAnsiTheme="minorHAnsi" w:cstheme="minorHAnsi"/>
                <w:color w:val="000000"/>
              </w:rPr>
              <w:t>ue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se</w:t>
            </w:r>
            <w:r w:rsidRPr="00963E53">
              <w:rPr>
                <w:rFonts w:asciiTheme="minorHAnsi" w:hAnsiTheme="minorHAnsi" w:cstheme="minorHAnsi"/>
                <w:color w:val="000000"/>
                <w:spacing w:val="2"/>
              </w:rPr>
              <w:t>g</w:t>
            </w:r>
            <w:r w:rsidRPr="00963E53">
              <w:rPr>
                <w:rFonts w:asciiTheme="minorHAnsi" w:hAnsiTheme="minorHAnsi" w:cstheme="minorHAnsi"/>
                <w:color w:val="000000"/>
              </w:rPr>
              <w:t>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g</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2243F827" w14:textId="77777777" w:rsidR="00621B26" w:rsidRPr="00963E53" w:rsidRDefault="00621B26" w:rsidP="001D1B39">
            <w:pPr>
              <w:widowControl w:val="0"/>
              <w:autoSpaceDE w:val="0"/>
              <w:autoSpaceDN w:val="0"/>
              <w:adjustRightInd w:val="0"/>
              <w:spacing w:line="252" w:lineRule="exact"/>
              <w:ind w:left="113"/>
              <w:rPr>
                <w:rFonts w:asciiTheme="minorHAnsi" w:hAnsiTheme="minorHAnsi" w:cstheme="minorHAnsi"/>
                <w:color w:val="000000"/>
              </w:rPr>
            </w:pPr>
          </w:p>
          <w:p w14:paraId="2493A6A5" w14:textId="77777777" w:rsidR="00621B26" w:rsidRPr="00963E53" w:rsidRDefault="00621B26" w:rsidP="00CB30BB">
            <w:pPr>
              <w:widowControl w:val="0"/>
              <w:numPr>
                <w:ilvl w:val="0"/>
                <w:numId w:val="58"/>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oce</w:t>
            </w:r>
            <w:r w:rsidRPr="00963E53">
              <w:rPr>
                <w:rFonts w:asciiTheme="minorHAnsi" w:hAnsiTheme="minorHAnsi" w:cstheme="minorHAnsi"/>
                <w:color w:val="000000"/>
                <w:spacing w:val="-3"/>
              </w:rPr>
              <w:t>d</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esec</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nel ca</w:t>
            </w:r>
            <w:r w:rsidRPr="00963E53">
              <w:rPr>
                <w:rFonts w:asciiTheme="minorHAnsi" w:hAnsiTheme="minorHAnsi" w:cstheme="minorHAnsi"/>
                <w:color w:val="000000"/>
                <w:spacing w:val="-1"/>
              </w:rPr>
              <w:t>l</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o</w:t>
            </w:r>
          </w:p>
          <w:p w14:paraId="4F6CBD71" w14:textId="77777777" w:rsidR="00621B26" w:rsidRPr="00963E53" w:rsidRDefault="00621B26" w:rsidP="001D1B39">
            <w:pPr>
              <w:widowControl w:val="0"/>
              <w:autoSpaceDE w:val="0"/>
              <w:autoSpaceDN w:val="0"/>
              <w:adjustRightInd w:val="0"/>
              <w:spacing w:before="1"/>
              <w:ind w:left="113"/>
              <w:rPr>
                <w:rFonts w:asciiTheme="minorHAnsi" w:hAnsiTheme="minorHAnsi" w:cstheme="minorHAnsi"/>
                <w:color w:val="000000"/>
              </w:rPr>
            </w:pPr>
          </w:p>
          <w:p w14:paraId="19AC660E" w14:textId="77777777" w:rsidR="00621B26" w:rsidRPr="00963E53" w:rsidRDefault="00621B26" w:rsidP="00CB30BB">
            <w:pPr>
              <w:widowControl w:val="0"/>
              <w:numPr>
                <w:ilvl w:val="0"/>
                <w:numId w:val="5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m</w:t>
            </w:r>
            <w:r w:rsidRPr="00963E53">
              <w:rPr>
                <w:rFonts w:asciiTheme="minorHAnsi" w:hAnsiTheme="minorHAnsi" w:cstheme="minorHAnsi"/>
                <w:color w:val="000000"/>
              </w:rPr>
              <w:t>p</w:t>
            </w:r>
            <w:r w:rsidRPr="00963E53">
              <w:rPr>
                <w:rFonts w:asciiTheme="minorHAnsi" w:hAnsiTheme="minorHAnsi" w:cstheme="minorHAnsi"/>
                <w:color w:val="000000"/>
                <w:spacing w:val="-3"/>
              </w:rPr>
              <w:t>o</w:t>
            </w:r>
            <w:r w:rsidRPr="00963E53">
              <w:rPr>
                <w:rFonts w:asciiTheme="minorHAnsi" w:hAnsiTheme="minorHAnsi" w:cstheme="minorHAnsi"/>
                <w:color w:val="000000"/>
              </w:rPr>
              <w:t>nen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2"/>
              </w:rPr>
              <w:t>g</w:t>
            </w:r>
            <w:r w:rsidRPr="00963E53">
              <w:rPr>
                <w:rFonts w:asciiTheme="minorHAnsi" w:hAnsiTheme="minorHAnsi" w:cstheme="minorHAnsi"/>
                <w:color w:val="000000"/>
              </w:rPr>
              <w:t>an</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zz</w:t>
            </w:r>
            <w:r w:rsidRPr="00963E53">
              <w:rPr>
                <w:rFonts w:asciiTheme="minorHAnsi" w:hAnsiTheme="minorHAnsi" w:cstheme="minorHAnsi"/>
                <w:color w:val="000000"/>
                <w:spacing w:val="2"/>
              </w:rPr>
              <w:t>a</w:t>
            </w:r>
            <w:r w:rsidRPr="00963E53">
              <w:rPr>
                <w:rFonts w:asciiTheme="minorHAnsi" w:hAnsiTheme="minorHAnsi" w:cstheme="minorHAnsi"/>
                <w:color w:val="000000"/>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w:t>
            </w:r>
            <w:r w:rsidRPr="00963E53">
              <w:rPr>
                <w:rFonts w:asciiTheme="minorHAnsi" w:hAnsiTheme="minorHAnsi" w:cstheme="minorHAnsi"/>
                <w:color w:val="000000"/>
                <w:spacing w:val="2"/>
              </w:rPr>
              <w:t>n</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2"/>
              </w:rPr>
              <w:t>g</w:t>
            </w:r>
            <w:r w:rsidRPr="00963E53">
              <w:rPr>
                <w:rFonts w:asciiTheme="minorHAnsi" w:hAnsiTheme="minorHAnsi" w:cstheme="minorHAnsi"/>
                <w:color w:val="000000"/>
              </w:rPr>
              <w:t>n</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nu</w:t>
            </w:r>
            <w:r w:rsidRPr="00963E53">
              <w:rPr>
                <w:rFonts w:asciiTheme="minorHAnsi" w:hAnsiTheme="minorHAnsi" w:cstheme="minorHAnsi"/>
                <w:color w:val="000000"/>
                <w:spacing w:val="1"/>
              </w:rPr>
              <w:t>m</w:t>
            </w:r>
            <w:r w:rsidRPr="00963E53">
              <w:rPr>
                <w:rFonts w:asciiTheme="minorHAnsi" w:hAnsiTheme="minorHAnsi" w:cstheme="minorHAnsi"/>
                <w:color w:val="000000"/>
              </w:rPr>
              <w:t>e</w:t>
            </w:r>
            <w:r w:rsidRPr="00963E53">
              <w:rPr>
                <w:rFonts w:asciiTheme="minorHAnsi" w:hAnsiTheme="minorHAnsi" w:cstheme="minorHAnsi"/>
                <w:color w:val="000000"/>
                <w:spacing w:val="-1"/>
              </w:rPr>
              <w:t>ri</w:t>
            </w:r>
            <w:r w:rsidRPr="00963E53">
              <w:rPr>
                <w:rFonts w:asciiTheme="minorHAnsi" w:hAnsiTheme="minorHAnsi" w:cstheme="minorHAnsi"/>
                <w:color w:val="000000"/>
              </w:rPr>
              <w:t>ca</w:t>
            </w:r>
          </w:p>
          <w:p w14:paraId="05D3DDF0" w14:textId="77777777" w:rsidR="00621B26" w:rsidRPr="00963E53" w:rsidRDefault="00621B26" w:rsidP="001D1B39">
            <w:pPr>
              <w:widowControl w:val="0"/>
              <w:autoSpaceDE w:val="0"/>
              <w:autoSpaceDN w:val="0"/>
              <w:adjustRightInd w:val="0"/>
              <w:spacing w:before="13" w:line="240" w:lineRule="exact"/>
              <w:rPr>
                <w:rFonts w:asciiTheme="minorHAnsi" w:hAnsiTheme="minorHAnsi" w:cstheme="minorHAnsi"/>
                <w:color w:val="000000"/>
              </w:rPr>
            </w:pPr>
          </w:p>
          <w:p w14:paraId="2BF5F22B" w14:textId="77777777" w:rsidR="00621B26" w:rsidRPr="00963E53" w:rsidRDefault="00621B26" w:rsidP="001D1B39">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La</w:t>
            </w:r>
            <w:r w:rsidRPr="00963E53">
              <w:rPr>
                <w:rFonts w:asciiTheme="minorHAnsi" w:hAnsiTheme="minorHAnsi" w:cstheme="minorHAnsi"/>
                <w:b/>
                <w:color w:val="000000"/>
                <w:spacing w:val="-5"/>
              </w:rPr>
              <w:t xml:space="preserve"> </w:t>
            </w:r>
            <w:r w:rsidRPr="00963E53">
              <w:rPr>
                <w:rFonts w:asciiTheme="minorHAnsi" w:hAnsiTheme="minorHAnsi" w:cstheme="minorHAnsi"/>
                <w:b/>
                <w:color w:val="000000"/>
                <w:spacing w:val="-1"/>
              </w:rPr>
              <w:t>l</w:t>
            </w:r>
            <w:r w:rsidRPr="00963E53">
              <w:rPr>
                <w:rFonts w:asciiTheme="minorHAnsi" w:hAnsiTheme="minorHAnsi" w:cstheme="minorHAnsi"/>
                <w:b/>
                <w:color w:val="000000"/>
              </w:rPr>
              <w:t>e</w:t>
            </w:r>
            <w:r w:rsidRPr="00963E53">
              <w:rPr>
                <w:rFonts w:asciiTheme="minorHAnsi" w:hAnsiTheme="minorHAnsi" w:cstheme="minorHAnsi"/>
                <w:b/>
                <w:color w:val="000000"/>
                <w:spacing w:val="1"/>
              </w:rPr>
              <w:t>tt</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r</w:t>
            </w:r>
            <w:r w:rsidRPr="00963E53">
              <w:rPr>
                <w:rFonts w:asciiTheme="minorHAnsi" w:hAnsiTheme="minorHAnsi" w:cstheme="minorHAnsi"/>
                <w:b/>
                <w:color w:val="000000"/>
              </w:rPr>
              <w:t>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si</w:t>
            </w:r>
            <w:r w:rsidRPr="00963E53">
              <w:rPr>
                <w:rFonts w:asciiTheme="minorHAnsi" w:hAnsiTheme="minorHAnsi" w:cstheme="minorHAnsi"/>
                <w:b/>
                <w:color w:val="000000"/>
                <w:spacing w:val="-2"/>
              </w:rPr>
              <w:t xml:space="preserve"> </w:t>
            </w:r>
            <w:r w:rsidRPr="00963E53">
              <w:rPr>
                <w:rFonts w:asciiTheme="minorHAnsi" w:hAnsiTheme="minorHAnsi" w:cstheme="minorHAnsi"/>
                <w:b/>
                <w:color w:val="000000"/>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w:t>
            </w:r>
            <w:r w:rsidRPr="00963E53">
              <w:rPr>
                <w:rFonts w:asciiTheme="minorHAnsi" w:hAnsiTheme="minorHAnsi" w:cstheme="minorHAnsi"/>
                <w:b/>
                <w:color w:val="000000"/>
                <w:spacing w:val="-3"/>
              </w:rPr>
              <w:t>n</w:t>
            </w:r>
            <w:r w:rsidRPr="00963E53">
              <w:rPr>
                <w:rFonts w:asciiTheme="minorHAnsi" w:hAnsiTheme="minorHAnsi" w:cstheme="minorHAnsi"/>
                <w:b/>
                <w:color w:val="000000"/>
                <w:spacing w:val="1"/>
              </w:rPr>
              <w:t>t</w:t>
            </w:r>
            <w:r w:rsidRPr="00963E53">
              <w:rPr>
                <w:rFonts w:asciiTheme="minorHAnsi" w:hAnsiTheme="minorHAnsi" w:cstheme="minorHAnsi"/>
                <w:b/>
                <w:color w:val="000000"/>
              </w:rPr>
              <w:t>a:</w:t>
            </w:r>
          </w:p>
          <w:p w14:paraId="15581505" w14:textId="77777777" w:rsidR="00621B26" w:rsidRPr="00963E53" w:rsidRDefault="00621B26" w:rsidP="001D1B39">
            <w:pPr>
              <w:widowControl w:val="0"/>
              <w:autoSpaceDE w:val="0"/>
              <w:autoSpaceDN w:val="0"/>
              <w:adjustRightInd w:val="0"/>
              <w:ind w:left="113"/>
              <w:rPr>
                <w:rFonts w:asciiTheme="minorHAnsi" w:hAnsiTheme="minorHAnsi" w:cstheme="minorHAnsi"/>
                <w:b/>
                <w:color w:val="000000"/>
              </w:rPr>
            </w:pPr>
          </w:p>
          <w:p w14:paraId="6F2B1989" w14:textId="77777777" w:rsidR="00621B26" w:rsidRPr="00963E53" w:rsidRDefault="00621B26" w:rsidP="00CB30BB">
            <w:pPr>
              <w:widowControl w:val="0"/>
              <w:numPr>
                <w:ilvl w:val="0"/>
                <w:numId w:val="59"/>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rm</w:t>
            </w:r>
            <w:r w:rsidRPr="00963E53">
              <w:rPr>
                <w:rFonts w:asciiTheme="minorHAnsi" w:hAnsiTheme="minorHAnsi" w:cstheme="minorHAnsi"/>
                <w:color w:val="000000"/>
              </w:rPr>
              <w:t>a</w:t>
            </w:r>
          </w:p>
          <w:p w14:paraId="637F89DD" w14:textId="77777777" w:rsidR="00621B26" w:rsidRPr="00963E53" w:rsidRDefault="00621B26" w:rsidP="001D1B39">
            <w:pPr>
              <w:widowControl w:val="0"/>
              <w:autoSpaceDE w:val="0"/>
              <w:autoSpaceDN w:val="0"/>
              <w:adjustRightInd w:val="0"/>
              <w:spacing w:before="1"/>
              <w:ind w:left="113"/>
              <w:rPr>
                <w:rFonts w:asciiTheme="minorHAnsi" w:hAnsiTheme="minorHAnsi" w:cstheme="minorHAnsi"/>
                <w:color w:val="000000"/>
              </w:rPr>
            </w:pPr>
          </w:p>
          <w:p w14:paraId="2ED8CF1C" w14:textId="77777777" w:rsidR="00621B26" w:rsidRPr="00963E53" w:rsidRDefault="00621B26" w:rsidP="00CB30BB">
            <w:pPr>
              <w:widowControl w:val="0"/>
              <w:numPr>
                <w:ilvl w:val="0"/>
                <w:numId w:val="59"/>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rPr>
              <w:t>an</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m</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a</w:t>
            </w:r>
          </w:p>
          <w:p w14:paraId="4E8E2742" w14:textId="77777777" w:rsidR="00621B26" w:rsidRPr="00963E53" w:rsidRDefault="00621B26" w:rsidP="001D1B39">
            <w:pPr>
              <w:widowControl w:val="0"/>
              <w:autoSpaceDE w:val="0"/>
              <w:autoSpaceDN w:val="0"/>
              <w:adjustRightInd w:val="0"/>
              <w:spacing w:line="252" w:lineRule="exact"/>
              <w:ind w:left="113"/>
              <w:rPr>
                <w:rFonts w:asciiTheme="minorHAnsi" w:hAnsiTheme="minorHAnsi" w:cstheme="minorHAnsi"/>
                <w:color w:val="000000"/>
              </w:rPr>
            </w:pPr>
          </w:p>
          <w:p w14:paraId="3E84F0C2" w14:textId="77777777" w:rsidR="00621B26" w:rsidRPr="00963E53" w:rsidRDefault="00621B26" w:rsidP="00CB30BB">
            <w:pPr>
              <w:widowControl w:val="0"/>
              <w:numPr>
                <w:ilvl w:val="0"/>
                <w:numId w:val="59"/>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rPr>
              <w:t>an</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m</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a</w:t>
            </w:r>
            <w:r w:rsidRPr="00963E53">
              <w:rPr>
                <w:rFonts w:asciiTheme="minorHAnsi" w:hAnsiTheme="minorHAnsi" w:cstheme="minorHAnsi"/>
                <w:color w:val="000000"/>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2"/>
              </w:rPr>
              <w:t>s</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rPr>
              <w:t>s</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on</w:t>
            </w:r>
            <w:r w:rsidRPr="00963E53">
              <w:rPr>
                <w:rFonts w:asciiTheme="minorHAnsi" w:hAnsiTheme="minorHAnsi" w:cstheme="minorHAnsi"/>
                <w:color w:val="000000"/>
                <w:spacing w:val="-1"/>
              </w:rPr>
              <w:t>i</w:t>
            </w:r>
            <w:r w:rsidRPr="00963E53">
              <w:rPr>
                <w:rFonts w:asciiTheme="minorHAnsi" w:hAnsiTheme="minorHAnsi" w:cstheme="minorHAnsi"/>
                <w:color w:val="000000"/>
              </w:rPr>
              <w:t>ca</w:t>
            </w:r>
          </w:p>
          <w:p w14:paraId="0D151DE4" w14:textId="77777777" w:rsidR="00621B26" w:rsidRPr="00963E53" w:rsidRDefault="00621B26" w:rsidP="001D1B39">
            <w:pPr>
              <w:widowControl w:val="0"/>
              <w:autoSpaceDE w:val="0"/>
              <w:autoSpaceDN w:val="0"/>
              <w:adjustRightInd w:val="0"/>
              <w:spacing w:line="252" w:lineRule="exact"/>
              <w:ind w:left="113"/>
              <w:rPr>
                <w:rFonts w:asciiTheme="minorHAnsi" w:hAnsiTheme="minorHAnsi" w:cstheme="minorHAnsi"/>
                <w:color w:val="000000"/>
              </w:rPr>
            </w:pPr>
          </w:p>
          <w:p w14:paraId="7E287E61" w14:textId="77777777" w:rsidR="00621B26" w:rsidRPr="00963E53" w:rsidRDefault="00621B26" w:rsidP="00CB30BB">
            <w:pPr>
              <w:widowControl w:val="0"/>
              <w:numPr>
                <w:ilvl w:val="0"/>
                <w:numId w:val="59"/>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spacing w:val="-3"/>
              </w:rPr>
              <w:t>e</w:t>
            </w:r>
            <w:r w:rsidRPr="00963E53">
              <w:rPr>
                <w:rFonts w:asciiTheme="minorHAnsi" w:hAnsiTheme="minorHAnsi" w:cstheme="minorHAnsi"/>
                <w:color w:val="000000"/>
              </w:rPr>
              <w:t>g</w:t>
            </w:r>
            <w:r w:rsidRPr="00963E53">
              <w:rPr>
                <w:rFonts w:asciiTheme="minorHAnsi" w:hAnsiTheme="minorHAnsi" w:cstheme="minorHAnsi"/>
                <w:color w:val="000000"/>
                <w:spacing w:val="2"/>
              </w:rPr>
              <w:t>g</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una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pa</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per</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un</w:t>
            </w:r>
            <w:r w:rsidRPr="00963E53">
              <w:rPr>
                <w:rFonts w:asciiTheme="minorHAnsi" w:hAnsiTheme="minorHAnsi" w:cstheme="minorHAnsi"/>
                <w:color w:val="000000"/>
                <w:spacing w:val="-1"/>
              </w:rPr>
              <w:t>’</w:t>
            </w:r>
            <w:r w:rsidRPr="00963E53">
              <w:rPr>
                <w:rFonts w:asciiTheme="minorHAnsi" w:hAnsiTheme="minorHAnsi" w:cstheme="minorHAnsi"/>
                <w:color w:val="000000"/>
              </w:rPr>
              <w:t>a</w:t>
            </w:r>
            <w:r w:rsidRPr="00963E53">
              <w:rPr>
                <w:rFonts w:asciiTheme="minorHAnsi" w:hAnsiTheme="minorHAnsi" w:cstheme="minorHAnsi"/>
                <w:color w:val="000000"/>
                <w:spacing w:val="-1"/>
              </w:rPr>
              <w:t>lt</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7285452C" w14:textId="77777777" w:rsidR="00621B26" w:rsidRPr="00963E53" w:rsidRDefault="00621B26" w:rsidP="001D1B39">
            <w:pPr>
              <w:widowControl w:val="0"/>
              <w:autoSpaceDE w:val="0"/>
              <w:autoSpaceDN w:val="0"/>
              <w:adjustRightInd w:val="0"/>
              <w:spacing w:before="1"/>
              <w:ind w:left="113"/>
              <w:rPr>
                <w:rFonts w:asciiTheme="minorHAnsi" w:hAnsiTheme="minorHAnsi" w:cstheme="minorHAnsi"/>
                <w:color w:val="000000"/>
              </w:rPr>
            </w:pPr>
          </w:p>
          <w:p w14:paraId="7DBBA596" w14:textId="77777777" w:rsidR="00621B26" w:rsidRPr="00963E53" w:rsidRDefault="00621B26" w:rsidP="00CB30BB">
            <w:pPr>
              <w:widowControl w:val="0"/>
              <w:numPr>
                <w:ilvl w:val="0"/>
                <w:numId w:val="59"/>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m</w:t>
            </w:r>
            <w:r w:rsidRPr="00963E53">
              <w:rPr>
                <w:rFonts w:asciiTheme="minorHAnsi" w:hAnsiTheme="minorHAnsi" w:cstheme="minorHAnsi"/>
                <w:color w:val="000000"/>
                <w:spacing w:val="-1"/>
              </w:rPr>
              <w:t>i</w:t>
            </w:r>
            <w:r w:rsidRPr="00963E53">
              <w:rPr>
                <w:rFonts w:asciiTheme="minorHAnsi" w:hAnsiTheme="minorHAnsi" w:cstheme="minorHAnsi"/>
                <w:color w:val="000000"/>
              </w:rPr>
              <w:t>ss</w:t>
            </w:r>
            <w:r w:rsidRPr="00963E53">
              <w:rPr>
                <w:rFonts w:asciiTheme="minorHAnsi" w:hAnsiTheme="minorHAnsi" w:cstheme="minorHAnsi"/>
                <w:color w:val="000000"/>
                <w:spacing w:val="-1"/>
              </w:rPr>
              <w:t>i</w:t>
            </w:r>
            <w:r w:rsidRPr="00963E53">
              <w:rPr>
                <w:rFonts w:asciiTheme="minorHAnsi" w:hAnsiTheme="minorHAnsi" w:cstheme="minorHAnsi"/>
                <w:color w:val="000000"/>
              </w:rPr>
              <w:t>on</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a</w:t>
            </w:r>
            <w:r w:rsidRPr="00963E53">
              <w:rPr>
                <w:rFonts w:asciiTheme="minorHAnsi" w:hAnsiTheme="minorHAnsi" w:cstheme="minorHAnsi"/>
                <w:color w:val="000000"/>
              </w:rPr>
              <w:t>g</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un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22CC6E65" w14:textId="77777777" w:rsidR="00621B26" w:rsidRPr="00963E53" w:rsidRDefault="00621B26" w:rsidP="001D1B39">
            <w:pPr>
              <w:widowControl w:val="0"/>
              <w:autoSpaceDE w:val="0"/>
              <w:autoSpaceDN w:val="0"/>
              <w:adjustRightInd w:val="0"/>
              <w:spacing w:line="252" w:lineRule="exact"/>
              <w:ind w:left="113"/>
              <w:rPr>
                <w:rFonts w:asciiTheme="minorHAnsi" w:hAnsiTheme="minorHAnsi" w:cstheme="minorHAnsi"/>
                <w:color w:val="000000"/>
              </w:rPr>
            </w:pPr>
          </w:p>
          <w:p w14:paraId="17B3D8C2" w14:textId="77777777" w:rsidR="00621B26" w:rsidRPr="00963E53" w:rsidRDefault="00621B26" w:rsidP="00CB30BB">
            <w:pPr>
              <w:widowControl w:val="0"/>
              <w:numPr>
                <w:ilvl w:val="0"/>
                <w:numId w:val="59"/>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m</w:t>
            </w:r>
            <w:r w:rsidRPr="00963E53">
              <w:rPr>
                <w:rFonts w:asciiTheme="minorHAnsi" w:hAnsiTheme="minorHAnsi" w:cstheme="minorHAnsi"/>
                <w:color w:val="000000"/>
              </w:rPr>
              <w:t>b</w:t>
            </w:r>
            <w:r w:rsidRPr="00963E53">
              <w:rPr>
                <w:rFonts w:asciiTheme="minorHAnsi" w:hAnsiTheme="minorHAnsi" w:cstheme="minorHAnsi"/>
                <w:color w:val="000000"/>
                <w:spacing w:val="-1"/>
              </w:rPr>
              <w:t>i</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2"/>
              </w:rPr>
              <w:t>s</w:t>
            </w:r>
            <w:r w:rsidRPr="00963E53">
              <w:rPr>
                <w:rFonts w:asciiTheme="minorHAnsi" w:hAnsiTheme="minorHAnsi" w:cstheme="minorHAnsi"/>
                <w:color w:val="000000"/>
                <w:spacing w:val="1"/>
              </w:rPr>
              <w:t>t</w:t>
            </w:r>
            <w:r w:rsidRPr="00963E53">
              <w:rPr>
                <w:rFonts w:asciiTheme="minorHAnsi" w:hAnsiTheme="minorHAnsi" w:cstheme="minorHAnsi"/>
                <w:color w:val="000000"/>
              </w:rPr>
              <w:t>an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rPr>
              <w:t>di s</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b</w:t>
            </w:r>
            <w:r w:rsidRPr="00963E53">
              <w:rPr>
                <w:rFonts w:asciiTheme="minorHAnsi" w:hAnsiTheme="minorHAnsi" w:cstheme="minorHAnsi"/>
                <w:color w:val="000000"/>
                <w:spacing w:val="1"/>
              </w:rPr>
              <w:t>-</w:t>
            </w:r>
            <w:r w:rsidRPr="00963E53">
              <w:rPr>
                <w:rFonts w:asciiTheme="minorHAnsi" w:hAnsiTheme="minorHAnsi" w:cstheme="minorHAnsi"/>
                <w:color w:val="000000"/>
              </w:rPr>
              <w:t>p, b</w:t>
            </w:r>
            <w:r w:rsidRPr="00963E53">
              <w:rPr>
                <w:rFonts w:asciiTheme="minorHAnsi" w:hAnsiTheme="minorHAnsi" w:cstheme="minorHAnsi"/>
                <w:color w:val="000000"/>
                <w:spacing w:val="-1"/>
              </w:rPr>
              <w:t>-</w:t>
            </w:r>
            <w:r w:rsidRPr="00963E53">
              <w:rPr>
                <w:rFonts w:asciiTheme="minorHAnsi" w:hAnsiTheme="minorHAnsi" w:cstheme="minorHAnsi"/>
                <w:color w:val="000000"/>
              </w:rPr>
              <w:t xml:space="preserve">d, </w:t>
            </w:r>
            <w:r w:rsidRPr="00963E53">
              <w:rPr>
                <w:rFonts w:asciiTheme="minorHAnsi" w:hAnsiTheme="minorHAnsi" w:cstheme="minorHAnsi"/>
                <w:color w:val="000000"/>
                <w:spacing w:val="1"/>
              </w:rPr>
              <w:t>f-</w:t>
            </w:r>
            <w:r w:rsidRPr="00963E53">
              <w:rPr>
                <w:rFonts w:asciiTheme="minorHAnsi" w:hAnsiTheme="minorHAnsi" w:cstheme="minorHAnsi"/>
                <w:color w:val="000000"/>
                <w:spacing w:val="-2"/>
              </w:rPr>
              <w:t>v</w:t>
            </w:r>
            <w:r w:rsidRPr="00963E53">
              <w:rPr>
                <w:rFonts w:asciiTheme="minorHAnsi" w:hAnsiTheme="minorHAnsi" w:cstheme="minorHAnsi"/>
                <w:color w:val="000000"/>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l</w:t>
            </w:r>
            <w:r w:rsidRPr="00963E53">
              <w:rPr>
                <w:rFonts w:asciiTheme="minorHAnsi" w:hAnsiTheme="minorHAnsi" w:cstheme="minorHAnsi"/>
                <w:color w:val="000000"/>
              </w:rPr>
              <w:t>,</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p</w:t>
            </w:r>
            <w:r w:rsidRPr="00963E53">
              <w:rPr>
                <w:rFonts w:asciiTheme="minorHAnsi" w:hAnsiTheme="minorHAnsi" w:cstheme="minorHAnsi"/>
                <w:color w:val="000000"/>
              </w:rPr>
              <w:t>, a</w:t>
            </w:r>
            <w:r w:rsidRPr="00963E53">
              <w:rPr>
                <w:rFonts w:asciiTheme="minorHAnsi" w:hAnsiTheme="minorHAnsi" w:cstheme="minorHAnsi"/>
                <w:color w:val="000000"/>
                <w:spacing w:val="1"/>
              </w:rPr>
              <w:t>-</w:t>
            </w:r>
            <w:r w:rsidRPr="00963E53">
              <w:rPr>
                <w:rFonts w:asciiTheme="minorHAnsi" w:hAnsiTheme="minorHAnsi" w:cstheme="minorHAnsi"/>
                <w:color w:val="000000"/>
              </w:rPr>
              <w:t>e)</w:t>
            </w:r>
          </w:p>
          <w:p w14:paraId="698F4990" w14:textId="77777777" w:rsidR="00621B26" w:rsidRPr="00963E53" w:rsidRDefault="00621B26" w:rsidP="001D1B39">
            <w:pPr>
              <w:widowControl w:val="0"/>
              <w:autoSpaceDE w:val="0"/>
              <w:autoSpaceDN w:val="0"/>
              <w:adjustRightInd w:val="0"/>
              <w:spacing w:before="1"/>
              <w:ind w:left="113"/>
              <w:rPr>
                <w:rFonts w:asciiTheme="minorHAnsi" w:hAnsiTheme="minorHAnsi" w:cstheme="minorHAnsi"/>
                <w:color w:val="000000"/>
              </w:rPr>
            </w:pPr>
          </w:p>
          <w:p w14:paraId="39061745" w14:textId="77777777" w:rsidR="00621B26" w:rsidRPr="00963E53" w:rsidRDefault="00621B26" w:rsidP="00CB30BB">
            <w:pPr>
              <w:widowControl w:val="0"/>
              <w:numPr>
                <w:ilvl w:val="0"/>
                <w:numId w:val="59"/>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rPr>
              <w:t>uando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onunc</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i</w:t>
            </w:r>
            <w:r w:rsidRPr="00963E53">
              <w:rPr>
                <w:rFonts w:asciiTheme="minorHAnsi" w:hAnsiTheme="minorHAnsi" w:cstheme="minorHAnsi"/>
                <w:color w:val="000000"/>
              </w:rPr>
              <w:t>nc</w:t>
            </w:r>
            <w:r w:rsidRPr="00963E53">
              <w:rPr>
                <w:rFonts w:asciiTheme="minorHAnsi" w:hAnsiTheme="minorHAnsi" w:cstheme="minorHAnsi"/>
                <w:color w:val="000000"/>
                <w:spacing w:val="-3"/>
              </w:rPr>
              <w:t>i</w:t>
            </w:r>
            <w:r w:rsidRPr="00963E53">
              <w:rPr>
                <w:rFonts w:asciiTheme="minorHAnsi" w:hAnsiTheme="minorHAnsi" w:cstheme="minorHAnsi"/>
                <w:color w:val="000000"/>
              </w:rPr>
              <w:t>dono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rt</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li</w:t>
            </w:r>
            <w:r w:rsidRPr="00963E53">
              <w:rPr>
                <w:rFonts w:asciiTheme="minorHAnsi" w:hAnsiTheme="minorHAnsi" w:cstheme="minorHAnsi"/>
                <w:color w:val="000000"/>
              </w:rPr>
              <w:t>n</w:t>
            </w:r>
            <w:r w:rsidRPr="00963E53">
              <w:rPr>
                <w:rFonts w:asciiTheme="minorHAnsi" w:hAnsiTheme="minorHAnsi" w:cstheme="minorHAnsi"/>
                <w:color w:val="000000"/>
                <w:spacing w:val="2"/>
              </w:rPr>
              <w:t>g</w:t>
            </w:r>
            <w:r w:rsidRPr="00963E53">
              <w:rPr>
                <w:rFonts w:asciiTheme="minorHAnsi" w:hAnsiTheme="minorHAnsi" w:cstheme="minorHAnsi"/>
                <w:color w:val="000000"/>
              </w:rPr>
              <w:t>ue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an</w:t>
            </w:r>
            <w:r w:rsidRPr="00963E53">
              <w:rPr>
                <w:rFonts w:asciiTheme="minorHAnsi" w:hAnsiTheme="minorHAnsi" w:cstheme="minorHAnsi"/>
                <w:color w:val="000000"/>
                <w:spacing w:val="-1"/>
              </w:rPr>
              <w:t>i</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p>
          <w:p w14:paraId="39B77281" w14:textId="77777777" w:rsidR="00621B26" w:rsidRPr="00963E53" w:rsidRDefault="00621B26" w:rsidP="001D1B39">
            <w:pPr>
              <w:widowControl w:val="0"/>
              <w:autoSpaceDE w:val="0"/>
              <w:autoSpaceDN w:val="0"/>
              <w:adjustRightInd w:val="0"/>
              <w:spacing w:before="13" w:line="240" w:lineRule="exact"/>
              <w:rPr>
                <w:rFonts w:asciiTheme="minorHAnsi" w:hAnsiTheme="minorHAnsi" w:cstheme="minorHAnsi"/>
                <w:color w:val="000000"/>
              </w:rPr>
            </w:pPr>
          </w:p>
          <w:p w14:paraId="4DB0A0CB" w14:textId="77777777" w:rsidR="00621B26" w:rsidRPr="00963E53" w:rsidRDefault="00621B26" w:rsidP="001D1B39">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La</w:t>
            </w:r>
            <w:r w:rsidRPr="00963E53">
              <w:rPr>
                <w:rFonts w:asciiTheme="minorHAnsi" w:hAnsiTheme="minorHAnsi" w:cstheme="minorHAnsi"/>
                <w:b/>
                <w:color w:val="000000"/>
                <w:spacing w:val="-5"/>
              </w:rPr>
              <w:t xml:space="preserve"> </w:t>
            </w:r>
            <w:r w:rsidRPr="00963E53">
              <w:rPr>
                <w:rFonts w:asciiTheme="minorHAnsi" w:hAnsiTheme="minorHAnsi" w:cstheme="minorHAnsi"/>
                <w:b/>
                <w:color w:val="000000"/>
              </w:rPr>
              <w:t>sc</w:t>
            </w:r>
            <w:r w:rsidRPr="00963E53">
              <w:rPr>
                <w:rFonts w:asciiTheme="minorHAnsi" w:hAnsiTheme="minorHAnsi" w:cstheme="minorHAnsi"/>
                <w:b/>
                <w:color w:val="000000"/>
                <w:spacing w:val="1"/>
              </w:rPr>
              <w:t>r</w:t>
            </w:r>
            <w:r w:rsidRPr="00963E53">
              <w:rPr>
                <w:rFonts w:asciiTheme="minorHAnsi" w:hAnsiTheme="minorHAnsi" w:cstheme="minorHAnsi"/>
                <w:b/>
                <w:color w:val="000000"/>
                <w:spacing w:val="-3"/>
              </w:rPr>
              <w:t>i</w:t>
            </w:r>
            <w:r w:rsidRPr="00963E53">
              <w:rPr>
                <w:rFonts w:asciiTheme="minorHAnsi" w:hAnsiTheme="minorHAnsi" w:cstheme="minorHAnsi"/>
                <w:b/>
                <w:color w:val="000000"/>
                <w:spacing w:val="1"/>
              </w:rPr>
              <w:t>tt</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r</w:t>
            </w:r>
            <w:r w:rsidRPr="00963E53">
              <w:rPr>
                <w:rFonts w:asciiTheme="minorHAnsi" w:hAnsiTheme="minorHAnsi" w:cstheme="minorHAnsi"/>
                <w:b/>
                <w:color w:val="000000"/>
              </w:rPr>
              <w:t>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 xml:space="preserve">si </w:t>
            </w:r>
            <w:r w:rsidRPr="00963E53">
              <w:rPr>
                <w:rFonts w:asciiTheme="minorHAnsi" w:hAnsiTheme="minorHAnsi" w:cstheme="minorHAnsi"/>
                <w:b/>
                <w:color w:val="000000"/>
                <w:spacing w:val="-3"/>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w:t>
            </w:r>
            <w:r w:rsidRPr="00963E53">
              <w:rPr>
                <w:rFonts w:asciiTheme="minorHAnsi" w:hAnsiTheme="minorHAnsi" w:cstheme="minorHAnsi"/>
                <w:b/>
                <w:color w:val="000000"/>
                <w:spacing w:val="-3"/>
              </w:rPr>
              <w:t>n</w:t>
            </w:r>
            <w:r w:rsidRPr="00963E53">
              <w:rPr>
                <w:rFonts w:asciiTheme="minorHAnsi" w:hAnsiTheme="minorHAnsi" w:cstheme="minorHAnsi"/>
                <w:b/>
                <w:color w:val="000000"/>
                <w:spacing w:val="1"/>
              </w:rPr>
              <w:t>t</w:t>
            </w:r>
            <w:r w:rsidRPr="00963E53">
              <w:rPr>
                <w:rFonts w:asciiTheme="minorHAnsi" w:hAnsiTheme="minorHAnsi" w:cstheme="minorHAnsi"/>
                <w:b/>
                <w:color w:val="000000"/>
              </w:rPr>
              <w:t>a:</w:t>
            </w:r>
          </w:p>
          <w:p w14:paraId="0C157519" w14:textId="77777777" w:rsidR="00621B26" w:rsidRPr="00963E53" w:rsidRDefault="00621B26" w:rsidP="001D1B39">
            <w:pPr>
              <w:widowControl w:val="0"/>
              <w:autoSpaceDE w:val="0"/>
              <w:autoSpaceDN w:val="0"/>
              <w:adjustRightInd w:val="0"/>
              <w:ind w:left="113"/>
              <w:rPr>
                <w:rFonts w:asciiTheme="minorHAnsi" w:hAnsiTheme="minorHAnsi" w:cstheme="minorHAnsi"/>
                <w:b/>
                <w:color w:val="000000"/>
              </w:rPr>
            </w:pPr>
          </w:p>
          <w:p w14:paraId="2E3A0265" w14:textId="77777777" w:rsidR="00621B26" w:rsidRPr="00963E53" w:rsidRDefault="00621B26" w:rsidP="00CB30BB">
            <w:pPr>
              <w:widowControl w:val="0"/>
              <w:numPr>
                <w:ilvl w:val="0"/>
                <w:numId w:val="60"/>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027AAD05" w14:textId="77777777" w:rsidR="00621B26" w:rsidRPr="00963E53" w:rsidRDefault="00621B26" w:rsidP="001D1B39">
            <w:pPr>
              <w:widowControl w:val="0"/>
              <w:autoSpaceDE w:val="0"/>
              <w:autoSpaceDN w:val="0"/>
              <w:adjustRightInd w:val="0"/>
              <w:spacing w:line="252" w:lineRule="exact"/>
              <w:ind w:left="113"/>
              <w:rPr>
                <w:rFonts w:asciiTheme="minorHAnsi" w:hAnsiTheme="minorHAnsi" w:cstheme="minorHAnsi"/>
                <w:color w:val="000000"/>
              </w:rPr>
            </w:pPr>
          </w:p>
          <w:p w14:paraId="374C4181" w14:textId="77777777" w:rsidR="00621B26" w:rsidRPr="00963E53" w:rsidRDefault="00621B26" w:rsidP="00CB30BB">
            <w:pPr>
              <w:widowControl w:val="0"/>
              <w:numPr>
                <w:ilvl w:val="0"/>
                <w:numId w:val="60"/>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so</w:t>
            </w:r>
            <w:r w:rsidRPr="00963E53">
              <w:rPr>
                <w:rFonts w:asciiTheme="minorHAnsi" w:hAnsiTheme="minorHAnsi" w:cstheme="minorHAnsi"/>
                <w:color w:val="000000"/>
                <w:spacing w:val="-1"/>
              </w:rPr>
              <w:t>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m</w:t>
            </w:r>
            <w:r w:rsidRPr="00963E53">
              <w:rPr>
                <w:rFonts w:asciiTheme="minorHAnsi" w:hAnsiTheme="minorHAnsi" w:cstheme="minorHAnsi"/>
                <w:color w:val="000000"/>
              </w:rPr>
              <w:t>pa</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ll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i</w:t>
            </w:r>
            <w:r w:rsidRPr="00963E53">
              <w:rPr>
                <w:rFonts w:asciiTheme="minorHAnsi" w:hAnsiTheme="minorHAnsi" w:cstheme="minorHAnsi"/>
                <w:color w:val="000000"/>
              </w:rPr>
              <w:t>usco</w:t>
            </w:r>
            <w:r w:rsidRPr="00963E53">
              <w:rPr>
                <w:rFonts w:asciiTheme="minorHAnsi" w:hAnsiTheme="minorHAnsi" w:cstheme="minorHAnsi"/>
                <w:color w:val="000000"/>
                <w:spacing w:val="-1"/>
              </w:rPr>
              <w:t>l</w:t>
            </w:r>
            <w:r w:rsidRPr="00963E53">
              <w:rPr>
                <w:rFonts w:asciiTheme="minorHAnsi" w:hAnsiTheme="minorHAnsi" w:cstheme="minorHAnsi"/>
                <w:color w:val="000000"/>
              </w:rPr>
              <w:t>o</w:t>
            </w:r>
          </w:p>
          <w:p w14:paraId="0379BD8C" w14:textId="77777777" w:rsidR="00621B26" w:rsidRPr="00963E53" w:rsidRDefault="00621B26" w:rsidP="001D1B39">
            <w:pPr>
              <w:widowControl w:val="0"/>
              <w:autoSpaceDE w:val="0"/>
              <w:autoSpaceDN w:val="0"/>
              <w:adjustRightInd w:val="0"/>
              <w:spacing w:before="1"/>
              <w:ind w:left="113"/>
              <w:rPr>
                <w:rFonts w:asciiTheme="minorHAnsi" w:hAnsiTheme="minorHAnsi" w:cstheme="minorHAnsi"/>
                <w:color w:val="000000"/>
              </w:rPr>
            </w:pPr>
          </w:p>
          <w:p w14:paraId="70695981" w14:textId="77777777" w:rsidR="00621B26" w:rsidRPr="00963E53" w:rsidRDefault="00621B26" w:rsidP="00CB30BB">
            <w:pPr>
              <w:widowControl w:val="0"/>
              <w:numPr>
                <w:ilvl w:val="0"/>
                <w:numId w:val="60"/>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nel s</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u</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149BAC2B" w14:textId="77777777" w:rsidR="00621B26" w:rsidRPr="00963E53" w:rsidRDefault="00621B26" w:rsidP="001D1B39">
            <w:pPr>
              <w:widowControl w:val="0"/>
              <w:autoSpaceDE w:val="0"/>
              <w:autoSpaceDN w:val="0"/>
              <w:adjustRightInd w:val="0"/>
              <w:spacing w:line="252" w:lineRule="exact"/>
              <w:ind w:left="113"/>
              <w:rPr>
                <w:rFonts w:asciiTheme="minorHAnsi" w:hAnsiTheme="minorHAnsi" w:cstheme="minorHAnsi"/>
                <w:color w:val="000000"/>
              </w:rPr>
            </w:pPr>
          </w:p>
          <w:p w14:paraId="33289C4D" w14:textId="77777777" w:rsidR="00621B26" w:rsidRPr="00963E53" w:rsidRDefault="00621B26" w:rsidP="00CB30BB">
            <w:pPr>
              <w:widowControl w:val="0"/>
              <w:numPr>
                <w:ilvl w:val="0"/>
                <w:numId w:val="60"/>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3"/>
              </w:rPr>
              <w:t>p</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2"/>
              </w:rPr>
              <w:t>v</w:t>
            </w:r>
            <w:r w:rsidRPr="00963E53">
              <w:rPr>
                <w:rFonts w:asciiTheme="minorHAnsi" w:hAnsiTheme="minorHAnsi" w:cstheme="minorHAnsi"/>
                <w:color w:val="000000"/>
              </w:rPr>
              <w:t>a</w:t>
            </w:r>
            <w:r w:rsidRPr="00963E53">
              <w:rPr>
                <w:rFonts w:asciiTheme="minorHAnsi" w:hAnsiTheme="minorHAnsi" w:cstheme="minorHAnsi"/>
                <w:color w:val="000000"/>
                <w:spacing w:val="2"/>
              </w:rPr>
              <w:t>g</w:t>
            </w:r>
            <w:r w:rsidRPr="00963E53">
              <w:rPr>
                <w:rFonts w:asciiTheme="minorHAnsi" w:hAnsiTheme="minorHAnsi" w:cstheme="minorHAnsi"/>
                <w:color w:val="000000"/>
              </w:rPr>
              <w:t>na</w:t>
            </w:r>
            <w:r w:rsidRPr="00963E53">
              <w:rPr>
                <w:rFonts w:asciiTheme="minorHAnsi" w:hAnsiTheme="minorHAnsi" w:cstheme="minorHAnsi"/>
                <w:color w:val="000000"/>
                <w:spacing w:val="-1"/>
              </w:rPr>
              <w:t>/</w:t>
            </w:r>
            <w:r w:rsidRPr="00963E53">
              <w:rPr>
                <w:rFonts w:asciiTheme="minorHAnsi" w:hAnsiTheme="minorHAnsi" w:cstheme="minorHAnsi"/>
                <w:color w:val="000000"/>
                <w:spacing w:val="1"/>
              </w:rPr>
              <w:t>t</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e</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w:t>
            </w:r>
            <w:r w:rsidRPr="00963E53">
              <w:rPr>
                <w:rFonts w:asciiTheme="minorHAnsi" w:hAnsiTheme="minorHAnsi" w:cstheme="minorHAnsi"/>
                <w:color w:val="000000"/>
                <w:spacing w:val="1"/>
              </w:rPr>
              <w:t>t</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o</w:t>
            </w:r>
            <w:r w:rsidRPr="00963E53">
              <w:rPr>
                <w:rFonts w:asciiTheme="minorHAnsi" w:hAnsiTheme="minorHAnsi" w:cstheme="minorHAnsi"/>
                <w:color w:val="000000"/>
              </w:rPr>
              <w:t>)</w:t>
            </w:r>
          </w:p>
          <w:p w14:paraId="38011608" w14:textId="77777777" w:rsidR="00621B26" w:rsidRPr="00963E53" w:rsidRDefault="00621B26" w:rsidP="001D1B39">
            <w:pPr>
              <w:widowControl w:val="0"/>
              <w:autoSpaceDE w:val="0"/>
              <w:autoSpaceDN w:val="0"/>
              <w:adjustRightInd w:val="0"/>
              <w:spacing w:line="252" w:lineRule="exact"/>
              <w:rPr>
                <w:rFonts w:asciiTheme="minorHAnsi" w:hAnsiTheme="minorHAnsi" w:cstheme="minorHAnsi"/>
                <w:color w:val="000000"/>
              </w:rPr>
            </w:pPr>
          </w:p>
          <w:p w14:paraId="1CB70581" w14:textId="77777777" w:rsidR="00621B26" w:rsidRPr="00963E53" w:rsidRDefault="00621B26" w:rsidP="00CB30BB">
            <w:pPr>
              <w:widowControl w:val="0"/>
              <w:numPr>
                <w:ilvl w:val="0"/>
                <w:numId w:val="60"/>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1"/>
              </w:rPr>
              <w:t>l</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2"/>
              </w:rPr>
              <w:t>zz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rPr>
              <w:t>esu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345ADC1D" w14:textId="77777777" w:rsidR="00621B26" w:rsidRPr="00963E53" w:rsidRDefault="00621B26" w:rsidP="001D1B39">
            <w:pPr>
              <w:widowControl w:val="0"/>
              <w:autoSpaceDE w:val="0"/>
              <w:autoSpaceDN w:val="0"/>
              <w:adjustRightInd w:val="0"/>
              <w:spacing w:before="1"/>
              <w:ind w:left="113"/>
              <w:rPr>
                <w:rFonts w:asciiTheme="minorHAnsi" w:hAnsiTheme="minorHAnsi" w:cstheme="minorHAnsi"/>
                <w:color w:val="000000"/>
              </w:rPr>
            </w:pPr>
          </w:p>
          <w:p w14:paraId="1CBB0B7F" w14:textId="77777777" w:rsidR="00621B26" w:rsidRPr="00963E53" w:rsidRDefault="00621B26" w:rsidP="00CB30BB">
            <w:pPr>
              <w:widowControl w:val="0"/>
              <w:numPr>
                <w:ilvl w:val="0"/>
                <w:numId w:val="60"/>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1"/>
              </w:rPr>
              <w:t>r</w:t>
            </w:r>
            <w:r w:rsidRPr="00963E53">
              <w:rPr>
                <w:rFonts w:asciiTheme="minorHAnsi" w:hAnsiTheme="minorHAnsi" w:cstheme="minorHAnsi"/>
                <w:color w:val="000000"/>
              </w:rPr>
              <w:t>ea</w:t>
            </w:r>
            <w:r w:rsidRPr="00963E53">
              <w:rPr>
                <w:rFonts w:asciiTheme="minorHAnsi" w:hAnsiTheme="minorHAnsi" w:cstheme="minorHAnsi"/>
                <w:color w:val="000000"/>
                <w:spacing w:val="-1"/>
              </w:rPr>
              <w:t>li</w:t>
            </w:r>
            <w:r w:rsidRPr="00963E53">
              <w:rPr>
                <w:rFonts w:asciiTheme="minorHAnsi" w:hAnsiTheme="minorHAnsi" w:cstheme="minorHAnsi"/>
                <w:color w:val="000000"/>
                <w:spacing w:val="-2"/>
              </w:rPr>
              <w:t>z</w:t>
            </w:r>
            <w:r w:rsidRPr="00963E53">
              <w:rPr>
                <w:rFonts w:asciiTheme="minorHAnsi" w:hAnsiTheme="minorHAnsi" w:cstheme="minorHAnsi"/>
                <w:color w:val="000000"/>
              </w:rPr>
              <w:t>za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del </w:t>
            </w:r>
            <w:r w:rsidRPr="00963E53">
              <w:rPr>
                <w:rFonts w:asciiTheme="minorHAnsi" w:hAnsiTheme="minorHAnsi" w:cstheme="minorHAnsi"/>
                <w:color w:val="000000"/>
                <w:spacing w:val="1"/>
              </w:rPr>
              <w:t>tr</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p>
          <w:p w14:paraId="4EB4BB23" w14:textId="77777777" w:rsidR="00621B26" w:rsidRPr="00963E53" w:rsidRDefault="00621B26" w:rsidP="001D1B39">
            <w:pPr>
              <w:widowControl w:val="0"/>
              <w:autoSpaceDE w:val="0"/>
              <w:autoSpaceDN w:val="0"/>
              <w:adjustRightInd w:val="0"/>
              <w:spacing w:line="252" w:lineRule="exact"/>
              <w:rPr>
                <w:rFonts w:asciiTheme="minorHAnsi" w:hAnsiTheme="minorHAnsi" w:cstheme="minorHAnsi"/>
                <w:color w:val="000000"/>
              </w:rPr>
            </w:pPr>
          </w:p>
          <w:p w14:paraId="067C09CE" w14:textId="77777777" w:rsidR="00621B26" w:rsidRPr="00963E53" w:rsidRDefault="00621B26" w:rsidP="00CB30BB">
            <w:pPr>
              <w:widowControl w:val="0"/>
              <w:numPr>
                <w:ilvl w:val="0"/>
                <w:numId w:val="60"/>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tt</w:t>
            </w:r>
            <w:r w:rsidRPr="00963E53">
              <w:rPr>
                <w:rFonts w:asciiTheme="minorHAnsi" w:hAnsiTheme="minorHAnsi" w:cstheme="minorHAnsi"/>
                <w:color w:val="000000"/>
              </w:rPr>
              <w:t>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p>
          <w:p w14:paraId="5F90E060" w14:textId="77777777" w:rsidR="00621B26" w:rsidRPr="00963E53" w:rsidRDefault="00621B26" w:rsidP="001D1B39">
            <w:pPr>
              <w:widowControl w:val="0"/>
              <w:autoSpaceDE w:val="0"/>
              <w:autoSpaceDN w:val="0"/>
              <w:adjustRightInd w:val="0"/>
              <w:spacing w:before="1"/>
              <w:rPr>
                <w:rFonts w:asciiTheme="minorHAnsi" w:hAnsiTheme="minorHAnsi" w:cstheme="minorHAnsi"/>
                <w:color w:val="000000"/>
              </w:rPr>
            </w:pPr>
          </w:p>
          <w:p w14:paraId="53FCBA16" w14:textId="77777777" w:rsidR="00621B26" w:rsidRPr="00963E53" w:rsidRDefault="00621B26" w:rsidP="00CB30BB">
            <w:pPr>
              <w:widowControl w:val="0"/>
              <w:numPr>
                <w:ilvl w:val="0"/>
                <w:numId w:val="60"/>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sca</w:t>
            </w:r>
            <w:r w:rsidRPr="00963E53">
              <w:rPr>
                <w:rFonts w:asciiTheme="minorHAnsi" w:hAnsiTheme="minorHAnsi" w:cstheme="minorHAnsi"/>
                <w:color w:val="000000"/>
                <w:spacing w:val="-1"/>
              </w:rPr>
              <w:t>r</w:t>
            </w:r>
            <w:r w:rsidRPr="00963E53">
              <w:rPr>
                <w:rFonts w:asciiTheme="minorHAnsi" w:hAnsiTheme="minorHAnsi" w:cstheme="minorHAnsi"/>
                <w:color w:val="000000"/>
              </w:rPr>
              <w:t>so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spe</w:t>
            </w:r>
            <w:r w:rsidRPr="00963E53">
              <w:rPr>
                <w:rFonts w:asciiTheme="minorHAnsi" w:hAnsiTheme="minorHAnsi" w:cstheme="minorHAnsi"/>
                <w:color w:val="000000"/>
                <w:spacing w:val="1"/>
              </w:rPr>
              <w:t>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e</w:t>
            </w:r>
            <w:r w:rsidRPr="00963E53">
              <w:rPr>
                <w:rFonts w:asciiTheme="minorHAnsi" w:hAnsiTheme="minorHAnsi" w:cstheme="minorHAnsi"/>
                <w:color w:val="000000"/>
              </w:rPr>
              <w:t xml:space="preserve">i </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i</w:t>
            </w:r>
            <w:r w:rsidRPr="00963E53">
              <w:rPr>
                <w:rFonts w:asciiTheme="minorHAnsi" w:hAnsiTheme="minorHAnsi" w:cstheme="minorHAnsi"/>
                <w:color w:val="000000"/>
              </w:rPr>
              <w:t>, de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r</w:t>
            </w:r>
            <w:r w:rsidRPr="00963E53">
              <w:rPr>
                <w:rFonts w:asciiTheme="minorHAnsi" w:hAnsiTheme="minorHAnsi" w:cstheme="minorHAnsi"/>
                <w:color w:val="000000"/>
                <w:spacing w:val="-3"/>
              </w:rPr>
              <w:t>i</w:t>
            </w:r>
            <w:r w:rsidRPr="00963E53">
              <w:rPr>
                <w:rFonts w:asciiTheme="minorHAnsi" w:hAnsiTheme="minorHAnsi" w:cstheme="minorHAnsi"/>
                <w:color w:val="000000"/>
                <w:spacing w:val="2"/>
              </w:rPr>
              <w:t>g</w:t>
            </w:r>
            <w:r w:rsidRPr="00963E53">
              <w:rPr>
                <w:rFonts w:asciiTheme="minorHAnsi" w:hAnsiTheme="minorHAnsi" w:cstheme="minorHAnsi"/>
                <w:color w:val="000000"/>
              </w:rPr>
              <w:t>he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dei </w:t>
            </w:r>
            <w:r w:rsidRPr="00963E53">
              <w:rPr>
                <w:rFonts w:asciiTheme="minorHAnsi" w:hAnsiTheme="minorHAnsi" w:cstheme="minorHAnsi"/>
                <w:color w:val="000000"/>
                <w:spacing w:val="2"/>
              </w:rPr>
              <w:t>q</w:t>
            </w:r>
            <w:r w:rsidRPr="00963E53">
              <w:rPr>
                <w:rFonts w:asciiTheme="minorHAnsi" w:hAnsiTheme="minorHAnsi" w:cstheme="minorHAnsi"/>
                <w:color w:val="000000"/>
              </w:rPr>
              <w:t>ua</w:t>
            </w:r>
            <w:r w:rsidRPr="00963E53">
              <w:rPr>
                <w:rFonts w:asciiTheme="minorHAnsi" w:hAnsiTheme="minorHAnsi" w:cstheme="minorHAnsi"/>
                <w:color w:val="000000"/>
                <w:spacing w:val="-3"/>
              </w:rPr>
              <w:t>d</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i</w:t>
            </w:r>
          </w:p>
          <w:p w14:paraId="217BB775" w14:textId="77777777" w:rsidR="00621B26" w:rsidRPr="00963E53" w:rsidRDefault="00621B26" w:rsidP="001D1B39">
            <w:pPr>
              <w:widowControl w:val="0"/>
              <w:autoSpaceDE w:val="0"/>
              <w:autoSpaceDN w:val="0"/>
              <w:adjustRightInd w:val="0"/>
              <w:spacing w:before="13" w:line="240" w:lineRule="exact"/>
              <w:rPr>
                <w:rFonts w:asciiTheme="minorHAnsi" w:hAnsiTheme="minorHAnsi" w:cstheme="minorHAnsi"/>
                <w:color w:val="000000"/>
              </w:rPr>
            </w:pPr>
          </w:p>
          <w:p w14:paraId="2239D8B3" w14:textId="77777777" w:rsidR="00621B26" w:rsidRPr="00963E53" w:rsidRDefault="00621B26" w:rsidP="001D1B39">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L</w:t>
            </w:r>
            <w:r w:rsidRPr="00963E53">
              <w:rPr>
                <w:rFonts w:asciiTheme="minorHAnsi" w:hAnsiTheme="minorHAnsi" w:cstheme="minorHAnsi"/>
                <w:b/>
                <w:color w:val="000000"/>
                <w:spacing w:val="-1"/>
              </w:rPr>
              <w:t>’</w:t>
            </w:r>
            <w:r w:rsidRPr="00963E53">
              <w:rPr>
                <w:rFonts w:asciiTheme="minorHAnsi" w:hAnsiTheme="minorHAnsi" w:cstheme="minorHAnsi"/>
                <w:b/>
                <w:color w:val="000000"/>
              </w:rPr>
              <w:t>o</w:t>
            </w:r>
            <w:r w:rsidRPr="00963E53">
              <w:rPr>
                <w:rFonts w:asciiTheme="minorHAnsi" w:hAnsiTheme="minorHAnsi" w:cstheme="minorHAnsi"/>
                <w:b/>
                <w:color w:val="000000"/>
                <w:spacing w:val="1"/>
              </w:rPr>
              <w:t>rt</w:t>
            </w:r>
            <w:r w:rsidRPr="00963E53">
              <w:rPr>
                <w:rFonts w:asciiTheme="minorHAnsi" w:hAnsiTheme="minorHAnsi" w:cstheme="minorHAnsi"/>
                <w:b/>
                <w:color w:val="000000"/>
                <w:spacing w:val="-3"/>
              </w:rPr>
              <w:t>o</w:t>
            </w:r>
            <w:r w:rsidRPr="00963E53">
              <w:rPr>
                <w:rFonts w:asciiTheme="minorHAnsi" w:hAnsiTheme="minorHAnsi" w:cstheme="minorHAnsi"/>
                <w:b/>
                <w:color w:val="000000"/>
                <w:spacing w:val="2"/>
              </w:rPr>
              <w:t>g</w:t>
            </w:r>
            <w:r w:rsidRPr="00963E53">
              <w:rPr>
                <w:rFonts w:asciiTheme="minorHAnsi" w:hAnsiTheme="minorHAnsi" w:cstheme="minorHAnsi"/>
                <w:b/>
                <w:color w:val="000000"/>
                <w:spacing w:val="1"/>
              </w:rPr>
              <w:t>r</w:t>
            </w:r>
            <w:r w:rsidRPr="00963E53">
              <w:rPr>
                <w:rFonts w:asciiTheme="minorHAnsi" w:hAnsiTheme="minorHAnsi" w:cstheme="minorHAnsi"/>
                <w:b/>
                <w:color w:val="000000"/>
                <w:spacing w:val="-3"/>
              </w:rPr>
              <w:t>a</w:t>
            </w:r>
            <w:r w:rsidRPr="00963E53">
              <w:rPr>
                <w:rFonts w:asciiTheme="minorHAnsi" w:hAnsiTheme="minorHAnsi" w:cstheme="minorHAnsi"/>
                <w:b/>
                <w:color w:val="000000"/>
                <w:spacing w:val="3"/>
              </w:rPr>
              <w:t>f</w:t>
            </w:r>
            <w:r w:rsidRPr="00963E53">
              <w:rPr>
                <w:rFonts w:asciiTheme="minorHAnsi" w:hAnsiTheme="minorHAnsi" w:cstheme="minorHAnsi"/>
                <w:b/>
                <w:color w:val="000000"/>
                <w:spacing w:val="-1"/>
              </w:rPr>
              <w:t>i</w:t>
            </w:r>
            <w:r w:rsidRPr="00963E53">
              <w:rPr>
                <w:rFonts w:asciiTheme="minorHAnsi" w:hAnsiTheme="minorHAnsi" w:cstheme="minorHAnsi"/>
                <w:b/>
                <w:color w:val="000000"/>
              </w:rPr>
              <w:t>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 xml:space="preserve">si </w:t>
            </w:r>
            <w:r w:rsidRPr="00963E53">
              <w:rPr>
                <w:rFonts w:asciiTheme="minorHAnsi" w:hAnsiTheme="minorHAnsi" w:cstheme="minorHAnsi"/>
                <w:b/>
                <w:color w:val="000000"/>
                <w:spacing w:val="-3"/>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esen</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3"/>
              </w:rPr>
              <w:t>a</w:t>
            </w:r>
            <w:r w:rsidRPr="00963E53">
              <w:rPr>
                <w:rFonts w:asciiTheme="minorHAnsi" w:hAnsiTheme="minorHAnsi" w:cstheme="minorHAnsi"/>
                <w:b/>
                <w:color w:val="000000"/>
              </w:rPr>
              <w:t>:</w:t>
            </w:r>
          </w:p>
          <w:p w14:paraId="203B12A9" w14:textId="77777777" w:rsidR="00621B26" w:rsidRPr="00963E53" w:rsidRDefault="00621B26" w:rsidP="001D1B39">
            <w:pPr>
              <w:widowControl w:val="0"/>
              <w:autoSpaceDE w:val="0"/>
              <w:autoSpaceDN w:val="0"/>
              <w:adjustRightInd w:val="0"/>
              <w:ind w:left="113"/>
              <w:rPr>
                <w:rFonts w:asciiTheme="minorHAnsi" w:hAnsiTheme="minorHAnsi" w:cstheme="minorHAnsi"/>
                <w:b/>
                <w:color w:val="000000"/>
              </w:rPr>
            </w:pPr>
          </w:p>
          <w:p w14:paraId="1547A9C0" w14:textId="77777777" w:rsidR="00621B26" w:rsidRPr="00963E53" w:rsidRDefault="00621B26" w:rsidP="00CB30BB">
            <w:pPr>
              <w:widowControl w:val="0"/>
              <w:numPr>
                <w:ilvl w:val="0"/>
                <w:numId w:val="61"/>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7947E1BF" w14:textId="77777777" w:rsidR="00621B26" w:rsidRPr="00963E53" w:rsidRDefault="00621B26" w:rsidP="001D1B39">
            <w:pPr>
              <w:widowControl w:val="0"/>
              <w:autoSpaceDE w:val="0"/>
              <w:autoSpaceDN w:val="0"/>
              <w:adjustRightInd w:val="0"/>
              <w:spacing w:line="252" w:lineRule="exact"/>
              <w:ind w:left="113"/>
              <w:rPr>
                <w:rFonts w:asciiTheme="minorHAnsi" w:hAnsiTheme="minorHAnsi" w:cstheme="minorHAnsi"/>
                <w:color w:val="000000"/>
              </w:rPr>
            </w:pPr>
          </w:p>
          <w:p w14:paraId="55AC42AA" w14:textId="77777777" w:rsidR="00621B26" w:rsidRPr="00963E53" w:rsidRDefault="00621B26" w:rsidP="00CB30BB">
            <w:pPr>
              <w:widowControl w:val="0"/>
              <w:numPr>
                <w:ilvl w:val="0"/>
                <w:numId w:val="61"/>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m</w:t>
            </w:r>
            <w:r w:rsidRPr="00963E53">
              <w:rPr>
                <w:rFonts w:asciiTheme="minorHAnsi" w:hAnsiTheme="minorHAnsi" w:cstheme="minorHAnsi"/>
                <w:color w:val="000000"/>
              </w:rPr>
              <w:t>b</w:t>
            </w:r>
            <w:r w:rsidRPr="00963E53">
              <w:rPr>
                <w:rFonts w:asciiTheme="minorHAnsi" w:hAnsiTheme="minorHAnsi" w:cstheme="minorHAnsi"/>
                <w:color w:val="000000"/>
                <w:spacing w:val="-1"/>
              </w:rPr>
              <w:t>i</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 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3"/>
              </w:rPr>
              <w:t>f</w:t>
            </w:r>
            <w:r w:rsidRPr="00963E53">
              <w:rPr>
                <w:rFonts w:asciiTheme="minorHAnsi" w:hAnsiTheme="minorHAnsi" w:cstheme="minorHAnsi"/>
                <w:color w:val="000000"/>
              </w:rPr>
              <w:t>on</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 s</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m</w:t>
            </w:r>
            <w:r w:rsidRPr="00963E53">
              <w:rPr>
                <w:rFonts w:asciiTheme="minorHAnsi" w:hAnsiTheme="minorHAnsi" w:cstheme="minorHAnsi"/>
                <w:color w:val="000000"/>
                <w:spacing w:val="-1"/>
              </w:rPr>
              <w:t>il</w:t>
            </w:r>
            <w:r w:rsidRPr="00963E53">
              <w:rPr>
                <w:rFonts w:asciiTheme="minorHAnsi" w:hAnsiTheme="minorHAnsi" w:cstheme="minorHAnsi"/>
                <w:color w:val="000000"/>
              </w:rPr>
              <w:t xml:space="preserve">i </w:t>
            </w:r>
            <w:r w:rsidRPr="00963E53">
              <w:rPr>
                <w:rFonts w:asciiTheme="minorHAnsi" w:hAnsiTheme="minorHAnsi" w:cstheme="minorHAnsi"/>
                <w:color w:val="000000"/>
                <w:spacing w:val="1"/>
              </w:rPr>
              <w:t>(</w:t>
            </w:r>
            <w:r w:rsidRPr="00963E53">
              <w:rPr>
                <w:rFonts w:asciiTheme="minorHAnsi" w:hAnsiTheme="minorHAnsi" w:cstheme="minorHAnsi"/>
                <w:color w:val="000000"/>
              </w:rPr>
              <w:t>b</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p</w:t>
            </w:r>
            <w:r w:rsidRPr="00963E53">
              <w:rPr>
                <w:rFonts w:asciiTheme="minorHAnsi" w:hAnsiTheme="minorHAnsi" w:cstheme="minorHAnsi"/>
                <w:color w:val="000000"/>
              </w:rPr>
              <w:t>, b</w:t>
            </w:r>
            <w:r w:rsidRPr="00963E53">
              <w:rPr>
                <w:rFonts w:asciiTheme="minorHAnsi" w:hAnsiTheme="minorHAnsi" w:cstheme="minorHAnsi"/>
                <w:color w:val="000000"/>
                <w:spacing w:val="1"/>
              </w:rPr>
              <w:t>-</w:t>
            </w:r>
            <w:r w:rsidRPr="00963E53">
              <w:rPr>
                <w:rFonts w:asciiTheme="minorHAnsi" w:hAnsiTheme="minorHAnsi" w:cstheme="minorHAnsi"/>
                <w:color w:val="000000"/>
              </w:rPr>
              <w:t>d,</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p</w:t>
            </w:r>
            <w:r w:rsidRPr="00963E53">
              <w:rPr>
                <w:rFonts w:asciiTheme="minorHAnsi" w:hAnsiTheme="minorHAnsi" w:cstheme="minorHAnsi"/>
                <w:color w:val="000000"/>
              </w:rPr>
              <w:t>,</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w:t>
            </w:r>
            <w:r w:rsidRPr="00963E53">
              <w:rPr>
                <w:rFonts w:asciiTheme="minorHAnsi" w:hAnsiTheme="minorHAnsi" w:cstheme="minorHAnsi"/>
                <w:color w:val="000000"/>
              </w:rPr>
              <w:t>e,</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f-</w:t>
            </w:r>
            <w:r w:rsidRPr="00963E53">
              <w:rPr>
                <w:rFonts w:asciiTheme="minorHAnsi" w:hAnsiTheme="minorHAnsi" w:cstheme="minorHAnsi"/>
                <w:color w:val="000000"/>
                <w:spacing w:val="-2"/>
              </w:rPr>
              <w:t>v</w:t>
            </w:r>
            <w:r w:rsidRPr="00963E53">
              <w:rPr>
                <w:rFonts w:asciiTheme="minorHAnsi" w:hAnsiTheme="minorHAnsi" w:cstheme="minorHAnsi"/>
                <w:color w:val="000000"/>
              </w:rPr>
              <w:t>,</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w:t>
            </w:r>
            <w:r w:rsidRPr="00963E53">
              <w:rPr>
                <w:rFonts w:asciiTheme="minorHAnsi" w:hAnsiTheme="minorHAnsi" w:cstheme="minorHAnsi"/>
                <w:color w:val="000000"/>
              </w:rPr>
              <w:t xml:space="preserve">d, </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r</w:t>
            </w:r>
            <w:r w:rsidRPr="00963E53">
              <w:rPr>
                <w:rFonts w:asciiTheme="minorHAnsi" w:hAnsiTheme="minorHAnsi" w:cstheme="minorHAnsi"/>
                <w:color w:val="000000"/>
              </w:rPr>
              <w:t>,</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n</w:t>
            </w:r>
            <w:r w:rsidRPr="00963E53">
              <w:rPr>
                <w:rFonts w:asciiTheme="minorHAnsi" w:hAnsiTheme="minorHAnsi" w:cstheme="minorHAnsi"/>
                <w:color w:val="000000"/>
              </w:rPr>
              <w:t>)</w:t>
            </w:r>
          </w:p>
          <w:p w14:paraId="4C864B59" w14:textId="77777777" w:rsidR="00621B26" w:rsidRPr="00963E53" w:rsidRDefault="00621B26" w:rsidP="001D1B39">
            <w:pPr>
              <w:widowControl w:val="0"/>
              <w:autoSpaceDE w:val="0"/>
              <w:autoSpaceDN w:val="0"/>
              <w:adjustRightInd w:val="0"/>
              <w:spacing w:before="1"/>
              <w:ind w:left="113"/>
              <w:rPr>
                <w:rFonts w:asciiTheme="minorHAnsi" w:hAnsiTheme="minorHAnsi" w:cstheme="minorHAnsi"/>
                <w:color w:val="000000"/>
              </w:rPr>
            </w:pPr>
          </w:p>
          <w:p w14:paraId="57057C22" w14:textId="77777777" w:rsidR="00621B26" w:rsidRPr="00963E53" w:rsidRDefault="00621B26" w:rsidP="00CB30BB">
            <w:pPr>
              <w:widowControl w:val="0"/>
              <w:numPr>
                <w:ilvl w:val="0"/>
                <w:numId w:val="61"/>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m</w:t>
            </w:r>
            <w:r w:rsidRPr="00963E53">
              <w:rPr>
                <w:rFonts w:asciiTheme="minorHAnsi" w:hAnsiTheme="minorHAnsi" w:cstheme="minorHAnsi"/>
                <w:color w:val="000000"/>
                <w:spacing w:val="-1"/>
              </w:rPr>
              <w:t>i</w:t>
            </w:r>
            <w:r w:rsidRPr="00963E53">
              <w:rPr>
                <w:rFonts w:asciiTheme="minorHAnsi" w:hAnsiTheme="minorHAnsi" w:cstheme="minorHAnsi"/>
                <w:color w:val="000000"/>
              </w:rPr>
              <w:t>ss</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08780649" w14:textId="77777777" w:rsidR="00621B26" w:rsidRPr="00963E53" w:rsidRDefault="00621B26" w:rsidP="001D1B39">
            <w:pPr>
              <w:widowControl w:val="0"/>
              <w:autoSpaceDE w:val="0"/>
              <w:autoSpaceDN w:val="0"/>
              <w:adjustRightInd w:val="0"/>
              <w:spacing w:line="252" w:lineRule="exact"/>
              <w:ind w:left="113"/>
              <w:rPr>
                <w:rFonts w:asciiTheme="minorHAnsi" w:hAnsiTheme="minorHAnsi" w:cstheme="minorHAnsi"/>
                <w:color w:val="000000"/>
              </w:rPr>
            </w:pPr>
          </w:p>
          <w:p w14:paraId="7F95E180" w14:textId="77777777" w:rsidR="00621B26" w:rsidRPr="00963E53" w:rsidRDefault="00621B26" w:rsidP="00CB30BB">
            <w:pPr>
              <w:widowControl w:val="0"/>
              <w:numPr>
                <w:ilvl w:val="0"/>
                <w:numId w:val="61"/>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i</w:t>
            </w:r>
            <w:r w:rsidRPr="00963E53">
              <w:rPr>
                <w:rFonts w:asciiTheme="minorHAnsi" w:hAnsiTheme="minorHAnsi" w:cstheme="minorHAnsi"/>
                <w:color w:val="000000"/>
              </w:rPr>
              <w:t>n</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s</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33F8FA8A" w14:textId="77777777" w:rsidR="00621B26" w:rsidRPr="00963E53" w:rsidRDefault="00621B26" w:rsidP="001D1B39">
            <w:pPr>
              <w:widowControl w:val="0"/>
              <w:autoSpaceDE w:val="0"/>
              <w:autoSpaceDN w:val="0"/>
              <w:adjustRightInd w:val="0"/>
              <w:spacing w:line="252" w:lineRule="exact"/>
              <w:ind w:left="113"/>
              <w:rPr>
                <w:rFonts w:asciiTheme="minorHAnsi" w:hAnsiTheme="minorHAnsi" w:cstheme="minorHAnsi"/>
                <w:color w:val="000000"/>
              </w:rPr>
            </w:pPr>
          </w:p>
          <w:p w14:paraId="71B05087" w14:textId="77777777" w:rsidR="00621B26" w:rsidRPr="00963E53" w:rsidRDefault="00621B26" w:rsidP="00CB30BB">
            <w:pPr>
              <w:widowControl w:val="0"/>
              <w:numPr>
                <w:ilvl w:val="0"/>
                <w:numId w:val="61"/>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140E476D" w14:textId="77777777" w:rsidR="00621B26" w:rsidRPr="00963E53" w:rsidRDefault="00621B26" w:rsidP="001D1B39">
            <w:pPr>
              <w:widowControl w:val="0"/>
              <w:autoSpaceDE w:val="0"/>
              <w:autoSpaceDN w:val="0"/>
              <w:adjustRightInd w:val="0"/>
              <w:spacing w:before="1"/>
              <w:ind w:left="113"/>
              <w:rPr>
                <w:rFonts w:asciiTheme="minorHAnsi" w:hAnsiTheme="minorHAnsi" w:cstheme="minorHAnsi"/>
                <w:color w:val="000000"/>
                <w:w w:val="89"/>
              </w:rPr>
            </w:pPr>
          </w:p>
          <w:p w14:paraId="02D6E829" w14:textId="77777777" w:rsidR="00621B26" w:rsidRPr="00963E53" w:rsidRDefault="00621B26" w:rsidP="00CB30BB">
            <w:pPr>
              <w:widowControl w:val="0"/>
              <w:numPr>
                <w:ilvl w:val="0"/>
                <w:numId w:val="61"/>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rPr>
              <w:t>uando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onunc</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i</w:t>
            </w:r>
            <w:r w:rsidRPr="00963E53">
              <w:rPr>
                <w:rFonts w:asciiTheme="minorHAnsi" w:hAnsiTheme="minorHAnsi" w:cstheme="minorHAnsi"/>
                <w:color w:val="000000"/>
              </w:rPr>
              <w:t>nc</w:t>
            </w:r>
            <w:r w:rsidRPr="00963E53">
              <w:rPr>
                <w:rFonts w:asciiTheme="minorHAnsi" w:hAnsiTheme="minorHAnsi" w:cstheme="minorHAnsi"/>
                <w:color w:val="000000"/>
                <w:spacing w:val="-3"/>
              </w:rPr>
              <w:t>i</w:t>
            </w:r>
            <w:r w:rsidRPr="00963E53">
              <w:rPr>
                <w:rFonts w:asciiTheme="minorHAnsi" w:hAnsiTheme="minorHAnsi" w:cstheme="minorHAnsi"/>
                <w:color w:val="000000"/>
              </w:rPr>
              <w:t>dono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rt</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li</w:t>
            </w:r>
            <w:r w:rsidRPr="00963E53">
              <w:rPr>
                <w:rFonts w:asciiTheme="minorHAnsi" w:hAnsiTheme="minorHAnsi" w:cstheme="minorHAnsi"/>
                <w:color w:val="000000"/>
              </w:rPr>
              <w:t>n</w:t>
            </w:r>
            <w:r w:rsidRPr="00963E53">
              <w:rPr>
                <w:rFonts w:asciiTheme="minorHAnsi" w:hAnsiTheme="minorHAnsi" w:cstheme="minorHAnsi"/>
                <w:color w:val="000000"/>
                <w:spacing w:val="2"/>
              </w:rPr>
              <w:t>g</w:t>
            </w:r>
            <w:r w:rsidRPr="00963E53">
              <w:rPr>
                <w:rFonts w:asciiTheme="minorHAnsi" w:hAnsiTheme="minorHAnsi" w:cstheme="minorHAnsi"/>
                <w:color w:val="000000"/>
              </w:rPr>
              <w:t>ue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an</w:t>
            </w:r>
            <w:r w:rsidRPr="00963E53">
              <w:rPr>
                <w:rFonts w:asciiTheme="minorHAnsi" w:hAnsiTheme="minorHAnsi" w:cstheme="minorHAnsi"/>
                <w:color w:val="000000"/>
                <w:spacing w:val="-1"/>
              </w:rPr>
              <w:t>i</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p>
          <w:p w14:paraId="09950BEB" w14:textId="77777777" w:rsidR="00621B26" w:rsidRPr="00963E53" w:rsidRDefault="00621B26" w:rsidP="001D1B39">
            <w:pPr>
              <w:widowControl w:val="0"/>
              <w:autoSpaceDE w:val="0"/>
              <w:autoSpaceDN w:val="0"/>
              <w:adjustRightInd w:val="0"/>
              <w:spacing w:before="1"/>
              <w:rPr>
                <w:rFonts w:asciiTheme="minorHAnsi" w:hAnsiTheme="minorHAnsi" w:cstheme="minorHAnsi"/>
                <w:color w:val="000000"/>
              </w:rPr>
            </w:pPr>
          </w:p>
          <w:p w14:paraId="35F6F17E" w14:textId="77777777" w:rsidR="00621B26" w:rsidRPr="00963E53" w:rsidRDefault="00621B26" w:rsidP="001D1B39">
            <w:pPr>
              <w:widowControl w:val="0"/>
              <w:autoSpaceDE w:val="0"/>
              <w:autoSpaceDN w:val="0"/>
              <w:adjustRightInd w:val="0"/>
              <w:ind w:left="113"/>
              <w:rPr>
                <w:rFonts w:asciiTheme="minorHAnsi" w:hAnsiTheme="minorHAnsi" w:cstheme="minorHAnsi"/>
                <w:color w:val="000000"/>
              </w:rPr>
            </w:pPr>
            <w:r w:rsidRPr="00963E53">
              <w:rPr>
                <w:rFonts w:asciiTheme="minorHAnsi" w:hAnsiTheme="minorHAnsi" w:cstheme="minorHAnsi"/>
                <w:b/>
                <w:color w:val="000000"/>
                <w:spacing w:val="1"/>
              </w:rPr>
              <w:t>I</w:t>
            </w:r>
            <w:r w:rsidRPr="00963E53">
              <w:rPr>
                <w:rFonts w:asciiTheme="minorHAnsi" w:hAnsiTheme="minorHAnsi" w:cstheme="minorHAnsi"/>
                <w:b/>
                <w:color w:val="000000"/>
              </w:rPr>
              <w:t>l ca</w:t>
            </w:r>
            <w:r w:rsidRPr="00963E53">
              <w:rPr>
                <w:rFonts w:asciiTheme="minorHAnsi" w:hAnsiTheme="minorHAnsi" w:cstheme="minorHAnsi"/>
                <w:b/>
                <w:color w:val="000000"/>
                <w:spacing w:val="-1"/>
              </w:rPr>
              <w:t>l</w:t>
            </w:r>
            <w:r w:rsidRPr="00963E53">
              <w:rPr>
                <w:rFonts w:asciiTheme="minorHAnsi" w:hAnsiTheme="minorHAnsi" w:cstheme="minorHAnsi"/>
                <w:b/>
                <w:color w:val="000000"/>
              </w:rPr>
              <w:t>co</w:t>
            </w:r>
            <w:r w:rsidRPr="00963E53">
              <w:rPr>
                <w:rFonts w:asciiTheme="minorHAnsi" w:hAnsiTheme="minorHAnsi" w:cstheme="minorHAnsi"/>
                <w:b/>
                <w:color w:val="000000"/>
                <w:spacing w:val="-1"/>
              </w:rPr>
              <w:t>l</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 xml:space="preserve">si </w:t>
            </w:r>
            <w:r w:rsidRPr="00963E53">
              <w:rPr>
                <w:rFonts w:asciiTheme="minorHAnsi" w:hAnsiTheme="minorHAnsi" w:cstheme="minorHAnsi"/>
                <w:b/>
                <w:color w:val="000000"/>
                <w:spacing w:val="-3"/>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esen</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3"/>
              </w:rPr>
              <w:t>a</w:t>
            </w:r>
            <w:r w:rsidRPr="00963E53">
              <w:rPr>
                <w:rFonts w:asciiTheme="minorHAnsi" w:hAnsiTheme="minorHAnsi" w:cstheme="minorHAnsi"/>
                <w:color w:val="000000"/>
              </w:rPr>
              <w:t>:</w:t>
            </w:r>
          </w:p>
          <w:p w14:paraId="5D9B454E" w14:textId="77777777" w:rsidR="00621B26" w:rsidRPr="00963E53" w:rsidRDefault="00621B26" w:rsidP="001D1B39">
            <w:pPr>
              <w:widowControl w:val="0"/>
              <w:autoSpaceDE w:val="0"/>
              <w:autoSpaceDN w:val="0"/>
              <w:adjustRightInd w:val="0"/>
              <w:ind w:left="113"/>
              <w:rPr>
                <w:rFonts w:asciiTheme="minorHAnsi" w:hAnsiTheme="minorHAnsi" w:cstheme="minorHAnsi"/>
                <w:color w:val="000000"/>
              </w:rPr>
            </w:pPr>
          </w:p>
          <w:p w14:paraId="28BEAA63" w14:textId="77777777" w:rsidR="00621B26" w:rsidRPr="00963E53" w:rsidRDefault="00621B26" w:rsidP="00CB30BB">
            <w:pPr>
              <w:widowControl w:val="0"/>
              <w:numPr>
                <w:ilvl w:val="0"/>
                <w:numId w:val="62"/>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359B64C4" w14:textId="77777777" w:rsidR="00621B26" w:rsidRPr="00963E53" w:rsidRDefault="00621B26" w:rsidP="001D1B39">
            <w:pPr>
              <w:widowControl w:val="0"/>
              <w:autoSpaceDE w:val="0"/>
              <w:autoSpaceDN w:val="0"/>
              <w:adjustRightInd w:val="0"/>
              <w:spacing w:line="252" w:lineRule="exact"/>
              <w:ind w:left="720"/>
              <w:jc w:val="both"/>
              <w:rPr>
                <w:rFonts w:asciiTheme="minorHAnsi" w:hAnsiTheme="minorHAnsi" w:cstheme="minorHAnsi"/>
                <w:color w:val="000000"/>
                <w:w w:val="89"/>
              </w:rPr>
            </w:pPr>
          </w:p>
          <w:p w14:paraId="25759403" w14:textId="77777777" w:rsidR="00621B26" w:rsidRPr="00963E53" w:rsidRDefault="00621B26" w:rsidP="00CB30BB">
            <w:pPr>
              <w:widowControl w:val="0"/>
              <w:numPr>
                <w:ilvl w:val="0"/>
                <w:numId w:val="62"/>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nel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spacing w:val="-3"/>
              </w:rPr>
              <w:t>o</w:t>
            </w:r>
            <w:r w:rsidRPr="00963E53">
              <w:rPr>
                <w:rFonts w:asciiTheme="minorHAnsi" w:hAnsiTheme="minorHAnsi" w:cstheme="minorHAnsi"/>
                <w:color w:val="000000"/>
              </w:rPr>
              <w:t>na</w:t>
            </w:r>
            <w:r w:rsidRPr="00963E53">
              <w:rPr>
                <w:rFonts w:asciiTheme="minorHAnsi" w:hAnsiTheme="minorHAnsi" w:cstheme="minorHAnsi"/>
                <w:color w:val="000000"/>
                <w:spacing w:val="1"/>
              </w:rPr>
              <w:t>m</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o</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co</w:t>
            </w:r>
          </w:p>
          <w:p w14:paraId="2ABC04A4" w14:textId="77777777" w:rsidR="00621B26" w:rsidRPr="00963E53" w:rsidRDefault="00621B26" w:rsidP="001D1B39">
            <w:pPr>
              <w:widowControl w:val="0"/>
              <w:autoSpaceDE w:val="0"/>
              <w:autoSpaceDN w:val="0"/>
              <w:adjustRightInd w:val="0"/>
              <w:spacing w:before="6" w:line="252" w:lineRule="exact"/>
              <w:ind w:left="720" w:right="190"/>
              <w:jc w:val="both"/>
              <w:rPr>
                <w:rFonts w:asciiTheme="minorHAnsi" w:hAnsiTheme="minorHAnsi" w:cstheme="minorHAnsi"/>
                <w:color w:val="000000"/>
                <w:w w:val="89"/>
              </w:rPr>
            </w:pPr>
          </w:p>
          <w:p w14:paraId="0A0AE159" w14:textId="77777777" w:rsidR="00621B26" w:rsidRPr="00963E53" w:rsidRDefault="00621B26" w:rsidP="00CB30BB">
            <w:pPr>
              <w:widowControl w:val="0"/>
              <w:numPr>
                <w:ilvl w:val="0"/>
                <w:numId w:val="62"/>
              </w:numPr>
              <w:autoSpaceDE w:val="0"/>
              <w:autoSpaceDN w:val="0"/>
              <w:adjustRightInd w:val="0"/>
              <w:spacing w:before="6" w:line="252" w:lineRule="exact"/>
              <w:ind w:right="190"/>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rr</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rPr>
              <w:t>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di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oc</w:t>
            </w:r>
            <w:r w:rsidRPr="00963E53">
              <w:rPr>
                <w:rFonts w:asciiTheme="minorHAnsi" w:hAnsiTheme="minorHAnsi" w:cstheme="minorHAnsi"/>
                <w:color w:val="000000"/>
                <w:spacing w:val="-3"/>
              </w:rPr>
              <w:t>e</w:t>
            </w:r>
            <w:r w:rsidRPr="00963E53">
              <w:rPr>
                <w:rFonts w:asciiTheme="minorHAnsi" w:hAnsiTheme="minorHAnsi" w:cstheme="minorHAnsi"/>
                <w:color w:val="000000"/>
              </w:rPr>
              <w:t>s</w:t>
            </w:r>
            <w:r w:rsidRPr="00963E53">
              <w:rPr>
                <w:rFonts w:asciiTheme="minorHAnsi" w:hAnsiTheme="minorHAnsi" w:cstheme="minorHAnsi"/>
                <w:color w:val="000000"/>
                <w:spacing w:val="-2"/>
              </w:rPr>
              <w:t>s</w:t>
            </w:r>
            <w:r w:rsidRPr="00963E53">
              <w:rPr>
                <w:rFonts w:asciiTheme="minorHAnsi" w:hAnsiTheme="minorHAnsi" w:cstheme="minorHAnsi"/>
                <w:color w:val="000000"/>
              </w:rPr>
              <w:t>o</w:t>
            </w:r>
            <w:r w:rsidRPr="00963E53">
              <w:rPr>
                <w:rFonts w:asciiTheme="minorHAnsi" w:hAnsiTheme="minorHAnsi" w:cstheme="minorHAnsi"/>
                <w:color w:val="000000"/>
                <w:spacing w:val="30"/>
              </w:rPr>
              <w:t xml:space="preserve"> </w:t>
            </w:r>
            <w:r w:rsidRPr="00963E53">
              <w:rPr>
                <w:rFonts w:asciiTheme="minorHAnsi" w:hAnsiTheme="minorHAnsi" w:cstheme="minorHAnsi"/>
                <w:color w:val="000000"/>
              </w:rPr>
              <w:t>nu</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ff</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c</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nel</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eg</w:t>
            </w:r>
            <w:r w:rsidRPr="00963E53">
              <w:rPr>
                <w:rFonts w:asciiTheme="minorHAnsi" w:hAnsiTheme="minorHAnsi" w:cstheme="minorHAnsi"/>
                <w:color w:val="000000"/>
                <w:spacing w:val="2"/>
              </w:rPr>
              <w:t>g</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30"/>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m</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w:t>
            </w:r>
            <w:r w:rsidRPr="00963E53">
              <w:rPr>
                <w:rFonts w:asciiTheme="minorHAnsi" w:hAnsiTheme="minorHAnsi" w:cstheme="minorHAnsi"/>
                <w:color w:val="000000"/>
                <w:spacing w:val="25"/>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l</w:t>
            </w:r>
            <w:r w:rsidRPr="00963E53">
              <w:rPr>
                <w:rFonts w:asciiTheme="minorHAnsi" w:hAnsiTheme="minorHAnsi" w:cstheme="minorHAnsi"/>
                <w:color w:val="000000"/>
              </w:rPr>
              <w:t>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aspe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i</w:t>
            </w:r>
          </w:p>
          <w:p w14:paraId="5E73B7AC" w14:textId="77777777" w:rsidR="00621B26" w:rsidRPr="00963E53" w:rsidRDefault="00621B26" w:rsidP="001D1B39">
            <w:pPr>
              <w:widowControl w:val="0"/>
              <w:autoSpaceDE w:val="0"/>
              <w:autoSpaceDN w:val="0"/>
              <w:adjustRightInd w:val="0"/>
              <w:spacing w:before="6" w:line="252" w:lineRule="exact"/>
              <w:ind w:right="190"/>
              <w:jc w:val="both"/>
              <w:rPr>
                <w:rFonts w:asciiTheme="minorHAnsi" w:hAnsiTheme="minorHAnsi" w:cstheme="minorHAnsi"/>
                <w:color w:val="000000"/>
              </w:rPr>
            </w:pPr>
            <w:r w:rsidRPr="00963E53">
              <w:rPr>
                <w:rFonts w:asciiTheme="minorHAnsi" w:hAnsiTheme="minorHAnsi" w:cstheme="minorHAnsi"/>
                <w:color w:val="000000"/>
              </w:rPr>
              <w:t xml:space="preserve">            ca</w:t>
            </w:r>
            <w:r w:rsidRPr="00963E53">
              <w:rPr>
                <w:rFonts w:asciiTheme="minorHAnsi" w:hAnsiTheme="minorHAnsi" w:cstheme="minorHAnsi"/>
                <w:color w:val="000000"/>
                <w:spacing w:val="1"/>
              </w:rPr>
              <w:t>r</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rPr>
              <w:t>na</w:t>
            </w:r>
            <w:r w:rsidRPr="00963E53">
              <w:rPr>
                <w:rFonts w:asciiTheme="minorHAnsi" w:hAnsiTheme="minorHAnsi" w:cstheme="minorHAnsi"/>
                <w:color w:val="000000"/>
                <w:spacing w:val="-1"/>
              </w:rPr>
              <w:t>l</w:t>
            </w:r>
            <w:r w:rsidRPr="00963E53">
              <w:rPr>
                <w:rFonts w:asciiTheme="minorHAnsi" w:hAnsiTheme="minorHAnsi" w:cstheme="minorHAnsi"/>
                <w:color w:val="000000"/>
              </w:rPr>
              <w:t>i 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rPr>
              <w:t>na</w:t>
            </w:r>
            <w:r w:rsidRPr="00963E53">
              <w:rPr>
                <w:rFonts w:asciiTheme="minorHAnsi" w:hAnsiTheme="minorHAnsi" w:cstheme="minorHAnsi"/>
                <w:color w:val="000000"/>
                <w:spacing w:val="-1"/>
              </w:rPr>
              <w:t>l</w:t>
            </w:r>
            <w:r w:rsidRPr="00963E53">
              <w:rPr>
                <w:rFonts w:asciiTheme="minorHAnsi" w:hAnsiTheme="minorHAnsi" w:cstheme="minorHAnsi"/>
                <w:color w:val="000000"/>
              </w:rPr>
              <w:t>i 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 xml:space="preserve">a  </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sponden</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m</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rPr>
              <w:t>ua</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à)</w:t>
            </w:r>
          </w:p>
          <w:p w14:paraId="185A1EFF" w14:textId="77777777" w:rsidR="00621B26" w:rsidRPr="00963E53" w:rsidRDefault="00621B26" w:rsidP="001D1B39">
            <w:pPr>
              <w:widowControl w:val="0"/>
              <w:autoSpaceDE w:val="0"/>
              <w:autoSpaceDN w:val="0"/>
              <w:adjustRightInd w:val="0"/>
              <w:spacing w:before="6" w:line="252" w:lineRule="exact"/>
              <w:ind w:left="113" w:right="190"/>
              <w:jc w:val="both"/>
              <w:rPr>
                <w:rFonts w:asciiTheme="minorHAnsi" w:hAnsiTheme="minorHAnsi" w:cstheme="minorHAnsi"/>
                <w:color w:val="000000"/>
              </w:rPr>
            </w:pPr>
          </w:p>
          <w:p w14:paraId="5463EA7C" w14:textId="77777777" w:rsidR="00621B26" w:rsidRPr="00963E53" w:rsidRDefault="00621B26" w:rsidP="00CB30BB">
            <w:pPr>
              <w:widowControl w:val="0"/>
              <w:numPr>
                <w:ilvl w:val="0"/>
                <w:numId w:val="62"/>
              </w:numPr>
              <w:autoSpaceDE w:val="0"/>
              <w:autoSpaceDN w:val="0"/>
              <w:adjustRightInd w:val="0"/>
              <w:spacing w:line="251"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il</w:t>
            </w:r>
            <w:r w:rsidRPr="00963E53">
              <w:rPr>
                <w:rFonts w:asciiTheme="minorHAnsi" w:hAnsiTheme="minorHAnsi" w:cstheme="minorHAnsi"/>
                <w:color w:val="000000"/>
                <w:spacing w:val="1"/>
              </w:rPr>
              <w:t>i</w:t>
            </w:r>
            <w:r w:rsidRPr="00963E53">
              <w:rPr>
                <w:rFonts w:asciiTheme="minorHAnsi" w:hAnsiTheme="minorHAnsi" w:cstheme="minorHAnsi"/>
                <w:color w:val="000000"/>
              </w:rPr>
              <w:t>z</w:t>
            </w:r>
            <w:r w:rsidRPr="00963E53">
              <w:rPr>
                <w:rFonts w:asciiTheme="minorHAnsi" w:hAnsiTheme="minorHAnsi" w:cstheme="minorHAnsi"/>
                <w:color w:val="000000"/>
                <w:spacing w:val="-2"/>
              </w:rPr>
              <w:t>z</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l</w:t>
            </w:r>
            <w:r w:rsidRPr="00963E53">
              <w:rPr>
                <w:rFonts w:asciiTheme="minorHAnsi" w:hAnsiTheme="minorHAnsi" w:cstheme="minorHAnsi"/>
                <w:color w:val="000000"/>
              </w:rPr>
              <w:t>i a</w:t>
            </w:r>
            <w:r w:rsidRPr="00963E53">
              <w:rPr>
                <w:rFonts w:asciiTheme="minorHAnsi" w:hAnsiTheme="minorHAnsi" w:cstheme="minorHAnsi"/>
                <w:color w:val="000000"/>
                <w:spacing w:val="-1"/>
              </w:rPr>
              <w:t>l</w:t>
            </w:r>
            <w:r w:rsidRPr="00963E53">
              <w:rPr>
                <w:rFonts w:asciiTheme="minorHAnsi" w:hAnsiTheme="minorHAnsi" w:cstheme="minorHAnsi"/>
                <w:color w:val="000000"/>
                <w:spacing w:val="2"/>
              </w:rPr>
              <w:t>g</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di base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 ca</w:t>
            </w:r>
            <w:r w:rsidRPr="00963E53">
              <w:rPr>
                <w:rFonts w:asciiTheme="minorHAnsi" w:hAnsiTheme="minorHAnsi" w:cstheme="minorHAnsi"/>
                <w:color w:val="000000"/>
                <w:spacing w:val="-1"/>
              </w:rPr>
              <w:t>l</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rPr>
              <w:t>sc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rPr>
              <w:t>n</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rPr>
              <w:t>e)</w:t>
            </w:r>
          </w:p>
          <w:p w14:paraId="18278CB0" w14:textId="77777777" w:rsidR="00621B26" w:rsidRPr="00963E53" w:rsidRDefault="00621B26" w:rsidP="001D1B39">
            <w:pPr>
              <w:widowControl w:val="0"/>
              <w:autoSpaceDE w:val="0"/>
              <w:autoSpaceDN w:val="0"/>
              <w:adjustRightInd w:val="0"/>
              <w:spacing w:line="251" w:lineRule="exact"/>
              <w:ind w:left="113"/>
              <w:jc w:val="both"/>
              <w:rPr>
                <w:rFonts w:asciiTheme="minorHAnsi" w:hAnsiTheme="minorHAnsi" w:cstheme="minorHAnsi"/>
                <w:color w:val="000000"/>
              </w:rPr>
            </w:pPr>
          </w:p>
          <w:p w14:paraId="404CF628" w14:textId="77777777" w:rsidR="00621B26" w:rsidRPr="00963E53" w:rsidRDefault="00621B26" w:rsidP="00CB30BB">
            <w:pPr>
              <w:widowControl w:val="0"/>
              <w:numPr>
                <w:ilvl w:val="0"/>
                <w:numId w:val="62"/>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sca</w:t>
            </w:r>
            <w:r w:rsidRPr="00963E53">
              <w:rPr>
                <w:rFonts w:asciiTheme="minorHAnsi" w:hAnsiTheme="minorHAnsi" w:cstheme="minorHAnsi"/>
                <w:color w:val="000000"/>
                <w:spacing w:val="-1"/>
              </w:rPr>
              <w:t>r</w:t>
            </w:r>
            <w:r w:rsidRPr="00963E53">
              <w:rPr>
                <w:rFonts w:asciiTheme="minorHAnsi" w:hAnsiTheme="minorHAnsi" w:cstheme="minorHAnsi"/>
                <w:color w:val="000000"/>
              </w:rPr>
              <w:t>sa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cono</w:t>
            </w:r>
            <w:r w:rsidRPr="00963E53">
              <w:rPr>
                <w:rFonts w:asciiTheme="minorHAnsi" w:hAnsiTheme="minorHAnsi" w:cstheme="minorHAnsi"/>
                <w:color w:val="000000"/>
                <w:spacing w:val="-2"/>
              </w:rPr>
              <w:t>s</w:t>
            </w:r>
            <w:r w:rsidRPr="00963E53">
              <w:rPr>
                <w:rFonts w:asciiTheme="minorHAnsi" w:hAnsiTheme="minorHAnsi" w:cstheme="minorHAnsi"/>
                <w:color w:val="000000"/>
              </w:rPr>
              <w:t>cen</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zz</w:t>
            </w:r>
            <w:r w:rsidRPr="00963E53">
              <w:rPr>
                <w:rFonts w:asciiTheme="minorHAnsi" w:hAnsiTheme="minorHAnsi" w:cstheme="minorHAnsi"/>
                <w:color w:val="000000"/>
                <w:spacing w:val="2"/>
              </w:rPr>
              <w:t>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t</w:t>
            </w:r>
            <w:r w:rsidRPr="00963E53">
              <w:rPr>
                <w:rFonts w:asciiTheme="minorHAnsi" w:hAnsiTheme="minorHAnsi" w:cstheme="minorHAnsi"/>
                <w:color w:val="000000"/>
              </w:rPr>
              <w:t>abe</w:t>
            </w:r>
            <w:r w:rsidRPr="00963E53">
              <w:rPr>
                <w:rFonts w:asciiTheme="minorHAnsi" w:hAnsiTheme="minorHAnsi" w:cstheme="minorHAnsi"/>
                <w:color w:val="000000"/>
                <w:spacing w:val="-1"/>
              </w:rPr>
              <w:t>lli</w:t>
            </w:r>
            <w:r w:rsidRPr="00963E53">
              <w:rPr>
                <w:rFonts w:asciiTheme="minorHAnsi" w:hAnsiTheme="minorHAnsi" w:cstheme="minorHAnsi"/>
                <w:color w:val="000000"/>
              </w:rPr>
              <w:t>ne</w:t>
            </w:r>
          </w:p>
          <w:p w14:paraId="638C3B8A" w14:textId="77777777" w:rsidR="00621B26" w:rsidRPr="00963E53" w:rsidRDefault="00621B26" w:rsidP="001D1B39">
            <w:pPr>
              <w:widowControl w:val="0"/>
              <w:autoSpaceDE w:val="0"/>
              <w:autoSpaceDN w:val="0"/>
              <w:adjustRightInd w:val="0"/>
              <w:spacing w:line="252" w:lineRule="exact"/>
              <w:ind w:left="113"/>
              <w:jc w:val="both"/>
              <w:rPr>
                <w:rFonts w:asciiTheme="minorHAnsi" w:hAnsiTheme="minorHAnsi" w:cstheme="minorHAnsi"/>
                <w:color w:val="000000"/>
              </w:rPr>
            </w:pPr>
          </w:p>
          <w:p w14:paraId="15D50343" w14:textId="77777777" w:rsidR="00621B26" w:rsidRPr="00963E53" w:rsidRDefault="00621B26" w:rsidP="00CB30BB">
            <w:pPr>
              <w:widowControl w:val="0"/>
              <w:numPr>
                <w:ilvl w:val="0"/>
                <w:numId w:val="62"/>
              </w:numPr>
              <w:autoSpaceDE w:val="0"/>
              <w:autoSpaceDN w:val="0"/>
              <w:adjustRightInd w:val="0"/>
              <w:spacing w:before="1"/>
              <w:jc w:val="both"/>
              <w:rPr>
                <w:rFonts w:asciiTheme="minorHAnsi" w:hAnsiTheme="minorHAnsi" w:cstheme="minorHAnsi"/>
                <w:color w:val="000000"/>
              </w:rPr>
            </w:pP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3"/>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zz</w:t>
            </w:r>
            <w:r w:rsidRPr="00963E53">
              <w:rPr>
                <w:rFonts w:asciiTheme="minorHAnsi" w:hAnsiTheme="minorHAnsi" w:cstheme="minorHAnsi"/>
                <w:color w:val="000000"/>
                <w:spacing w:val="2"/>
              </w:rPr>
              <w:t>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3"/>
              </w:rPr>
              <w:t>f</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rm</w:t>
            </w:r>
            <w:r w:rsidRPr="00963E53">
              <w:rPr>
                <w:rFonts w:asciiTheme="minorHAnsi" w:hAnsiTheme="minorHAnsi" w:cstheme="minorHAnsi"/>
                <w:color w:val="000000"/>
              </w:rPr>
              <w:t>u</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ed</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3"/>
              </w:rPr>
              <w:t>l</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ri</w:t>
            </w:r>
            <w:r w:rsidRPr="00963E53">
              <w:rPr>
                <w:rFonts w:asciiTheme="minorHAnsi" w:hAnsiTheme="minorHAnsi" w:cstheme="minorHAnsi"/>
                <w:color w:val="000000"/>
                <w:spacing w:val="1"/>
              </w:rPr>
              <w:t>tm</w:t>
            </w:r>
            <w:r w:rsidRPr="00963E53">
              <w:rPr>
                <w:rFonts w:asciiTheme="minorHAnsi" w:hAnsiTheme="minorHAnsi" w:cstheme="minorHAnsi"/>
                <w:color w:val="000000"/>
              </w:rPr>
              <w:t>i</w:t>
            </w:r>
          </w:p>
          <w:p w14:paraId="27EAEAEC" w14:textId="77777777" w:rsidR="00621B26" w:rsidRPr="00963E53" w:rsidRDefault="00621B26" w:rsidP="001D1B39">
            <w:pPr>
              <w:widowControl w:val="0"/>
              <w:autoSpaceDE w:val="0"/>
              <w:autoSpaceDN w:val="0"/>
              <w:adjustRightInd w:val="0"/>
              <w:spacing w:before="1"/>
              <w:ind w:left="113"/>
              <w:jc w:val="both"/>
              <w:rPr>
                <w:rFonts w:asciiTheme="minorHAnsi" w:hAnsiTheme="minorHAnsi" w:cstheme="minorHAnsi"/>
                <w:color w:val="000000"/>
              </w:rPr>
            </w:pPr>
          </w:p>
          <w:p w14:paraId="7A432171" w14:textId="77777777" w:rsidR="00621B26" w:rsidRPr="00963E53" w:rsidRDefault="00621B26" w:rsidP="00CB30BB">
            <w:pPr>
              <w:widowControl w:val="0"/>
              <w:numPr>
                <w:ilvl w:val="0"/>
                <w:numId w:val="62"/>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2"/>
              </w:rPr>
              <w:t>v</w:t>
            </w:r>
            <w:r w:rsidRPr="00963E53">
              <w:rPr>
                <w:rFonts w:asciiTheme="minorHAnsi" w:hAnsiTheme="minorHAnsi" w:cstheme="minorHAnsi"/>
                <w:color w:val="000000"/>
                <w:spacing w:val="-1"/>
              </w:rPr>
              <w:t>i</w:t>
            </w:r>
            <w:r w:rsidRPr="00963E53">
              <w:rPr>
                <w:rFonts w:asciiTheme="minorHAnsi" w:hAnsiTheme="minorHAnsi" w:cstheme="minorHAnsi"/>
                <w:color w:val="000000"/>
              </w:rPr>
              <w:t>den</w:t>
            </w:r>
            <w:r w:rsidRPr="00963E53">
              <w:rPr>
                <w:rFonts w:asciiTheme="minorHAnsi" w:hAnsiTheme="minorHAnsi" w:cstheme="minorHAnsi"/>
                <w:color w:val="000000"/>
                <w:spacing w:val="1"/>
              </w:rPr>
              <w:t>t</w:t>
            </w:r>
            <w:r w:rsidRPr="00963E53">
              <w:rPr>
                <w:rFonts w:asciiTheme="minorHAnsi" w:hAnsiTheme="minorHAnsi" w:cstheme="minorHAnsi"/>
                <w:color w:val="000000"/>
              </w:rPr>
              <w:t>i d</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3"/>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co</w:t>
            </w:r>
            <w:r w:rsidRPr="00963E53">
              <w:rPr>
                <w:rFonts w:asciiTheme="minorHAnsi" w:hAnsiTheme="minorHAnsi" w:cstheme="minorHAnsi"/>
                <w:color w:val="000000"/>
                <w:spacing w:val="1"/>
              </w:rPr>
              <w:t>m</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rPr>
              <w:t>ns</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pos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f</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3"/>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3"/>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7C66F7B7" w14:textId="77777777" w:rsidR="00621B26" w:rsidRPr="00963E53" w:rsidRDefault="00621B26" w:rsidP="001D1B39">
            <w:pPr>
              <w:widowControl w:val="0"/>
              <w:autoSpaceDE w:val="0"/>
              <w:autoSpaceDN w:val="0"/>
              <w:adjustRightInd w:val="0"/>
              <w:spacing w:line="252" w:lineRule="exact"/>
              <w:ind w:left="113"/>
              <w:jc w:val="both"/>
              <w:rPr>
                <w:rFonts w:asciiTheme="minorHAnsi" w:hAnsiTheme="minorHAnsi" w:cstheme="minorHAnsi"/>
                <w:color w:val="000000"/>
              </w:rPr>
            </w:pPr>
          </w:p>
          <w:p w14:paraId="153A1780" w14:textId="77777777" w:rsidR="00621B26" w:rsidRPr="00963E53" w:rsidRDefault="00621B26" w:rsidP="001D1B39">
            <w:pPr>
              <w:widowControl w:val="0"/>
              <w:autoSpaceDE w:val="0"/>
              <w:autoSpaceDN w:val="0"/>
              <w:adjustRightInd w:val="0"/>
              <w:rPr>
                <w:rFonts w:asciiTheme="minorHAnsi" w:hAnsiTheme="minorHAnsi" w:cstheme="minorHAnsi"/>
                <w:color w:val="000000"/>
              </w:rPr>
            </w:pPr>
            <w:r w:rsidRPr="00963E53">
              <w:rPr>
                <w:rFonts w:asciiTheme="minorHAnsi" w:eastAsia="Calibri" w:hAnsiTheme="minorHAnsi" w:cstheme="minorHAnsi"/>
                <w:b/>
                <w:bCs/>
                <w:w w:val="105"/>
              </w:rPr>
              <w:t>Apprendimento delle lingue straniere</w:t>
            </w:r>
          </w:p>
          <w:p w14:paraId="70A45241" w14:textId="77777777" w:rsidR="00621B26" w:rsidRPr="00963E53" w:rsidRDefault="00621B26" w:rsidP="00CB30BB">
            <w:pPr>
              <w:widowControl w:val="0"/>
              <w:numPr>
                <w:ilvl w:val="0"/>
                <w:numId w:val="63"/>
              </w:numPr>
              <w:kinsoku w:val="0"/>
              <w:snapToGrid w:val="0"/>
              <w:spacing w:before="120"/>
              <w:ind w:left="709" w:hanging="283"/>
              <w:rPr>
                <w:rFonts w:asciiTheme="minorHAnsi" w:hAnsiTheme="minorHAnsi" w:cstheme="minorHAnsi"/>
                <w:iCs/>
                <w:w w:val="105"/>
                <w:sz w:val="20"/>
              </w:rPr>
            </w:pPr>
            <w:r w:rsidRPr="00963E53">
              <w:rPr>
                <w:rFonts w:asciiTheme="minorHAnsi" w:hAnsiTheme="minorHAnsi" w:cstheme="minorHAnsi"/>
                <w:iCs/>
                <w:w w:val="105"/>
                <w:sz w:val="20"/>
              </w:rPr>
              <w:t>Pronuncia difficoltosa</w:t>
            </w:r>
          </w:p>
          <w:p w14:paraId="6AF46FC3" w14:textId="77777777" w:rsidR="00621B26" w:rsidRPr="00963E53" w:rsidRDefault="00621B26" w:rsidP="00CB30BB">
            <w:pPr>
              <w:widowControl w:val="0"/>
              <w:numPr>
                <w:ilvl w:val="0"/>
                <w:numId w:val="63"/>
              </w:numPr>
              <w:kinsoku w:val="0"/>
              <w:snapToGrid w:val="0"/>
              <w:spacing w:before="120"/>
              <w:ind w:left="709" w:hanging="283"/>
              <w:rPr>
                <w:rFonts w:asciiTheme="minorHAnsi" w:hAnsiTheme="minorHAnsi" w:cstheme="minorHAnsi"/>
                <w:iCs/>
                <w:w w:val="105"/>
                <w:sz w:val="20"/>
              </w:rPr>
            </w:pPr>
            <w:r w:rsidRPr="00963E53">
              <w:rPr>
                <w:rFonts w:asciiTheme="minorHAnsi" w:hAnsiTheme="minorHAnsi" w:cstheme="minorHAnsi"/>
                <w:iCs/>
                <w:w w:val="105"/>
                <w:sz w:val="20"/>
              </w:rPr>
              <w:t xml:space="preserve">Difficoltà di acquisizione degli automatismi grammaticali di base </w:t>
            </w:r>
          </w:p>
          <w:p w14:paraId="3E707843" w14:textId="77777777" w:rsidR="00621B26" w:rsidRPr="00963E53" w:rsidRDefault="00621B26" w:rsidP="00CB30BB">
            <w:pPr>
              <w:widowControl w:val="0"/>
              <w:numPr>
                <w:ilvl w:val="0"/>
                <w:numId w:val="63"/>
              </w:numPr>
              <w:kinsoku w:val="0"/>
              <w:snapToGrid w:val="0"/>
              <w:spacing w:before="120"/>
              <w:ind w:left="709" w:hanging="283"/>
              <w:rPr>
                <w:rFonts w:asciiTheme="minorHAnsi" w:hAnsiTheme="minorHAnsi" w:cstheme="minorHAnsi"/>
                <w:iCs/>
                <w:w w:val="105"/>
                <w:sz w:val="20"/>
              </w:rPr>
            </w:pPr>
            <w:r w:rsidRPr="00963E53">
              <w:rPr>
                <w:rFonts w:asciiTheme="minorHAnsi" w:hAnsiTheme="minorHAnsi" w:cstheme="minorHAnsi"/>
                <w:iCs/>
                <w:w w:val="105"/>
                <w:sz w:val="20"/>
              </w:rPr>
              <w:t xml:space="preserve">Difficoltà nella scrittura </w:t>
            </w:r>
          </w:p>
          <w:p w14:paraId="7BC275E2" w14:textId="77777777" w:rsidR="00621B26" w:rsidRPr="00963E53" w:rsidRDefault="00621B26" w:rsidP="00CB30BB">
            <w:pPr>
              <w:widowControl w:val="0"/>
              <w:numPr>
                <w:ilvl w:val="0"/>
                <w:numId w:val="63"/>
              </w:numPr>
              <w:kinsoku w:val="0"/>
              <w:snapToGrid w:val="0"/>
              <w:spacing w:before="120"/>
              <w:ind w:left="709" w:hanging="283"/>
              <w:rPr>
                <w:rFonts w:asciiTheme="minorHAnsi" w:hAnsiTheme="minorHAnsi" w:cstheme="minorHAnsi"/>
                <w:iCs/>
                <w:w w:val="105"/>
                <w:sz w:val="20"/>
              </w:rPr>
            </w:pPr>
            <w:r w:rsidRPr="00963E53">
              <w:rPr>
                <w:rFonts w:asciiTheme="minorHAnsi" w:hAnsiTheme="minorHAnsi" w:cstheme="minorHAnsi"/>
                <w:iCs/>
                <w:w w:val="105"/>
                <w:sz w:val="20"/>
              </w:rPr>
              <w:t>Difficoltà acquisizione nuovo lessico</w:t>
            </w:r>
          </w:p>
          <w:p w14:paraId="6E314D3E" w14:textId="77777777" w:rsidR="00621B26" w:rsidRPr="00963E53" w:rsidRDefault="00621B26" w:rsidP="00CB30BB">
            <w:pPr>
              <w:widowControl w:val="0"/>
              <w:numPr>
                <w:ilvl w:val="0"/>
                <w:numId w:val="63"/>
              </w:numPr>
              <w:kinsoku w:val="0"/>
              <w:snapToGrid w:val="0"/>
              <w:spacing w:before="120"/>
              <w:ind w:left="709" w:hanging="283"/>
              <w:rPr>
                <w:rFonts w:asciiTheme="minorHAnsi" w:hAnsiTheme="minorHAnsi" w:cstheme="minorHAnsi"/>
                <w:iCs/>
                <w:w w:val="105"/>
                <w:sz w:val="20"/>
              </w:rPr>
            </w:pPr>
            <w:r w:rsidRPr="00963E53">
              <w:rPr>
                <w:rFonts w:asciiTheme="minorHAnsi" w:hAnsiTheme="minorHAnsi" w:cstheme="minorHAnsi"/>
                <w:iCs/>
                <w:w w:val="105"/>
                <w:sz w:val="20"/>
              </w:rPr>
              <w:t>Notevoli differenze tra comprensione del testo scritto e orale</w:t>
            </w:r>
          </w:p>
          <w:p w14:paraId="746D4453" w14:textId="77777777" w:rsidR="00621B26" w:rsidRPr="00963E53" w:rsidRDefault="00621B26" w:rsidP="00CB30BB">
            <w:pPr>
              <w:widowControl w:val="0"/>
              <w:numPr>
                <w:ilvl w:val="0"/>
                <w:numId w:val="63"/>
              </w:numPr>
              <w:kinsoku w:val="0"/>
              <w:snapToGrid w:val="0"/>
              <w:spacing w:before="120"/>
              <w:ind w:left="709" w:hanging="283"/>
              <w:rPr>
                <w:rFonts w:asciiTheme="minorHAnsi" w:hAnsiTheme="minorHAnsi" w:cstheme="minorHAnsi"/>
                <w:iCs/>
                <w:w w:val="105"/>
                <w:sz w:val="20"/>
              </w:rPr>
            </w:pPr>
            <w:r w:rsidRPr="00963E53">
              <w:rPr>
                <w:rFonts w:asciiTheme="minorHAnsi" w:hAnsiTheme="minorHAnsi" w:cstheme="minorHAnsi"/>
                <w:iCs/>
                <w:w w:val="105"/>
                <w:sz w:val="20"/>
              </w:rPr>
              <w:t>Notevoli differenze tra produzione scritta e orale</w:t>
            </w:r>
          </w:p>
          <w:p w14:paraId="1EE30749" w14:textId="77777777" w:rsidR="00621B26" w:rsidRPr="00963E53" w:rsidRDefault="00621B26" w:rsidP="00CB30BB">
            <w:pPr>
              <w:widowControl w:val="0"/>
              <w:numPr>
                <w:ilvl w:val="0"/>
                <w:numId w:val="63"/>
              </w:numPr>
              <w:kinsoku w:val="0"/>
              <w:snapToGrid w:val="0"/>
              <w:spacing w:before="120"/>
              <w:ind w:left="709" w:hanging="283"/>
              <w:rPr>
                <w:rFonts w:asciiTheme="minorHAnsi" w:hAnsiTheme="minorHAnsi" w:cstheme="minorHAnsi"/>
                <w:iCs/>
                <w:w w:val="105"/>
                <w:sz w:val="20"/>
              </w:rPr>
            </w:pPr>
            <w:r w:rsidRPr="00963E53">
              <w:rPr>
                <w:rFonts w:asciiTheme="minorHAnsi" w:hAnsiTheme="minorHAnsi" w:cstheme="minorHAnsi"/>
                <w:iCs/>
                <w:w w:val="105"/>
                <w:sz w:val="20"/>
              </w:rPr>
              <w:t>Altro</w:t>
            </w:r>
            <w:r w:rsidRPr="00963E53">
              <w:rPr>
                <w:rFonts w:asciiTheme="minorHAnsi" w:hAnsiTheme="minorHAnsi" w:cstheme="minorHAnsi"/>
                <w:b/>
                <w:iCs/>
                <w:w w:val="105"/>
                <w:sz w:val="20"/>
              </w:rPr>
              <w:t>:</w:t>
            </w:r>
            <w:r w:rsidRPr="00963E53">
              <w:rPr>
                <w:rFonts w:asciiTheme="minorHAnsi" w:hAnsiTheme="minorHAnsi" w:cstheme="minorHAnsi"/>
                <w:iCs/>
                <w:w w:val="105"/>
                <w:sz w:val="20"/>
              </w:rPr>
              <w:t xml:space="preserve"> </w:t>
            </w:r>
            <w:r w:rsidRPr="00963E53">
              <w:rPr>
                <w:rFonts w:asciiTheme="minorHAnsi" w:hAnsiTheme="minorHAnsi" w:cstheme="minorHAnsi"/>
                <w:bCs/>
              </w:rPr>
              <w:t>………………………………………………………………………………………………………</w:t>
            </w:r>
          </w:p>
          <w:p w14:paraId="069B3AFD" w14:textId="77777777" w:rsidR="00621B26" w:rsidRPr="00963E53" w:rsidRDefault="00621B26" w:rsidP="001D1B39">
            <w:pPr>
              <w:pStyle w:val="Paragrafoelenco1"/>
              <w:spacing w:after="0" w:line="240" w:lineRule="auto"/>
              <w:ind w:left="0"/>
              <w:rPr>
                <w:rFonts w:asciiTheme="minorHAnsi" w:eastAsia="Times New Roman" w:hAnsiTheme="minorHAnsi" w:cstheme="minorHAnsi"/>
                <w:color w:val="000000"/>
                <w:spacing w:val="-1"/>
                <w:lang w:eastAsia="it-IT"/>
              </w:rPr>
            </w:pPr>
          </w:p>
        </w:tc>
      </w:tr>
    </w:tbl>
    <w:p w14:paraId="0EA1E499" w14:textId="77777777" w:rsidR="00621B26" w:rsidRPr="00963E53" w:rsidRDefault="00621B26" w:rsidP="00621B26">
      <w:pPr>
        <w:widowControl w:val="0"/>
        <w:autoSpaceDE w:val="0"/>
        <w:autoSpaceDN w:val="0"/>
        <w:adjustRightInd w:val="0"/>
        <w:spacing w:line="240" w:lineRule="exact"/>
        <w:rPr>
          <w:rFonts w:asciiTheme="minorHAnsi" w:hAnsiTheme="minorHAnsi" w:cstheme="minorHAnsi"/>
          <w:color w:val="000000"/>
          <w:sz w:val="20"/>
          <w:szCs w:val="20"/>
        </w:rPr>
      </w:pPr>
    </w:p>
    <w:tbl>
      <w:tblPr>
        <w:tblW w:w="0" w:type="auto"/>
        <w:tblInd w:w="108" w:type="dxa"/>
        <w:tblLayout w:type="fixed"/>
        <w:tblLook w:val="0000" w:firstRow="0" w:lastRow="0" w:firstColumn="0" w:lastColumn="0" w:noHBand="0" w:noVBand="0"/>
      </w:tblPr>
      <w:tblGrid>
        <w:gridCol w:w="9791"/>
      </w:tblGrid>
      <w:tr w:rsidR="00621B26" w:rsidRPr="00963E53" w14:paraId="60D4E0EB" w14:textId="77777777" w:rsidTr="001D1B39">
        <w:trPr>
          <w:trHeight w:val="28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14:paraId="73CB7F05" w14:textId="77777777" w:rsidR="00621B26" w:rsidRPr="00963E53" w:rsidRDefault="00621B26" w:rsidP="001D1B39">
            <w:pPr>
              <w:snapToGrid w:val="0"/>
              <w:spacing w:before="240" w:after="240"/>
              <w:rPr>
                <w:rFonts w:asciiTheme="minorHAnsi" w:hAnsiTheme="minorHAnsi" w:cstheme="minorHAnsi"/>
                <w:b/>
                <w:color w:val="000000"/>
                <w:spacing w:val="-1"/>
              </w:rPr>
            </w:pPr>
            <w:r w:rsidRPr="00963E53">
              <w:rPr>
                <w:rFonts w:asciiTheme="minorHAnsi" w:hAnsiTheme="minorHAnsi" w:cstheme="minorHAnsi"/>
                <w:b/>
                <w:color w:val="000000"/>
                <w:spacing w:val="-1"/>
              </w:rPr>
              <w:t>INFORMAZIONI GENERALI FORNITE DALL’ALUNNO/STUDENTE</w:t>
            </w:r>
          </w:p>
        </w:tc>
      </w:tr>
      <w:tr w:rsidR="00621B26" w:rsidRPr="00963E53" w14:paraId="76BE36E8" w14:textId="77777777" w:rsidTr="001D1B39">
        <w:trPr>
          <w:trHeight w:val="577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14:paraId="61C58C2F" w14:textId="77777777" w:rsidR="00621B26" w:rsidRPr="00963E53" w:rsidRDefault="00621B26" w:rsidP="001D1B39">
            <w:pPr>
              <w:pStyle w:val="Paragrafoelenco1"/>
              <w:snapToGrid w:val="0"/>
              <w:spacing w:before="120" w:after="280" w:line="240" w:lineRule="auto"/>
              <w:ind w:left="0"/>
              <w:rPr>
                <w:rFonts w:asciiTheme="minorHAnsi" w:eastAsia="Times New Roman" w:hAnsiTheme="minorHAnsi" w:cstheme="minorHAnsi"/>
                <w:i/>
                <w:color w:val="000000"/>
                <w:spacing w:val="-1"/>
                <w:lang w:eastAsia="it-IT"/>
              </w:rPr>
            </w:pPr>
            <w:r w:rsidRPr="00963E53">
              <w:rPr>
                <w:rFonts w:asciiTheme="minorHAnsi" w:eastAsia="Times New Roman" w:hAnsiTheme="minorHAnsi" w:cstheme="minorHAnsi"/>
                <w:i/>
                <w:color w:val="000000"/>
                <w:spacing w:val="-1"/>
                <w:lang w:eastAsia="it-IT"/>
              </w:rPr>
              <w:t>Interessi, difficoltà, attività in cui si sente capace, punti di forza, aspettative,  richieste …</w:t>
            </w:r>
          </w:p>
          <w:p w14:paraId="729FC7BB" w14:textId="77777777" w:rsidR="00621B26" w:rsidRPr="00963E53" w:rsidRDefault="00621B26" w:rsidP="001D1B39">
            <w:pPr>
              <w:pStyle w:val="Paragrafoelenco1"/>
              <w:spacing w:before="280" w:after="28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w:t>
            </w:r>
          </w:p>
        </w:tc>
      </w:tr>
    </w:tbl>
    <w:p w14:paraId="7A4D6AB9" w14:textId="77777777" w:rsidR="00621B26" w:rsidRPr="00963E53" w:rsidRDefault="00621B26" w:rsidP="00621B26">
      <w:pPr>
        <w:widowControl w:val="0"/>
        <w:autoSpaceDE w:val="0"/>
        <w:autoSpaceDN w:val="0"/>
        <w:adjustRightInd w:val="0"/>
        <w:spacing w:before="1"/>
        <w:rPr>
          <w:rFonts w:asciiTheme="minorHAnsi" w:hAnsiTheme="minorHAnsi" w:cstheme="minorHAnsi"/>
          <w:color w:val="000000"/>
        </w:rPr>
      </w:pPr>
    </w:p>
    <w:p w14:paraId="07043292" w14:textId="77777777" w:rsidR="00621B26" w:rsidRPr="00963E53" w:rsidRDefault="00621B26" w:rsidP="00621B26">
      <w:pPr>
        <w:widowControl w:val="0"/>
        <w:autoSpaceDE w:val="0"/>
        <w:autoSpaceDN w:val="0"/>
        <w:adjustRightInd w:val="0"/>
        <w:spacing w:line="248" w:lineRule="exact"/>
        <w:ind w:left="113"/>
        <w:jc w:val="center"/>
        <w:rPr>
          <w:rFonts w:asciiTheme="minorHAnsi" w:hAnsiTheme="minorHAnsi" w:cstheme="minorHAnsi"/>
          <w:b/>
          <w:color w:val="000000"/>
        </w:rPr>
      </w:pPr>
      <w:r w:rsidRPr="00963E53">
        <w:rPr>
          <w:rFonts w:asciiTheme="minorHAnsi" w:hAnsiTheme="minorHAnsi" w:cstheme="minorHAnsi"/>
          <w:b/>
          <w:bCs/>
          <w:color w:val="000000"/>
          <w:spacing w:val="-1"/>
          <w:position w:val="-1"/>
        </w:rPr>
        <w:t>S</w:t>
      </w:r>
      <w:r w:rsidRPr="00963E53">
        <w:rPr>
          <w:rFonts w:asciiTheme="minorHAnsi" w:hAnsiTheme="minorHAnsi" w:cstheme="minorHAnsi"/>
          <w:b/>
          <w:bCs/>
          <w:color w:val="000000"/>
          <w:position w:val="-1"/>
        </w:rPr>
        <w:t>TRU</w:t>
      </w:r>
      <w:r w:rsidRPr="00963E53">
        <w:rPr>
          <w:rFonts w:asciiTheme="minorHAnsi" w:hAnsiTheme="minorHAnsi" w:cstheme="minorHAnsi"/>
          <w:b/>
          <w:bCs/>
          <w:color w:val="000000"/>
          <w:spacing w:val="1"/>
          <w:position w:val="-1"/>
        </w:rPr>
        <w:t>M</w:t>
      </w:r>
      <w:r w:rsidRPr="00963E53">
        <w:rPr>
          <w:rFonts w:asciiTheme="minorHAnsi" w:hAnsiTheme="minorHAnsi" w:cstheme="minorHAnsi"/>
          <w:b/>
          <w:bCs/>
          <w:color w:val="000000"/>
          <w:position w:val="-1"/>
        </w:rPr>
        <w:t>ENTI</w:t>
      </w:r>
      <w:r w:rsidRPr="00963E53">
        <w:rPr>
          <w:rFonts w:asciiTheme="minorHAnsi" w:hAnsiTheme="minorHAnsi" w:cstheme="minorHAnsi"/>
          <w:b/>
          <w:bCs/>
          <w:color w:val="000000"/>
          <w:spacing w:val="-2"/>
          <w:position w:val="-1"/>
        </w:rPr>
        <w:t xml:space="preserve"> </w:t>
      </w:r>
      <w:r w:rsidRPr="00963E53">
        <w:rPr>
          <w:rFonts w:asciiTheme="minorHAnsi" w:hAnsiTheme="minorHAnsi" w:cstheme="minorHAnsi"/>
          <w:b/>
          <w:bCs/>
          <w:color w:val="000000"/>
          <w:position w:val="-1"/>
        </w:rPr>
        <w:t>C</w:t>
      </w:r>
      <w:r w:rsidRPr="00963E53">
        <w:rPr>
          <w:rFonts w:asciiTheme="minorHAnsi" w:hAnsiTheme="minorHAnsi" w:cstheme="minorHAnsi"/>
          <w:b/>
          <w:bCs/>
          <w:color w:val="000000"/>
          <w:spacing w:val="-1"/>
          <w:position w:val="-1"/>
        </w:rPr>
        <w:t>O</w:t>
      </w:r>
      <w:r w:rsidRPr="00963E53">
        <w:rPr>
          <w:rFonts w:asciiTheme="minorHAnsi" w:hAnsiTheme="minorHAnsi" w:cstheme="minorHAnsi"/>
          <w:b/>
          <w:bCs/>
          <w:color w:val="000000"/>
          <w:spacing w:val="1"/>
          <w:position w:val="-1"/>
        </w:rPr>
        <w:t>M</w:t>
      </w:r>
      <w:r w:rsidRPr="00963E53">
        <w:rPr>
          <w:rFonts w:asciiTheme="minorHAnsi" w:hAnsiTheme="minorHAnsi" w:cstheme="minorHAnsi"/>
          <w:b/>
          <w:bCs/>
          <w:color w:val="000000"/>
          <w:position w:val="-1"/>
        </w:rPr>
        <w:t>PENS</w:t>
      </w:r>
      <w:r w:rsidRPr="00963E53">
        <w:rPr>
          <w:rFonts w:asciiTheme="minorHAnsi" w:hAnsiTheme="minorHAnsi" w:cstheme="minorHAnsi"/>
          <w:b/>
          <w:bCs/>
          <w:color w:val="000000"/>
          <w:spacing w:val="-3"/>
          <w:position w:val="-1"/>
        </w:rPr>
        <w:t>A</w:t>
      </w:r>
      <w:r w:rsidRPr="00963E53">
        <w:rPr>
          <w:rFonts w:asciiTheme="minorHAnsi" w:hAnsiTheme="minorHAnsi" w:cstheme="minorHAnsi"/>
          <w:b/>
          <w:bCs/>
          <w:color w:val="000000"/>
          <w:position w:val="-1"/>
        </w:rPr>
        <w:t>TI</w:t>
      </w:r>
      <w:r w:rsidRPr="00963E53">
        <w:rPr>
          <w:rFonts w:asciiTheme="minorHAnsi" w:hAnsiTheme="minorHAnsi" w:cstheme="minorHAnsi"/>
          <w:b/>
          <w:bCs/>
          <w:color w:val="000000"/>
          <w:spacing w:val="2"/>
          <w:position w:val="-1"/>
        </w:rPr>
        <w:t>V</w:t>
      </w:r>
      <w:r w:rsidRPr="00963E53">
        <w:rPr>
          <w:rFonts w:asciiTheme="minorHAnsi" w:hAnsiTheme="minorHAnsi" w:cstheme="minorHAnsi"/>
          <w:b/>
          <w:bCs/>
          <w:color w:val="000000"/>
          <w:position w:val="-1"/>
        </w:rPr>
        <w:t xml:space="preserve">I </w:t>
      </w:r>
      <w:r w:rsidRPr="00963E53">
        <w:rPr>
          <w:rFonts w:asciiTheme="minorHAnsi" w:hAnsiTheme="minorHAnsi" w:cstheme="minorHAnsi"/>
          <w:b/>
          <w:color w:val="000000"/>
        </w:rPr>
        <w:t xml:space="preserve"> DA ADOTTARE</w:t>
      </w:r>
    </w:p>
    <w:p w14:paraId="4714CC27" w14:textId="77777777" w:rsidR="00621B26" w:rsidRPr="00963E53" w:rsidRDefault="00621B26" w:rsidP="00621B26">
      <w:pPr>
        <w:widowControl w:val="0"/>
        <w:autoSpaceDE w:val="0"/>
        <w:autoSpaceDN w:val="0"/>
        <w:adjustRightInd w:val="0"/>
        <w:spacing w:before="11" w:line="240" w:lineRule="exact"/>
        <w:rPr>
          <w:rFonts w:asciiTheme="minorHAnsi" w:hAnsiTheme="minorHAnsi" w:cstheme="minorHAnsi"/>
          <w:color w:val="000000"/>
        </w:rPr>
      </w:pPr>
    </w:p>
    <w:tbl>
      <w:tblPr>
        <w:tblW w:w="10207" w:type="dxa"/>
        <w:tblInd w:w="5" w:type="dxa"/>
        <w:tblLayout w:type="fixed"/>
        <w:tblCellMar>
          <w:left w:w="0" w:type="dxa"/>
          <w:right w:w="0" w:type="dxa"/>
        </w:tblCellMar>
        <w:tblLook w:val="0000" w:firstRow="0" w:lastRow="0" w:firstColumn="0" w:lastColumn="0" w:noHBand="0" w:noVBand="0"/>
      </w:tblPr>
      <w:tblGrid>
        <w:gridCol w:w="7797"/>
        <w:gridCol w:w="851"/>
        <w:gridCol w:w="708"/>
        <w:gridCol w:w="851"/>
      </w:tblGrid>
      <w:tr w:rsidR="00621B26" w:rsidRPr="00963E53" w14:paraId="61E4D641"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03E8C817" w14:textId="77777777" w:rsidR="00621B26" w:rsidRPr="00963E53" w:rsidRDefault="00621B26" w:rsidP="001D1B39">
            <w:pPr>
              <w:widowControl w:val="0"/>
              <w:autoSpaceDE w:val="0"/>
              <w:autoSpaceDN w:val="0"/>
              <w:adjustRightInd w:val="0"/>
              <w:jc w:val="center"/>
              <w:rPr>
                <w:rFonts w:asciiTheme="minorHAnsi" w:hAnsiTheme="minorHAnsi" w:cstheme="minorHAnsi"/>
                <w:b/>
              </w:rPr>
            </w:pPr>
          </w:p>
        </w:tc>
        <w:tc>
          <w:tcPr>
            <w:tcW w:w="851" w:type="dxa"/>
            <w:tcBorders>
              <w:top w:val="single" w:sz="4" w:space="0" w:color="000000"/>
              <w:left w:val="single" w:sz="4" w:space="0" w:color="000000"/>
              <w:bottom w:val="single" w:sz="4" w:space="0" w:color="000000"/>
              <w:right w:val="single" w:sz="4" w:space="0" w:color="000000"/>
            </w:tcBorders>
          </w:tcPr>
          <w:p w14:paraId="1450DE9E" w14:textId="77777777" w:rsidR="00621B26" w:rsidRPr="00963E53" w:rsidRDefault="00621B26"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S</w:t>
            </w:r>
            <w:r w:rsidRPr="00963E53">
              <w:rPr>
                <w:rFonts w:asciiTheme="minorHAnsi" w:hAnsiTheme="minorHAnsi" w:cstheme="minorHAnsi"/>
                <w:b/>
                <w:sz w:val="20"/>
                <w:szCs w:val="20"/>
              </w:rPr>
              <w:t>I</w:t>
            </w:r>
          </w:p>
        </w:tc>
        <w:tc>
          <w:tcPr>
            <w:tcW w:w="708" w:type="dxa"/>
            <w:tcBorders>
              <w:top w:val="single" w:sz="4" w:space="0" w:color="000000"/>
              <w:left w:val="single" w:sz="4" w:space="0" w:color="000000"/>
              <w:bottom w:val="single" w:sz="4" w:space="0" w:color="000000"/>
              <w:right w:val="single" w:sz="4" w:space="0" w:color="000000"/>
            </w:tcBorders>
          </w:tcPr>
          <w:p w14:paraId="7D791914" w14:textId="77777777" w:rsidR="00621B26" w:rsidRPr="00963E53" w:rsidRDefault="00621B26"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z w:val="20"/>
                <w:szCs w:val="20"/>
              </w:rPr>
              <w:t>NO</w:t>
            </w:r>
          </w:p>
        </w:tc>
        <w:tc>
          <w:tcPr>
            <w:tcW w:w="851" w:type="dxa"/>
            <w:tcBorders>
              <w:top w:val="single" w:sz="4" w:space="0" w:color="000000"/>
              <w:left w:val="single" w:sz="4" w:space="0" w:color="000000"/>
              <w:bottom w:val="single" w:sz="4" w:space="0" w:color="000000"/>
              <w:right w:val="single" w:sz="4" w:space="0" w:color="000000"/>
            </w:tcBorders>
          </w:tcPr>
          <w:p w14:paraId="29C4119F" w14:textId="77777777" w:rsidR="00621B26" w:rsidRPr="00963E53" w:rsidRDefault="00621B26"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PA</w:t>
            </w:r>
            <w:r w:rsidRPr="00963E53">
              <w:rPr>
                <w:rFonts w:asciiTheme="minorHAnsi" w:hAnsiTheme="minorHAnsi" w:cstheme="minorHAnsi"/>
                <w:b/>
                <w:sz w:val="20"/>
                <w:szCs w:val="20"/>
              </w:rPr>
              <w:t>RZ</w:t>
            </w:r>
          </w:p>
        </w:tc>
      </w:tr>
      <w:tr w:rsidR="00621B26" w:rsidRPr="00963E53" w14:paraId="56444500"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22FC5F1F"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dei</w:t>
            </w:r>
            <w:r w:rsidRPr="00963E53">
              <w:rPr>
                <w:rFonts w:asciiTheme="minorHAnsi" w:hAnsiTheme="minorHAnsi" w:cstheme="minorHAnsi"/>
                <w:spacing w:val="-2"/>
              </w:rPr>
              <w:t xml:space="preserve"> </w:t>
            </w:r>
            <w:r w:rsidRPr="00963E53">
              <w:rPr>
                <w:rFonts w:asciiTheme="minorHAnsi" w:hAnsiTheme="minorHAnsi" w:cstheme="minorHAnsi"/>
                <w:spacing w:val="1"/>
              </w:rPr>
              <w:t>m</w:t>
            </w:r>
            <w:r w:rsidRPr="00963E53">
              <w:rPr>
                <w:rFonts w:asciiTheme="minorHAnsi" w:hAnsiTheme="minorHAnsi" w:cstheme="minorHAnsi"/>
              </w:rPr>
              <w:t>es</w:t>
            </w:r>
            <w:r w:rsidRPr="00963E53">
              <w:rPr>
                <w:rFonts w:asciiTheme="minorHAnsi" w:hAnsiTheme="minorHAnsi" w:cstheme="minorHAnsi"/>
                <w:spacing w:val="-1"/>
              </w:rPr>
              <w:t>i</w:t>
            </w:r>
            <w:r w:rsidRPr="00963E53">
              <w:rPr>
                <w:rFonts w:asciiTheme="minorHAnsi" w:hAnsiTheme="minorHAnsi" w:cstheme="minorHAnsi"/>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spacing w:val="1"/>
              </w:rPr>
              <w:t>'</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spacing w:val="3"/>
              </w:rPr>
              <w:t>f</w:t>
            </w:r>
            <w:r w:rsidRPr="00963E53">
              <w:rPr>
                <w:rFonts w:asciiTheme="minorHAnsi" w:hAnsiTheme="minorHAnsi" w:cstheme="minorHAnsi"/>
              </w:rPr>
              <w:t>ab</w:t>
            </w:r>
            <w:r w:rsidRPr="00963E53">
              <w:rPr>
                <w:rFonts w:asciiTheme="minorHAnsi" w:hAnsiTheme="minorHAnsi" w:cstheme="minorHAnsi"/>
                <w:spacing w:val="-3"/>
              </w:rPr>
              <w:t>e</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 xml:space="preserve">dei </w:t>
            </w:r>
            <w:r w:rsidRPr="00963E53">
              <w:rPr>
                <w:rFonts w:asciiTheme="minorHAnsi" w:hAnsiTheme="minorHAnsi" w:cstheme="minorHAnsi"/>
                <w:spacing w:val="-2"/>
              </w:rPr>
              <w:t>v</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i c</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46D9E421"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3011A4D9"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2FEDF106"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3ED1D784"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1417F854"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rPr>
              <w:t>a</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ca</w:t>
            </w:r>
          </w:p>
        </w:tc>
        <w:tc>
          <w:tcPr>
            <w:tcW w:w="851" w:type="dxa"/>
            <w:tcBorders>
              <w:top w:val="single" w:sz="4" w:space="0" w:color="000000"/>
              <w:left w:val="single" w:sz="4" w:space="0" w:color="000000"/>
              <w:bottom w:val="single" w:sz="4" w:space="0" w:color="000000"/>
              <w:right w:val="single" w:sz="4" w:space="0" w:color="000000"/>
            </w:tcBorders>
          </w:tcPr>
          <w:p w14:paraId="769E747F"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37E81F01"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5EFA2E5F"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7A5C0D41"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1345B71A"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m</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 xml:space="preserve">e, </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3"/>
              </w:rPr>
              <w:t>b</w:t>
            </w:r>
            <w:r w:rsidRPr="00963E53">
              <w:rPr>
                <w:rFonts w:asciiTheme="minorHAnsi" w:hAnsiTheme="minorHAnsi" w:cstheme="minorHAnsi"/>
              </w:rPr>
              <w:t>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3"/>
              </w:rPr>
              <w:t>f</w:t>
            </w:r>
            <w:r w:rsidRPr="00963E53">
              <w:rPr>
                <w:rFonts w:asciiTheme="minorHAnsi" w:hAnsiTheme="minorHAnsi" w:cstheme="minorHAnsi"/>
                <w:spacing w:val="-3"/>
              </w:rPr>
              <w:t>o</w:t>
            </w:r>
            <w:r w:rsidRPr="00963E53">
              <w:rPr>
                <w:rFonts w:asciiTheme="minorHAnsi" w:hAnsiTheme="minorHAnsi" w:cstheme="minorHAnsi"/>
                <w:spacing w:val="1"/>
              </w:rPr>
              <w:t>rm</w:t>
            </w:r>
            <w:r w:rsidRPr="00963E53">
              <w:rPr>
                <w:rFonts w:asciiTheme="minorHAnsi" w:hAnsiTheme="minorHAnsi" w:cstheme="minorHAnsi"/>
              </w:rPr>
              <w:t>u</w:t>
            </w:r>
            <w:r w:rsidRPr="00963E53">
              <w:rPr>
                <w:rFonts w:asciiTheme="minorHAnsi" w:hAnsiTheme="minorHAnsi" w:cstheme="minorHAnsi"/>
                <w:spacing w:val="-1"/>
              </w:rPr>
              <w:t>l</w:t>
            </w:r>
            <w:r w:rsidRPr="00963E53">
              <w:rPr>
                <w:rFonts w:asciiTheme="minorHAnsi" w:hAnsiTheme="minorHAnsi" w:cstheme="minorHAnsi"/>
              </w:rPr>
              <w:t>e</w:t>
            </w:r>
          </w:p>
        </w:tc>
        <w:tc>
          <w:tcPr>
            <w:tcW w:w="851" w:type="dxa"/>
            <w:tcBorders>
              <w:top w:val="single" w:sz="4" w:space="0" w:color="000000"/>
              <w:left w:val="single" w:sz="4" w:space="0" w:color="000000"/>
              <w:bottom w:val="single" w:sz="4" w:space="0" w:color="000000"/>
              <w:right w:val="single" w:sz="4" w:space="0" w:color="000000"/>
            </w:tcBorders>
          </w:tcPr>
          <w:p w14:paraId="748E133E"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09853793"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56B1B43B"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405D6806"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38755DF1"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C</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tr</w:t>
            </w:r>
            <w:r w:rsidRPr="00963E53">
              <w:rPr>
                <w:rFonts w:asciiTheme="minorHAnsi" w:hAnsiTheme="minorHAnsi" w:cstheme="minorHAnsi"/>
                <w:spacing w:val="-1"/>
              </w:rPr>
              <w:t>i</w:t>
            </w:r>
            <w:r w:rsidRPr="00963E53">
              <w:rPr>
                <w:rFonts w:asciiTheme="minorHAnsi" w:hAnsiTheme="minorHAnsi" w:cstheme="minorHAnsi"/>
              </w:rPr>
              <w:t>ce</w:t>
            </w:r>
          </w:p>
        </w:tc>
        <w:tc>
          <w:tcPr>
            <w:tcW w:w="851" w:type="dxa"/>
            <w:tcBorders>
              <w:top w:val="single" w:sz="4" w:space="0" w:color="000000"/>
              <w:left w:val="single" w:sz="4" w:space="0" w:color="000000"/>
              <w:bottom w:val="single" w:sz="4" w:space="0" w:color="000000"/>
              <w:right w:val="single" w:sz="4" w:space="0" w:color="000000"/>
            </w:tcBorders>
          </w:tcPr>
          <w:p w14:paraId="09A1AC9D"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1A67B025"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16DD3C42"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561028B0"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5A6C82EC"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C</w:t>
            </w:r>
            <w:r w:rsidRPr="00963E53">
              <w:rPr>
                <w:rFonts w:asciiTheme="minorHAnsi" w:hAnsiTheme="minorHAnsi" w:cstheme="minorHAnsi"/>
              </w:rPr>
              <w:t>a</w:t>
            </w:r>
            <w:r w:rsidRPr="00963E53">
              <w:rPr>
                <w:rFonts w:asciiTheme="minorHAnsi" w:hAnsiTheme="minorHAnsi" w:cstheme="minorHAnsi"/>
                <w:spacing w:val="1"/>
              </w:rPr>
              <w:t>rt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2"/>
              </w:rPr>
              <w:t>g</w:t>
            </w:r>
            <w:r w:rsidRPr="00963E53">
              <w:rPr>
                <w:rFonts w:asciiTheme="minorHAnsi" w:hAnsiTheme="minorHAnsi" w:cstheme="minorHAnsi"/>
              </w:rPr>
              <w:t>e</w:t>
            </w:r>
            <w:r w:rsidRPr="00963E53">
              <w:rPr>
                <w:rFonts w:asciiTheme="minorHAnsi" w:hAnsiTheme="minorHAnsi" w:cstheme="minorHAnsi"/>
                <w:spacing w:val="-3"/>
              </w:rPr>
              <w:t>o</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che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 xml:space="preserve">che,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m</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 xml:space="preserve">di </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 xml:space="preserve">ni </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po</w:t>
            </w:r>
          </w:p>
        </w:tc>
        <w:tc>
          <w:tcPr>
            <w:tcW w:w="851" w:type="dxa"/>
            <w:tcBorders>
              <w:top w:val="single" w:sz="4" w:space="0" w:color="000000"/>
              <w:left w:val="single" w:sz="4" w:space="0" w:color="000000"/>
              <w:bottom w:val="single" w:sz="4" w:space="0" w:color="000000"/>
              <w:right w:val="single" w:sz="4" w:space="0" w:color="000000"/>
            </w:tcBorders>
          </w:tcPr>
          <w:p w14:paraId="0FE78249"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3F7DE93C"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5C697DE9"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387466CA"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44F5C7FF"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C</w:t>
            </w:r>
            <w:r w:rsidRPr="00963E53">
              <w:rPr>
                <w:rFonts w:asciiTheme="minorHAnsi" w:hAnsiTheme="minorHAnsi" w:cstheme="minorHAnsi"/>
              </w:rPr>
              <w:t>o</w:t>
            </w:r>
            <w:r w:rsidRPr="00963E53">
              <w:rPr>
                <w:rFonts w:asciiTheme="minorHAnsi" w:hAnsiTheme="minorHAnsi" w:cstheme="minorHAnsi"/>
                <w:spacing w:val="1"/>
              </w:rPr>
              <w:t>m</w:t>
            </w:r>
            <w:r w:rsidRPr="00963E53">
              <w:rPr>
                <w:rFonts w:asciiTheme="minorHAnsi" w:hAnsiTheme="minorHAnsi" w:cstheme="minorHAnsi"/>
              </w:rPr>
              <w:t>pu</w:t>
            </w:r>
            <w:r w:rsidRPr="00963E53">
              <w:rPr>
                <w:rFonts w:asciiTheme="minorHAnsi" w:hAnsiTheme="minorHAnsi" w:cstheme="minorHAnsi"/>
                <w:spacing w:val="1"/>
              </w:rPr>
              <w:t>t</w:t>
            </w:r>
            <w:r w:rsidRPr="00963E53">
              <w:rPr>
                <w:rFonts w:asciiTheme="minorHAnsi" w:hAnsiTheme="minorHAnsi" w:cstheme="minorHAnsi"/>
              </w:rPr>
              <w:t>er con</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mm</w:t>
            </w:r>
            <w:r w:rsidRPr="00963E53">
              <w:rPr>
                <w:rFonts w:asciiTheme="minorHAnsi" w:hAnsiTheme="minorHAnsi" w:cstheme="minorHAnsi"/>
              </w:rPr>
              <w:t xml:space="preserve">i di </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deosc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con</w:t>
            </w:r>
            <w:r w:rsidRPr="00963E53">
              <w:rPr>
                <w:rFonts w:asciiTheme="minorHAnsi" w:hAnsiTheme="minorHAnsi" w:cstheme="minorHAnsi"/>
                <w:spacing w:val="-1"/>
              </w:rPr>
              <w:t xml:space="preserve"> </w:t>
            </w:r>
            <w:r w:rsidRPr="00963E53">
              <w:rPr>
                <w:rFonts w:asciiTheme="minorHAnsi" w:hAnsiTheme="minorHAnsi" w:cstheme="minorHAnsi"/>
                <w:spacing w:val="-2"/>
              </w:rPr>
              <w:t>c</w:t>
            </w:r>
            <w:r w:rsidRPr="00963E53">
              <w:rPr>
                <w:rFonts w:asciiTheme="minorHAnsi" w:hAnsiTheme="minorHAnsi" w:cstheme="minorHAnsi"/>
              </w:rPr>
              <w:t>o</w:t>
            </w:r>
            <w:r w:rsidRPr="00963E53">
              <w:rPr>
                <w:rFonts w:asciiTheme="minorHAnsi" w:hAnsiTheme="minorHAnsi" w:cstheme="minorHAnsi"/>
                <w:spacing w:val="1"/>
              </w:rPr>
              <w:t>rr</w:t>
            </w:r>
            <w:r w:rsidRPr="00963E53">
              <w:rPr>
                <w:rFonts w:asciiTheme="minorHAnsi" w:hAnsiTheme="minorHAnsi" w:cstheme="minorHAnsi"/>
                <w:spacing w:val="-3"/>
              </w:rPr>
              <w:t>e</w:t>
            </w:r>
            <w:r w:rsidRPr="00963E53">
              <w:rPr>
                <w:rFonts w:asciiTheme="minorHAnsi" w:hAnsiTheme="minorHAnsi" w:cstheme="minorHAnsi"/>
                <w:spacing w:val="1"/>
              </w:rPr>
              <w:t>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3"/>
              </w:rPr>
              <w:t>o</w:t>
            </w:r>
            <w:r w:rsidRPr="00963E53">
              <w:rPr>
                <w:rFonts w:asciiTheme="minorHAnsi" w:hAnsiTheme="minorHAnsi" w:cstheme="minorHAnsi"/>
                <w:spacing w:val="1"/>
              </w:rPr>
              <w:t>rt</w:t>
            </w:r>
            <w:r w:rsidRPr="00963E53">
              <w:rPr>
                <w:rFonts w:asciiTheme="minorHAnsi" w:hAnsiTheme="minorHAnsi" w:cstheme="minorHAnsi"/>
                <w:spacing w:val="-3"/>
              </w:rPr>
              <w:t>o</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co</w:t>
            </w:r>
          </w:p>
        </w:tc>
        <w:tc>
          <w:tcPr>
            <w:tcW w:w="851" w:type="dxa"/>
            <w:tcBorders>
              <w:top w:val="single" w:sz="4" w:space="0" w:color="000000"/>
              <w:left w:val="single" w:sz="4" w:space="0" w:color="000000"/>
              <w:bottom w:val="single" w:sz="4" w:space="0" w:color="000000"/>
              <w:right w:val="single" w:sz="4" w:space="0" w:color="000000"/>
            </w:tcBorders>
          </w:tcPr>
          <w:p w14:paraId="2406563C"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2226F20C"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4B207D51"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5D3C6674"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64982F78"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D</w:t>
            </w:r>
            <w:r w:rsidRPr="00963E53">
              <w:rPr>
                <w:rFonts w:asciiTheme="minorHAnsi" w:hAnsiTheme="minorHAnsi" w:cstheme="minorHAnsi"/>
                <w:spacing w:val="-2"/>
              </w:rPr>
              <w:t>v</w:t>
            </w:r>
            <w:r w:rsidRPr="00963E53">
              <w:rPr>
                <w:rFonts w:asciiTheme="minorHAnsi" w:hAnsiTheme="minorHAnsi" w:cstheme="minorHAnsi"/>
              </w:rPr>
              <w:t>d</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proofErr w:type="spellStart"/>
            <w:r w:rsidRPr="00963E53">
              <w:rPr>
                <w:rFonts w:asciiTheme="minorHAnsi" w:hAnsiTheme="minorHAnsi" w:cstheme="minorHAnsi"/>
                <w:spacing w:val="-1"/>
              </w:rPr>
              <w:t>C</w:t>
            </w:r>
            <w:r w:rsidRPr="00963E53">
              <w:rPr>
                <w:rFonts w:asciiTheme="minorHAnsi" w:hAnsiTheme="minorHAnsi" w:cstheme="minorHAnsi"/>
              </w:rPr>
              <w:t>d</w:t>
            </w:r>
            <w:r w:rsidRPr="00963E53">
              <w:rPr>
                <w:rFonts w:asciiTheme="minorHAnsi" w:hAnsiTheme="minorHAnsi" w:cstheme="minorHAnsi"/>
                <w:spacing w:val="1"/>
              </w:rPr>
              <w:t>-r</w:t>
            </w:r>
            <w:r w:rsidRPr="00963E53">
              <w:rPr>
                <w:rFonts w:asciiTheme="minorHAnsi" w:hAnsiTheme="minorHAnsi" w:cstheme="minorHAnsi"/>
              </w:rPr>
              <w:t>om</w:t>
            </w:r>
            <w:proofErr w:type="spellEnd"/>
            <w:r w:rsidRPr="00963E53">
              <w:rPr>
                <w:rFonts w:asciiTheme="minorHAnsi" w:hAnsiTheme="minorHAnsi" w:cstheme="minorHAnsi"/>
              </w:rPr>
              <w:t xml:space="preserve"> </w:t>
            </w:r>
            <w:r w:rsidRPr="00963E53">
              <w:rPr>
                <w:rFonts w:asciiTheme="minorHAnsi" w:hAnsiTheme="minorHAnsi" w:cstheme="minorHAnsi"/>
                <w:spacing w:val="1"/>
              </w:rPr>
              <w:t>r</w:t>
            </w:r>
            <w:r w:rsidRPr="00963E53">
              <w:rPr>
                <w:rFonts w:asciiTheme="minorHAnsi" w:hAnsiTheme="minorHAnsi" w:cstheme="minorHAnsi"/>
                <w:spacing w:val="-3"/>
              </w:rPr>
              <w:t>e</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spacing w:val="-2"/>
              </w:rPr>
              <w:t>s</w:t>
            </w:r>
            <w:r w:rsidRPr="00963E53">
              <w:rPr>
                <w:rFonts w:asciiTheme="minorHAnsi" w:hAnsiTheme="minorHAnsi" w:cstheme="minorHAnsi"/>
                <w:spacing w:val="1"/>
              </w:rPr>
              <w:t>tr</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 xml:space="preserve">i </w:t>
            </w:r>
            <w:r w:rsidRPr="00963E53">
              <w:rPr>
                <w:rFonts w:asciiTheme="minorHAnsi" w:hAnsiTheme="minorHAnsi" w:cstheme="minorHAnsi"/>
                <w:spacing w:val="-1"/>
              </w:rPr>
              <w:t>(</w:t>
            </w:r>
            <w:r w:rsidRPr="00963E53">
              <w:rPr>
                <w:rFonts w:asciiTheme="minorHAnsi" w:hAnsiTheme="minorHAnsi" w:cstheme="minorHAnsi"/>
              </w:rPr>
              <w:t>da</w:t>
            </w:r>
            <w:r w:rsidRPr="00963E53">
              <w:rPr>
                <w:rFonts w:asciiTheme="minorHAnsi" w:hAnsiTheme="minorHAnsi" w:cstheme="minorHAnsi"/>
                <w:spacing w:val="2"/>
              </w:rPr>
              <w:t>g</w:t>
            </w:r>
            <w:r w:rsidRPr="00963E53">
              <w:rPr>
                <w:rFonts w:asciiTheme="minorHAnsi" w:hAnsiTheme="minorHAnsi" w:cstheme="minorHAnsi"/>
                <w:spacing w:val="-1"/>
              </w:rPr>
              <w:t>l</w:t>
            </w:r>
            <w:r w:rsidRPr="00963E53">
              <w:rPr>
                <w:rFonts w:asciiTheme="minorHAnsi" w:hAnsiTheme="minorHAnsi" w:cstheme="minorHAnsi"/>
              </w:rPr>
              <w:t xml:space="preserve">i </w:t>
            </w:r>
            <w:r w:rsidRPr="00963E53">
              <w:rPr>
                <w:rFonts w:asciiTheme="minorHAnsi" w:hAnsiTheme="minorHAnsi" w:cstheme="minorHAnsi"/>
                <w:spacing w:val="-1"/>
              </w:rPr>
              <w:t>i</w:t>
            </w:r>
            <w:r w:rsidRPr="00963E53">
              <w:rPr>
                <w:rFonts w:asciiTheme="minorHAnsi" w:hAnsiTheme="minorHAnsi" w:cstheme="minorHAnsi"/>
              </w:rPr>
              <w:t>ns</w:t>
            </w:r>
            <w:r w:rsidRPr="00963E53">
              <w:rPr>
                <w:rFonts w:asciiTheme="minorHAnsi" w:hAnsiTheme="minorHAnsi" w:cstheme="minorHAnsi"/>
                <w:spacing w:val="-3"/>
              </w:rPr>
              <w:t>e</w:t>
            </w:r>
            <w:r w:rsidRPr="00963E53">
              <w:rPr>
                <w:rFonts w:asciiTheme="minorHAnsi" w:hAnsiTheme="minorHAnsi" w:cstheme="minorHAnsi"/>
                <w:spacing w:val="2"/>
              </w:rPr>
              <w:t>g</w:t>
            </w:r>
            <w:r w:rsidRPr="00963E53">
              <w:rPr>
                <w:rFonts w:asciiTheme="minorHAnsi" w:hAnsiTheme="minorHAnsi" w:cstheme="minorHAnsi"/>
              </w:rPr>
              <w:t>nan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 d</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spacing w:val="-1"/>
              </w:rPr>
              <w:t>l</w:t>
            </w:r>
            <w:r w:rsidRPr="00963E53">
              <w:rPr>
                <w:rFonts w:asciiTheme="minorHAnsi" w:hAnsiTheme="minorHAnsi" w:cstheme="minorHAnsi"/>
              </w:rPr>
              <w:t>i a</w:t>
            </w:r>
            <w:r w:rsidRPr="00963E53">
              <w:rPr>
                <w:rFonts w:asciiTheme="minorHAnsi" w:hAnsiTheme="minorHAnsi" w:cstheme="minorHAnsi"/>
                <w:spacing w:val="-1"/>
              </w:rPr>
              <w:t>l</w:t>
            </w:r>
            <w:r w:rsidRPr="00963E53">
              <w:rPr>
                <w:rFonts w:asciiTheme="minorHAnsi" w:hAnsiTheme="minorHAnsi" w:cstheme="minorHAnsi"/>
              </w:rPr>
              <w:t>unn</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rPr>
              <w:t>e</w:t>
            </w:r>
            <w:r w:rsidRPr="00963E53">
              <w:rPr>
                <w:rFonts w:asciiTheme="minorHAnsi" w:hAnsiTheme="minorHAnsi" w:cstheme="minorHAnsi"/>
                <w:spacing w:val="1"/>
              </w:rPr>
              <w: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a</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2"/>
              </w:rPr>
              <w:t>g</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ai</w:t>
            </w:r>
            <w:r w:rsidRPr="00963E53">
              <w:rPr>
                <w:rFonts w:asciiTheme="minorHAnsi" w:hAnsiTheme="minorHAnsi" w:cstheme="minorHAnsi"/>
                <w:spacing w:val="-2"/>
              </w:rPr>
              <w:t xml:space="preserve"> </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2"/>
              </w:rPr>
              <w:t>s</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w:t>
            </w:r>
          </w:p>
        </w:tc>
        <w:tc>
          <w:tcPr>
            <w:tcW w:w="851" w:type="dxa"/>
            <w:tcBorders>
              <w:top w:val="single" w:sz="4" w:space="0" w:color="000000"/>
              <w:left w:val="single" w:sz="4" w:space="0" w:color="000000"/>
              <w:bottom w:val="single" w:sz="4" w:space="0" w:color="000000"/>
              <w:right w:val="single" w:sz="4" w:space="0" w:color="000000"/>
            </w:tcBorders>
          </w:tcPr>
          <w:p w14:paraId="3D61F180"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717A8C58"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05670BCD"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674E2779"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713345B5"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Di</w:t>
            </w:r>
            <w:r w:rsidRPr="00963E53">
              <w:rPr>
                <w:rFonts w:asciiTheme="minorHAnsi" w:hAnsiTheme="minorHAnsi" w:cstheme="minorHAnsi"/>
              </w:rPr>
              <w:t>z</w:t>
            </w:r>
            <w:r w:rsidRPr="00963E53">
              <w:rPr>
                <w:rFonts w:asciiTheme="minorHAnsi" w:hAnsiTheme="minorHAnsi" w:cstheme="minorHAnsi"/>
                <w:spacing w:val="-1"/>
              </w:rPr>
              <w:t>i</w:t>
            </w:r>
            <w:r w:rsidRPr="00963E53">
              <w:rPr>
                <w:rFonts w:asciiTheme="minorHAnsi" w:hAnsiTheme="minorHAnsi" w:cstheme="minorHAnsi"/>
              </w:rPr>
              <w:t>ona</w:t>
            </w:r>
            <w:r w:rsidRPr="00963E53">
              <w:rPr>
                <w:rFonts w:asciiTheme="minorHAnsi" w:hAnsiTheme="minorHAnsi" w:cstheme="minorHAnsi"/>
                <w:spacing w:val="1"/>
              </w:rPr>
              <w:t>r</w:t>
            </w:r>
            <w:r w:rsidRPr="00963E53">
              <w:rPr>
                <w:rFonts w:asciiTheme="minorHAnsi" w:hAnsiTheme="minorHAnsi" w:cstheme="minorHAnsi"/>
              </w:rPr>
              <w:t xml:space="preserve">i di </w:t>
            </w:r>
            <w:r w:rsidRPr="00963E53">
              <w:rPr>
                <w:rFonts w:asciiTheme="minorHAnsi" w:hAnsiTheme="minorHAnsi" w:cstheme="minorHAnsi"/>
                <w:spacing w:val="-1"/>
              </w:rPr>
              <w:t>li</w:t>
            </w:r>
            <w:r w:rsidRPr="00963E53">
              <w:rPr>
                <w:rFonts w:asciiTheme="minorHAnsi" w:hAnsiTheme="minorHAnsi" w:cstheme="minorHAnsi"/>
              </w:rPr>
              <w:t>n</w:t>
            </w:r>
            <w:r w:rsidRPr="00963E53">
              <w:rPr>
                <w:rFonts w:asciiTheme="minorHAnsi" w:hAnsiTheme="minorHAnsi" w:cstheme="minorHAnsi"/>
                <w:spacing w:val="2"/>
              </w:rPr>
              <w:t>g</w:t>
            </w:r>
            <w:r w:rsidRPr="00963E53">
              <w:rPr>
                <w:rFonts w:asciiTheme="minorHAnsi" w:hAnsiTheme="minorHAnsi" w:cstheme="minorHAnsi"/>
              </w:rPr>
              <w:t>ua</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spacing w:val="1"/>
              </w:rPr>
              <w:t>tr</w:t>
            </w:r>
            <w:r w:rsidRPr="00963E53">
              <w:rPr>
                <w:rFonts w:asciiTheme="minorHAnsi" w:hAnsiTheme="minorHAnsi" w:cstheme="minorHAnsi"/>
              </w:rPr>
              <w:t>an</w:t>
            </w:r>
            <w:r w:rsidRPr="00963E53">
              <w:rPr>
                <w:rFonts w:asciiTheme="minorHAnsi" w:hAnsiTheme="minorHAnsi" w:cstheme="minorHAnsi"/>
                <w:spacing w:val="-3"/>
              </w:rPr>
              <w:t>i</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c</w:t>
            </w:r>
            <w:r w:rsidRPr="00963E53">
              <w:rPr>
                <w:rFonts w:asciiTheme="minorHAnsi" w:hAnsiTheme="minorHAnsi" w:cstheme="minorHAnsi"/>
                <w:spacing w:val="-3"/>
              </w:rPr>
              <w:t>o</w:t>
            </w:r>
            <w:r w:rsidRPr="00963E53">
              <w:rPr>
                <w:rFonts w:asciiTheme="minorHAnsi" w:hAnsiTheme="minorHAnsi" w:cstheme="minorHAnsi"/>
                <w:spacing w:val="1"/>
              </w:rPr>
              <w:t>m</w:t>
            </w:r>
            <w:r w:rsidRPr="00963E53">
              <w:rPr>
                <w:rFonts w:asciiTheme="minorHAnsi" w:hAnsiTheme="minorHAnsi" w:cstheme="minorHAnsi"/>
              </w:rPr>
              <w:t>pu</w:t>
            </w:r>
            <w:r w:rsidRPr="00963E53">
              <w:rPr>
                <w:rFonts w:asciiTheme="minorHAnsi" w:hAnsiTheme="minorHAnsi" w:cstheme="minorHAnsi"/>
                <w:spacing w:val="1"/>
              </w:rPr>
              <w:t>t</w:t>
            </w:r>
            <w:r w:rsidRPr="00963E53">
              <w:rPr>
                <w:rFonts w:asciiTheme="minorHAnsi" w:hAnsiTheme="minorHAnsi" w:cstheme="minorHAnsi"/>
                <w:spacing w:val="-3"/>
              </w:rPr>
              <w:t>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2"/>
              </w:rPr>
              <w:t>zz</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 xml:space="preserve">e, </w:t>
            </w:r>
            <w:r w:rsidRPr="00963E53">
              <w:rPr>
                <w:rFonts w:asciiTheme="minorHAnsi" w:hAnsiTheme="minorHAnsi" w:cstheme="minorHAnsi"/>
                <w:spacing w:val="1"/>
              </w:rPr>
              <w:t>tr</w:t>
            </w:r>
            <w:r w:rsidRPr="00963E53">
              <w:rPr>
                <w:rFonts w:asciiTheme="minorHAnsi" w:hAnsiTheme="minorHAnsi" w:cstheme="minorHAnsi"/>
              </w:rPr>
              <w:t>ad</w:t>
            </w:r>
            <w:r w:rsidRPr="00963E53">
              <w:rPr>
                <w:rFonts w:asciiTheme="minorHAnsi" w:hAnsiTheme="minorHAnsi" w:cstheme="minorHAnsi"/>
                <w:spacing w:val="-3"/>
              </w:rPr>
              <w:t>u</w:t>
            </w:r>
            <w:r w:rsidRPr="00963E53">
              <w:rPr>
                <w:rFonts w:asciiTheme="minorHAnsi" w:hAnsiTheme="minorHAnsi" w:cstheme="minorHAnsi"/>
                <w:spacing w:val="1"/>
              </w:rPr>
              <w:t>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57061B3A"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204F5E42"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1FDFC9D1"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443EA20F"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3C4D30E9"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e, suss</w:t>
            </w:r>
            <w:r w:rsidRPr="00963E53">
              <w:rPr>
                <w:rFonts w:asciiTheme="minorHAnsi" w:hAnsiTheme="minorHAnsi" w:cstheme="minorHAnsi"/>
                <w:spacing w:val="-1"/>
              </w:rPr>
              <w:t>i</w:t>
            </w:r>
            <w:r w:rsidRPr="00963E53">
              <w:rPr>
                <w:rFonts w:asciiTheme="minorHAnsi" w:hAnsiTheme="minorHAnsi" w:cstheme="minorHAnsi"/>
              </w:rPr>
              <w:t>di au</w:t>
            </w:r>
            <w:r w:rsidRPr="00963E53">
              <w:rPr>
                <w:rFonts w:asciiTheme="minorHAnsi" w:hAnsiTheme="minorHAnsi" w:cstheme="minorHAnsi"/>
                <w:spacing w:val="-3"/>
              </w:rPr>
              <w:t>d</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1"/>
              </w:rPr>
              <w:t>i</w:t>
            </w:r>
            <w:r w:rsidRPr="00963E53">
              <w:rPr>
                <w:rFonts w:asciiTheme="minorHAnsi" w:hAnsiTheme="minorHAnsi" w:cstheme="minorHAnsi"/>
                <w:spacing w:val="-2"/>
              </w:rPr>
              <w:t>v</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785A4052"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39627649"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1160A8F6"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07803A78"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31DBF83C"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Di</w:t>
            </w:r>
            <w:r w:rsidRPr="00963E53">
              <w:rPr>
                <w:rFonts w:asciiTheme="minorHAnsi" w:hAnsiTheme="minorHAnsi" w:cstheme="minorHAnsi"/>
              </w:rPr>
              <w:t>se</w:t>
            </w:r>
            <w:r w:rsidRPr="00963E53">
              <w:rPr>
                <w:rFonts w:asciiTheme="minorHAnsi" w:hAnsiTheme="minorHAnsi" w:cstheme="minorHAnsi"/>
                <w:spacing w:val="2"/>
              </w:rPr>
              <w:t>g</w:t>
            </w:r>
            <w:r w:rsidRPr="00963E53">
              <w:rPr>
                <w:rFonts w:asciiTheme="minorHAnsi" w:hAnsiTheme="minorHAnsi" w:cstheme="minorHAnsi"/>
              </w:rPr>
              <w:t>ni e</w:t>
            </w:r>
            <w:r w:rsidRPr="00963E53">
              <w:rPr>
                <w:rFonts w:asciiTheme="minorHAnsi" w:hAnsiTheme="minorHAnsi" w:cstheme="minorHAnsi"/>
                <w:spacing w:val="1"/>
              </w:rPr>
              <w:t xml:space="preserve"> </w:t>
            </w:r>
            <w:r w:rsidRPr="00963E53">
              <w:rPr>
                <w:rFonts w:asciiTheme="minorHAnsi" w:hAnsiTheme="minorHAnsi" w:cstheme="minorHAnsi"/>
                <w:spacing w:val="-3"/>
              </w:rPr>
              <w:t>i</w:t>
            </w:r>
            <w:r w:rsidRPr="00963E53">
              <w:rPr>
                <w:rFonts w:asciiTheme="minorHAnsi" w:hAnsiTheme="minorHAnsi" w:cstheme="minorHAnsi"/>
                <w:spacing w:val="1"/>
              </w:rPr>
              <w:t>mm</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ni esp</w:t>
            </w:r>
            <w:r w:rsidRPr="00963E53">
              <w:rPr>
                <w:rFonts w:asciiTheme="minorHAnsi" w:hAnsiTheme="minorHAnsi" w:cstheme="minorHAnsi"/>
                <w:spacing w:val="-1"/>
              </w:rPr>
              <w:t>l</w:t>
            </w:r>
            <w:r w:rsidRPr="00963E53">
              <w:rPr>
                <w:rFonts w:asciiTheme="minorHAnsi" w:hAnsiTheme="minorHAnsi" w:cstheme="minorHAnsi"/>
                <w:spacing w:val="-3"/>
              </w:rPr>
              <w:t>i</w:t>
            </w:r>
            <w:r w:rsidRPr="00963E53">
              <w:rPr>
                <w:rFonts w:asciiTheme="minorHAnsi" w:hAnsiTheme="minorHAnsi" w:cstheme="minorHAnsi"/>
              </w:rPr>
              <w:t>ca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2"/>
              </w:rPr>
              <w:t>v</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5ECEE705"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428180C2"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7D35796D"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49F19E8E"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5D4FC869"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rPr>
              <w:t>Fo</w:t>
            </w:r>
            <w:r w:rsidRPr="00963E53">
              <w:rPr>
                <w:rFonts w:asciiTheme="minorHAnsi" w:hAnsiTheme="minorHAnsi" w:cstheme="minorHAnsi"/>
                <w:spacing w:val="1"/>
              </w:rPr>
              <w:t>t</w:t>
            </w:r>
            <w:r w:rsidRPr="00963E53">
              <w:rPr>
                <w:rFonts w:asciiTheme="minorHAnsi" w:hAnsiTheme="minorHAnsi" w:cstheme="minorHAnsi"/>
              </w:rPr>
              <w:t>ocop</w:t>
            </w:r>
            <w:r w:rsidRPr="00963E53">
              <w:rPr>
                <w:rFonts w:asciiTheme="minorHAnsi" w:hAnsiTheme="minorHAnsi" w:cstheme="minorHAnsi"/>
                <w:spacing w:val="-1"/>
              </w:rPr>
              <w:t>i</w:t>
            </w:r>
            <w:r w:rsidRPr="00963E53">
              <w:rPr>
                <w:rFonts w:asciiTheme="minorHAnsi" w:hAnsiTheme="minorHAnsi" w:cstheme="minorHAnsi"/>
              </w:rPr>
              <w:t>e</w:t>
            </w:r>
          </w:p>
        </w:tc>
        <w:tc>
          <w:tcPr>
            <w:tcW w:w="851" w:type="dxa"/>
            <w:tcBorders>
              <w:top w:val="single" w:sz="4" w:space="0" w:color="000000"/>
              <w:left w:val="single" w:sz="4" w:space="0" w:color="000000"/>
              <w:bottom w:val="single" w:sz="4" w:space="0" w:color="000000"/>
              <w:right w:val="single" w:sz="4" w:space="0" w:color="000000"/>
            </w:tcBorders>
          </w:tcPr>
          <w:p w14:paraId="58C85489"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185FF74B"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349EC4D3"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6E1C910D"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555C8780"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w:t>
            </w:r>
            <w:r w:rsidRPr="00963E53">
              <w:rPr>
                <w:rFonts w:asciiTheme="minorHAnsi" w:hAnsiTheme="minorHAnsi" w:cstheme="minorHAnsi"/>
              </w:rPr>
              <w:t>ppun</w:t>
            </w:r>
            <w:r w:rsidRPr="00963E53">
              <w:rPr>
                <w:rFonts w:asciiTheme="minorHAnsi" w:hAnsiTheme="minorHAnsi" w:cstheme="minorHAnsi"/>
                <w:spacing w:val="1"/>
              </w:rPr>
              <w:t>t</w:t>
            </w:r>
            <w:r w:rsidRPr="00963E53">
              <w:rPr>
                <w:rFonts w:asciiTheme="minorHAnsi" w:hAnsiTheme="minorHAnsi" w:cstheme="minorHAnsi"/>
              </w:rPr>
              <w:t>i di s</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 xml:space="preserve">esi </w:t>
            </w:r>
            <w:r w:rsidRPr="00963E53">
              <w:rPr>
                <w:rFonts w:asciiTheme="minorHAnsi" w:hAnsiTheme="minorHAnsi" w:cstheme="minorHAnsi"/>
                <w:spacing w:val="-3"/>
              </w:rPr>
              <w:t>d</w:t>
            </w:r>
            <w:r w:rsidRPr="00963E53">
              <w:rPr>
                <w:rFonts w:asciiTheme="minorHAnsi" w:hAnsiTheme="minorHAnsi" w:cstheme="minorHAnsi"/>
              </w:rPr>
              <w:t>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2"/>
              </w:rPr>
              <w:t>n</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rPr>
              <w:t>sch</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i e</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rPr>
              <w:t>chede</w:t>
            </w:r>
            <w:r w:rsidRPr="00963E53">
              <w:rPr>
                <w:rFonts w:asciiTheme="minorHAnsi" w:hAnsiTheme="minorHAnsi" w:cstheme="minorHAnsi"/>
                <w:spacing w:val="1"/>
              </w:rPr>
              <w:t xml:space="preserve"> </w:t>
            </w:r>
            <w:r w:rsidRPr="00963E53">
              <w:rPr>
                <w:rFonts w:asciiTheme="minorHAnsi" w:hAnsiTheme="minorHAnsi" w:cstheme="minorHAnsi"/>
                <w:spacing w:val="-3"/>
              </w:rPr>
              <w:t>d</w:t>
            </w:r>
            <w:r w:rsidRPr="00963E53">
              <w:rPr>
                <w:rFonts w:asciiTheme="minorHAnsi" w:hAnsiTheme="minorHAnsi" w:cstheme="minorHAnsi"/>
                <w:spacing w:val="-1"/>
              </w:rPr>
              <w:t>i</w:t>
            </w:r>
            <w:r w:rsidRPr="00963E53">
              <w:rPr>
                <w:rFonts w:asciiTheme="minorHAnsi" w:hAnsiTheme="minorHAnsi" w:cstheme="minorHAnsi"/>
              </w:rPr>
              <w:t>da</w:t>
            </w:r>
            <w:r w:rsidRPr="00963E53">
              <w:rPr>
                <w:rFonts w:asciiTheme="minorHAnsi" w:hAnsiTheme="minorHAnsi" w:cstheme="minorHAnsi"/>
                <w:spacing w:val="1"/>
              </w:rPr>
              <w:t>tt</w:t>
            </w:r>
            <w:r w:rsidRPr="00963E53">
              <w:rPr>
                <w:rFonts w:asciiTheme="minorHAnsi" w:hAnsiTheme="minorHAnsi" w:cstheme="minorHAnsi"/>
                <w:spacing w:val="-1"/>
              </w:rPr>
              <w:t>i</w:t>
            </w:r>
            <w:r w:rsidRPr="00963E53">
              <w:rPr>
                <w:rFonts w:asciiTheme="minorHAnsi" w:hAnsiTheme="minorHAnsi" w:cstheme="minorHAnsi"/>
              </w:rPr>
              <w:t>che</w:t>
            </w:r>
          </w:p>
        </w:tc>
        <w:tc>
          <w:tcPr>
            <w:tcW w:w="851" w:type="dxa"/>
            <w:tcBorders>
              <w:top w:val="single" w:sz="4" w:space="0" w:color="000000"/>
              <w:left w:val="single" w:sz="4" w:space="0" w:color="000000"/>
              <w:bottom w:val="single" w:sz="4" w:space="0" w:color="000000"/>
              <w:right w:val="single" w:sz="4" w:space="0" w:color="000000"/>
            </w:tcBorders>
          </w:tcPr>
          <w:p w14:paraId="59C71224"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450FC459"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08EC58EF"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1C4C4994"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58F5A3D2"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851" w:type="dxa"/>
            <w:tcBorders>
              <w:top w:val="single" w:sz="4" w:space="0" w:color="000000"/>
              <w:left w:val="single" w:sz="4" w:space="0" w:color="000000"/>
              <w:bottom w:val="single" w:sz="4" w:space="0" w:color="000000"/>
              <w:right w:val="single" w:sz="4" w:space="0" w:color="000000"/>
            </w:tcBorders>
          </w:tcPr>
          <w:p w14:paraId="629A921E"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5EE47924"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7E0837A9"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6BF391EA"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35AF7DEB"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851" w:type="dxa"/>
            <w:tcBorders>
              <w:top w:val="single" w:sz="4" w:space="0" w:color="000000"/>
              <w:left w:val="single" w:sz="4" w:space="0" w:color="000000"/>
              <w:bottom w:val="single" w:sz="4" w:space="0" w:color="000000"/>
              <w:right w:val="single" w:sz="4" w:space="0" w:color="000000"/>
            </w:tcBorders>
          </w:tcPr>
          <w:p w14:paraId="287E8154"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18344F01"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29C7AAE3" w14:textId="77777777" w:rsidR="00621B26" w:rsidRPr="00963E53" w:rsidRDefault="00621B26" w:rsidP="001D1B39">
            <w:pPr>
              <w:widowControl w:val="0"/>
              <w:autoSpaceDE w:val="0"/>
              <w:autoSpaceDN w:val="0"/>
              <w:adjustRightInd w:val="0"/>
              <w:rPr>
                <w:rFonts w:asciiTheme="minorHAnsi" w:hAnsiTheme="minorHAnsi" w:cstheme="minorHAnsi"/>
              </w:rPr>
            </w:pPr>
          </w:p>
        </w:tc>
      </w:tr>
    </w:tbl>
    <w:p w14:paraId="7A31BAD6" w14:textId="77777777" w:rsidR="00621B26" w:rsidRPr="00963E53" w:rsidRDefault="00621B26" w:rsidP="00621B26">
      <w:pPr>
        <w:widowControl w:val="0"/>
        <w:autoSpaceDE w:val="0"/>
        <w:autoSpaceDN w:val="0"/>
        <w:adjustRightInd w:val="0"/>
        <w:spacing w:line="252" w:lineRule="exact"/>
        <w:ind w:left="113"/>
        <w:jc w:val="both"/>
        <w:rPr>
          <w:rFonts w:asciiTheme="minorHAnsi" w:hAnsiTheme="minorHAnsi" w:cstheme="minorHAnsi"/>
          <w:color w:val="000000"/>
        </w:rPr>
      </w:pPr>
    </w:p>
    <w:p w14:paraId="60D99542" w14:textId="77777777" w:rsidR="00621B26" w:rsidRPr="00963E53" w:rsidRDefault="00621B26" w:rsidP="00621B26">
      <w:pPr>
        <w:widowControl w:val="0"/>
        <w:autoSpaceDE w:val="0"/>
        <w:autoSpaceDN w:val="0"/>
        <w:adjustRightInd w:val="0"/>
        <w:spacing w:line="252" w:lineRule="exact"/>
        <w:jc w:val="both"/>
        <w:rPr>
          <w:rFonts w:asciiTheme="minorHAnsi" w:hAnsiTheme="minorHAnsi" w:cstheme="minorHAnsi"/>
          <w:color w:val="000000"/>
        </w:rPr>
      </w:pPr>
    </w:p>
    <w:tbl>
      <w:tblPr>
        <w:tblpPr w:leftFromText="141" w:rightFromText="141" w:vertAnchor="text" w:horzAnchor="margin" w:tblpY="450"/>
        <w:tblW w:w="10207" w:type="dxa"/>
        <w:tblLayout w:type="fixed"/>
        <w:tblCellMar>
          <w:left w:w="0" w:type="dxa"/>
          <w:right w:w="0" w:type="dxa"/>
        </w:tblCellMar>
        <w:tblLook w:val="0000" w:firstRow="0" w:lastRow="0" w:firstColumn="0" w:lastColumn="0" w:noHBand="0" w:noVBand="0"/>
      </w:tblPr>
      <w:tblGrid>
        <w:gridCol w:w="7660"/>
        <w:gridCol w:w="992"/>
        <w:gridCol w:w="709"/>
        <w:gridCol w:w="846"/>
      </w:tblGrid>
      <w:tr w:rsidR="00621B26" w:rsidRPr="00963E53" w14:paraId="0785CF84" w14:textId="77777777" w:rsidTr="001D1B39">
        <w:trPr>
          <w:trHeight w:hRule="exact" w:val="262"/>
        </w:trPr>
        <w:tc>
          <w:tcPr>
            <w:tcW w:w="7660" w:type="dxa"/>
            <w:tcBorders>
              <w:top w:val="single" w:sz="4" w:space="0" w:color="000000"/>
              <w:left w:val="single" w:sz="4" w:space="0" w:color="000000"/>
              <w:bottom w:val="single" w:sz="4" w:space="0" w:color="000000"/>
              <w:right w:val="single" w:sz="4" w:space="0" w:color="000000"/>
            </w:tcBorders>
          </w:tcPr>
          <w:p w14:paraId="163FE603" w14:textId="77777777" w:rsidR="00621B26" w:rsidRPr="00963E53" w:rsidRDefault="00621B26" w:rsidP="001D1B39">
            <w:pPr>
              <w:widowControl w:val="0"/>
              <w:autoSpaceDE w:val="0"/>
              <w:autoSpaceDN w:val="0"/>
              <w:adjustRightInd w:val="0"/>
              <w:spacing w:before="32"/>
              <w:ind w:left="221"/>
              <w:jc w:val="center"/>
              <w:rPr>
                <w:rFonts w:asciiTheme="minorHAnsi" w:hAnsiTheme="minorHAnsi" w:cstheme="minorHAnsi"/>
                <w:b/>
              </w:rPr>
            </w:pPr>
            <w:r w:rsidRPr="00963E53">
              <w:rPr>
                <w:rFonts w:asciiTheme="minorHAnsi" w:hAnsiTheme="minorHAnsi" w:cstheme="minorHAnsi"/>
                <w:b/>
              </w:rPr>
              <w:t>E’ necessario dispensare l’alunno da:</w:t>
            </w:r>
          </w:p>
          <w:p w14:paraId="2C67BD2F" w14:textId="77777777" w:rsidR="00621B26" w:rsidRPr="00963E53" w:rsidRDefault="00621B26" w:rsidP="001D1B39">
            <w:pPr>
              <w:widowControl w:val="0"/>
              <w:autoSpaceDE w:val="0"/>
              <w:autoSpaceDN w:val="0"/>
              <w:adjustRightInd w:val="0"/>
              <w:spacing w:line="250" w:lineRule="exact"/>
              <w:ind w:left="102"/>
              <w:jc w:val="center"/>
              <w:rPr>
                <w:rFonts w:asciiTheme="minorHAnsi" w:hAnsiTheme="minorHAnsi" w:cstheme="minorHAnsi"/>
                <w:b/>
              </w:rPr>
            </w:pPr>
          </w:p>
        </w:tc>
        <w:tc>
          <w:tcPr>
            <w:tcW w:w="992" w:type="dxa"/>
            <w:tcBorders>
              <w:top w:val="single" w:sz="4" w:space="0" w:color="000000"/>
              <w:left w:val="single" w:sz="4" w:space="0" w:color="000000"/>
              <w:bottom w:val="single" w:sz="4" w:space="0" w:color="000000"/>
              <w:right w:val="single" w:sz="4" w:space="0" w:color="000000"/>
            </w:tcBorders>
          </w:tcPr>
          <w:p w14:paraId="22D1817A" w14:textId="77777777" w:rsidR="00621B26" w:rsidRPr="00963E53" w:rsidRDefault="00621B26" w:rsidP="001D1B39">
            <w:pPr>
              <w:widowControl w:val="0"/>
              <w:autoSpaceDE w:val="0"/>
              <w:autoSpaceDN w:val="0"/>
              <w:adjustRightInd w:val="0"/>
              <w:spacing w:before="32"/>
              <w:jc w:val="center"/>
              <w:rPr>
                <w:rFonts w:asciiTheme="minorHAnsi" w:hAnsiTheme="minorHAnsi" w:cstheme="minorHAnsi"/>
                <w:b/>
              </w:rPr>
            </w:pPr>
            <w:r w:rsidRPr="00963E53">
              <w:rPr>
                <w:rFonts w:asciiTheme="minorHAnsi" w:hAnsiTheme="minorHAnsi" w:cstheme="minorHAnsi"/>
                <w:b/>
              </w:rPr>
              <w:t>SI</w:t>
            </w:r>
          </w:p>
        </w:tc>
        <w:tc>
          <w:tcPr>
            <w:tcW w:w="709" w:type="dxa"/>
            <w:tcBorders>
              <w:top w:val="single" w:sz="4" w:space="0" w:color="000000"/>
              <w:left w:val="single" w:sz="4" w:space="0" w:color="000000"/>
              <w:bottom w:val="single" w:sz="4" w:space="0" w:color="000000"/>
              <w:right w:val="single" w:sz="4" w:space="0" w:color="000000"/>
            </w:tcBorders>
          </w:tcPr>
          <w:p w14:paraId="5A60F125" w14:textId="77777777" w:rsidR="00621B26" w:rsidRPr="00963E53" w:rsidRDefault="00621B26" w:rsidP="001D1B39">
            <w:pPr>
              <w:widowControl w:val="0"/>
              <w:autoSpaceDE w:val="0"/>
              <w:autoSpaceDN w:val="0"/>
              <w:adjustRightInd w:val="0"/>
              <w:spacing w:before="32"/>
              <w:ind w:left="-250" w:firstLine="250"/>
              <w:jc w:val="center"/>
              <w:rPr>
                <w:rFonts w:asciiTheme="minorHAnsi" w:hAnsiTheme="minorHAnsi" w:cstheme="minorHAnsi"/>
                <w:b/>
              </w:rPr>
            </w:pPr>
            <w:r w:rsidRPr="00963E53">
              <w:rPr>
                <w:rFonts w:asciiTheme="minorHAnsi" w:hAnsiTheme="minorHAnsi" w:cstheme="minorHAnsi"/>
                <w:b/>
              </w:rPr>
              <w:t>NO</w:t>
            </w:r>
          </w:p>
        </w:tc>
        <w:tc>
          <w:tcPr>
            <w:tcW w:w="846" w:type="dxa"/>
            <w:tcBorders>
              <w:top w:val="single" w:sz="4" w:space="0" w:color="000000"/>
              <w:left w:val="single" w:sz="4" w:space="0" w:color="000000"/>
              <w:bottom w:val="single" w:sz="4" w:space="0" w:color="000000"/>
              <w:right w:val="single" w:sz="4" w:space="0" w:color="000000"/>
            </w:tcBorders>
          </w:tcPr>
          <w:p w14:paraId="541011C0" w14:textId="77777777" w:rsidR="00621B26" w:rsidRPr="00963E53" w:rsidRDefault="00621B26" w:rsidP="001D1B39">
            <w:pPr>
              <w:widowControl w:val="0"/>
              <w:autoSpaceDE w:val="0"/>
              <w:autoSpaceDN w:val="0"/>
              <w:adjustRightInd w:val="0"/>
              <w:spacing w:before="32"/>
              <w:jc w:val="center"/>
              <w:rPr>
                <w:rFonts w:asciiTheme="minorHAnsi" w:hAnsiTheme="minorHAnsi" w:cstheme="minorHAnsi"/>
                <w:b/>
              </w:rPr>
            </w:pPr>
            <w:r w:rsidRPr="00963E53">
              <w:rPr>
                <w:rFonts w:asciiTheme="minorHAnsi" w:hAnsiTheme="minorHAnsi" w:cstheme="minorHAnsi"/>
                <w:b/>
              </w:rPr>
              <w:t>PARZ</w:t>
            </w:r>
          </w:p>
        </w:tc>
      </w:tr>
      <w:tr w:rsidR="00621B26" w:rsidRPr="00963E53" w14:paraId="03AF7227" w14:textId="77777777" w:rsidTr="001D1B39">
        <w:trPr>
          <w:trHeight w:hRule="exact" w:val="262"/>
        </w:trPr>
        <w:tc>
          <w:tcPr>
            <w:tcW w:w="7660" w:type="dxa"/>
            <w:tcBorders>
              <w:top w:val="single" w:sz="4" w:space="0" w:color="000000"/>
              <w:left w:val="single" w:sz="4" w:space="0" w:color="000000"/>
              <w:bottom w:val="single" w:sz="4" w:space="0" w:color="000000"/>
              <w:right w:val="single" w:sz="4" w:space="0" w:color="000000"/>
            </w:tcBorders>
          </w:tcPr>
          <w:p w14:paraId="3376A97C"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rPr>
              <w:t>Le</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v</w:t>
            </w:r>
            <w:r w:rsidRPr="00963E53">
              <w:rPr>
                <w:rFonts w:asciiTheme="minorHAnsi" w:hAnsiTheme="minorHAnsi" w:cstheme="minorHAnsi"/>
              </w:rPr>
              <w:t>oce</w:t>
            </w:r>
            <w:r w:rsidRPr="00963E53">
              <w:rPr>
                <w:rFonts w:asciiTheme="minorHAnsi" w:hAnsiTheme="minorHAnsi" w:cstheme="minorHAnsi"/>
                <w:spacing w:val="1"/>
              </w:rPr>
              <w:t xml:space="preserve"> </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spacing w:val="1"/>
              </w:rPr>
              <w:t>t</w:t>
            </w:r>
            <w:r w:rsidRPr="00963E53">
              <w:rPr>
                <w:rFonts w:asciiTheme="minorHAnsi" w:hAnsiTheme="minorHAnsi" w:cstheme="minorHAnsi"/>
              </w:rPr>
              <w:t>a</w:t>
            </w:r>
          </w:p>
        </w:tc>
        <w:tc>
          <w:tcPr>
            <w:tcW w:w="992" w:type="dxa"/>
            <w:tcBorders>
              <w:top w:val="single" w:sz="4" w:space="0" w:color="000000"/>
              <w:left w:val="single" w:sz="4" w:space="0" w:color="000000"/>
              <w:bottom w:val="single" w:sz="4" w:space="0" w:color="000000"/>
              <w:right w:val="single" w:sz="4" w:space="0" w:color="000000"/>
            </w:tcBorders>
          </w:tcPr>
          <w:p w14:paraId="6A50CC2B"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38B56A75"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22C1E65E"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457882E6" w14:textId="77777777" w:rsidTr="001D1B39">
        <w:trPr>
          <w:trHeight w:hRule="exact" w:val="264"/>
        </w:trPr>
        <w:tc>
          <w:tcPr>
            <w:tcW w:w="7660" w:type="dxa"/>
            <w:tcBorders>
              <w:top w:val="single" w:sz="4" w:space="0" w:color="000000"/>
              <w:left w:val="single" w:sz="4" w:space="0" w:color="000000"/>
              <w:bottom w:val="single" w:sz="4" w:space="0" w:color="000000"/>
              <w:right w:val="single" w:sz="4" w:space="0" w:color="000000"/>
            </w:tcBorders>
          </w:tcPr>
          <w:p w14:paraId="7CBAF903"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S</w:t>
            </w:r>
            <w:r w:rsidRPr="00963E53">
              <w:rPr>
                <w:rFonts w:asciiTheme="minorHAnsi" w:hAnsiTheme="minorHAnsi" w:cstheme="minorHAnsi"/>
              </w:rPr>
              <w:t>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l</w:t>
            </w:r>
            <w:r w:rsidRPr="00963E53">
              <w:rPr>
                <w:rFonts w:asciiTheme="minorHAnsi" w:hAnsiTheme="minorHAnsi" w:cstheme="minorHAnsi"/>
              </w:rPr>
              <w:t>oce</w:t>
            </w:r>
            <w:r w:rsidRPr="00963E53">
              <w:rPr>
                <w:rFonts w:asciiTheme="minorHAnsi" w:hAnsiTheme="minorHAnsi" w:cstheme="minorHAnsi"/>
                <w:spacing w:val="1"/>
              </w:rPr>
              <w:t xml:space="preserve"> </w:t>
            </w:r>
            <w:r w:rsidRPr="00963E53">
              <w:rPr>
                <w:rFonts w:asciiTheme="minorHAnsi" w:hAnsiTheme="minorHAnsi" w:cstheme="minorHAnsi"/>
              </w:rPr>
              <w:t>so</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 appun</w:t>
            </w:r>
            <w:r w:rsidRPr="00963E53">
              <w:rPr>
                <w:rFonts w:asciiTheme="minorHAnsi" w:hAnsiTheme="minorHAnsi" w:cstheme="minorHAnsi"/>
                <w:spacing w:val="1"/>
              </w:rPr>
              <w:t>t</w:t>
            </w:r>
            <w:r w:rsidRPr="00963E53">
              <w:rPr>
                <w:rFonts w:asciiTheme="minorHAnsi" w:hAnsiTheme="minorHAnsi" w:cstheme="minorHAnsi"/>
              </w:rPr>
              <w:t>i 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oni</w:t>
            </w:r>
          </w:p>
        </w:tc>
        <w:tc>
          <w:tcPr>
            <w:tcW w:w="992" w:type="dxa"/>
            <w:tcBorders>
              <w:top w:val="single" w:sz="4" w:space="0" w:color="000000"/>
              <w:left w:val="single" w:sz="4" w:space="0" w:color="000000"/>
              <w:bottom w:val="single" w:sz="4" w:space="0" w:color="000000"/>
              <w:right w:val="single" w:sz="4" w:space="0" w:color="000000"/>
            </w:tcBorders>
          </w:tcPr>
          <w:p w14:paraId="2BEFE6CC"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2D75D995"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1D28E8D2"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36CBDC90" w14:textId="77777777" w:rsidTr="001D1B39">
        <w:trPr>
          <w:trHeight w:hRule="exact" w:val="264"/>
        </w:trPr>
        <w:tc>
          <w:tcPr>
            <w:tcW w:w="7660" w:type="dxa"/>
            <w:tcBorders>
              <w:top w:val="single" w:sz="4" w:space="0" w:color="000000"/>
              <w:left w:val="single" w:sz="4" w:space="0" w:color="000000"/>
              <w:bottom w:val="single" w:sz="4" w:space="0" w:color="000000"/>
              <w:right w:val="single" w:sz="4" w:space="0" w:color="000000"/>
            </w:tcBorders>
          </w:tcPr>
          <w:p w14:paraId="3B429DC0"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rPr>
              <w:t>Le</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di co</w:t>
            </w:r>
            <w:r w:rsidRPr="00963E53">
              <w:rPr>
                <w:rFonts w:asciiTheme="minorHAnsi" w:hAnsiTheme="minorHAnsi" w:cstheme="minorHAnsi"/>
                <w:spacing w:val="-3"/>
              </w:rPr>
              <w:t>n</w:t>
            </w:r>
            <w:r w:rsidRPr="00963E53">
              <w:rPr>
                <w:rFonts w:asciiTheme="minorHAnsi" w:hAnsiTheme="minorHAnsi" w:cstheme="minorHAnsi"/>
              </w:rPr>
              <w:t>s</w:t>
            </w:r>
            <w:r w:rsidRPr="00963E53">
              <w:rPr>
                <w:rFonts w:asciiTheme="minorHAnsi" w:hAnsiTheme="minorHAnsi" w:cstheme="minorHAnsi"/>
                <w:spacing w:val="-3"/>
              </w:rPr>
              <w:t>e</w:t>
            </w:r>
            <w:r w:rsidRPr="00963E53">
              <w:rPr>
                <w:rFonts w:asciiTheme="minorHAnsi" w:hAnsiTheme="minorHAnsi" w:cstheme="minorHAnsi"/>
                <w:spacing w:val="2"/>
              </w:rPr>
              <w:t>g</w:t>
            </w:r>
            <w:r w:rsidRPr="00963E53">
              <w:rPr>
                <w:rFonts w:asciiTheme="minorHAnsi" w:hAnsiTheme="minorHAnsi" w:cstheme="minorHAnsi"/>
              </w:rPr>
              <w:t>ne</w:t>
            </w:r>
          </w:p>
        </w:tc>
        <w:tc>
          <w:tcPr>
            <w:tcW w:w="992" w:type="dxa"/>
            <w:tcBorders>
              <w:top w:val="single" w:sz="4" w:space="0" w:color="000000"/>
              <w:left w:val="single" w:sz="4" w:space="0" w:color="000000"/>
              <w:bottom w:val="single" w:sz="4" w:space="0" w:color="000000"/>
              <w:right w:val="single" w:sz="4" w:space="0" w:color="000000"/>
            </w:tcBorders>
          </w:tcPr>
          <w:p w14:paraId="05AAB3AF"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00BBE764"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43A89E40"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6DF2C4EC" w14:textId="77777777" w:rsidTr="001D1B39">
        <w:trPr>
          <w:trHeight w:hRule="exact" w:val="262"/>
        </w:trPr>
        <w:tc>
          <w:tcPr>
            <w:tcW w:w="7660" w:type="dxa"/>
            <w:tcBorders>
              <w:top w:val="single" w:sz="4" w:space="0" w:color="000000"/>
              <w:left w:val="single" w:sz="4" w:space="0" w:color="000000"/>
              <w:bottom w:val="single" w:sz="4" w:space="0" w:color="000000"/>
              <w:right w:val="single" w:sz="4" w:space="0" w:color="000000"/>
            </w:tcBorders>
          </w:tcPr>
          <w:p w14:paraId="45D9410D"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U</w:t>
            </w:r>
            <w:r w:rsidRPr="00963E53">
              <w:rPr>
                <w:rFonts w:asciiTheme="minorHAnsi" w:hAnsiTheme="minorHAnsi" w:cstheme="minorHAnsi"/>
              </w:rPr>
              <w:t>so</w:t>
            </w:r>
            <w:r w:rsidRPr="00963E53">
              <w:rPr>
                <w:rFonts w:asciiTheme="minorHAnsi" w:hAnsiTheme="minorHAnsi" w:cstheme="minorHAnsi"/>
                <w:spacing w:val="1"/>
              </w:rPr>
              <w:t xml:space="preserve"> </w:t>
            </w:r>
            <w:r w:rsidRPr="00963E53">
              <w:rPr>
                <w:rFonts w:asciiTheme="minorHAnsi" w:hAnsiTheme="minorHAnsi" w:cstheme="minorHAnsi"/>
              </w:rPr>
              <w:t xml:space="preserve">del </w:t>
            </w:r>
            <w:r w:rsidRPr="00963E53">
              <w:rPr>
                <w:rFonts w:asciiTheme="minorHAnsi" w:hAnsiTheme="minorHAnsi" w:cstheme="minorHAnsi"/>
                <w:spacing w:val="-2"/>
              </w:rPr>
              <w:t>v</w:t>
            </w:r>
            <w:r w:rsidRPr="00963E53">
              <w:rPr>
                <w:rFonts w:asciiTheme="minorHAnsi" w:hAnsiTheme="minorHAnsi" w:cstheme="minorHAnsi"/>
              </w:rPr>
              <w:t>ocabo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ca</w:t>
            </w:r>
            <w:r w:rsidRPr="00963E53">
              <w:rPr>
                <w:rFonts w:asciiTheme="minorHAnsi" w:hAnsiTheme="minorHAnsi" w:cstheme="minorHAnsi"/>
                <w:spacing w:val="-1"/>
              </w:rPr>
              <w:t>rt</w:t>
            </w:r>
            <w:r w:rsidRPr="00963E53">
              <w:rPr>
                <w:rFonts w:asciiTheme="minorHAnsi" w:hAnsiTheme="minorHAnsi" w:cstheme="minorHAnsi"/>
              </w:rPr>
              <w:t>aceo</w:t>
            </w:r>
          </w:p>
        </w:tc>
        <w:tc>
          <w:tcPr>
            <w:tcW w:w="992" w:type="dxa"/>
            <w:tcBorders>
              <w:top w:val="single" w:sz="4" w:space="0" w:color="000000"/>
              <w:left w:val="single" w:sz="4" w:space="0" w:color="000000"/>
              <w:bottom w:val="single" w:sz="4" w:space="0" w:color="000000"/>
              <w:right w:val="single" w:sz="4" w:space="0" w:color="000000"/>
            </w:tcBorders>
          </w:tcPr>
          <w:p w14:paraId="3AA1672A"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5CFF8F1F"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5322826F"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1964FE67" w14:textId="77777777" w:rsidTr="001D1B39">
        <w:trPr>
          <w:trHeight w:hRule="exact" w:val="264"/>
        </w:trPr>
        <w:tc>
          <w:tcPr>
            <w:tcW w:w="7660" w:type="dxa"/>
            <w:tcBorders>
              <w:top w:val="single" w:sz="4" w:space="0" w:color="000000"/>
              <w:left w:val="single" w:sz="4" w:space="0" w:color="000000"/>
              <w:bottom w:val="single" w:sz="4" w:space="0" w:color="000000"/>
              <w:right w:val="single" w:sz="4" w:space="0" w:color="000000"/>
            </w:tcBorders>
          </w:tcPr>
          <w:p w14:paraId="15798175"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S</w:t>
            </w:r>
            <w:r w:rsidRPr="00963E53">
              <w:rPr>
                <w:rFonts w:asciiTheme="minorHAnsi" w:hAnsiTheme="minorHAnsi" w:cstheme="minorHAnsi"/>
                <w:spacing w:val="1"/>
              </w:rPr>
              <w:t>t</w:t>
            </w:r>
            <w:r w:rsidRPr="00963E53">
              <w:rPr>
                <w:rFonts w:asciiTheme="minorHAnsi" w:hAnsiTheme="minorHAnsi" w:cstheme="minorHAnsi"/>
              </w:rPr>
              <w:t>ud</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 xml:space="preserve"> m</w:t>
            </w:r>
            <w:r w:rsidRPr="00963E53">
              <w:rPr>
                <w:rFonts w:asciiTheme="minorHAnsi" w:hAnsiTheme="minorHAnsi" w:cstheme="minorHAnsi"/>
              </w:rPr>
              <w:t>n</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on</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1"/>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3"/>
              </w:rPr>
              <w:t>l</w:t>
            </w:r>
            <w:r w:rsidRPr="00963E53">
              <w:rPr>
                <w:rFonts w:asciiTheme="minorHAnsi" w:hAnsiTheme="minorHAnsi" w:cstheme="minorHAnsi"/>
                <w:spacing w:val="-1"/>
              </w:rPr>
              <w:t>li</w:t>
            </w:r>
            <w:r w:rsidRPr="00963E53">
              <w:rPr>
                <w:rFonts w:asciiTheme="minorHAnsi" w:hAnsiTheme="minorHAnsi" w:cstheme="minorHAnsi"/>
              </w:rPr>
              <w:t>ne,</w:t>
            </w:r>
            <w:r w:rsidRPr="00963E53">
              <w:rPr>
                <w:rFonts w:asciiTheme="minorHAnsi" w:hAnsiTheme="minorHAnsi" w:cstheme="minorHAnsi"/>
                <w:spacing w:val="3"/>
              </w:rPr>
              <w:t xml:space="preserve"> </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2"/>
              </w:rPr>
              <w:t>s</w:t>
            </w:r>
            <w:r w:rsidRPr="00963E53">
              <w:rPr>
                <w:rFonts w:asciiTheme="minorHAnsi" w:hAnsiTheme="minorHAnsi" w:cstheme="minorHAnsi"/>
                <w:spacing w:val="1"/>
              </w:rPr>
              <w:t>t</w:t>
            </w:r>
            <w:r w:rsidRPr="00963E53">
              <w:rPr>
                <w:rFonts w:asciiTheme="minorHAnsi" w:hAnsiTheme="minorHAnsi" w:cstheme="minorHAnsi"/>
              </w:rPr>
              <w:t>i poe</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ci</w:t>
            </w:r>
            <w:r w:rsidRPr="00963E53">
              <w:rPr>
                <w:rFonts w:asciiTheme="minorHAnsi" w:hAnsiTheme="minorHAnsi" w:cstheme="minorHAnsi"/>
                <w:spacing w:val="-2"/>
              </w:rPr>
              <w:t xml:space="preserve"> </w:t>
            </w:r>
            <w:r w:rsidRPr="00963E53">
              <w:rPr>
                <w:rFonts w:asciiTheme="minorHAnsi" w:hAnsiTheme="minorHAnsi" w:cstheme="minorHAnsi"/>
              </w:rPr>
              <w:t>…)</w:t>
            </w:r>
          </w:p>
        </w:tc>
        <w:tc>
          <w:tcPr>
            <w:tcW w:w="992" w:type="dxa"/>
            <w:tcBorders>
              <w:top w:val="single" w:sz="4" w:space="0" w:color="000000"/>
              <w:left w:val="single" w:sz="4" w:space="0" w:color="000000"/>
              <w:bottom w:val="single" w:sz="4" w:space="0" w:color="000000"/>
              <w:right w:val="single" w:sz="4" w:space="0" w:color="000000"/>
            </w:tcBorders>
          </w:tcPr>
          <w:p w14:paraId="71681262"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4096323D"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5D1212B8"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4013C461" w14:textId="77777777" w:rsidTr="001D1B39">
        <w:trPr>
          <w:trHeight w:hRule="exact" w:val="262"/>
        </w:trPr>
        <w:tc>
          <w:tcPr>
            <w:tcW w:w="7660" w:type="dxa"/>
            <w:tcBorders>
              <w:top w:val="single" w:sz="4" w:space="0" w:color="000000"/>
              <w:left w:val="single" w:sz="4" w:space="0" w:color="000000"/>
              <w:bottom w:val="single" w:sz="4" w:space="0" w:color="000000"/>
              <w:right w:val="single" w:sz="4" w:space="0" w:color="000000"/>
            </w:tcBorders>
          </w:tcPr>
          <w:p w14:paraId="52807BED"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Di</w:t>
            </w:r>
            <w:r w:rsidRPr="00963E53">
              <w:rPr>
                <w:rFonts w:asciiTheme="minorHAnsi" w:hAnsiTheme="minorHAnsi" w:cstheme="minorHAnsi"/>
              </w:rPr>
              <w:t>spensa</w:t>
            </w:r>
            <w:r w:rsidRPr="00963E53">
              <w:rPr>
                <w:rFonts w:asciiTheme="minorHAnsi" w:hAnsiTheme="minorHAnsi" w:cstheme="minorHAnsi"/>
                <w:spacing w:val="1"/>
              </w:rPr>
              <w:t xml:space="preserve"> </w:t>
            </w:r>
            <w:r w:rsidRPr="00963E53">
              <w:rPr>
                <w:rFonts w:asciiTheme="minorHAnsi" w:hAnsiTheme="minorHAnsi" w:cstheme="minorHAnsi"/>
              </w:rPr>
              <w:t>da</w:t>
            </w:r>
            <w:r w:rsidRPr="00963E53">
              <w:rPr>
                <w:rFonts w:asciiTheme="minorHAnsi" w:hAnsiTheme="minorHAnsi" w:cstheme="minorHAnsi"/>
                <w:spacing w:val="-1"/>
              </w:rPr>
              <w:t>ll</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rPr>
              <w:t>ud</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3"/>
              </w:rPr>
              <w:t>l</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li</w:t>
            </w:r>
            <w:r w:rsidRPr="00963E53">
              <w:rPr>
                <w:rFonts w:asciiTheme="minorHAnsi" w:hAnsiTheme="minorHAnsi" w:cstheme="minorHAnsi"/>
              </w:rPr>
              <w:t>n</w:t>
            </w:r>
            <w:r w:rsidRPr="00963E53">
              <w:rPr>
                <w:rFonts w:asciiTheme="minorHAnsi" w:hAnsiTheme="minorHAnsi" w:cstheme="minorHAnsi"/>
                <w:spacing w:val="2"/>
              </w:rPr>
              <w:t>g</w:t>
            </w:r>
            <w:r w:rsidRPr="00963E53">
              <w:rPr>
                <w:rFonts w:asciiTheme="minorHAnsi" w:hAnsiTheme="minorHAnsi" w:cstheme="minorHAnsi"/>
              </w:rPr>
              <w:t>ue</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spacing w:val="1"/>
              </w:rPr>
              <w:t>tr</w:t>
            </w:r>
            <w:r w:rsidRPr="00963E53">
              <w:rPr>
                <w:rFonts w:asciiTheme="minorHAnsi" w:hAnsiTheme="minorHAnsi" w:cstheme="minorHAnsi"/>
              </w:rPr>
              <w:t>an</w:t>
            </w:r>
            <w:r w:rsidRPr="00963E53">
              <w:rPr>
                <w:rFonts w:asciiTheme="minorHAnsi" w:hAnsiTheme="minorHAnsi" w:cstheme="minorHAnsi"/>
                <w:spacing w:val="-1"/>
              </w:rPr>
              <w:t>i</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i</w:t>
            </w:r>
            <w:r w:rsidRPr="00963E53">
              <w:rPr>
                <w:rFonts w:asciiTheme="minorHAnsi" w:hAnsiTheme="minorHAnsi" w:cstheme="minorHAnsi"/>
              </w:rPr>
              <w:t>n</w:t>
            </w:r>
            <w:r w:rsidRPr="00963E53">
              <w:rPr>
                <w:rFonts w:asciiTheme="minorHAnsi" w:hAnsiTheme="minorHAnsi" w:cstheme="minorHAnsi"/>
                <w:spacing w:val="-1"/>
              </w:rPr>
              <w:t xml:space="preserve"> </w:t>
            </w:r>
            <w:r w:rsidRPr="00963E53">
              <w:rPr>
                <w:rFonts w:asciiTheme="minorHAnsi" w:hAnsiTheme="minorHAnsi" w:cstheme="minorHAnsi"/>
                <w:spacing w:val="1"/>
              </w:rPr>
              <w:t>f</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rPr>
              <w:t>c</w:t>
            </w:r>
            <w:r w:rsidRPr="00963E53">
              <w:rPr>
                <w:rFonts w:asciiTheme="minorHAnsi" w:hAnsiTheme="minorHAnsi" w:cstheme="minorHAnsi"/>
                <w:spacing w:val="1"/>
              </w:rPr>
              <w:t>r</w:t>
            </w:r>
            <w:r w:rsidRPr="00963E53">
              <w:rPr>
                <w:rFonts w:asciiTheme="minorHAnsi" w:hAnsiTheme="minorHAnsi" w:cstheme="minorHAnsi"/>
                <w:spacing w:val="-1"/>
              </w:rPr>
              <w:t>it</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1"/>
              </w:rPr>
              <w:t>(</w:t>
            </w:r>
            <w:r w:rsidRPr="00963E53">
              <w:rPr>
                <w:rFonts w:asciiTheme="minorHAnsi" w:hAnsiTheme="minorHAnsi" w:cstheme="minorHAnsi"/>
              </w:rPr>
              <w:t>secondo</w:t>
            </w:r>
            <w:r w:rsidRPr="00963E53">
              <w:rPr>
                <w:rFonts w:asciiTheme="minorHAnsi" w:hAnsiTheme="minorHAnsi" w:cstheme="minorHAnsi"/>
                <w:spacing w:val="-1"/>
              </w:rPr>
              <w:t xml:space="preserve"> l</w:t>
            </w:r>
            <w:r w:rsidRPr="00963E53">
              <w:rPr>
                <w:rFonts w:asciiTheme="minorHAnsi" w:hAnsiTheme="minorHAnsi" w:cstheme="minorHAnsi"/>
              </w:rPr>
              <w:t>egge)</w:t>
            </w:r>
          </w:p>
        </w:tc>
        <w:tc>
          <w:tcPr>
            <w:tcW w:w="992" w:type="dxa"/>
            <w:tcBorders>
              <w:top w:val="single" w:sz="4" w:space="0" w:color="000000"/>
              <w:left w:val="single" w:sz="4" w:space="0" w:color="000000"/>
              <w:bottom w:val="single" w:sz="4" w:space="0" w:color="000000"/>
              <w:right w:val="single" w:sz="4" w:space="0" w:color="000000"/>
            </w:tcBorders>
          </w:tcPr>
          <w:p w14:paraId="261F0A04"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0FD009E8"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3B18C393"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73C5653E" w14:textId="77777777" w:rsidTr="001D1B39">
        <w:trPr>
          <w:trHeight w:hRule="exact" w:val="262"/>
        </w:trPr>
        <w:tc>
          <w:tcPr>
            <w:tcW w:w="7660" w:type="dxa"/>
            <w:tcBorders>
              <w:top w:val="single" w:sz="4" w:space="0" w:color="000000"/>
              <w:left w:val="single" w:sz="4" w:space="0" w:color="000000"/>
              <w:bottom w:val="single" w:sz="4" w:space="0" w:color="000000"/>
              <w:right w:val="single" w:sz="4" w:space="0" w:color="000000"/>
            </w:tcBorders>
          </w:tcPr>
          <w:p w14:paraId="51619F3E"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992" w:type="dxa"/>
            <w:tcBorders>
              <w:top w:val="single" w:sz="4" w:space="0" w:color="000000"/>
              <w:left w:val="single" w:sz="4" w:space="0" w:color="000000"/>
              <w:bottom w:val="single" w:sz="4" w:space="0" w:color="000000"/>
              <w:right w:val="single" w:sz="4" w:space="0" w:color="000000"/>
            </w:tcBorders>
          </w:tcPr>
          <w:p w14:paraId="2926FDD8"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57E505A8"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0816F519" w14:textId="77777777" w:rsidR="00621B26" w:rsidRPr="00963E53" w:rsidRDefault="00621B26" w:rsidP="001D1B39">
            <w:pPr>
              <w:widowControl w:val="0"/>
              <w:autoSpaceDE w:val="0"/>
              <w:autoSpaceDN w:val="0"/>
              <w:adjustRightInd w:val="0"/>
              <w:rPr>
                <w:rFonts w:asciiTheme="minorHAnsi" w:hAnsiTheme="minorHAnsi" w:cstheme="minorHAnsi"/>
              </w:rPr>
            </w:pPr>
          </w:p>
        </w:tc>
      </w:tr>
    </w:tbl>
    <w:p w14:paraId="76C9FF52" w14:textId="77777777" w:rsidR="00621B26" w:rsidRPr="00963E53" w:rsidRDefault="00621B26" w:rsidP="00621B26">
      <w:pPr>
        <w:widowControl w:val="0"/>
        <w:autoSpaceDE w:val="0"/>
        <w:autoSpaceDN w:val="0"/>
        <w:adjustRightInd w:val="0"/>
        <w:spacing w:before="32" w:line="248" w:lineRule="exact"/>
        <w:ind w:left="163"/>
        <w:jc w:val="center"/>
        <w:rPr>
          <w:rFonts w:asciiTheme="minorHAnsi" w:hAnsiTheme="minorHAnsi" w:cstheme="minorHAnsi"/>
          <w:b/>
          <w:bCs/>
          <w:position w:val="-1"/>
        </w:rPr>
      </w:pPr>
      <w:r w:rsidRPr="00963E53">
        <w:rPr>
          <w:rFonts w:asciiTheme="minorHAnsi" w:hAnsiTheme="minorHAnsi" w:cstheme="minorHAnsi"/>
          <w:b/>
          <w:bCs/>
          <w:spacing w:val="1"/>
          <w:position w:val="-1"/>
        </w:rPr>
        <w:t>M</w:t>
      </w:r>
      <w:r w:rsidRPr="00963E53">
        <w:rPr>
          <w:rFonts w:asciiTheme="minorHAnsi" w:hAnsiTheme="minorHAnsi" w:cstheme="minorHAnsi"/>
          <w:b/>
          <w:bCs/>
          <w:position w:val="-1"/>
        </w:rPr>
        <w:t>ISURE DISPENS</w:t>
      </w:r>
      <w:r w:rsidRPr="00963E53">
        <w:rPr>
          <w:rFonts w:asciiTheme="minorHAnsi" w:hAnsiTheme="minorHAnsi" w:cstheme="minorHAnsi"/>
          <w:b/>
          <w:bCs/>
          <w:spacing w:val="-3"/>
          <w:position w:val="-1"/>
        </w:rPr>
        <w:t>A</w:t>
      </w:r>
      <w:r w:rsidRPr="00963E53">
        <w:rPr>
          <w:rFonts w:asciiTheme="minorHAnsi" w:hAnsiTheme="minorHAnsi" w:cstheme="minorHAnsi"/>
          <w:b/>
          <w:bCs/>
          <w:position w:val="-1"/>
        </w:rPr>
        <w:t>TIVE DA ADOTTARE</w:t>
      </w:r>
    </w:p>
    <w:p w14:paraId="3E54DA1C" w14:textId="77777777" w:rsidR="00621B26" w:rsidRPr="00963E53" w:rsidRDefault="00621B26" w:rsidP="00621B26">
      <w:pPr>
        <w:widowControl w:val="0"/>
        <w:autoSpaceDE w:val="0"/>
        <w:autoSpaceDN w:val="0"/>
        <w:adjustRightInd w:val="0"/>
        <w:spacing w:before="32" w:line="248" w:lineRule="exact"/>
        <w:rPr>
          <w:rFonts w:asciiTheme="minorHAnsi" w:hAnsiTheme="minorHAnsi" w:cstheme="minorHAnsi"/>
          <w:b/>
          <w:bCs/>
          <w:position w:val="-1"/>
        </w:rPr>
      </w:pPr>
    </w:p>
    <w:tbl>
      <w:tblPr>
        <w:tblpPr w:leftFromText="141" w:rightFromText="141" w:vertAnchor="text" w:horzAnchor="margin" w:tblpY="251"/>
        <w:tblW w:w="5111" w:type="pct"/>
        <w:tblCellMar>
          <w:left w:w="0" w:type="dxa"/>
          <w:right w:w="0" w:type="dxa"/>
        </w:tblCellMar>
        <w:tblLook w:val="0000" w:firstRow="0" w:lastRow="0" w:firstColumn="0" w:lastColumn="0" w:noHBand="0" w:noVBand="0"/>
      </w:tblPr>
      <w:tblGrid>
        <w:gridCol w:w="7586"/>
        <w:gridCol w:w="955"/>
        <w:gridCol w:w="730"/>
        <w:gridCol w:w="844"/>
      </w:tblGrid>
      <w:tr w:rsidR="00621B26" w:rsidRPr="00963E53" w14:paraId="6A9BA908" w14:textId="77777777" w:rsidTr="001D1B39">
        <w:trPr>
          <w:trHeight w:hRule="exact" w:val="264"/>
        </w:trPr>
        <w:tc>
          <w:tcPr>
            <w:tcW w:w="3750" w:type="pct"/>
            <w:tcBorders>
              <w:top w:val="nil"/>
              <w:left w:val="nil"/>
              <w:bottom w:val="single" w:sz="4" w:space="0" w:color="auto"/>
              <w:right w:val="single" w:sz="4" w:space="0" w:color="000000"/>
            </w:tcBorders>
          </w:tcPr>
          <w:p w14:paraId="58403E9C" w14:textId="77777777" w:rsidR="00621B26" w:rsidRPr="00963E53" w:rsidRDefault="00621B26" w:rsidP="001D1B39">
            <w:pPr>
              <w:widowControl w:val="0"/>
              <w:autoSpaceDE w:val="0"/>
              <w:autoSpaceDN w:val="0"/>
              <w:adjustRightInd w:val="0"/>
              <w:spacing w:before="32" w:line="248" w:lineRule="exact"/>
              <w:jc w:val="center"/>
              <w:rPr>
                <w:rFonts w:asciiTheme="minorHAnsi" w:hAnsiTheme="minorHAnsi" w:cstheme="minorHAnsi"/>
                <w:b/>
              </w:rPr>
            </w:pPr>
            <w:r w:rsidRPr="00963E53">
              <w:rPr>
                <w:rFonts w:asciiTheme="minorHAnsi" w:hAnsiTheme="minorHAnsi" w:cstheme="minorHAnsi"/>
                <w:b/>
                <w:position w:val="-1"/>
              </w:rPr>
              <w:t>L</w:t>
            </w:r>
            <w:r w:rsidRPr="00963E53">
              <w:rPr>
                <w:rFonts w:asciiTheme="minorHAnsi" w:hAnsiTheme="minorHAnsi" w:cstheme="minorHAnsi"/>
                <w:b/>
                <w:spacing w:val="-1"/>
                <w:position w:val="-1"/>
              </w:rPr>
              <w:t>’</w:t>
            </w:r>
            <w:r w:rsidRPr="00963E53">
              <w:rPr>
                <w:rFonts w:asciiTheme="minorHAnsi" w:hAnsiTheme="minorHAnsi" w:cstheme="minorHAnsi"/>
                <w:b/>
                <w:position w:val="-1"/>
              </w:rPr>
              <w:t>a</w:t>
            </w:r>
            <w:r w:rsidRPr="00963E53">
              <w:rPr>
                <w:rFonts w:asciiTheme="minorHAnsi" w:hAnsiTheme="minorHAnsi" w:cstheme="minorHAnsi"/>
                <w:b/>
                <w:spacing w:val="-1"/>
                <w:position w:val="-1"/>
              </w:rPr>
              <w:t>l</w:t>
            </w:r>
            <w:r w:rsidRPr="00963E53">
              <w:rPr>
                <w:rFonts w:asciiTheme="minorHAnsi" w:hAnsiTheme="minorHAnsi" w:cstheme="minorHAnsi"/>
                <w:b/>
                <w:position w:val="-1"/>
              </w:rPr>
              <w:t>unno</w:t>
            </w:r>
            <w:r w:rsidRPr="00963E53">
              <w:rPr>
                <w:rFonts w:asciiTheme="minorHAnsi" w:hAnsiTheme="minorHAnsi" w:cstheme="minorHAnsi"/>
                <w:b/>
                <w:spacing w:val="1"/>
                <w:position w:val="-1"/>
              </w:rPr>
              <w:t xml:space="preserve"> necessita di avere </w:t>
            </w:r>
            <w:r w:rsidRPr="00963E53">
              <w:rPr>
                <w:rFonts w:asciiTheme="minorHAnsi" w:hAnsiTheme="minorHAnsi" w:cstheme="minorHAnsi"/>
                <w:b/>
                <w:position w:val="-1"/>
              </w:rPr>
              <w:t>a</w:t>
            </w:r>
            <w:r w:rsidRPr="00963E53">
              <w:rPr>
                <w:rFonts w:asciiTheme="minorHAnsi" w:hAnsiTheme="minorHAnsi" w:cstheme="minorHAnsi"/>
                <w:b/>
                <w:spacing w:val="1"/>
                <w:position w:val="-1"/>
              </w:rPr>
              <w:t xml:space="preserve"> </w:t>
            </w:r>
            <w:r w:rsidRPr="00963E53">
              <w:rPr>
                <w:rFonts w:asciiTheme="minorHAnsi" w:hAnsiTheme="minorHAnsi" w:cstheme="minorHAnsi"/>
                <w:b/>
                <w:position w:val="-1"/>
              </w:rPr>
              <w:t>d</w:t>
            </w:r>
            <w:r w:rsidRPr="00963E53">
              <w:rPr>
                <w:rFonts w:asciiTheme="minorHAnsi" w:hAnsiTheme="minorHAnsi" w:cstheme="minorHAnsi"/>
                <w:b/>
                <w:spacing w:val="-1"/>
                <w:position w:val="-1"/>
              </w:rPr>
              <w:t>i</w:t>
            </w:r>
            <w:r w:rsidRPr="00963E53">
              <w:rPr>
                <w:rFonts w:asciiTheme="minorHAnsi" w:hAnsiTheme="minorHAnsi" w:cstheme="minorHAnsi"/>
                <w:b/>
                <w:position w:val="-1"/>
              </w:rPr>
              <w:t>spos</w:t>
            </w:r>
            <w:r w:rsidRPr="00963E53">
              <w:rPr>
                <w:rFonts w:asciiTheme="minorHAnsi" w:hAnsiTheme="minorHAnsi" w:cstheme="minorHAnsi"/>
                <w:b/>
                <w:spacing w:val="-1"/>
                <w:position w:val="-1"/>
              </w:rPr>
              <w:t>i</w:t>
            </w:r>
            <w:r w:rsidRPr="00963E53">
              <w:rPr>
                <w:rFonts w:asciiTheme="minorHAnsi" w:hAnsiTheme="minorHAnsi" w:cstheme="minorHAnsi"/>
                <w:b/>
                <w:spacing w:val="-2"/>
                <w:position w:val="-1"/>
              </w:rPr>
              <w:t>z</w:t>
            </w:r>
            <w:r w:rsidRPr="00963E53">
              <w:rPr>
                <w:rFonts w:asciiTheme="minorHAnsi" w:hAnsiTheme="minorHAnsi" w:cstheme="minorHAnsi"/>
                <w:b/>
                <w:spacing w:val="-1"/>
                <w:position w:val="-1"/>
              </w:rPr>
              <w:t>i</w:t>
            </w:r>
            <w:r w:rsidRPr="00963E53">
              <w:rPr>
                <w:rFonts w:asciiTheme="minorHAnsi" w:hAnsiTheme="minorHAnsi" w:cstheme="minorHAnsi"/>
                <w:b/>
                <w:spacing w:val="2"/>
                <w:position w:val="-1"/>
              </w:rPr>
              <w:t>o</w:t>
            </w:r>
            <w:r w:rsidRPr="00963E53">
              <w:rPr>
                <w:rFonts w:asciiTheme="minorHAnsi" w:hAnsiTheme="minorHAnsi" w:cstheme="minorHAnsi"/>
                <w:b/>
                <w:position w:val="-1"/>
              </w:rPr>
              <w:t>ne:</w:t>
            </w:r>
          </w:p>
          <w:p w14:paraId="33AEC9BA" w14:textId="77777777" w:rsidR="00621B26" w:rsidRPr="00963E53" w:rsidRDefault="00621B26" w:rsidP="001D1B39">
            <w:pPr>
              <w:widowControl w:val="0"/>
              <w:autoSpaceDE w:val="0"/>
              <w:autoSpaceDN w:val="0"/>
              <w:adjustRightInd w:val="0"/>
              <w:spacing w:line="226" w:lineRule="exact"/>
              <w:ind w:left="102"/>
              <w:jc w:val="center"/>
              <w:rPr>
                <w:rFonts w:asciiTheme="minorHAnsi" w:hAnsiTheme="minorHAnsi" w:cstheme="minorHAnsi"/>
                <w:b/>
              </w:rPr>
            </w:pPr>
          </w:p>
        </w:tc>
        <w:tc>
          <w:tcPr>
            <w:tcW w:w="472" w:type="pct"/>
            <w:tcBorders>
              <w:top w:val="single" w:sz="4" w:space="0" w:color="000000"/>
              <w:left w:val="single" w:sz="4" w:space="0" w:color="000000"/>
              <w:bottom w:val="single" w:sz="4" w:space="0" w:color="auto"/>
              <w:right w:val="single" w:sz="4" w:space="0" w:color="000000"/>
            </w:tcBorders>
          </w:tcPr>
          <w:p w14:paraId="537DC35B" w14:textId="77777777" w:rsidR="00621B26" w:rsidRPr="00963E53" w:rsidRDefault="00621B26"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S</w:t>
            </w:r>
            <w:r w:rsidRPr="00963E53">
              <w:rPr>
                <w:rFonts w:asciiTheme="minorHAnsi" w:hAnsiTheme="minorHAnsi" w:cstheme="minorHAnsi"/>
                <w:b/>
                <w:sz w:val="20"/>
                <w:szCs w:val="20"/>
              </w:rPr>
              <w:t>I</w:t>
            </w:r>
          </w:p>
        </w:tc>
        <w:tc>
          <w:tcPr>
            <w:tcW w:w="361" w:type="pct"/>
            <w:tcBorders>
              <w:top w:val="single" w:sz="4" w:space="0" w:color="000000"/>
              <w:left w:val="single" w:sz="4" w:space="0" w:color="000000"/>
              <w:bottom w:val="single" w:sz="4" w:space="0" w:color="auto"/>
              <w:right w:val="single" w:sz="4" w:space="0" w:color="000000"/>
            </w:tcBorders>
          </w:tcPr>
          <w:p w14:paraId="1ABC4B49" w14:textId="77777777" w:rsidR="00621B26" w:rsidRPr="00963E53" w:rsidRDefault="00621B26"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z w:val="20"/>
                <w:szCs w:val="20"/>
              </w:rPr>
              <w:t>NO</w:t>
            </w:r>
          </w:p>
        </w:tc>
        <w:tc>
          <w:tcPr>
            <w:tcW w:w="417" w:type="pct"/>
            <w:tcBorders>
              <w:top w:val="single" w:sz="4" w:space="0" w:color="000000"/>
              <w:left w:val="single" w:sz="4" w:space="0" w:color="000000"/>
              <w:bottom w:val="single" w:sz="4" w:space="0" w:color="auto"/>
              <w:right w:val="single" w:sz="4" w:space="0" w:color="000000"/>
            </w:tcBorders>
          </w:tcPr>
          <w:p w14:paraId="44A0DF19" w14:textId="77777777" w:rsidR="00621B26" w:rsidRPr="00963E53" w:rsidRDefault="00621B26"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PA</w:t>
            </w:r>
            <w:r w:rsidRPr="00963E53">
              <w:rPr>
                <w:rFonts w:asciiTheme="minorHAnsi" w:hAnsiTheme="minorHAnsi" w:cstheme="minorHAnsi"/>
                <w:b/>
                <w:sz w:val="20"/>
                <w:szCs w:val="20"/>
              </w:rPr>
              <w:t>RZ</w:t>
            </w:r>
          </w:p>
        </w:tc>
      </w:tr>
      <w:tr w:rsidR="00621B26" w:rsidRPr="00963E53" w14:paraId="3A3C5B1E"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tcPr>
          <w:p w14:paraId="70B087C6"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lastRenderedPageBreak/>
              <w:t>T</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pi p</w:t>
            </w:r>
            <w:r w:rsidRPr="00963E53">
              <w:rPr>
                <w:rFonts w:asciiTheme="minorHAnsi" w:hAnsiTheme="minorHAnsi" w:cstheme="minorHAnsi"/>
                <w:spacing w:val="-1"/>
              </w:rPr>
              <w:t>i</w:t>
            </w:r>
            <w:r w:rsidRPr="00963E53">
              <w:rPr>
                <w:rFonts w:asciiTheme="minorHAnsi" w:hAnsiTheme="minorHAnsi" w:cstheme="minorHAnsi"/>
              </w:rPr>
              <w:t>ù</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u</w:t>
            </w:r>
            <w:r w:rsidRPr="00963E53">
              <w:rPr>
                <w:rFonts w:asciiTheme="minorHAnsi" w:hAnsiTheme="minorHAnsi" w:cstheme="minorHAnsi"/>
                <w:spacing w:val="-3"/>
              </w:rPr>
              <w:t>n</w:t>
            </w:r>
            <w:r w:rsidRPr="00963E53">
              <w:rPr>
                <w:rFonts w:asciiTheme="minorHAnsi" w:hAnsiTheme="minorHAnsi" w:cstheme="minorHAnsi"/>
                <w:spacing w:val="2"/>
              </w:rPr>
              <w:t>g</w:t>
            </w:r>
            <w:r w:rsidRPr="00963E53">
              <w:rPr>
                <w:rFonts w:asciiTheme="minorHAnsi" w:hAnsiTheme="minorHAnsi" w:cstheme="minorHAnsi"/>
              </w:rPr>
              <w:t>hi per 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sc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3"/>
              </w:rPr>
              <w:t>e</w:t>
            </w:r>
            <w:r w:rsidRPr="00963E53">
              <w:rPr>
                <w:rFonts w:asciiTheme="minorHAnsi" w:hAnsiTheme="minorHAnsi" w:cstheme="minorHAnsi"/>
              </w:rPr>
              <w:t>r</w:t>
            </w:r>
            <w:r w:rsidRPr="00963E53">
              <w:rPr>
                <w:rFonts w:asciiTheme="minorHAnsi" w:hAnsiTheme="minorHAnsi" w:cstheme="minorHAnsi"/>
                <w:spacing w:val="2"/>
              </w:rPr>
              <w:t xml:space="preserve"> </w:t>
            </w:r>
            <w:r w:rsidRPr="00963E53">
              <w:rPr>
                <w:rFonts w:asciiTheme="minorHAnsi" w:hAnsiTheme="minorHAnsi" w:cstheme="minorHAnsi"/>
                <w:spacing w:val="-1"/>
              </w:rPr>
              <w:t>l</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rPr>
              <w:t>ud</w:t>
            </w:r>
            <w:r w:rsidRPr="00963E53">
              <w:rPr>
                <w:rFonts w:asciiTheme="minorHAnsi" w:hAnsiTheme="minorHAnsi" w:cstheme="minorHAnsi"/>
                <w:spacing w:val="-1"/>
              </w:rPr>
              <w:t>i</w:t>
            </w:r>
            <w:r w:rsidRPr="00963E53">
              <w:rPr>
                <w:rFonts w:asciiTheme="minorHAnsi" w:hAnsiTheme="minorHAnsi" w:cstheme="minorHAnsi"/>
              </w:rPr>
              <w:t>o</w:t>
            </w:r>
          </w:p>
        </w:tc>
        <w:tc>
          <w:tcPr>
            <w:tcW w:w="472" w:type="pct"/>
            <w:tcBorders>
              <w:top w:val="single" w:sz="4" w:space="0" w:color="auto"/>
              <w:left w:val="single" w:sz="4" w:space="0" w:color="auto"/>
              <w:bottom w:val="single" w:sz="4" w:space="0" w:color="auto"/>
              <w:right w:val="single" w:sz="4" w:space="0" w:color="auto"/>
            </w:tcBorders>
          </w:tcPr>
          <w:p w14:paraId="3F55980A"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51B67AB1"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608DC7F1"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5FB11AB5" w14:textId="77777777" w:rsidTr="001D1B39">
        <w:trPr>
          <w:trHeight w:hRule="exact" w:val="264"/>
        </w:trPr>
        <w:tc>
          <w:tcPr>
            <w:tcW w:w="3750" w:type="pct"/>
            <w:tcBorders>
              <w:top w:val="single" w:sz="4" w:space="0" w:color="auto"/>
              <w:left w:val="single" w:sz="4" w:space="0" w:color="auto"/>
              <w:bottom w:val="single" w:sz="4" w:space="0" w:color="auto"/>
              <w:right w:val="single" w:sz="4" w:space="0" w:color="auto"/>
            </w:tcBorders>
          </w:tcPr>
          <w:p w14:paraId="38805D53"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O</w:t>
            </w:r>
            <w:r w:rsidRPr="00963E53">
              <w:rPr>
                <w:rFonts w:asciiTheme="minorHAnsi" w:hAnsiTheme="minorHAnsi" w:cstheme="minorHAnsi"/>
                <w:spacing w:val="-1"/>
              </w:rPr>
              <w:t>r</w:t>
            </w:r>
            <w:r w:rsidRPr="00963E53">
              <w:rPr>
                <w:rFonts w:asciiTheme="minorHAnsi" w:hAnsiTheme="minorHAnsi" w:cstheme="minorHAnsi"/>
                <w:spacing w:val="2"/>
              </w:rPr>
              <w:t>g</w:t>
            </w:r>
            <w:r w:rsidRPr="00963E53">
              <w:rPr>
                <w:rFonts w:asciiTheme="minorHAnsi" w:hAnsiTheme="minorHAnsi" w:cstheme="minorHAnsi"/>
              </w:rPr>
              <w:t>an</w:t>
            </w:r>
            <w:r w:rsidRPr="00963E53">
              <w:rPr>
                <w:rFonts w:asciiTheme="minorHAnsi" w:hAnsiTheme="minorHAnsi" w:cstheme="minorHAnsi"/>
                <w:spacing w:val="-1"/>
              </w:rPr>
              <w:t>i</w:t>
            </w:r>
            <w:r w:rsidRPr="00963E53">
              <w:rPr>
                <w:rFonts w:asciiTheme="minorHAnsi" w:hAnsiTheme="minorHAnsi" w:cstheme="minorHAnsi"/>
                <w:spacing w:val="-2"/>
              </w:rPr>
              <w:t>zz</w:t>
            </w:r>
            <w:r w:rsidRPr="00963E53">
              <w:rPr>
                <w:rFonts w:asciiTheme="minorHAnsi" w:hAnsiTheme="minorHAnsi" w:cstheme="minorHAnsi"/>
                <w:spacing w:val="2"/>
              </w:rPr>
              <w:t>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one</w:t>
            </w:r>
            <w:r w:rsidRPr="00963E53">
              <w:rPr>
                <w:rFonts w:asciiTheme="minorHAnsi" w:hAnsiTheme="minorHAnsi" w:cstheme="minorHAnsi"/>
                <w:spacing w:val="1"/>
              </w:rPr>
              <w:t xml:space="preserve"> </w:t>
            </w:r>
            <w:r w:rsidRPr="00963E53">
              <w:rPr>
                <w:rFonts w:asciiTheme="minorHAnsi" w:hAnsiTheme="minorHAnsi" w:cstheme="minorHAnsi"/>
              </w:rPr>
              <w:t xml:space="preserve">di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oni 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1"/>
              </w:rPr>
              <w:t>mm</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e</w:t>
            </w:r>
          </w:p>
        </w:tc>
        <w:tc>
          <w:tcPr>
            <w:tcW w:w="472" w:type="pct"/>
            <w:tcBorders>
              <w:top w:val="single" w:sz="4" w:space="0" w:color="auto"/>
              <w:left w:val="single" w:sz="4" w:space="0" w:color="auto"/>
              <w:bottom w:val="single" w:sz="4" w:space="0" w:color="auto"/>
              <w:right w:val="single" w:sz="4" w:space="0" w:color="auto"/>
            </w:tcBorders>
          </w:tcPr>
          <w:p w14:paraId="2F89014F"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36040A78"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54125E1B"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61F02DE1"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tcPr>
          <w:p w14:paraId="285A76FC"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w:t>
            </w:r>
            <w:r w:rsidRPr="00963E53">
              <w:rPr>
                <w:rFonts w:asciiTheme="minorHAnsi" w:hAnsiTheme="minorHAnsi" w:cstheme="minorHAnsi"/>
              </w:rPr>
              <w:t>sse</w:t>
            </w:r>
            <w:r w:rsidRPr="00963E53">
              <w:rPr>
                <w:rFonts w:asciiTheme="minorHAnsi" w:hAnsiTheme="minorHAnsi" w:cstheme="minorHAnsi"/>
                <w:spacing w:val="2"/>
              </w:rPr>
              <w:t>g</w:t>
            </w:r>
            <w:r w:rsidRPr="00963E53">
              <w:rPr>
                <w:rFonts w:asciiTheme="minorHAnsi" w:hAnsiTheme="minorHAnsi" w:cstheme="minorHAnsi"/>
              </w:rPr>
              <w:t>na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one</w:t>
            </w:r>
            <w:r w:rsidRPr="00963E53">
              <w:rPr>
                <w:rFonts w:asciiTheme="minorHAnsi" w:hAnsiTheme="minorHAnsi" w:cstheme="minorHAnsi"/>
                <w:spacing w:val="1"/>
              </w:rPr>
              <w:t xml:space="preserve"> </w:t>
            </w:r>
            <w:r w:rsidRPr="00963E53">
              <w:rPr>
                <w:rFonts w:asciiTheme="minorHAnsi" w:hAnsiTheme="minorHAnsi" w:cstheme="minorHAnsi"/>
              </w:rPr>
              <w:t>di c</w:t>
            </w:r>
            <w:r w:rsidRPr="00963E53">
              <w:rPr>
                <w:rFonts w:asciiTheme="minorHAnsi" w:hAnsiTheme="minorHAnsi" w:cstheme="minorHAnsi"/>
                <w:spacing w:val="-3"/>
              </w:rPr>
              <w:t>o</w:t>
            </w:r>
            <w:r w:rsidRPr="00963E53">
              <w:rPr>
                <w:rFonts w:asciiTheme="minorHAnsi" w:hAnsiTheme="minorHAnsi" w:cstheme="minorHAnsi"/>
                <w:spacing w:val="1"/>
              </w:rPr>
              <w:t>m</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i</w:t>
            </w:r>
            <w:r w:rsidRPr="00963E53">
              <w:rPr>
                <w:rFonts w:asciiTheme="minorHAnsi" w:hAnsiTheme="minorHAnsi" w:cstheme="minorHAnsi"/>
                <w:spacing w:val="-2"/>
              </w:rPr>
              <w:t xml:space="preserve"> </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casa</w:t>
            </w:r>
            <w:r w:rsidRPr="00963E53">
              <w:rPr>
                <w:rFonts w:asciiTheme="minorHAnsi" w:hAnsiTheme="minorHAnsi" w:cstheme="minorHAnsi"/>
                <w:spacing w:val="1"/>
              </w:rPr>
              <w:t xml:space="preserve">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 xml:space="preserve"> </w:t>
            </w:r>
            <w:r w:rsidRPr="00963E53">
              <w:rPr>
                <w:rFonts w:asciiTheme="minorHAnsi" w:hAnsiTheme="minorHAnsi" w:cstheme="minorHAnsi"/>
                <w:spacing w:val="1"/>
              </w:rPr>
              <w:t>m</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do</w:t>
            </w:r>
            <w:r w:rsidRPr="00963E53">
              <w:rPr>
                <w:rFonts w:asciiTheme="minorHAnsi" w:hAnsiTheme="minorHAnsi" w:cstheme="minorHAnsi"/>
                <w:spacing w:val="1"/>
              </w:rPr>
              <w:t>tt</w:t>
            </w:r>
            <w:r w:rsidRPr="00963E53">
              <w:rPr>
                <w:rFonts w:asciiTheme="minorHAnsi" w:hAnsiTheme="minorHAnsi" w:cstheme="minorHAnsi"/>
              </w:rPr>
              <w:t>a</w:t>
            </w:r>
          </w:p>
        </w:tc>
        <w:tc>
          <w:tcPr>
            <w:tcW w:w="472" w:type="pct"/>
            <w:tcBorders>
              <w:top w:val="single" w:sz="4" w:space="0" w:color="auto"/>
              <w:left w:val="single" w:sz="4" w:space="0" w:color="auto"/>
              <w:bottom w:val="single" w:sz="4" w:space="0" w:color="auto"/>
              <w:right w:val="single" w:sz="4" w:space="0" w:color="auto"/>
            </w:tcBorders>
          </w:tcPr>
          <w:p w14:paraId="3193643C"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7E791E98"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0797B465"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0E978D1E"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tcPr>
          <w:p w14:paraId="561CEA80"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P</w:t>
            </w:r>
            <w:r w:rsidRPr="00963E53">
              <w:rPr>
                <w:rFonts w:asciiTheme="minorHAnsi" w:hAnsiTheme="minorHAnsi" w:cstheme="minorHAnsi"/>
              </w:rPr>
              <w:t>oss</w:t>
            </w:r>
            <w:r w:rsidRPr="00963E53">
              <w:rPr>
                <w:rFonts w:asciiTheme="minorHAnsi" w:hAnsiTheme="minorHAnsi" w:cstheme="minorHAnsi"/>
                <w:spacing w:val="-1"/>
              </w:rPr>
              <w:t>i</w:t>
            </w:r>
            <w:r w:rsidRPr="00963E53">
              <w:rPr>
                <w:rFonts w:asciiTheme="minorHAnsi" w:hAnsiTheme="minorHAnsi" w:cstheme="minorHAnsi"/>
              </w:rPr>
              <w:t>b</w:t>
            </w:r>
            <w:r w:rsidRPr="00963E53">
              <w:rPr>
                <w:rFonts w:asciiTheme="minorHAnsi" w:hAnsiTheme="minorHAnsi" w:cstheme="minorHAnsi"/>
                <w:spacing w:val="-1"/>
              </w:rPr>
              <w:t>ili</w:t>
            </w:r>
            <w:r w:rsidRPr="00963E53">
              <w:rPr>
                <w:rFonts w:asciiTheme="minorHAnsi" w:hAnsiTheme="minorHAnsi" w:cstheme="minorHAnsi"/>
                <w:spacing w:val="1"/>
              </w:rPr>
              <w:t>t</w:t>
            </w:r>
            <w:r w:rsidRPr="00963E53">
              <w:rPr>
                <w:rFonts w:asciiTheme="minorHAnsi" w:hAnsiTheme="minorHAnsi" w:cstheme="minorHAnsi"/>
              </w:rPr>
              <w:t>à</w:t>
            </w:r>
            <w:r w:rsidRPr="00963E53">
              <w:rPr>
                <w:rFonts w:asciiTheme="minorHAnsi" w:hAnsiTheme="minorHAnsi" w:cstheme="minorHAnsi"/>
                <w:spacing w:val="1"/>
              </w:rPr>
              <w:t xml:space="preserve"> </w:t>
            </w:r>
            <w:r w:rsidRPr="00963E53">
              <w:rPr>
                <w:rFonts w:asciiTheme="minorHAnsi" w:hAnsiTheme="minorHAnsi" w:cstheme="minorHAnsi"/>
              </w:rPr>
              <w:t>d</w:t>
            </w:r>
            <w:r w:rsidRPr="00963E53">
              <w:rPr>
                <w:rFonts w:asciiTheme="minorHAnsi" w:hAnsiTheme="minorHAnsi" w:cstheme="minorHAnsi"/>
                <w:spacing w:val="1"/>
              </w:rPr>
              <w:t>'</w:t>
            </w:r>
            <w:r w:rsidRPr="00963E53">
              <w:rPr>
                <w:rFonts w:asciiTheme="minorHAnsi" w:hAnsiTheme="minorHAnsi" w:cstheme="minorHAnsi"/>
              </w:rPr>
              <w:t>uso</w:t>
            </w:r>
            <w:r w:rsidRPr="00963E53">
              <w:rPr>
                <w:rFonts w:asciiTheme="minorHAnsi" w:hAnsiTheme="minorHAnsi" w:cstheme="minorHAnsi"/>
                <w:spacing w:val="1"/>
              </w:rPr>
              <w:t xml:space="preserve"> </w:t>
            </w:r>
            <w:r w:rsidRPr="00963E53">
              <w:rPr>
                <w:rFonts w:asciiTheme="minorHAnsi" w:hAnsiTheme="minorHAnsi" w:cstheme="minorHAnsi"/>
              </w:rPr>
              <w:t>di</w:t>
            </w:r>
            <w:r w:rsidRPr="00963E53">
              <w:rPr>
                <w:rFonts w:asciiTheme="minorHAnsi" w:hAnsiTheme="minorHAnsi" w:cstheme="minorHAnsi"/>
                <w:spacing w:val="-2"/>
              </w:rPr>
              <w:t xml:space="preserve"> </w:t>
            </w:r>
            <w:r w:rsidRPr="00963E53">
              <w:rPr>
                <w:rFonts w:asciiTheme="minorHAnsi" w:hAnsiTheme="minorHAnsi" w:cstheme="minorHAnsi"/>
                <w:spacing w:val="1"/>
              </w:rPr>
              <w:t>t</w:t>
            </w:r>
            <w:r w:rsidRPr="00963E53">
              <w:rPr>
                <w:rFonts w:asciiTheme="minorHAnsi" w:hAnsiTheme="minorHAnsi" w:cstheme="minorHAnsi"/>
              </w:rPr>
              <w:t>es</w:t>
            </w:r>
            <w:r w:rsidRPr="00963E53">
              <w:rPr>
                <w:rFonts w:asciiTheme="minorHAnsi" w:hAnsiTheme="minorHAnsi" w:cstheme="minorHAnsi"/>
                <w:spacing w:val="1"/>
              </w:rPr>
              <w:t>t</w:t>
            </w:r>
            <w:r w:rsidRPr="00963E53">
              <w:rPr>
                <w:rFonts w:asciiTheme="minorHAnsi" w:hAnsiTheme="minorHAnsi" w:cstheme="minorHAnsi"/>
              </w:rPr>
              <w:t>i</w:t>
            </w:r>
            <w:r w:rsidRPr="00963E53">
              <w:rPr>
                <w:rFonts w:asciiTheme="minorHAnsi" w:hAnsiTheme="minorHAnsi" w:cstheme="minorHAnsi"/>
                <w:spacing w:val="-2"/>
              </w:rPr>
              <w:t xml:space="preserve"> </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rPr>
              <w:t>do</w:t>
            </w:r>
            <w:r w:rsidRPr="00963E53">
              <w:rPr>
                <w:rFonts w:asciiTheme="minorHAnsi" w:hAnsiTheme="minorHAnsi" w:cstheme="minorHAnsi"/>
                <w:spacing w:val="1"/>
              </w:rPr>
              <w:t>tt</w:t>
            </w:r>
            <w:r w:rsidRPr="00963E53">
              <w:rPr>
                <w:rFonts w:asciiTheme="minorHAnsi" w:hAnsiTheme="minorHAnsi" w:cstheme="minorHAnsi"/>
              </w:rPr>
              <w:t>i non</w:t>
            </w:r>
            <w:r w:rsidRPr="00963E53">
              <w:rPr>
                <w:rFonts w:asciiTheme="minorHAnsi" w:hAnsiTheme="minorHAnsi" w:cstheme="minorHAnsi"/>
                <w:spacing w:val="-1"/>
              </w:rPr>
              <w:t xml:space="preserve"> </w:t>
            </w:r>
            <w:r w:rsidRPr="00963E53">
              <w:rPr>
                <w:rFonts w:asciiTheme="minorHAnsi" w:hAnsiTheme="minorHAnsi" w:cstheme="minorHAnsi"/>
              </w:rPr>
              <w:t>per co</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rPr>
              <w:t>enu</w:t>
            </w:r>
            <w:r w:rsidRPr="00963E53">
              <w:rPr>
                <w:rFonts w:asciiTheme="minorHAnsi" w:hAnsiTheme="minorHAnsi" w:cstheme="minorHAnsi"/>
                <w:spacing w:val="1"/>
              </w:rPr>
              <w:t>t</w:t>
            </w:r>
            <w:r w:rsidRPr="00963E53">
              <w:rPr>
                <w:rFonts w:asciiTheme="minorHAnsi" w:hAnsiTheme="minorHAnsi" w:cstheme="minorHAnsi"/>
                <w:spacing w:val="-3"/>
              </w:rPr>
              <w:t>o</w:t>
            </w:r>
            <w:r w:rsidRPr="00963E53">
              <w:rPr>
                <w:rFonts w:asciiTheme="minorHAnsi" w:hAnsiTheme="minorHAnsi" w:cstheme="minorHAnsi"/>
              </w:rPr>
              <w:t xml:space="preserve">, per </w:t>
            </w:r>
            <w:r w:rsidRPr="00963E53">
              <w:rPr>
                <w:rFonts w:asciiTheme="minorHAnsi" w:hAnsiTheme="minorHAnsi" w:cstheme="minorHAnsi"/>
                <w:spacing w:val="2"/>
              </w:rPr>
              <w:t>q</w:t>
            </w:r>
            <w:r w:rsidRPr="00963E53">
              <w:rPr>
                <w:rFonts w:asciiTheme="minorHAnsi" w:hAnsiTheme="minorHAnsi" w:cstheme="minorHAnsi"/>
              </w:rPr>
              <w:t>ua</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à</w:t>
            </w:r>
            <w:r w:rsidRPr="00963E53">
              <w:rPr>
                <w:rFonts w:asciiTheme="minorHAnsi" w:hAnsiTheme="minorHAnsi" w:cstheme="minorHAnsi"/>
                <w:spacing w:val="1"/>
              </w:rPr>
              <w:t xml:space="preserve"> </w:t>
            </w:r>
            <w:r w:rsidRPr="00963E53">
              <w:rPr>
                <w:rFonts w:asciiTheme="minorHAnsi" w:hAnsiTheme="minorHAnsi" w:cstheme="minorHAnsi"/>
              </w:rPr>
              <w:t>di</w:t>
            </w:r>
            <w:r w:rsidRPr="00963E53">
              <w:rPr>
                <w:rFonts w:asciiTheme="minorHAnsi" w:hAnsiTheme="minorHAnsi" w:cstheme="minorHAnsi"/>
                <w:spacing w:val="-2"/>
              </w:rPr>
              <w:t xml:space="preserve"> </w:t>
            </w:r>
            <w:r w:rsidRPr="00963E53">
              <w:rPr>
                <w:rFonts w:asciiTheme="minorHAnsi" w:hAnsiTheme="minorHAnsi" w:cstheme="minorHAnsi"/>
              </w:rPr>
              <w:t>p</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ne</w:t>
            </w:r>
          </w:p>
          <w:p w14:paraId="2E5D2191"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p>
        </w:tc>
        <w:tc>
          <w:tcPr>
            <w:tcW w:w="472" w:type="pct"/>
            <w:tcBorders>
              <w:top w:val="single" w:sz="4" w:space="0" w:color="auto"/>
              <w:left w:val="single" w:sz="4" w:space="0" w:color="auto"/>
              <w:bottom w:val="single" w:sz="4" w:space="0" w:color="auto"/>
              <w:right w:val="single" w:sz="4" w:space="0" w:color="auto"/>
            </w:tcBorders>
          </w:tcPr>
          <w:p w14:paraId="45DD9530"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60B12049"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06308629" w14:textId="77777777" w:rsidR="00621B26" w:rsidRPr="00963E53" w:rsidRDefault="00621B26" w:rsidP="001D1B39">
            <w:pPr>
              <w:widowControl w:val="0"/>
              <w:autoSpaceDE w:val="0"/>
              <w:autoSpaceDN w:val="0"/>
              <w:adjustRightInd w:val="0"/>
              <w:rPr>
                <w:rFonts w:asciiTheme="minorHAnsi" w:hAnsiTheme="minorHAnsi" w:cstheme="minorHAnsi"/>
              </w:rPr>
            </w:pPr>
          </w:p>
        </w:tc>
      </w:tr>
      <w:tr w:rsidR="00621B26" w:rsidRPr="00963E53" w14:paraId="0DD6A489"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tcPr>
          <w:p w14:paraId="670D708B"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472" w:type="pct"/>
            <w:tcBorders>
              <w:top w:val="single" w:sz="4" w:space="0" w:color="auto"/>
              <w:left w:val="single" w:sz="4" w:space="0" w:color="auto"/>
              <w:bottom w:val="single" w:sz="4" w:space="0" w:color="auto"/>
              <w:right w:val="single" w:sz="4" w:space="0" w:color="auto"/>
            </w:tcBorders>
          </w:tcPr>
          <w:p w14:paraId="09A36AA1"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5D3E45B4" w14:textId="77777777" w:rsidR="00621B26" w:rsidRPr="00963E53" w:rsidRDefault="00621B26"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3904F277" w14:textId="77777777" w:rsidR="00621B26" w:rsidRPr="00963E53" w:rsidRDefault="00621B26" w:rsidP="001D1B39">
            <w:pPr>
              <w:widowControl w:val="0"/>
              <w:autoSpaceDE w:val="0"/>
              <w:autoSpaceDN w:val="0"/>
              <w:adjustRightInd w:val="0"/>
              <w:rPr>
                <w:rFonts w:asciiTheme="minorHAnsi" w:hAnsiTheme="minorHAnsi" w:cstheme="minorHAnsi"/>
              </w:rPr>
            </w:pPr>
          </w:p>
        </w:tc>
      </w:tr>
    </w:tbl>
    <w:p w14:paraId="7E72E56C" w14:textId="77777777" w:rsidR="00621B26" w:rsidRPr="00963E53" w:rsidRDefault="00621B26" w:rsidP="00621B26">
      <w:pPr>
        <w:widowControl w:val="0"/>
        <w:autoSpaceDE w:val="0"/>
        <w:autoSpaceDN w:val="0"/>
        <w:adjustRightInd w:val="0"/>
        <w:spacing w:before="32"/>
        <w:rPr>
          <w:rFonts w:asciiTheme="minorHAnsi" w:hAnsiTheme="minorHAnsi" w:cstheme="minorHAnsi"/>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709"/>
        <w:gridCol w:w="992"/>
        <w:gridCol w:w="850"/>
      </w:tblGrid>
      <w:tr w:rsidR="00621B26" w:rsidRPr="00963E53" w14:paraId="0173B502" w14:textId="77777777" w:rsidTr="001D1B39">
        <w:tc>
          <w:tcPr>
            <w:tcW w:w="7655" w:type="dxa"/>
          </w:tcPr>
          <w:p w14:paraId="18D84F48" w14:textId="77777777" w:rsidR="00621B26" w:rsidRPr="00963E53" w:rsidRDefault="00621B26" w:rsidP="001D1B39">
            <w:pPr>
              <w:widowControl w:val="0"/>
              <w:autoSpaceDE w:val="0"/>
              <w:autoSpaceDN w:val="0"/>
              <w:adjustRightInd w:val="0"/>
              <w:spacing w:before="32" w:line="248" w:lineRule="exact"/>
              <w:ind w:left="333"/>
              <w:jc w:val="center"/>
              <w:rPr>
                <w:rFonts w:asciiTheme="minorHAnsi" w:hAnsiTheme="minorHAnsi" w:cstheme="minorHAnsi"/>
                <w:b/>
                <w:position w:val="-1"/>
              </w:rPr>
            </w:pPr>
          </w:p>
          <w:p w14:paraId="3D663820" w14:textId="77777777" w:rsidR="00621B26" w:rsidRPr="00963E53" w:rsidRDefault="00621B26" w:rsidP="001D1B39">
            <w:pPr>
              <w:widowControl w:val="0"/>
              <w:autoSpaceDE w:val="0"/>
              <w:autoSpaceDN w:val="0"/>
              <w:adjustRightInd w:val="0"/>
              <w:spacing w:before="32" w:line="248" w:lineRule="exact"/>
              <w:ind w:left="333"/>
              <w:jc w:val="center"/>
              <w:rPr>
                <w:rFonts w:asciiTheme="minorHAnsi" w:hAnsiTheme="minorHAnsi" w:cstheme="minorHAnsi"/>
                <w:b/>
                <w:position w:val="-1"/>
              </w:rPr>
            </w:pPr>
            <w:r w:rsidRPr="00963E53">
              <w:rPr>
                <w:rFonts w:asciiTheme="minorHAnsi" w:hAnsiTheme="minorHAnsi" w:cstheme="minorHAnsi"/>
                <w:b/>
                <w:position w:val="-1"/>
              </w:rPr>
              <w:t>INDICAZI</w:t>
            </w:r>
            <w:r w:rsidRPr="00963E53">
              <w:rPr>
                <w:rFonts w:asciiTheme="minorHAnsi" w:hAnsiTheme="minorHAnsi" w:cstheme="minorHAnsi"/>
                <w:b/>
                <w:spacing w:val="-1"/>
                <w:position w:val="-1"/>
              </w:rPr>
              <w:t>O</w:t>
            </w:r>
            <w:r w:rsidRPr="00963E53">
              <w:rPr>
                <w:rFonts w:asciiTheme="minorHAnsi" w:hAnsiTheme="minorHAnsi" w:cstheme="minorHAnsi"/>
                <w:b/>
                <w:position w:val="-1"/>
              </w:rPr>
              <w:t xml:space="preserve">NI PER LE </w:t>
            </w:r>
            <w:r w:rsidRPr="00963E53">
              <w:rPr>
                <w:rFonts w:asciiTheme="minorHAnsi" w:hAnsiTheme="minorHAnsi" w:cstheme="minorHAnsi"/>
                <w:b/>
                <w:bCs/>
                <w:spacing w:val="-1"/>
                <w:position w:val="-1"/>
              </w:rPr>
              <w:t>V</w:t>
            </w:r>
            <w:r w:rsidRPr="00963E53">
              <w:rPr>
                <w:rFonts w:asciiTheme="minorHAnsi" w:hAnsiTheme="minorHAnsi" w:cstheme="minorHAnsi"/>
                <w:b/>
                <w:bCs/>
                <w:position w:val="-1"/>
              </w:rPr>
              <w:t>ERIFICHE</w:t>
            </w:r>
            <w:r w:rsidRPr="00963E53">
              <w:rPr>
                <w:rFonts w:asciiTheme="minorHAnsi" w:hAnsiTheme="minorHAnsi" w:cstheme="minorHAnsi"/>
                <w:b/>
                <w:bCs/>
                <w:spacing w:val="-2"/>
                <w:position w:val="-1"/>
              </w:rPr>
              <w:t xml:space="preserve"> </w:t>
            </w:r>
          </w:p>
          <w:p w14:paraId="1583FB98" w14:textId="77777777" w:rsidR="00621B26" w:rsidRPr="00963E53" w:rsidRDefault="00621B26" w:rsidP="001D1B39">
            <w:pPr>
              <w:widowControl w:val="0"/>
              <w:autoSpaceDE w:val="0"/>
              <w:autoSpaceDN w:val="0"/>
              <w:adjustRightInd w:val="0"/>
              <w:spacing w:before="32" w:line="248" w:lineRule="exact"/>
              <w:jc w:val="center"/>
              <w:rPr>
                <w:rFonts w:asciiTheme="minorHAnsi" w:hAnsiTheme="minorHAnsi" w:cstheme="minorHAnsi"/>
                <w:b/>
                <w:position w:val="-1"/>
              </w:rPr>
            </w:pPr>
          </w:p>
        </w:tc>
        <w:tc>
          <w:tcPr>
            <w:tcW w:w="709" w:type="dxa"/>
          </w:tcPr>
          <w:p w14:paraId="0357B324" w14:textId="77777777" w:rsidR="00621B26" w:rsidRPr="00963E53" w:rsidRDefault="00621B26" w:rsidP="001D1B39">
            <w:pPr>
              <w:widowControl w:val="0"/>
              <w:autoSpaceDE w:val="0"/>
              <w:autoSpaceDN w:val="0"/>
              <w:adjustRightInd w:val="0"/>
              <w:spacing w:before="32" w:line="248" w:lineRule="exact"/>
              <w:jc w:val="center"/>
              <w:rPr>
                <w:rFonts w:asciiTheme="minorHAnsi" w:hAnsiTheme="minorHAnsi" w:cstheme="minorHAnsi"/>
                <w:b/>
                <w:sz w:val="20"/>
                <w:szCs w:val="20"/>
              </w:rPr>
            </w:pPr>
          </w:p>
          <w:p w14:paraId="5680130A" w14:textId="77777777" w:rsidR="00621B26" w:rsidRPr="00963E53" w:rsidRDefault="00621B26" w:rsidP="001D1B39">
            <w:pPr>
              <w:widowControl w:val="0"/>
              <w:autoSpaceDE w:val="0"/>
              <w:autoSpaceDN w:val="0"/>
              <w:adjustRightInd w:val="0"/>
              <w:spacing w:before="32" w:line="248" w:lineRule="exact"/>
              <w:jc w:val="center"/>
              <w:rPr>
                <w:rFonts w:asciiTheme="minorHAnsi" w:hAnsiTheme="minorHAnsi" w:cstheme="minorHAnsi"/>
                <w:b/>
                <w:sz w:val="20"/>
                <w:szCs w:val="20"/>
              </w:rPr>
            </w:pPr>
            <w:r w:rsidRPr="00963E53">
              <w:rPr>
                <w:rFonts w:asciiTheme="minorHAnsi" w:hAnsiTheme="minorHAnsi" w:cstheme="minorHAnsi"/>
                <w:b/>
                <w:sz w:val="20"/>
                <w:szCs w:val="20"/>
              </w:rPr>
              <w:t>No</w:t>
            </w:r>
          </w:p>
        </w:tc>
        <w:tc>
          <w:tcPr>
            <w:tcW w:w="992" w:type="dxa"/>
          </w:tcPr>
          <w:p w14:paraId="0A6751DC" w14:textId="77777777" w:rsidR="00621B26" w:rsidRPr="00963E53" w:rsidRDefault="00621B26" w:rsidP="001D1B39">
            <w:pPr>
              <w:widowControl w:val="0"/>
              <w:autoSpaceDE w:val="0"/>
              <w:autoSpaceDN w:val="0"/>
              <w:adjustRightInd w:val="0"/>
              <w:spacing w:before="32" w:line="248" w:lineRule="exact"/>
              <w:jc w:val="center"/>
              <w:rPr>
                <w:rFonts w:asciiTheme="minorHAnsi" w:hAnsiTheme="minorHAnsi" w:cstheme="minorHAnsi"/>
                <w:b/>
                <w:sz w:val="20"/>
                <w:szCs w:val="20"/>
              </w:rPr>
            </w:pPr>
            <w:r w:rsidRPr="00963E53">
              <w:rPr>
                <w:rFonts w:asciiTheme="minorHAnsi" w:hAnsiTheme="minorHAnsi" w:cstheme="minorHAnsi"/>
                <w:b/>
                <w:sz w:val="20"/>
                <w:szCs w:val="20"/>
              </w:rPr>
              <w:t>Si,</w:t>
            </w:r>
          </w:p>
          <w:p w14:paraId="38BC15A0" w14:textId="77777777" w:rsidR="00621B26" w:rsidRPr="00963E53" w:rsidRDefault="00621B26" w:rsidP="001D1B39">
            <w:pPr>
              <w:widowControl w:val="0"/>
              <w:autoSpaceDE w:val="0"/>
              <w:autoSpaceDN w:val="0"/>
              <w:adjustRightInd w:val="0"/>
              <w:spacing w:before="32" w:line="248" w:lineRule="exact"/>
              <w:jc w:val="center"/>
              <w:rPr>
                <w:rFonts w:asciiTheme="minorHAnsi" w:hAnsiTheme="minorHAnsi" w:cstheme="minorHAnsi"/>
                <w:b/>
                <w:sz w:val="20"/>
                <w:szCs w:val="20"/>
              </w:rPr>
            </w:pPr>
            <w:r w:rsidRPr="00963E53">
              <w:rPr>
                <w:rFonts w:asciiTheme="minorHAnsi" w:hAnsiTheme="minorHAnsi" w:cstheme="minorHAnsi"/>
                <w:b/>
                <w:sz w:val="20"/>
                <w:szCs w:val="20"/>
              </w:rPr>
              <w:t>qualche volta</w:t>
            </w:r>
          </w:p>
        </w:tc>
        <w:tc>
          <w:tcPr>
            <w:tcW w:w="850" w:type="dxa"/>
          </w:tcPr>
          <w:p w14:paraId="22967784" w14:textId="77777777" w:rsidR="00621B26" w:rsidRPr="00963E53" w:rsidRDefault="00621B26" w:rsidP="001D1B39">
            <w:pPr>
              <w:widowControl w:val="0"/>
              <w:autoSpaceDE w:val="0"/>
              <w:autoSpaceDN w:val="0"/>
              <w:adjustRightInd w:val="0"/>
              <w:spacing w:before="32" w:line="248" w:lineRule="exact"/>
              <w:jc w:val="center"/>
              <w:rPr>
                <w:rFonts w:asciiTheme="minorHAnsi" w:hAnsiTheme="minorHAnsi" w:cstheme="minorHAnsi"/>
                <w:b/>
                <w:position w:val="-1"/>
                <w:sz w:val="20"/>
                <w:szCs w:val="20"/>
              </w:rPr>
            </w:pPr>
            <w:r w:rsidRPr="00963E53">
              <w:rPr>
                <w:rFonts w:asciiTheme="minorHAnsi" w:hAnsiTheme="minorHAnsi" w:cstheme="minorHAnsi"/>
                <w:b/>
                <w:sz w:val="20"/>
                <w:szCs w:val="20"/>
              </w:rPr>
              <w:t>Si sempre</w:t>
            </w:r>
          </w:p>
        </w:tc>
      </w:tr>
      <w:tr w:rsidR="00621B26" w:rsidRPr="00963E53" w14:paraId="24BCB2A2" w14:textId="77777777" w:rsidTr="001D1B39">
        <w:tc>
          <w:tcPr>
            <w:tcW w:w="7655" w:type="dxa"/>
          </w:tcPr>
          <w:p w14:paraId="4EF3CE17"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r w:rsidRPr="00963E53">
              <w:rPr>
                <w:rFonts w:asciiTheme="minorHAnsi" w:hAnsiTheme="minorHAnsi" w:cstheme="minorHAnsi"/>
                <w:spacing w:val="-4"/>
              </w:rPr>
              <w:t>M</w:t>
            </w:r>
            <w:r w:rsidRPr="00963E53">
              <w:rPr>
                <w:rFonts w:asciiTheme="minorHAnsi" w:hAnsiTheme="minorHAnsi" w:cstheme="minorHAnsi"/>
              </w:rPr>
              <w:t>os</w:t>
            </w:r>
            <w:r w:rsidRPr="00963E53">
              <w:rPr>
                <w:rFonts w:asciiTheme="minorHAnsi" w:hAnsiTheme="minorHAnsi" w:cstheme="minorHAnsi"/>
                <w:spacing w:val="1"/>
              </w:rPr>
              <w:t>tr</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un</w:t>
            </w:r>
            <w:r w:rsidRPr="00963E53">
              <w:rPr>
                <w:rFonts w:asciiTheme="minorHAnsi" w:hAnsiTheme="minorHAnsi" w:cstheme="minorHAnsi"/>
                <w:spacing w:val="1"/>
              </w:rPr>
              <w:t xml:space="preserve"> </w:t>
            </w:r>
            <w:r w:rsidRPr="00963E53">
              <w:rPr>
                <w:rFonts w:asciiTheme="minorHAnsi" w:hAnsiTheme="minorHAnsi" w:cstheme="minorHAnsi"/>
                <w:spacing w:val="-3"/>
              </w:rPr>
              <w:t>a</w:t>
            </w:r>
            <w:r w:rsidRPr="00963E53">
              <w:rPr>
                <w:rFonts w:asciiTheme="minorHAnsi" w:hAnsiTheme="minorHAnsi" w:cstheme="minorHAnsi"/>
                <w:spacing w:val="1"/>
              </w:rPr>
              <w:t>tt</w:t>
            </w:r>
            <w:r w:rsidRPr="00963E53">
              <w:rPr>
                <w:rFonts w:asciiTheme="minorHAnsi" w:hAnsiTheme="minorHAnsi" w:cstheme="minorHAnsi"/>
                <w:spacing w:val="-3"/>
              </w:rPr>
              <w:t>e</w:t>
            </w:r>
            <w:r w:rsidRPr="00963E53">
              <w:rPr>
                <w:rFonts w:asciiTheme="minorHAnsi" w:hAnsiTheme="minorHAnsi" w:cstheme="minorHAnsi"/>
              </w:rPr>
              <w:t>g</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spacing w:val="-3"/>
              </w:rPr>
              <w:t>a</w:t>
            </w:r>
            <w:r w:rsidRPr="00963E53">
              <w:rPr>
                <w:rFonts w:asciiTheme="minorHAnsi" w:hAnsiTheme="minorHAnsi" w:cstheme="minorHAnsi"/>
                <w:spacing w:val="1"/>
              </w:rPr>
              <w:t>m</w:t>
            </w:r>
            <w:r w:rsidRPr="00963E53">
              <w:rPr>
                <w:rFonts w:asciiTheme="minorHAnsi" w:hAnsiTheme="minorHAnsi" w:cstheme="minorHAnsi"/>
              </w:rPr>
              <w:t>e</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pos</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3"/>
              </w:rPr>
              <w:t xml:space="preserve"> </w:t>
            </w:r>
            <w:r w:rsidRPr="00963E53">
              <w:rPr>
                <w:rFonts w:asciiTheme="minorHAnsi" w:hAnsiTheme="minorHAnsi" w:cstheme="minorHAnsi"/>
                <w:spacing w:val="-1"/>
              </w:rPr>
              <w:t>i</w:t>
            </w:r>
            <w:r w:rsidRPr="00963E53">
              <w:rPr>
                <w:rFonts w:asciiTheme="minorHAnsi" w:hAnsiTheme="minorHAnsi" w:cstheme="minorHAnsi"/>
              </w:rPr>
              <w:t>nc</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rPr>
              <w:t>g</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an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di a</w:t>
            </w:r>
            <w:r w:rsidRPr="00963E53">
              <w:rPr>
                <w:rFonts w:asciiTheme="minorHAnsi" w:hAnsiTheme="minorHAnsi" w:cstheme="minorHAnsi"/>
                <w:spacing w:val="-1"/>
              </w:rPr>
              <w:t>i</w:t>
            </w:r>
            <w:r w:rsidRPr="00963E53">
              <w:rPr>
                <w:rFonts w:asciiTheme="minorHAnsi" w:hAnsiTheme="minorHAnsi" w:cstheme="minorHAnsi"/>
              </w:rPr>
              <w:t>u</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du</w:t>
            </w:r>
            <w:r w:rsidRPr="00963E53">
              <w:rPr>
                <w:rFonts w:asciiTheme="minorHAnsi" w:hAnsiTheme="minorHAnsi" w:cstheme="minorHAnsi"/>
                <w:spacing w:val="-1"/>
              </w:rPr>
              <w:t>r</w:t>
            </w:r>
            <w:r w:rsidRPr="00963E53">
              <w:rPr>
                <w:rFonts w:asciiTheme="minorHAnsi" w:hAnsiTheme="minorHAnsi" w:cstheme="minorHAnsi"/>
              </w:rPr>
              <w:t>an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v</w:t>
            </w:r>
            <w:r w:rsidRPr="00963E53">
              <w:rPr>
                <w:rFonts w:asciiTheme="minorHAnsi" w:hAnsiTheme="minorHAnsi" w:cstheme="minorHAnsi"/>
              </w:rPr>
              <w:t>e</w:t>
            </w:r>
          </w:p>
        </w:tc>
        <w:tc>
          <w:tcPr>
            <w:tcW w:w="709" w:type="dxa"/>
          </w:tcPr>
          <w:p w14:paraId="7A362351"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09F5D35D"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36BA50DB"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r>
      <w:tr w:rsidR="00621B26" w:rsidRPr="00963E53" w14:paraId="6C4CCD06" w14:textId="77777777" w:rsidTr="001D1B39">
        <w:tc>
          <w:tcPr>
            <w:tcW w:w="7655" w:type="dxa"/>
          </w:tcPr>
          <w:p w14:paraId="761DB8DB"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rPr>
            </w:pPr>
            <w:r w:rsidRPr="00963E53">
              <w:rPr>
                <w:rFonts w:asciiTheme="minorHAnsi" w:hAnsiTheme="minorHAnsi" w:cstheme="minorHAnsi"/>
              </w:rPr>
              <w:t>È</w:t>
            </w:r>
            <w:r w:rsidRPr="00963E53">
              <w:rPr>
                <w:rFonts w:asciiTheme="minorHAnsi" w:hAnsiTheme="minorHAnsi" w:cstheme="minorHAnsi"/>
                <w:spacing w:val="-5"/>
              </w:rPr>
              <w:t xml:space="preserve"> </w:t>
            </w:r>
            <w:r w:rsidRPr="00963E53">
              <w:rPr>
                <w:rFonts w:asciiTheme="minorHAnsi" w:hAnsiTheme="minorHAnsi" w:cstheme="minorHAnsi"/>
              </w:rPr>
              <w:t>cons</w:t>
            </w:r>
            <w:r w:rsidRPr="00963E53">
              <w:rPr>
                <w:rFonts w:asciiTheme="minorHAnsi" w:hAnsiTheme="minorHAnsi" w:cstheme="minorHAnsi"/>
                <w:spacing w:val="-1"/>
              </w:rPr>
              <w:t>i</w:t>
            </w:r>
            <w:r w:rsidRPr="00963E53">
              <w:rPr>
                <w:rFonts w:asciiTheme="minorHAnsi" w:hAnsiTheme="minorHAnsi" w:cstheme="minorHAnsi"/>
                <w:spacing w:val="2"/>
              </w:rPr>
              <w:t>g</w:t>
            </w:r>
            <w:r w:rsidRPr="00963E53">
              <w:rPr>
                <w:rFonts w:asciiTheme="minorHAnsi" w:hAnsiTheme="minorHAnsi" w:cstheme="minorHAnsi"/>
                <w:spacing w:val="-1"/>
              </w:rPr>
              <w:t>li</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l</w:t>
            </w:r>
            <w:r w:rsidRPr="00963E53">
              <w:rPr>
                <w:rFonts w:asciiTheme="minorHAnsi" w:hAnsiTheme="minorHAnsi" w:cstheme="minorHAnsi"/>
                <w:spacing w:val="1"/>
              </w:rPr>
              <w:t>'</w:t>
            </w:r>
            <w:r w:rsidRPr="00963E53">
              <w:rPr>
                <w:rFonts w:asciiTheme="minorHAnsi" w:hAnsiTheme="minorHAnsi" w:cstheme="minorHAnsi"/>
              </w:rPr>
              <w:t>uso</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
              </w:rPr>
              <w:t>v</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 xml:space="preserve">di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che</w:t>
            </w:r>
            <w:r w:rsidRPr="00963E53">
              <w:rPr>
                <w:rFonts w:asciiTheme="minorHAnsi" w:hAnsiTheme="minorHAnsi" w:cstheme="minorHAnsi"/>
                <w:spacing w:val="1"/>
              </w:rPr>
              <w:t xml:space="preserve"> </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rPr>
              <w:t>i</w:t>
            </w:r>
          </w:p>
          <w:p w14:paraId="6D4998C0"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709" w:type="dxa"/>
          </w:tcPr>
          <w:p w14:paraId="3B75ECDF"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360CE8E0"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284EA641"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r>
      <w:tr w:rsidR="00621B26" w:rsidRPr="00963E53" w14:paraId="4FAC5DE5" w14:textId="77777777" w:rsidTr="001D1B39">
        <w:tc>
          <w:tcPr>
            <w:tcW w:w="7655" w:type="dxa"/>
          </w:tcPr>
          <w:p w14:paraId="59624EF9"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r w:rsidRPr="00963E53">
              <w:rPr>
                <w:rFonts w:asciiTheme="minorHAnsi" w:hAnsiTheme="minorHAnsi" w:cstheme="minorHAnsi"/>
                <w:spacing w:val="-1"/>
              </w:rPr>
              <w:t>Sono da p</w:t>
            </w:r>
            <w:r w:rsidRPr="00963E53">
              <w:rPr>
                <w:rFonts w:asciiTheme="minorHAnsi" w:hAnsiTheme="minorHAnsi" w:cstheme="minorHAnsi"/>
                <w:spacing w:val="1"/>
              </w:rPr>
              <w:t>r</w:t>
            </w:r>
            <w:r w:rsidRPr="00963E53">
              <w:rPr>
                <w:rFonts w:asciiTheme="minorHAnsi" w:hAnsiTheme="minorHAnsi" w:cstheme="minorHAnsi"/>
                <w:spacing w:val="-3"/>
              </w:rPr>
              <w:t>e</w:t>
            </w:r>
            <w:r w:rsidRPr="00963E53">
              <w:rPr>
                <w:rFonts w:asciiTheme="minorHAnsi" w:hAnsiTheme="minorHAnsi" w:cstheme="minorHAnsi"/>
                <w:spacing w:val="3"/>
              </w:rPr>
              <w:t>f</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r</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1"/>
              </w:rPr>
              <w:t>l</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 xml:space="preserve">che  </w:t>
            </w:r>
            <w:r w:rsidRPr="00963E53">
              <w:rPr>
                <w:rFonts w:asciiTheme="minorHAnsi" w:hAnsiTheme="minorHAnsi" w:cstheme="minorHAnsi"/>
                <w:spacing w:val="6"/>
              </w:rPr>
              <w:t xml:space="preserve"> </w:t>
            </w:r>
            <w:r w:rsidRPr="00963E53">
              <w:rPr>
                <w:rFonts w:asciiTheme="minorHAnsi" w:hAnsiTheme="minorHAnsi" w:cstheme="minorHAnsi"/>
              </w:rPr>
              <w:t>s</w:t>
            </w:r>
            <w:r w:rsidRPr="00963E53">
              <w:rPr>
                <w:rFonts w:asciiTheme="minorHAnsi" w:hAnsiTheme="minorHAnsi" w:cstheme="minorHAnsi"/>
                <w:spacing w:val="1"/>
              </w:rPr>
              <w:t>tr</w:t>
            </w:r>
            <w:r w:rsidRPr="00963E53">
              <w:rPr>
                <w:rFonts w:asciiTheme="minorHAnsi" w:hAnsiTheme="minorHAnsi" w:cstheme="minorHAnsi"/>
                <w:spacing w:val="-3"/>
              </w:rPr>
              <w:t>u</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rPr>
              <w:t>p</w:t>
            </w:r>
            <w:r w:rsidRPr="00963E53">
              <w:rPr>
                <w:rFonts w:asciiTheme="minorHAnsi" w:hAnsiTheme="minorHAnsi" w:cstheme="minorHAnsi"/>
                <w:spacing w:val="-3"/>
              </w:rPr>
              <w:t>a</w:t>
            </w:r>
            <w:r w:rsidRPr="00963E53">
              <w:rPr>
                <w:rFonts w:asciiTheme="minorHAnsi" w:hAnsiTheme="minorHAnsi" w:cstheme="minorHAnsi"/>
                <w:spacing w:val="1"/>
              </w:rPr>
              <w:t>rt</w:t>
            </w:r>
            <w:r w:rsidRPr="00963E53">
              <w:rPr>
                <w:rFonts w:asciiTheme="minorHAnsi" w:hAnsiTheme="minorHAnsi" w:cstheme="minorHAnsi"/>
              </w:rPr>
              <w:t xml:space="preserve">endo  </w:t>
            </w:r>
            <w:r w:rsidRPr="00963E53">
              <w:rPr>
                <w:rFonts w:asciiTheme="minorHAnsi" w:hAnsiTheme="minorHAnsi" w:cstheme="minorHAnsi"/>
                <w:spacing w:val="9"/>
              </w:rPr>
              <w:t xml:space="preserve"> </w:t>
            </w:r>
            <w:r w:rsidRPr="00963E53">
              <w:rPr>
                <w:rFonts w:asciiTheme="minorHAnsi" w:hAnsiTheme="minorHAnsi" w:cstheme="minorHAnsi"/>
                <w:spacing w:val="-3"/>
              </w:rPr>
              <w:t>d</w:t>
            </w:r>
            <w:r w:rsidRPr="00963E53">
              <w:rPr>
                <w:rFonts w:asciiTheme="minorHAnsi" w:hAnsiTheme="minorHAnsi" w:cstheme="minorHAnsi"/>
              </w:rPr>
              <w:t>a</w:t>
            </w:r>
            <w:r w:rsidRPr="00963E53">
              <w:rPr>
                <w:rFonts w:asciiTheme="minorHAnsi" w:hAnsiTheme="minorHAnsi" w:cstheme="minorHAnsi"/>
                <w:spacing w:val="-1"/>
              </w:rPr>
              <w:t>ll</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ch</w:t>
            </w:r>
            <w:r w:rsidRPr="00963E53">
              <w:rPr>
                <w:rFonts w:asciiTheme="minorHAnsi" w:hAnsiTheme="minorHAnsi" w:cstheme="minorHAnsi"/>
                <w:spacing w:val="-1"/>
              </w:rPr>
              <w:t>i</w:t>
            </w:r>
            <w:r w:rsidRPr="00963E53">
              <w:rPr>
                <w:rFonts w:asciiTheme="minorHAnsi" w:hAnsiTheme="minorHAnsi" w:cstheme="minorHAnsi"/>
              </w:rPr>
              <w:t>es</w:t>
            </w:r>
            <w:r w:rsidRPr="00963E53">
              <w:rPr>
                <w:rFonts w:asciiTheme="minorHAnsi" w:hAnsiTheme="minorHAnsi" w:cstheme="minorHAnsi"/>
                <w:spacing w:val="1"/>
              </w:rPr>
              <w:t>t</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rPr>
              <w:t xml:space="preserve">ù  </w:t>
            </w:r>
            <w:r w:rsidRPr="00963E53">
              <w:rPr>
                <w:rFonts w:asciiTheme="minorHAnsi" w:hAnsiTheme="minorHAnsi" w:cstheme="minorHAnsi"/>
                <w:spacing w:val="9"/>
              </w:rPr>
              <w:t xml:space="preserve"> </w:t>
            </w:r>
            <w:r w:rsidRPr="00963E53">
              <w:rPr>
                <w:rFonts w:asciiTheme="minorHAnsi" w:hAnsiTheme="minorHAnsi" w:cstheme="minorHAnsi"/>
                <w:spacing w:val="3"/>
              </w:rPr>
              <w:t>f</w:t>
            </w:r>
            <w:r w:rsidRPr="00963E53">
              <w:rPr>
                <w:rFonts w:asciiTheme="minorHAnsi" w:hAnsiTheme="minorHAnsi" w:cstheme="minorHAnsi"/>
              </w:rPr>
              <w:t>ac</w:t>
            </w:r>
            <w:r w:rsidRPr="00963E53">
              <w:rPr>
                <w:rFonts w:asciiTheme="minorHAnsi" w:hAnsiTheme="minorHAnsi" w:cstheme="minorHAnsi"/>
                <w:spacing w:val="-1"/>
              </w:rPr>
              <w:t>i</w:t>
            </w:r>
            <w:r w:rsidRPr="00963E53">
              <w:rPr>
                <w:rFonts w:asciiTheme="minorHAnsi" w:hAnsiTheme="minorHAnsi" w:cstheme="minorHAnsi"/>
                <w:spacing w:val="-3"/>
              </w:rPr>
              <w:t>l</w:t>
            </w:r>
            <w:r w:rsidRPr="00963E53">
              <w:rPr>
                <w:rFonts w:asciiTheme="minorHAnsi" w:hAnsiTheme="minorHAnsi" w:cstheme="minorHAnsi"/>
              </w:rPr>
              <w:t>i, au</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ando</w:t>
            </w:r>
            <w:r w:rsidRPr="00963E53">
              <w:rPr>
                <w:rFonts w:asciiTheme="minorHAnsi" w:hAnsiTheme="minorHAnsi" w:cstheme="minorHAnsi"/>
                <w:spacing w:val="-4"/>
              </w:rPr>
              <w:t xml:space="preserve"> </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rPr>
              <w:t>adua</w:t>
            </w:r>
            <w:r w:rsidRPr="00963E53">
              <w:rPr>
                <w:rFonts w:asciiTheme="minorHAnsi" w:hAnsiTheme="minorHAnsi" w:cstheme="minorHAnsi"/>
                <w:spacing w:val="-3"/>
              </w:rPr>
              <w:t>l</w:t>
            </w:r>
            <w:r w:rsidRPr="00963E53">
              <w:rPr>
                <w:rFonts w:asciiTheme="minorHAnsi" w:hAnsiTheme="minorHAnsi" w:cstheme="minorHAnsi"/>
                <w:spacing w:val="1"/>
              </w:rPr>
              <w:t>m</w:t>
            </w:r>
            <w:r w:rsidRPr="00963E53">
              <w:rPr>
                <w:rFonts w:asciiTheme="minorHAnsi" w:hAnsiTheme="minorHAnsi" w:cstheme="minorHAnsi"/>
              </w:rPr>
              <w:t>e</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w:t>
            </w:r>
            <w:r w:rsidRPr="00963E53">
              <w:rPr>
                <w:rFonts w:asciiTheme="minorHAnsi" w:hAnsiTheme="minorHAnsi" w:cstheme="minorHAnsi"/>
                <w:spacing w:val="-3"/>
              </w:rPr>
              <w:t>i</w:t>
            </w:r>
            <w:r w:rsidRPr="00963E53">
              <w:rPr>
                <w:rFonts w:asciiTheme="minorHAnsi" w:hAnsiTheme="minorHAnsi" w:cstheme="minorHAnsi"/>
                <w:spacing w:val="1"/>
              </w:rPr>
              <w:t>ff</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spacing w:val="1"/>
              </w:rPr>
              <w:t>t</w:t>
            </w:r>
            <w:r w:rsidRPr="00963E53">
              <w:rPr>
                <w:rFonts w:asciiTheme="minorHAnsi" w:hAnsiTheme="minorHAnsi" w:cstheme="minorHAnsi"/>
              </w:rPr>
              <w:t>à</w:t>
            </w:r>
          </w:p>
        </w:tc>
        <w:tc>
          <w:tcPr>
            <w:tcW w:w="709" w:type="dxa"/>
          </w:tcPr>
          <w:p w14:paraId="2B7C8099"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625E34C3"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531B0C1C"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r>
      <w:tr w:rsidR="00621B26" w:rsidRPr="00963E53" w14:paraId="0DC94BB1" w14:textId="77777777" w:rsidTr="001D1B39">
        <w:tc>
          <w:tcPr>
            <w:tcW w:w="7655" w:type="dxa"/>
          </w:tcPr>
          <w:p w14:paraId="229AFE39"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rPr>
            </w:pPr>
            <w:r w:rsidRPr="00963E53">
              <w:rPr>
                <w:rFonts w:asciiTheme="minorHAnsi" w:hAnsiTheme="minorHAnsi" w:cstheme="minorHAnsi"/>
                <w:spacing w:val="1"/>
              </w:rPr>
              <w:t>Occorre g</w:t>
            </w:r>
            <w:r w:rsidRPr="00963E53">
              <w:rPr>
                <w:rFonts w:asciiTheme="minorHAnsi" w:hAnsiTheme="minorHAnsi" w:cstheme="minorHAnsi"/>
              </w:rPr>
              <w:t>u</w:t>
            </w:r>
            <w:r w:rsidRPr="00963E53">
              <w:rPr>
                <w:rFonts w:asciiTheme="minorHAnsi" w:hAnsiTheme="minorHAnsi" w:cstheme="minorHAnsi"/>
                <w:spacing w:val="-1"/>
              </w:rPr>
              <w:t>i</w:t>
            </w:r>
            <w:r w:rsidRPr="00963E53">
              <w:rPr>
                <w:rFonts w:asciiTheme="minorHAnsi" w:hAnsiTheme="minorHAnsi" w:cstheme="minorHAnsi"/>
              </w:rPr>
              <w:t>da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ca</w:t>
            </w:r>
            <w:r w:rsidRPr="00963E53">
              <w:rPr>
                <w:rFonts w:asciiTheme="minorHAnsi" w:hAnsiTheme="minorHAnsi" w:cstheme="minorHAnsi"/>
                <w:spacing w:val="-1"/>
              </w:rPr>
              <w:t xml:space="preserve"> </w:t>
            </w:r>
            <w:r w:rsidRPr="00963E53">
              <w:rPr>
                <w:rFonts w:asciiTheme="minorHAnsi" w:hAnsiTheme="minorHAnsi" w:cstheme="minorHAnsi"/>
              </w:rPr>
              <w:t>con</w:t>
            </w:r>
            <w:r w:rsidRPr="00963E53">
              <w:rPr>
                <w:rFonts w:asciiTheme="minorHAnsi" w:hAnsiTheme="minorHAnsi" w:cstheme="minorHAnsi"/>
                <w:spacing w:val="1"/>
              </w:rPr>
              <w:t xml:space="preserve"> </w:t>
            </w:r>
            <w:r w:rsidRPr="00963E53">
              <w:rPr>
                <w:rFonts w:asciiTheme="minorHAnsi" w:hAnsiTheme="minorHAnsi" w:cstheme="minorHAnsi"/>
                <w:spacing w:val="-3"/>
              </w:rPr>
              <w:t>d</w:t>
            </w:r>
            <w:r w:rsidRPr="00963E53">
              <w:rPr>
                <w:rFonts w:asciiTheme="minorHAnsi" w:hAnsiTheme="minorHAnsi" w:cstheme="minorHAnsi"/>
              </w:rPr>
              <w:t>o</w:t>
            </w:r>
            <w:r w:rsidRPr="00963E53">
              <w:rPr>
                <w:rFonts w:asciiTheme="minorHAnsi" w:hAnsiTheme="minorHAnsi" w:cstheme="minorHAnsi"/>
                <w:spacing w:val="1"/>
              </w:rPr>
              <w:t>m</w:t>
            </w:r>
            <w:r w:rsidRPr="00963E53">
              <w:rPr>
                <w:rFonts w:asciiTheme="minorHAnsi" w:hAnsiTheme="minorHAnsi" w:cstheme="minorHAnsi"/>
              </w:rPr>
              <w:t>ande</w:t>
            </w:r>
            <w:r w:rsidRPr="00963E53">
              <w:rPr>
                <w:rFonts w:asciiTheme="minorHAnsi" w:hAnsiTheme="minorHAnsi" w:cstheme="minorHAnsi"/>
                <w:spacing w:val="1"/>
              </w:rPr>
              <w:t xml:space="preserve"> </w:t>
            </w:r>
            <w:r w:rsidRPr="00963E53">
              <w:rPr>
                <w:rFonts w:asciiTheme="minorHAnsi" w:hAnsiTheme="minorHAnsi" w:cstheme="minorHAnsi"/>
              </w:rPr>
              <w:t>c</w:t>
            </w:r>
            <w:r w:rsidRPr="00963E53">
              <w:rPr>
                <w:rFonts w:asciiTheme="minorHAnsi" w:hAnsiTheme="minorHAnsi" w:cstheme="minorHAnsi"/>
                <w:spacing w:val="-3"/>
              </w:rPr>
              <w:t>i</w:t>
            </w:r>
            <w:r w:rsidRPr="00963E53">
              <w:rPr>
                <w:rFonts w:asciiTheme="minorHAnsi" w:hAnsiTheme="minorHAnsi" w:cstheme="minorHAnsi"/>
                <w:spacing w:val="1"/>
              </w:rPr>
              <w:t>r</w:t>
            </w:r>
            <w:r w:rsidRPr="00963E53">
              <w:rPr>
                <w:rFonts w:asciiTheme="minorHAnsi" w:hAnsiTheme="minorHAnsi" w:cstheme="minorHAnsi"/>
              </w:rPr>
              <w:t>cosc</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un</w:t>
            </w:r>
            <w:r w:rsidRPr="00963E53">
              <w:rPr>
                <w:rFonts w:asciiTheme="minorHAnsi" w:hAnsiTheme="minorHAnsi" w:cstheme="minorHAnsi"/>
                <w:spacing w:val="-3"/>
              </w:rPr>
              <w:t>i</w:t>
            </w:r>
            <w:r w:rsidRPr="00963E53">
              <w:rPr>
                <w:rFonts w:asciiTheme="minorHAnsi" w:hAnsiTheme="minorHAnsi" w:cstheme="minorHAnsi"/>
                <w:spacing w:val="-2"/>
              </w:rPr>
              <w:t>v</w:t>
            </w:r>
            <w:r w:rsidRPr="00963E53">
              <w:rPr>
                <w:rFonts w:asciiTheme="minorHAnsi" w:hAnsiTheme="minorHAnsi" w:cstheme="minorHAnsi"/>
              </w:rPr>
              <w:t>oche</w:t>
            </w:r>
          </w:p>
          <w:p w14:paraId="2F1796FE"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709" w:type="dxa"/>
          </w:tcPr>
          <w:p w14:paraId="37085049"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54FCDB55"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03772B6B"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r>
      <w:tr w:rsidR="00621B26" w:rsidRPr="00963E53" w14:paraId="13DC42F5" w14:textId="77777777" w:rsidTr="001D1B39">
        <w:tc>
          <w:tcPr>
            <w:tcW w:w="7655" w:type="dxa"/>
          </w:tcPr>
          <w:p w14:paraId="7E697208" w14:textId="77777777" w:rsidR="00621B26" w:rsidRPr="00963E53" w:rsidRDefault="00621B26"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P</w:t>
            </w:r>
            <w:r w:rsidRPr="00963E53">
              <w:rPr>
                <w:rFonts w:asciiTheme="minorHAnsi" w:hAnsiTheme="minorHAnsi" w:cstheme="minorHAnsi"/>
                <w:spacing w:val="1"/>
              </w:rPr>
              <w:t>r</w:t>
            </w:r>
            <w:r w:rsidRPr="00963E53">
              <w:rPr>
                <w:rFonts w:asciiTheme="minorHAnsi" w:hAnsiTheme="minorHAnsi" w:cstheme="minorHAnsi"/>
              </w:rPr>
              <w:t>opo</w:t>
            </w:r>
            <w:r w:rsidRPr="00963E53">
              <w:rPr>
                <w:rFonts w:asciiTheme="minorHAnsi" w:hAnsiTheme="minorHAnsi" w:cstheme="minorHAnsi"/>
                <w:spacing w:val="1"/>
              </w:rPr>
              <w:t>rr</w:t>
            </w:r>
            <w:r w:rsidRPr="00963E53">
              <w:rPr>
                <w:rFonts w:asciiTheme="minorHAnsi" w:hAnsiTheme="minorHAnsi" w:cstheme="minorHAnsi"/>
              </w:rPr>
              <w:t>e</w:t>
            </w:r>
            <w:r w:rsidRPr="00963E53">
              <w:rPr>
                <w:rFonts w:asciiTheme="minorHAnsi" w:hAnsiTheme="minorHAnsi" w:cstheme="minorHAnsi"/>
                <w:spacing w:val="8"/>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che</w:t>
            </w:r>
            <w:r w:rsidRPr="00963E53">
              <w:rPr>
                <w:rFonts w:asciiTheme="minorHAnsi" w:hAnsiTheme="minorHAnsi" w:cstheme="minorHAnsi"/>
                <w:spacing w:val="11"/>
              </w:rPr>
              <w:t xml:space="preserve"> </w:t>
            </w:r>
            <w:r w:rsidRPr="00963E53">
              <w:rPr>
                <w:rFonts w:asciiTheme="minorHAnsi" w:hAnsiTheme="minorHAnsi" w:cstheme="minorHAnsi"/>
              </w:rPr>
              <w:t>sc</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8"/>
              </w:rPr>
              <w:t xml:space="preserve">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spacing w:val="-3"/>
              </w:rPr>
              <w:t>a</w:t>
            </w:r>
            <w:r w:rsidRPr="00963E53">
              <w:rPr>
                <w:rFonts w:asciiTheme="minorHAnsi" w:hAnsiTheme="minorHAnsi" w:cstheme="minorHAnsi"/>
                <w:spacing w:val="1"/>
              </w:rPr>
              <w:t>m</w:t>
            </w:r>
            <w:r w:rsidRPr="00963E53">
              <w:rPr>
                <w:rFonts w:asciiTheme="minorHAnsi" w:hAnsiTheme="minorHAnsi" w:cstheme="minorHAnsi"/>
              </w:rPr>
              <w:t>pa</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8"/>
              </w:rPr>
              <w:t xml:space="preserve"> </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i</w:t>
            </w:r>
            <w:r w:rsidRPr="00963E53">
              <w:rPr>
                <w:rFonts w:asciiTheme="minorHAnsi" w:hAnsiTheme="minorHAnsi" w:cstheme="minorHAnsi"/>
              </w:rPr>
              <w:t>usco</w:t>
            </w:r>
            <w:r w:rsidRPr="00963E53">
              <w:rPr>
                <w:rFonts w:asciiTheme="minorHAnsi" w:hAnsiTheme="minorHAnsi" w:cstheme="minorHAnsi"/>
                <w:spacing w:val="-1"/>
              </w:rPr>
              <w:t>l</w:t>
            </w:r>
            <w:r w:rsidRPr="00963E53">
              <w:rPr>
                <w:rFonts w:asciiTheme="minorHAnsi" w:hAnsiTheme="minorHAnsi" w:cstheme="minorHAnsi"/>
              </w:rPr>
              <w:t>o</w:t>
            </w:r>
            <w:r w:rsidRPr="00963E53">
              <w:rPr>
                <w:rFonts w:asciiTheme="minorHAnsi" w:hAnsiTheme="minorHAnsi" w:cstheme="minorHAnsi"/>
                <w:spacing w:val="8"/>
              </w:rPr>
              <w:t xml:space="preserve"> </w:t>
            </w:r>
            <w:r w:rsidRPr="00963E53">
              <w:rPr>
                <w:rFonts w:asciiTheme="minorHAnsi" w:hAnsiTheme="minorHAnsi" w:cstheme="minorHAnsi"/>
                <w:spacing w:val="-1"/>
              </w:rPr>
              <w:t>(</w:t>
            </w:r>
            <w:r w:rsidRPr="00963E53">
              <w:rPr>
                <w:rFonts w:asciiTheme="minorHAnsi" w:hAnsiTheme="minorHAnsi" w:cstheme="minorHAnsi"/>
              </w:rPr>
              <w:t>se</w:t>
            </w:r>
            <w:r w:rsidRPr="00963E53">
              <w:rPr>
                <w:rFonts w:asciiTheme="minorHAnsi" w:hAnsiTheme="minorHAnsi" w:cstheme="minorHAnsi"/>
                <w:spacing w:val="11"/>
              </w:rPr>
              <w:t xml:space="preserve"> </w:t>
            </w:r>
            <w:r w:rsidRPr="00963E53">
              <w:rPr>
                <w:rFonts w:asciiTheme="minorHAnsi" w:hAnsiTheme="minorHAnsi" w:cstheme="minorHAnsi"/>
              </w:rPr>
              <w:t>necess</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1"/>
              </w:rPr>
              <w:t xml:space="preserve"> </w:t>
            </w:r>
            <w:r w:rsidRPr="00963E53">
              <w:rPr>
                <w:rFonts w:asciiTheme="minorHAnsi" w:hAnsiTheme="minorHAnsi" w:cstheme="minorHAnsi"/>
              </w:rPr>
              <w:t>con</w:t>
            </w:r>
            <w:r w:rsidRPr="00963E53">
              <w:rPr>
                <w:rFonts w:asciiTheme="minorHAnsi" w:hAnsiTheme="minorHAnsi" w:cstheme="minorHAnsi"/>
                <w:spacing w:val="11"/>
              </w:rPr>
              <w:t xml:space="preserve"> </w:t>
            </w:r>
            <w:r w:rsidRPr="00963E53">
              <w:rPr>
                <w:rFonts w:asciiTheme="minorHAnsi" w:hAnsiTheme="minorHAnsi" w:cstheme="minorHAnsi"/>
              </w:rPr>
              <w:t>c</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e di</w:t>
            </w:r>
            <w:r w:rsidRPr="00963E53">
              <w:rPr>
                <w:rFonts w:asciiTheme="minorHAnsi" w:hAnsiTheme="minorHAnsi" w:cstheme="minorHAnsi"/>
                <w:spacing w:val="-6"/>
              </w:rPr>
              <w:t xml:space="preserve"> </w:t>
            </w:r>
            <w:r w:rsidRPr="00963E53">
              <w:rPr>
                <w:rFonts w:asciiTheme="minorHAnsi" w:hAnsiTheme="minorHAnsi" w:cstheme="minorHAnsi"/>
              </w:rPr>
              <w:t>d</w:t>
            </w:r>
            <w:r w:rsidRPr="00963E53">
              <w:rPr>
                <w:rFonts w:asciiTheme="minorHAnsi" w:hAnsiTheme="minorHAnsi" w:cstheme="minorHAnsi"/>
                <w:spacing w:val="-1"/>
              </w:rPr>
              <w:t>i</w:t>
            </w:r>
            <w:r w:rsidRPr="00963E53">
              <w:rPr>
                <w:rFonts w:asciiTheme="minorHAnsi" w:hAnsiTheme="minorHAnsi" w:cstheme="minorHAnsi"/>
                <w:spacing w:val="1"/>
              </w:rPr>
              <w:t>m</w:t>
            </w:r>
            <w:r w:rsidRPr="00963E53">
              <w:rPr>
                <w:rFonts w:asciiTheme="minorHAnsi" w:hAnsiTheme="minorHAnsi" w:cstheme="minorHAnsi"/>
              </w:rPr>
              <w:t>ens</w:t>
            </w:r>
            <w:r w:rsidRPr="00963E53">
              <w:rPr>
                <w:rFonts w:asciiTheme="minorHAnsi" w:hAnsiTheme="minorHAnsi" w:cstheme="minorHAnsi"/>
                <w:spacing w:val="-1"/>
              </w:rPr>
              <w:t>i</w:t>
            </w:r>
            <w:r w:rsidRPr="00963E53">
              <w:rPr>
                <w:rFonts w:asciiTheme="minorHAnsi" w:hAnsiTheme="minorHAnsi" w:cstheme="minorHAnsi"/>
              </w:rPr>
              <w:t>one</w:t>
            </w:r>
            <w:r w:rsidRPr="00963E53">
              <w:rPr>
                <w:rFonts w:asciiTheme="minorHAnsi" w:hAnsiTheme="minorHAnsi" w:cstheme="minorHAnsi"/>
                <w:spacing w:val="1"/>
              </w:rPr>
              <w:t xml:space="preserve"> </w:t>
            </w:r>
            <w:r w:rsidRPr="00963E53">
              <w:rPr>
                <w:rFonts w:asciiTheme="minorHAnsi" w:hAnsiTheme="minorHAnsi" w:cstheme="minorHAnsi"/>
              </w:rPr>
              <w:t>&gt; 12)</w:t>
            </w:r>
          </w:p>
        </w:tc>
        <w:tc>
          <w:tcPr>
            <w:tcW w:w="709" w:type="dxa"/>
          </w:tcPr>
          <w:p w14:paraId="2E48879B"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2F8711F6"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6BC8DD3C"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r>
      <w:tr w:rsidR="00621B26" w:rsidRPr="00963E53" w14:paraId="077C6A6E" w14:textId="77777777" w:rsidTr="001D1B39">
        <w:tc>
          <w:tcPr>
            <w:tcW w:w="7655" w:type="dxa"/>
          </w:tcPr>
          <w:p w14:paraId="040163BC" w14:textId="77777777" w:rsidR="00621B26" w:rsidRPr="00963E53" w:rsidRDefault="00621B26"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E’ necessario di</w:t>
            </w:r>
            <w:r w:rsidRPr="00963E53">
              <w:rPr>
                <w:rFonts w:asciiTheme="minorHAnsi" w:hAnsiTheme="minorHAnsi" w:cstheme="minorHAnsi"/>
              </w:rPr>
              <w:t>v</w:t>
            </w:r>
            <w:r w:rsidRPr="00963E53">
              <w:rPr>
                <w:rFonts w:asciiTheme="minorHAnsi" w:hAnsiTheme="minorHAnsi" w:cstheme="minorHAnsi"/>
                <w:spacing w:val="-1"/>
              </w:rPr>
              <w:t>i</w:t>
            </w:r>
            <w:r w:rsidRPr="00963E53">
              <w:rPr>
                <w:rFonts w:asciiTheme="minorHAnsi" w:hAnsiTheme="minorHAnsi" w:cstheme="minorHAnsi"/>
              </w:rPr>
              <w:t>de</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ch</w:t>
            </w:r>
            <w:r w:rsidRPr="00963E53">
              <w:rPr>
                <w:rFonts w:asciiTheme="minorHAnsi" w:hAnsiTheme="minorHAnsi" w:cstheme="minorHAnsi"/>
                <w:spacing w:val="-1"/>
              </w:rPr>
              <w:t>i</w:t>
            </w:r>
            <w:r w:rsidRPr="00963E53">
              <w:rPr>
                <w:rFonts w:asciiTheme="minorHAnsi" w:hAnsiTheme="minorHAnsi" w:cstheme="minorHAnsi"/>
              </w:rPr>
              <w:t>es</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rPr>
              <w:t>p</w:t>
            </w:r>
            <w:r w:rsidRPr="00963E53">
              <w:rPr>
                <w:rFonts w:asciiTheme="minorHAnsi" w:hAnsiTheme="minorHAnsi" w:cstheme="minorHAnsi"/>
                <w:spacing w:val="-3"/>
              </w:rPr>
              <w:t>e</w:t>
            </w:r>
            <w:r w:rsidRPr="00963E53">
              <w:rPr>
                <w:rFonts w:asciiTheme="minorHAnsi" w:hAnsiTheme="minorHAnsi" w:cstheme="minorHAnsi"/>
              </w:rPr>
              <w:t>r</w:t>
            </w:r>
            <w:r w:rsidRPr="00963E53">
              <w:rPr>
                <w:rFonts w:asciiTheme="minorHAnsi" w:hAnsiTheme="minorHAnsi" w:cstheme="minorHAnsi"/>
                <w:spacing w:val="40"/>
              </w:rPr>
              <w:t xml:space="preserve"> </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spacing w:val="2"/>
              </w:rPr>
              <w:t>g</w:t>
            </w:r>
            <w:r w:rsidRPr="00963E53">
              <w:rPr>
                <w:rFonts w:asciiTheme="minorHAnsi" w:hAnsiTheme="minorHAnsi" w:cstheme="minorHAnsi"/>
                <w:spacing w:val="-3"/>
              </w:rPr>
              <w:t>o</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38"/>
              </w:rPr>
              <w:t xml:space="preserve"> </w:t>
            </w:r>
            <w:r w:rsidRPr="00963E53">
              <w:rPr>
                <w:rFonts w:asciiTheme="minorHAnsi" w:hAnsiTheme="minorHAnsi" w:cstheme="minorHAnsi"/>
              </w:rPr>
              <w:t>con</w:t>
            </w:r>
            <w:r w:rsidRPr="00963E53">
              <w:rPr>
                <w:rFonts w:asciiTheme="minorHAnsi" w:hAnsiTheme="minorHAnsi" w:cstheme="minorHAnsi"/>
                <w:spacing w:val="41"/>
              </w:rPr>
              <w:t xml:space="preserve"> </w:t>
            </w:r>
            <w:r w:rsidRPr="00963E53">
              <w:rPr>
                <w:rFonts w:asciiTheme="minorHAnsi" w:hAnsiTheme="minorHAnsi" w:cstheme="minorHAnsi"/>
              </w:rPr>
              <w:t>un</w:t>
            </w:r>
            <w:r w:rsidRPr="00963E53">
              <w:rPr>
                <w:rFonts w:asciiTheme="minorHAnsi" w:hAnsiTheme="minorHAnsi" w:cstheme="minorHAnsi"/>
                <w:spacing w:val="38"/>
              </w:rPr>
              <w:t xml:space="preserve"> </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3"/>
              </w:rPr>
              <w:t>l</w:t>
            </w:r>
            <w:r w:rsidRPr="00963E53">
              <w:rPr>
                <w:rFonts w:asciiTheme="minorHAnsi" w:hAnsiTheme="minorHAnsi" w:cstheme="minorHAnsi"/>
              </w:rPr>
              <w:t>o</w:t>
            </w:r>
            <w:r w:rsidRPr="00963E53">
              <w:rPr>
                <w:rFonts w:asciiTheme="minorHAnsi" w:hAnsiTheme="minorHAnsi" w:cstheme="minorHAnsi"/>
                <w:spacing w:val="41"/>
              </w:rPr>
              <w:t xml:space="preserve"> </w:t>
            </w:r>
            <w:r w:rsidRPr="00963E53">
              <w:rPr>
                <w:rFonts w:asciiTheme="minorHAnsi" w:hAnsiTheme="minorHAnsi" w:cstheme="minorHAnsi"/>
              </w:rPr>
              <w:t>ed</w:t>
            </w:r>
            <w:r w:rsidRPr="00963E53">
              <w:rPr>
                <w:rFonts w:asciiTheme="minorHAnsi" w:hAnsiTheme="minorHAnsi" w:cstheme="minorHAnsi"/>
                <w:spacing w:val="41"/>
              </w:rPr>
              <w:t xml:space="preserve"> </w:t>
            </w:r>
            <w:r w:rsidRPr="00963E53">
              <w:rPr>
                <w:rFonts w:asciiTheme="minorHAnsi" w:hAnsiTheme="minorHAnsi" w:cstheme="minorHAnsi"/>
              </w:rPr>
              <w:t>e</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den</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41"/>
              </w:rPr>
              <w:t xml:space="preserve"> </w:t>
            </w:r>
            <w:r w:rsidRPr="00963E53">
              <w:rPr>
                <w:rFonts w:asciiTheme="minorHAnsi" w:hAnsiTheme="minorHAnsi" w:cstheme="minorHAnsi"/>
              </w:rPr>
              <w:t>pa</w:t>
            </w:r>
            <w:r w:rsidRPr="00963E53">
              <w:rPr>
                <w:rFonts w:asciiTheme="minorHAnsi" w:hAnsiTheme="minorHAnsi" w:cstheme="minorHAnsi"/>
                <w:spacing w:val="1"/>
              </w:rPr>
              <w:t>r</w:t>
            </w:r>
            <w:r w:rsidRPr="00963E53">
              <w:rPr>
                <w:rFonts w:asciiTheme="minorHAnsi" w:hAnsiTheme="minorHAnsi" w:cstheme="minorHAnsi"/>
              </w:rPr>
              <w:t>o</w:t>
            </w:r>
            <w:r w:rsidRPr="00963E53">
              <w:rPr>
                <w:rFonts w:asciiTheme="minorHAnsi" w:hAnsiTheme="minorHAnsi" w:cstheme="minorHAnsi"/>
                <w:spacing w:val="-1"/>
              </w:rPr>
              <w:t>l</w:t>
            </w:r>
            <w:r w:rsidRPr="00963E53">
              <w:rPr>
                <w:rFonts w:asciiTheme="minorHAnsi" w:hAnsiTheme="minorHAnsi" w:cstheme="minorHAnsi"/>
              </w:rPr>
              <w:t>a ch</w:t>
            </w:r>
            <w:r w:rsidRPr="00963E53">
              <w:rPr>
                <w:rFonts w:asciiTheme="minorHAnsi" w:hAnsiTheme="minorHAnsi" w:cstheme="minorHAnsi"/>
                <w:spacing w:val="-1"/>
              </w:rPr>
              <w:t>i</w:t>
            </w:r>
            <w:r w:rsidRPr="00963E53">
              <w:rPr>
                <w:rFonts w:asciiTheme="minorHAnsi" w:hAnsiTheme="minorHAnsi" w:cstheme="minorHAnsi"/>
              </w:rPr>
              <w:t>a</w:t>
            </w:r>
            <w:r w:rsidRPr="00963E53">
              <w:rPr>
                <w:rFonts w:asciiTheme="minorHAnsi" w:hAnsiTheme="minorHAnsi" w:cstheme="minorHAnsi"/>
                <w:spacing w:val="-2"/>
              </w:rPr>
              <w:t>v</w:t>
            </w:r>
            <w:r w:rsidRPr="00963E53">
              <w:rPr>
                <w:rFonts w:asciiTheme="minorHAnsi" w:hAnsiTheme="minorHAnsi" w:cstheme="minorHAnsi"/>
              </w:rPr>
              <w:t>e</w:t>
            </w:r>
          </w:p>
        </w:tc>
        <w:tc>
          <w:tcPr>
            <w:tcW w:w="709" w:type="dxa"/>
          </w:tcPr>
          <w:p w14:paraId="445BD5A6"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12201D8B"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751A27F9"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r>
      <w:tr w:rsidR="00621B26" w:rsidRPr="00963E53" w14:paraId="2709475A" w14:textId="77777777" w:rsidTr="001D1B39">
        <w:tc>
          <w:tcPr>
            <w:tcW w:w="7655" w:type="dxa"/>
          </w:tcPr>
          <w:p w14:paraId="4B0BB1E3" w14:textId="77777777" w:rsidR="00621B26" w:rsidRPr="00963E53" w:rsidRDefault="00621B26"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N</w:t>
            </w:r>
            <w:r w:rsidRPr="00963E53">
              <w:rPr>
                <w:rFonts w:asciiTheme="minorHAnsi" w:hAnsiTheme="minorHAnsi" w:cstheme="minorHAnsi"/>
              </w:rPr>
              <w:t>e</w:t>
            </w:r>
            <w:r w:rsidRPr="00963E53">
              <w:rPr>
                <w:rFonts w:asciiTheme="minorHAnsi" w:hAnsiTheme="minorHAnsi" w:cstheme="minorHAnsi"/>
                <w:spacing w:val="-1"/>
              </w:rPr>
              <w:t>ll</w:t>
            </w:r>
            <w:r w:rsidRPr="00963E53">
              <w:rPr>
                <w:rFonts w:asciiTheme="minorHAnsi" w:hAnsiTheme="minorHAnsi" w:cstheme="minorHAnsi"/>
                <w:spacing w:val="1"/>
              </w:rPr>
              <w:t>'</w:t>
            </w:r>
            <w:r w:rsidRPr="00963E53">
              <w:rPr>
                <w:rFonts w:asciiTheme="minorHAnsi" w:hAnsiTheme="minorHAnsi" w:cstheme="minorHAnsi"/>
              </w:rPr>
              <w:t>ana</w:t>
            </w:r>
            <w:r w:rsidRPr="00963E53">
              <w:rPr>
                <w:rFonts w:asciiTheme="minorHAnsi" w:hAnsiTheme="minorHAnsi" w:cstheme="minorHAnsi"/>
                <w:spacing w:val="-1"/>
              </w:rPr>
              <w:t>li</w:t>
            </w:r>
            <w:r w:rsidRPr="00963E53">
              <w:rPr>
                <w:rFonts w:asciiTheme="minorHAnsi" w:hAnsiTheme="minorHAnsi" w:cstheme="minorHAnsi"/>
              </w:rPr>
              <w:t xml:space="preserve">si </w:t>
            </w:r>
            <w:r w:rsidRPr="00963E53">
              <w:rPr>
                <w:rFonts w:asciiTheme="minorHAnsi" w:hAnsiTheme="minorHAnsi" w:cstheme="minorHAnsi"/>
                <w:spacing w:val="9"/>
              </w:rPr>
              <w:t xml:space="preserve"> </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m</w:t>
            </w:r>
            <w:r w:rsidRPr="00963E53">
              <w:rPr>
                <w:rFonts w:asciiTheme="minorHAnsi" w:hAnsiTheme="minorHAnsi" w:cstheme="minorHAnsi"/>
                <w:spacing w:val="1"/>
              </w:rPr>
              <w:t>m</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ca</w:t>
            </w:r>
            <w:r w:rsidRPr="00963E53">
              <w:rPr>
                <w:rFonts w:asciiTheme="minorHAnsi" w:hAnsiTheme="minorHAnsi" w:cstheme="minorHAnsi"/>
                <w:spacing w:val="-1"/>
              </w:rPr>
              <w:t>l</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1"/>
              </w:rPr>
              <w:t>l</w:t>
            </w:r>
            <w:r w:rsidRPr="00963E53">
              <w:rPr>
                <w:rFonts w:asciiTheme="minorHAnsi" w:hAnsiTheme="minorHAnsi" w:cstheme="minorHAnsi"/>
              </w:rPr>
              <w:t>o</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 xml:space="preserve">ca </w:t>
            </w:r>
            <w:r w:rsidRPr="00963E53">
              <w:rPr>
                <w:rFonts w:asciiTheme="minorHAnsi" w:hAnsiTheme="minorHAnsi" w:cstheme="minorHAnsi"/>
                <w:spacing w:val="7"/>
              </w:rPr>
              <w:t xml:space="preserve"> </w:t>
            </w:r>
            <w:r w:rsidRPr="00963E53">
              <w:rPr>
                <w:rFonts w:asciiTheme="minorHAnsi" w:hAnsiTheme="minorHAnsi" w:cstheme="minorHAnsi"/>
              </w:rPr>
              <w:t xml:space="preserve">e </w:t>
            </w:r>
            <w:r w:rsidRPr="00963E53">
              <w:rPr>
                <w:rFonts w:asciiTheme="minorHAnsi" w:hAnsiTheme="minorHAnsi" w:cstheme="minorHAnsi"/>
                <w:spacing w:val="7"/>
              </w:rPr>
              <w:t xml:space="preserve"> </w:t>
            </w:r>
            <w:r w:rsidRPr="00963E53">
              <w:rPr>
                <w:rFonts w:asciiTheme="minorHAnsi" w:hAnsiTheme="minorHAnsi" w:cstheme="minorHAnsi"/>
              </w:rPr>
              <w:t xml:space="preserve">del </w:t>
            </w:r>
            <w:r w:rsidRPr="00963E53">
              <w:rPr>
                <w:rFonts w:asciiTheme="minorHAnsi" w:hAnsiTheme="minorHAnsi" w:cstheme="minorHAnsi"/>
                <w:spacing w:val="7"/>
              </w:rPr>
              <w:t xml:space="preserve"> </w:t>
            </w:r>
            <w:r w:rsidRPr="00963E53">
              <w:rPr>
                <w:rFonts w:asciiTheme="minorHAnsi" w:hAnsiTheme="minorHAnsi" w:cstheme="minorHAnsi"/>
              </w:rPr>
              <w:t>pe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od</w:t>
            </w:r>
            <w:r w:rsidRPr="00963E53">
              <w:rPr>
                <w:rFonts w:asciiTheme="minorHAnsi" w:hAnsiTheme="minorHAnsi" w:cstheme="minorHAnsi"/>
                <w:spacing w:val="2"/>
              </w:rPr>
              <w:t>o</w:t>
            </w:r>
            <w:r w:rsidRPr="00963E53">
              <w:rPr>
                <w:rFonts w:asciiTheme="minorHAnsi" w:hAnsiTheme="minorHAnsi" w:cstheme="minorHAnsi"/>
              </w:rPr>
              <w:t xml:space="preserve">, </w:t>
            </w:r>
            <w:r w:rsidRPr="00963E53">
              <w:rPr>
                <w:rFonts w:asciiTheme="minorHAnsi" w:hAnsiTheme="minorHAnsi" w:cstheme="minorHAnsi"/>
                <w:spacing w:val="9"/>
              </w:rPr>
              <w:t xml:space="preserve"> occorre </w:t>
            </w:r>
            <w:r w:rsidRPr="00963E53">
              <w:rPr>
                <w:rFonts w:asciiTheme="minorHAnsi" w:hAnsiTheme="minorHAnsi" w:cstheme="minorHAnsi"/>
              </w:rPr>
              <w:t>pe</w:t>
            </w:r>
            <w:r w:rsidRPr="00963E53">
              <w:rPr>
                <w:rFonts w:asciiTheme="minorHAnsi" w:hAnsiTheme="minorHAnsi" w:cstheme="minorHAnsi"/>
                <w:spacing w:val="1"/>
              </w:rPr>
              <w:t>rm</w:t>
            </w:r>
            <w:r w:rsidRPr="00963E53">
              <w:rPr>
                <w:rFonts w:asciiTheme="minorHAnsi" w:hAnsiTheme="minorHAnsi" w:cstheme="minorHAnsi"/>
                <w:spacing w:val="-3"/>
              </w:rPr>
              <w:t>e</w:t>
            </w:r>
            <w:r w:rsidRPr="00963E53">
              <w:rPr>
                <w:rFonts w:asciiTheme="minorHAnsi" w:hAnsiTheme="minorHAnsi" w:cstheme="minorHAnsi"/>
                <w:spacing w:val="1"/>
              </w:rPr>
              <w:t>tt</w:t>
            </w:r>
            <w:r w:rsidRPr="00963E53">
              <w:rPr>
                <w:rFonts w:asciiTheme="minorHAnsi" w:hAnsiTheme="minorHAnsi" w:cstheme="minorHAnsi"/>
                <w:spacing w:val="-3"/>
              </w:rPr>
              <w:t>e</w:t>
            </w:r>
            <w:r w:rsidRPr="00963E53">
              <w:rPr>
                <w:rFonts w:asciiTheme="minorHAnsi" w:hAnsiTheme="minorHAnsi" w:cstheme="minorHAnsi"/>
                <w:spacing w:val="1"/>
              </w:rPr>
              <w:t>r</w:t>
            </w:r>
            <w:r w:rsidRPr="00963E53">
              <w:rPr>
                <w:rFonts w:asciiTheme="minorHAnsi" w:hAnsiTheme="minorHAnsi" w:cstheme="minorHAnsi"/>
              </w:rPr>
              <w:t xml:space="preserve">e </w:t>
            </w:r>
            <w:r w:rsidRPr="00963E53">
              <w:rPr>
                <w:rFonts w:asciiTheme="minorHAnsi" w:hAnsiTheme="minorHAnsi" w:cstheme="minorHAnsi"/>
                <w:spacing w:val="7"/>
              </w:rPr>
              <w:t xml:space="preserve"> </w:t>
            </w:r>
            <w:r w:rsidRPr="00963E53">
              <w:rPr>
                <w:rFonts w:asciiTheme="minorHAnsi" w:hAnsiTheme="minorHAnsi" w:cstheme="minorHAnsi"/>
              </w:rPr>
              <w:t>a</w:t>
            </w:r>
            <w:r w:rsidRPr="00963E53">
              <w:rPr>
                <w:rFonts w:asciiTheme="minorHAnsi" w:hAnsiTheme="minorHAnsi" w:cstheme="minorHAnsi"/>
                <w:spacing w:val="-1"/>
              </w:rPr>
              <w:t>ll</w:t>
            </w:r>
            <w:r w:rsidRPr="00963E53">
              <w:rPr>
                <w:rFonts w:asciiTheme="minorHAnsi" w:hAnsiTheme="minorHAnsi" w:cstheme="minorHAnsi"/>
                <w:spacing w:val="1"/>
              </w:rPr>
              <w:t>'</w:t>
            </w:r>
            <w:r w:rsidRPr="00963E53">
              <w:rPr>
                <w:rFonts w:asciiTheme="minorHAnsi" w:hAnsiTheme="minorHAnsi" w:cstheme="minorHAnsi"/>
              </w:rPr>
              <w:t>a</w:t>
            </w:r>
            <w:r w:rsidRPr="00963E53">
              <w:rPr>
                <w:rFonts w:asciiTheme="minorHAnsi" w:hAnsiTheme="minorHAnsi" w:cstheme="minorHAnsi"/>
                <w:spacing w:val="-1"/>
              </w:rPr>
              <w:t>lli</w:t>
            </w:r>
            <w:r w:rsidRPr="00963E53">
              <w:rPr>
                <w:rFonts w:asciiTheme="minorHAnsi" w:hAnsiTheme="minorHAnsi" w:cstheme="minorHAnsi"/>
                <w:spacing w:val="2"/>
              </w:rPr>
              <w:t>e</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1"/>
              </w:rPr>
              <w:t>/</w:t>
            </w:r>
            <w:r w:rsidRPr="00963E53">
              <w:rPr>
                <w:rFonts w:asciiTheme="minorHAnsi" w:hAnsiTheme="minorHAnsi" w:cstheme="minorHAnsi"/>
              </w:rPr>
              <w:t xml:space="preserve">a </w:t>
            </w:r>
            <w:r w:rsidRPr="00963E53">
              <w:rPr>
                <w:rFonts w:asciiTheme="minorHAnsi" w:hAnsiTheme="minorHAnsi" w:cstheme="minorHAnsi"/>
                <w:spacing w:val="7"/>
              </w:rPr>
              <w:t xml:space="preserve"> </w:t>
            </w:r>
            <w:r w:rsidRPr="00963E53">
              <w:rPr>
                <w:rFonts w:asciiTheme="minorHAnsi" w:hAnsiTheme="minorHAnsi" w:cstheme="minorHAnsi"/>
              </w:rPr>
              <w:t>di consu</w:t>
            </w:r>
            <w:r w:rsidRPr="00963E53">
              <w:rPr>
                <w:rFonts w:asciiTheme="minorHAnsi" w:hAnsiTheme="minorHAnsi" w:cstheme="minorHAnsi"/>
                <w:spacing w:val="-1"/>
              </w:rPr>
              <w:t>l</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sch</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i con</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poss</w:t>
            </w:r>
            <w:r w:rsidRPr="00963E53">
              <w:rPr>
                <w:rFonts w:asciiTheme="minorHAnsi" w:hAnsiTheme="minorHAnsi" w:cstheme="minorHAnsi"/>
                <w:spacing w:val="-1"/>
              </w:rPr>
              <w:t>i</w:t>
            </w:r>
            <w:r w:rsidRPr="00963E53">
              <w:rPr>
                <w:rFonts w:asciiTheme="minorHAnsi" w:hAnsiTheme="minorHAnsi" w:cstheme="minorHAnsi"/>
              </w:rPr>
              <w:t>b</w:t>
            </w:r>
            <w:r w:rsidRPr="00963E53">
              <w:rPr>
                <w:rFonts w:asciiTheme="minorHAnsi" w:hAnsiTheme="minorHAnsi" w:cstheme="minorHAnsi"/>
                <w:spacing w:val="-1"/>
              </w:rPr>
              <w:t>il</w:t>
            </w:r>
            <w:r w:rsidRPr="00963E53">
              <w:rPr>
                <w:rFonts w:asciiTheme="minorHAnsi" w:hAnsiTheme="minorHAnsi" w:cstheme="minorHAnsi"/>
              </w:rPr>
              <w:t xml:space="preserve">i </w:t>
            </w:r>
            <w:r w:rsidRPr="00963E53">
              <w:rPr>
                <w:rFonts w:asciiTheme="minorHAnsi" w:hAnsiTheme="minorHAnsi" w:cstheme="minorHAnsi"/>
                <w:spacing w:val="-2"/>
              </w:rPr>
              <w:t>v</w:t>
            </w:r>
            <w:r w:rsidRPr="00963E53">
              <w:rPr>
                <w:rFonts w:asciiTheme="minorHAnsi" w:hAnsiTheme="minorHAnsi" w:cstheme="minorHAnsi"/>
              </w:rPr>
              <w:t>oci</w:t>
            </w:r>
          </w:p>
        </w:tc>
        <w:tc>
          <w:tcPr>
            <w:tcW w:w="709" w:type="dxa"/>
          </w:tcPr>
          <w:p w14:paraId="1AB42696"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0C390929"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03211402"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r>
      <w:tr w:rsidR="00621B26" w:rsidRPr="00963E53" w14:paraId="33A97177" w14:textId="77777777" w:rsidTr="001D1B39">
        <w:tc>
          <w:tcPr>
            <w:tcW w:w="7655" w:type="dxa"/>
          </w:tcPr>
          <w:p w14:paraId="2A030B23" w14:textId="77777777" w:rsidR="00621B26" w:rsidRPr="00963E53" w:rsidRDefault="00621B26" w:rsidP="001D1B39">
            <w:pPr>
              <w:widowControl w:val="0"/>
              <w:autoSpaceDE w:val="0"/>
              <w:autoSpaceDN w:val="0"/>
              <w:adjustRightInd w:val="0"/>
              <w:spacing w:before="1" w:line="252" w:lineRule="exact"/>
              <w:ind w:right="62"/>
              <w:rPr>
                <w:rFonts w:asciiTheme="minorHAnsi" w:hAnsiTheme="minorHAnsi" w:cstheme="minorHAnsi"/>
              </w:rPr>
            </w:pP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23"/>
              </w:rPr>
              <w:t xml:space="preserve"> </w:t>
            </w:r>
            <w:r w:rsidRPr="00963E53">
              <w:rPr>
                <w:rFonts w:asciiTheme="minorHAnsi" w:hAnsiTheme="minorHAnsi" w:cstheme="minorHAnsi"/>
              </w:rPr>
              <w:t>a</w:t>
            </w:r>
            <w:r w:rsidRPr="00963E53">
              <w:rPr>
                <w:rFonts w:asciiTheme="minorHAnsi" w:hAnsiTheme="minorHAnsi" w:cstheme="minorHAnsi"/>
                <w:spacing w:val="1"/>
              </w:rPr>
              <w:t>m</w:t>
            </w:r>
            <w:r w:rsidRPr="00963E53">
              <w:rPr>
                <w:rFonts w:asciiTheme="minorHAnsi" w:hAnsiTheme="minorHAnsi" w:cstheme="minorHAnsi"/>
              </w:rPr>
              <w:t>b</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23"/>
              </w:rPr>
              <w:t xml:space="preserve"> </w:t>
            </w:r>
            <w:r w:rsidRPr="00963E53">
              <w:rPr>
                <w:rFonts w:asciiTheme="minorHAnsi" w:hAnsiTheme="minorHAnsi" w:cstheme="minorHAnsi"/>
                <w:spacing w:val="-1"/>
              </w:rPr>
              <w:t>l</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1"/>
              </w:rPr>
              <w:t>-</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23"/>
              </w:rPr>
              <w:t xml:space="preserve"> occorre </w:t>
            </w:r>
            <w:r w:rsidRPr="00963E53">
              <w:rPr>
                <w:rFonts w:asciiTheme="minorHAnsi" w:hAnsiTheme="minorHAnsi" w:cstheme="minorHAnsi"/>
              </w:rPr>
              <w:t>consen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spacing w:val="-1"/>
              </w:rPr>
              <w:t>l</w:t>
            </w:r>
            <w:r w:rsidRPr="00963E53">
              <w:rPr>
                <w:rFonts w:asciiTheme="minorHAnsi" w:hAnsiTheme="minorHAnsi" w:cstheme="minorHAnsi"/>
                <w:spacing w:val="1"/>
              </w:rPr>
              <w:t>'</w:t>
            </w:r>
            <w:r w:rsidRPr="00963E53">
              <w:rPr>
                <w:rFonts w:asciiTheme="minorHAnsi" w:hAnsiTheme="minorHAnsi" w:cstheme="minorHAnsi"/>
                <w:spacing w:val="-3"/>
              </w:rPr>
              <w:t>u</w:t>
            </w:r>
            <w:r w:rsidRPr="00963E53">
              <w:rPr>
                <w:rFonts w:asciiTheme="minorHAnsi" w:hAnsiTheme="minorHAnsi" w:cstheme="minorHAnsi"/>
                <w:spacing w:val="1"/>
              </w:rPr>
              <w:t>t</w:t>
            </w:r>
            <w:r w:rsidRPr="00963E53">
              <w:rPr>
                <w:rFonts w:asciiTheme="minorHAnsi" w:hAnsiTheme="minorHAnsi" w:cstheme="minorHAnsi"/>
                <w:spacing w:val="-1"/>
              </w:rPr>
              <w:t>ili</w:t>
            </w:r>
            <w:r w:rsidRPr="00963E53">
              <w:rPr>
                <w:rFonts w:asciiTheme="minorHAnsi" w:hAnsiTheme="minorHAnsi" w:cstheme="minorHAnsi"/>
              </w:rPr>
              <w:t>z</w:t>
            </w:r>
            <w:r w:rsidRPr="00963E53">
              <w:rPr>
                <w:rFonts w:asciiTheme="minorHAnsi" w:hAnsiTheme="minorHAnsi" w:cstheme="minorHAnsi"/>
                <w:spacing w:val="-2"/>
              </w:rPr>
              <w:t>z</w:t>
            </w:r>
            <w:r w:rsidRPr="00963E53">
              <w:rPr>
                <w:rFonts w:asciiTheme="minorHAnsi" w:hAnsiTheme="minorHAnsi" w:cstheme="minorHAnsi"/>
              </w:rPr>
              <w:t>o</w:t>
            </w:r>
            <w:r w:rsidRPr="00963E53">
              <w:rPr>
                <w:rFonts w:asciiTheme="minorHAnsi" w:hAnsiTheme="minorHAnsi" w:cstheme="minorHAnsi"/>
                <w:spacing w:val="25"/>
              </w:rPr>
              <w:t xml:space="preserve"> </w:t>
            </w:r>
            <w:r w:rsidRPr="00963E53">
              <w:rPr>
                <w:rFonts w:asciiTheme="minorHAnsi" w:hAnsiTheme="minorHAnsi" w:cstheme="minorHAnsi"/>
              </w:rPr>
              <w:t>di</w:t>
            </w:r>
            <w:r w:rsidRPr="00963E53">
              <w:rPr>
                <w:rFonts w:asciiTheme="minorHAnsi" w:hAnsiTheme="minorHAnsi" w:cstheme="minorHAnsi"/>
                <w:spacing w:val="22"/>
              </w:rPr>
              <w:t xml:space="preserve"> </w:t>
            </w:r>
            <w:r w:rsidRPr="00963E53">
              <w:rPr>
                <w:rFonts w:asciiTheme="minorHAnsi" w:hAnsiTheme="minorHAnsi" w:cstheme="minorHAnsi"/>
              </w:rPr>
              <w:t>ca</w:t>
            </w:r>
            <w:r w:rsidRPr="00963E53">
              <w:rPr>
                <w:rFonts w:asciiTheme="minorHAnsi" w:hAnsiTheme="minorHAnsi" w:cstheme="minorHAnsi"/>
                <w:spacing w:val="-1"/>
              </w:rPr>
              <w:t>l</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tr</w:t>
            </w:r>
            <w:r w:rsidRPr="00963E53">
              <w:rPr>
                <w:rFonts w:asciiTheme="minorHAnsi" w:hAnsiTheme="minorHAnsi" w:cstheme="minorHAnsi"/>
                <w:spacing w:val="-1"/>
              </w:rPr>
              <w:t>i</w:t>
            </w:r>
            <w:r w:rsidRPr="00963E53">
              <w:rPr>
                <w:rFonts w:asciiTheme="minorHAnsi" w:hAnsiTheme="minorHAnsi" w:cstheme="minorHAnsi"/>
              </w:rPr>
              <w:t>ce</w:t>
            </w:r>
            <w:r w:rsidRPr="00963E53">
              <w:rPr>
                <w:rFonts w:asciiTheme="minorHAnsi" w:hAnsiTheme="minorHAnsi" w:cstheme="minorHAnsi"/>
                <w:spacing w:val="23"/>
              </w:rPr>
              <w:t xml:space="preserve"> </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rPr>
              <w:t xml:space="preserve">con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3"/>
              </w:rPr>
              <w:t>f</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1"/>
              </w:rPr>
              <w:t>m</w:t>
            </w:r>
            <w:r w:rsidRPr="00963E53">
              <w:rPr>
                <w:rFonts w:asciiTheme="minorHAnsi" w:hAnsiTheme="minorHAnsi" w:cstheme="minorHAnsi"/>
              </w:rPr>
              <w:t>u</w:t>
            </w:r>
            <w:r w:rsidRPr="00963E53">
              <w:rPr>
                <w:rFonts w:asciiTheme="minorHAnsi" w:hAnsiTheme="minorHAnsi" w:cstheme="minorHAnsi"/>
                <w:spacing w:val="-1"/>
              </w:rPr>
              <w:t>l</w:t>
            </w:r>
            <w:r w:rsidRPr="00963E53">
              <w:rPr>
                <w:rFonts w:asciiTheme="minorHAnsi" w:hAnsiTheme="minorHAnsi" w:cstheme="minorHAnsi"/>
              </w:rPr>
              <w:t>e</w:t>
            </w:r>
          </w:p>
        </w:tc>
        <w:tc>
          <w:tcPr>
            <w:tcW w:w="709" w:type="dxa"/>
          </w:tcPr>
          <w:p w14:paraId="51CEF41D"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0B77D16F"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0EAA3B16"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r>
      <w:tr w:rsidR="00621B26" w:rsidRPr="00963E53" w14:paraId="7BE1CE5A" w14:textId="77777777" w:rsidTr="001D1B39">
        <w:tc>
          <w:tcPr>
            <w:tcW w:w="7655" w:type="dxa"/>
          </w:tcPr>
          <w:p w14:paraId="0672BE19" w14:textId="77777777" w:rsidR="00621B26" w:rsidRPr="00963E53" w:rsidRDefault="00621B26" w:rsidP="001D1B39">
            <w:pPr>
              <w:widowControl w:val="0"/>
              <w:autoSpaceDE w:val="0"/>
              <w:autoSpaceDN w:val="0"/>
              <w:adjustRightInd w:val="0"/>
              <w:spacing w:before="1" w:line="252" w:lineRule="exact"/>
              <w:ind w:right="62"/>
              <w:rPr>
                <w:rFonts w:asciiTheme="minorHAnsi" w:hAnsiTheme="minorHAnsi" w:cstheme="minorHAnsi"/>
              </w:rPr>
            </w:pPr>
            <w:r w:rsidRPr="00963E53">
              <w:rPr>
                <w:rFonts w:asciiTheme="minorHAnsi" w:hAnsiTheme="minorHAnsi" w:cstheme="minorHAnsi"/>
                <w:spacing w:val="-1"/>
              </w:rPr>
              <w:t>Necessita di p</w:t>
            </w:r>
            <w:r w:rsidRPr="00963E53">
              <w:rPr>
                <w:rFonts w:asciiTheme="minorHAnsi" w:hAnsiTheme="minorHAnsi" w:cstheme="minorHAnsi"/>
              </w:rPr>
              <w:t>o</w:t>
            </w:r>
            <w:r w:rsidRPr="00963E53">
              <w:rPr>
                <w:rFonts w:asciiTheme="minorHAnsi" w:hAnsiTheme="minorHAnsi" w:cstheme="minorHAnsi"/>
                <w:spacing w:val="1"/>
              </w:rPr>
              <w:t>t</w:t>
            </w:r>
            <w:r w:rsidRPr="00963E53">
              <w:rPr>
                <w:rFonts w:asciiTheme="minorHAnsi" w:hAnsiTheme="minorHAnsi" w:cstheme="minorHAnsi"/>
              </w:rPr>
              <w:t>er</w:t>
            </w:r>
            <w:r w:rsidRPr="00963E53">
              <w:rPr>
                <w:rFonts w:asciiTheme="minorHAnsi" w:hAnsiTheme="minorHAnsi" w:cstheme="minorHAnsi"/>
                <w:spacing w:val="24"/>
              </w:rPr>
              <w:t xml:space="preserve"> </w:t>
            </w:r>
            <w:r w:rsidRPr="00963E53">
              <w:rPr>
                <w:rFonts w:asciiTheme="minorHAnsi" w:hAnsiTheme="minorHAnsi" w:cstheme="minorHAnsi"/>
              </w:rPr>
              <w:t>u</w:t>
            </w:r>
            <w:r w:rsidRPr="00963E53">
              <w:rPr>
                <w:rFonts w:asciiTheme="minorHAnsi" w:hAnsiTheme="minorHAnsi" w:cstheme="minorHAnsi"/>
                <w:spacing w:val="1"/>
              </w:rPr>
              <w:t>t</w:t>
            </w:r>
            <w:r w:rsidRPr="00963E53">
              <w:rPr>
                <w:rFonts w:asciiTheme="minorHAnsi" w:hAnsiTheme="minorHAnsi" w:cstheme="minorHAnsi"/>
                <w:spacing w:val="-1"/>
              </w:rPr>
              <w:t>ili</w:t>
            </w:r>
            <w:r w:rsidRPr="00963E53">
              <w:rPr>
                <w:rFonts w:asciiTheme="minorHAnsi" w:hAnsiTheme="minorHAnsi" w:cstheme="minorHAnsi"/>
                <w:spacing w:val="-2"/>
              </w:rPr>
              <w:t>zz</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rPr>
              <w:t>suppo</w:t>
            </w:r>
            <w:r w:rsidRPr="00963E53">
              <w:rPr>
                <w:rFonts w:asciiTheme="minorHAnsi" w:hAnsiTheme="minorHAnsi" w:cstheme="minorHAnsi"/>
                <w:spacing w:val="1"/>
              </w:rPr>
              <w:t>rt</w:t>
            </w:r>
            <w:r w:rsidRPr="00963E53">
              <w:rPr>
                <w:rFonts w:asciiTheme="minorHAnsi" w:hAnsiTheme="minorHAnsi" w:cstheme="minorHAnsi"/>
              </w:rPr>
              <w:t>i</w:t>
            </w:r>
            <w:r w:rsidRPr="00963E53">
              <w:rPr>
                <w:rFonts w:asciiTheme="minorHAnsi" w:hAnsiTheme="minorHAnsi" w:cstheme="minorHAnsi"/>
                <w:spacing w:val="22"/>
              </w:rPr>
              <w:t xml:space="preserve"> </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1"/>
              </w:rPr>
              <w:t>i</w:t>
            </w:r>
            <w:r w:rsidRPr="00963E53">
              <w:rPr>
                <w:rFonts w:asciiTheme="minorHAnsi" w:hAnsiTheme="minorHAnsi" w:cstheme="minorHAnsi"/>
              </w:rPr>
              <w:t>vi</w:t>
            </w:r>
            <w:r w:rsidRPr="00963E53">
              <w:rPr>
                <w:rFonts w:asciiTheme="minorHAnsi" w:hAnsiTheme="minorHAnsi" w:cstheme="minorHAnsi"/>
                <w:spacing w:val="22"/>
              </w:rPr>
              <w:t xml:space="preserve"> </w:t>
            </w:r>
            <w:r w:rsidRPr="00963E53">
              <w:rPr>
                <w:rFonts w:asciiTheme="minorHAnsi" w:hAnsiTheme="minorHAnsi" w:cstheme="minorHAnsi"/>
              </w:rPr>
              <w:t>e</w:t>
            </w:r>
            <w:r w:rsidRPr="00963E53">
              <w:rPr>
                <w:rFonts w:asciiTheme="minorHAnsi" w:hAnsiTheme="minorHAnsi" w:cstheme="minorHAnsi"/>
                <w:spacing w:val="1"/>
              </w:rPr>
              <w:t>/</w:t>
            </w:r>
            <w:r w:rsidRPr="00963E53">
              <w:rPr>
                <w:rFonts w:asciiTheme="minorHAnsi" w:hAnsiTheme="minorHAnsi" w:cstheme="minorHAnsi"/>
              </w:rPr>
              <w:t>o</w:t>
            </w:r>
            <w:r w:rsidRPr="00963E53">
              <w:rPr>
                <w:rFonts w:asciiTheme="minorHAnsi" w:hAnsiTheme="minorHAnsi" w:cstheme="minorHAnsi"/>
                <w:spacing w:val="23"/>
              </w:rPr>
              <w:t xml:space="preserve"> </w:t>
            </w:r>
            <w:r w:rsidRPr="00963E53">
              <w:rPr>
                <w:rFonts w:asciiTheme="minorHAnsi" w:hAnsiTheme="minorHAnsi" w:cstheme="minorHAnsi"/>
                <w:spacing w:val="-2"/>
              </w:rPr>
              <w:t>v</w:t>
            </w:r>
            <w:r w:rsidRPr="00963E53">
              <w:rPr>
                <w:rFonts w:asciiTheme="minorHAnsi" w:hAnsiTheme="minorHAnsi" w:cstheme="minorHAnsi"/>
              </w:rPr>
              <w:t>oca</w:t>
            </w:r>
            <w:r w:rsidRPr="00963E53">
              <w:rPr>
                <w:rFonts w:asciiTheme="minorHAnsi" w:hAnsiTheme="minorHAnsi" w:cstheme="minorHAnsi"/>
                <w:spacing w:val="-1"/>
              </w:rPr>
              <w:t>l</w:t>
            </w:r>
            <w:r w:rsidRPr="00963E53">
              <w:rPr>
                <w:rFonts w:asciiTheme="minorHAnsi" w:hAnsiTheme="minorHAnsi" w:cstheme="minorHAnsi"/>
              </w:rPr>
              <w:t>i</w:t>
            </w:r>
            <w:r w:rsidRPr="00963E53">
              <w:rPr>
                <w:rFonts w:asciiTheme="minorHAnsi" w:hAnsiTheme="minorHAnsi" w:cstheme="minorHAnsi"/>
                <w:spacing w:val="22"/>
              </w:rPr>
              <w:t xml:space="preserve"> </w:t>
            </w:r>
            <w:r w:rsidRPr="00963E53">
              <w:rPr>
                <w:rFonts w:asciiTheme="minorHAnsi" w:hAnsiTheme="minorHAnsi" w:cstheme="minorHAnsi"/>
              </w:rPr>
              <w:t>per</w:t>
            </w:r>
            <w:r w:rsidRPr="00963E53">
              <w:rPr>
                <w:rFonts w:asciiTheme="minorHAnsi" w:hAnsiTheme="minorHAnsi" w:cstheme="minorHAnsi"/>
                <w:spacing w:val="24"/>
              </w:rPr>
              <w:t xml:space="preserve"> </w:t>
            </w:r>
            <w:r w:rsidRPr="00963E53">
              <w:rPr>
                <w:rFonts w:asciiTheme="minorHAnsi" w:hAnsiTheme="minorHAnsi" w:cstheme="minorHAnsi"/>
                <w:spacing w:val="-1"/>
              </w:rPr>
              <w:t>i</w:t>
            </w:r>
            <w:r w:rsidRPr="00963E53">
              <w:rPr>
                <w:rFonts w:asciiTheme="minorHAnsi" w:hAnsiTheme="minorHAnsi" w:cstheme="minorHAnsi"/>
              </w:rPr>
              <w:t>l</w:t>
            </w:r>
            <w:r w:rsidRPr="00963E53">
              <w:rPr>
                <w:rFonts w:asciiTheme="minorHAnsi" w:hAnsiTheme="minorHAnsi" w:cstheme="minorHAnsi"/>
                <w:spacing w:val="22"/>
              </w:rPr>
              <w:t xml:space="preserve"> </w:t>
            </w:r>
            <w:r w:rsidRPr="00963E53">
              <w:rPr>
                <w:rFonts w:asciiTheme="minorHAnsi" w:hAnsiTheme="minorHAnsi" w:cstheme="minorHAnsi"/>
                <w:spacing w:val="1"/>
              </w:rPr>
              <w:t>r</w:t>
            </w:r>
            <w:r w:rsidRPr="00963E53">
              <w:rPr>
                <w:rFonts w:asciiTheme="minorHAnsi" w:hAnsiTheme="minorHAnsi" w:cstheme="minorHAnsi"/>
                <w:spacing w:val="2"/>
              </w:rPr>
              <w:t>e</w:t>
            </w:r>
            <w:r w:rsidRPr="00963E53">
              <w:rPr>
                <w:rFonts w:asciiTheme="minorHAnsi" w:hAnsiTheme="minorHAnsi" w:cstheme="minorHAnsi"/>
              </w:rPr>
              <w:t>cupe</w:t>
            </w:r>
            <w:r w:rsidRPr="00963E53">
              <w:rPr>
                <w:rFonts w:asciiTheme="minorHAnsi" w:hAnsiTheme="minorHAnsi" w:cstheme="minorHAnsi"/>
                <w:spacing w:val="1"/>
              </w:rPr>
              <w:t>r</w:t>
            </w:r>
            <w:r w:rsidRPr="00963E53">
              <w:rPr>
                <w:rFonts w:asciiTheme="minorHAnsi" w:hAnsiTheme="minorHAnsi" w:cstheme="minorHAnsi"/>
              </w:rPr>
              <w:t>o</w:t>
            </w:r>
            <w:r w:rsidRPr="00963E53">
              <w:rPr>
                <w:rFonts w:asciiTheme="minorHAnsi" w:hAnsiTheme="minorHAnsi" w:cstheme="minorHAnsi"/>
                <w:spacing w:val="23"/>
              </w:rPr>
              <w:t xml:space="preserve"> </w:t>
            </w:r>
            <w:r w:rsidRPr="00963E53">
              <w:rPr>
                <w:rFonts w:asciiTheme="minorHAnsi" w:hAnsiTheme="minorHAnsi" w:cstheme="minorHAnsi"/>
              </w:rPr>
              <w:t>del</w:t>
            </w:r>
            <w:r w:rsidRPr="00963E53">
              <w:rPr>
                <w:rFonts w:asciiTheme="minorHAnsi" w:hAnsiTheme="minorHAnsi" w:cstheme="minorHAnsi"/>
                <w:spacing w:val="22"/>
              </w:rPr>
              <w:t xml:space="preserve"> </w:t>
            </w:r>
            <w:r w:rsidRPr="00963E53">
              <w:rPr>
                <w:rFonts w:asciiTheme="minorHAnsi" w:hAnsiTheme="minorHAnsi" w:cstheme="minorHAnsi"/>
                <w:spacing w:val="-1"/>
              </w:rPr>
              <w:t>l</w:t>
            </w:r>
            <w:r w:rsidRPr="00963E53">
              <w:rPr>
                <w:rFonts w:asciiTheme="minorHAnsi" w:hAnsiTheme="minorHAnsi" w:cstheme="minorHAnsi"/>
              </w:rPr>
              <w:t>ess</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23"/>
              </w:rPr>
              <w:t xml:space="preserve"> </w:t>
            </w:r>
            <w:r w:rsidRPr="00963E53">
              <w:rPr>
                <w:rFonts w:asciiTheme="minorHAnsi" w:hAnsiTheme="minorHAnsi" w:cstheme="minorHAnsi"/>
              </w:rPr>
              <w:t>che</w:t>
            </w:r>
            <w:r w:rsidRPr="00963E53">
              <w:rPr>
                <w:rFonts w:asciiTheme="minorHAnsi" w:hAnsiTheme="minorHAnsi" w:cstheme="minorHAnsi"/>
                <w:spacing w:val="23"/>
              </w:rPr>
              <w:t xml:space="preserve"> </w:t>
            </w:r>
            <w:r w:rsidRPr="00963E53">
              <w:rPr>
                <w:rFonts w:asciiTheme="minorHAnsi" w:hAnsiTheme="minorHAnsi" w:cstheme="minorHAnsi"/>
                <w:spacing w:val="-2"/>
              </w:rPr>
              <w:t>c</w:t>
            </w:r>
            <w:r w:rsidRPr="00963E53">
              <w:rPr>
                <w:rFonts w:asciiTheme="minorHAnsi" w:hAnsiTheme="minorHAnsi" w:cstheme="minorHAnsi"/>
                <w:spacing w:val="1"/>
              </w:rPr>
              <w:t>r</w:t>
            </w:r>
            <w:r w:rsidRPr="00963E53">
              <w:rPr>
                <w:rFonts w:asciiTheme="minorHAnsi" w:hAnsiTheme="minorHAnsi" w:cstheme="minorHAnsi"/>
              </w:rPr>
              <w:t xml:space="preserve">ea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f</w:t>
            </w:r>
            <w:r w:rsidRPr="00963E53">
              <w:rPr>
                <w:rFonts w:asciiTheme="minorHAnsi" w:hAnsiTheme="minorHAnsi" w:cstheme="minorHAnsi"/>
                <w:spacing w:val="-3"/>
              </w:rPr>
              <w:t>e</w:t>
            </w:r>
            <w:r w:rsidRPr="00963E53">
              <w:rPr>
                <w:rFonts w:asciiTheme="minorHAnsi" w:hAnsiTheme="minorHAnsi" w:cstheme="minorHAnsi"/>
                <w:spacing w:val="1"/>
              </w:rPr>
              <w:t>r</w:t>
            </w:r>
            <w:r w:rsidRPr="00963E53">
              <w:rPr>
                <w:rFonts w:asciiTheme="minorHAnsi" w:hAnsiTheme="minorHAnsi" w:cstheme="minorHAnsi"/>
              </w:rPr>
              <w:t>en</w:t>
            </w:r>
            <w:r w:rsidRPr="00963E53">
              <w:rPr>
                <w:rFonts w:asciiTheme="minorHAnsi" w:hAnsiTheme="minorHAnsi" w:cstheme="minorHAnsi"/>
                <w:spacing w:val="-2"/>
              </w:rPr>
              <w:t>z</w:t>
            </w:r>
            <w:r w:rsidRPr="00963E53">
              <w:rPr>
                <w:rFonts w:asciiTheme="minorHAnsi" w:hAnsiTheme="minorHAnsi" w:cstheme="minorHAnsi"/>
              </w:rPr>
              <w:t>a</w:t>
            </w:r>
          </w:p>
        </w:tc>
        <w:tc>
          <w:tcPr>
            <w:tcW w:w="709" w:type="dxa"/>
          </w:tcPr>
          <w:p w14:paraId="7AF36CB7"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679EAC0D"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4D3B6D6D"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r>
      <w:tr w:rsidR="00621B26" w:rsidRPr="00963E53" w14:paraId="1BF2BEC2" w14:textId="77777777" w:rsidTr="001D1B39">
        <w:tc>
          <w:tcPr>
            <w:tcW w:w="7655" w:type="dxa"/>
          </w:tcPr>
          <w:p w14:paraId="20B65825" w14:textId="77777777" w:rsidR="00621B26" w:rsidRPr="00963E53" w:rsidRDefault="00621B26"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E’ necessario p</w:t>
            </w:r>
            <w:r w:rsidRPr="00963E53">
              <w:rPr>
                <w:rFonts w:asciiTheme="minorHAnsi" w:hAnsiTheme="minorHAnsi" w:cstheme="minorHAnsi"/>
              </w:rPr>
              <w:t>o</w:t>
            </w:r>
            <w:r w:rsidRPr="00963E53">
              <w:rPr>
                <w:rFonts w:asciiTheme="minorHAnsi" w:hAnsiTheme="minorHAnsi" w:cstheme="minorHAnsi"/>
                <w:spacing w:val="1"/>
              </w:rPr>
              <w:t>t</w:t>
            </w:r>
            <w:r w:rsidRPr="00963E53">
              <w:rPr>
                <w:rFonts w:asciiTheme="minorHAnsi" w:hAnsiTheme="minorHAnsi" w:cstheme="minorHAnsi"/>
              </w:rPr>
              <w:t>er</w:t>
            </w:r>
            <w:r w:rsidRPr="00963E53">
              <w:rPr>
                <w:rFonts w:asciiTheme="minorHAnsi" w:hAnsiTheme="minorHAnsi" w:cstheme="minorHAnsi"/>
                <w:spacing w:val="2"/>
              </w:rPr>
              <w:t xml:space="preserve"> </w:t>
            </w:r>
            <w:r w:rsidRPr="00963E53">
              <w:rPr>
                <w:rFonts w:asciiTheme="minorHAnsi" w:hAnsiTheme="minorHAnsi" w:cstheme="minorHAnsi"/>
              </w:rPr>
              <w:t>d</w:t>
            </w:r>
            <w:r w:rsidRPr="00963E53">
              <w:rPr>
                <w:rFonts w:asciiTheme="minorHAnsi" w:hAnsiTheme="minorHAnsi" w:cstheme="minorHAnsi"/>
                <w:spacing w:val="-1"/>
              </w:rPr>
              <w:t>i</w:t>
            </w:r>
            <w:r w:rsidRPr="00963E53">
              <w:rPr>
                <w:rFonts w:asciiTheme="minorHAnsi" w:hAnsiTheme="minorHAnsi" w:cstheme="minorHAnsi"/>
              </w:rPr>
              <w:t>sp</w:t>
            </w:r>
            <w:r w:rsidRPr="00963E53">
              <w:rPr>
                <w:rFonts w:asciiTheme="minorHAnsi" w:hAnsiTheme="minorHAnsi" w:cstheme="minorHAnsi"/>
                <w:spacing w:val="-3"/>
              </w:rPr>
              <w:t>o</w:t>
            </w:r>
            <w:r w:rsidRPr="00963E53">
              <w:rPr>
                <w:rFonts w:asciiTheme="minorHAnsi" w:hAnsiTheme="minorHAnsi" w:cstheme="minorHAnsi"/>
                <w:spacing w:val="1"/>
              </w:rPr>
              <w:t>rr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oni p</w:t>
            </w:r>
            <w:r w:rsidRPr="00963E53">
              <w:rPr>
                <w:rFonts w:asciiTheme="minorHAnsi" w:hAnsiTheme="minorHAnsi" w:cstheme="minorHAnsi"/>
                <w:spacing w:val="1"/>
              </w:rPr>
              <w:t>r</w:t>
            </w:r>
            <w:r w:rsidRPr="00963E53">
              <w:rPr>
                <w:rFonts w:asciiTheme="minorHAnsi" w:hAnsiTheme="minorHAnsi" w:cstheme="minorHAnsi"/>
              </w:rPr>
              <w:t>o</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m</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e</w:t>
            </w:r>
          </w:p>
          <w:p w14:paraId="0E604A41" w14:textId="77777777" w:rsidR="00621B26" w:rsidRPr="00963E53" w:rsidRDefault="00621B26" w:rsidP="001D1B39">
            <w:pPr>
              <w:widowControl w:val="0"/>
              <w:autoSpaceDE w:val="0"/>
              <w:autoSpaceDN w:val="0"/>
              <w:adjustRightInd w:val="0"/>
              <w:spacing w:line="250" w:lineRule="exact"/>
              <w:rPr>
                <w:rFonts w:asciiTheme="minorHAnsi" w:hAnsiTheme="minorHAnsi" w:cstheme="minorHAnsi"/>
              </w:rPr>
            </w:pPr>
          </w:p>
        </w:tc>
        <w:tc>
          <w:tcPr>
            <w:tcW w:w="709" w:type="dxa"/>
          </w:tcPr>
          <w:p w14:paraId="1F0D45AE"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5B36E22D"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638FBA80"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r>
      <w:tr w:rsidR="00621B26" w:rsidRPr="00963E53" w14:paraId="5691C027" w14:textId="77777777" w:rsidTr="001D1B39">
        <w:tc>
          <w:tcPr>
            <w:tcW w:w="7655" w:type="dxa"/>
          </w:tcPr>
          <w:p w14:paraId="4A8CCE6D" w14:textId="77777777" w:rsidR="00621B26" w:rsidRPr="00963E53" w:rsidRDefault="00621B26" w:rsidP="001D1B39">
            <w:pPr>
              <w:widowControl w:val="0"/>
              <w:autoSpaceDE w:val="0"/>
              <w:autoSpaceDN w:val="0"/>
              <w:adjustRightInd w:val="0"/>
              <w:spacing w:before="1" w:line="252" w:lineRule="exact"/>
              <w:ind w:left="102" w:right="61"/>
              <w:rPr>
                <w:rFonts w:asciiTheme="minorHAnsi" w:hAnsiTheme="minorHAnsi" w:cstheme="minorHAnsi"/>
              </w:rPr>
            </w:pPr>
            <w:r w:rsidRPr="00963E53">
              <w:rPr>
                <w:rFonts w:asciiTheme="minorHAnsi" w:hAnsiTheme="minorHAnsi" w:cstheme="minorHAnsi"/>
                <w:spacing w:val="-1"/>
              </w:rPr>
              <w:t>E’ necessario a</w:t>
            </w:r>
            <w:r w:rsidRPr="00963E53">
              <w:rPr>
                <w:rFonts w:asciiTheme="minorHAnsi" w:hAnsiTheme="minorHAnsi" w:cstheme="minorHAnsi"/>
              </w:rPr>
              <w:t>u</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48"/>
              </w:rPr>
              <w:t xml:space="preserve"> </w:t>
            </w:r>
            <w:r w:rsidRPr="00963E53">
              <w:rPr>
                <w:rFonts w:asciiTheme="minorHAnsi" w:hAnsiTheme="minorHAnsi" w:cstheme="minorHAnsi"/>
              </w:rPr>
              <w:t>i</w:t>
            </w:r>
            <w:r w:rsidRPr="00963E53">
              <w:rPr>
                <w:rFonts w:asciiTheme="minorHAnsi" w:hAnsiTheme="minorHAnsi" w:cstheme="minorHAnsi"/>
                <w:spacing w:val="47"/>
              </w:rPr>
              <w:t xml:space="preserve"> </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m</w:t>
            </w:r>
            <w:r w:rsidRPr="00963E53">
              <w:rPr>
                <w:rFonts w:asciiTheme="minorHAnsi" w:hAnsiTheme="minorHAnsi" w:cstheme="minorHAnsi"/>
              </w:rPr>
              <w:t>pi</w:t>
            </w:r>
            <w:r w:rsidRPr="00963E53">
              <w:rPr>
                <w:rFonts w:asciiTheme="minorHAnsi" w:hAnsiTheme="minorHAnsi" w:cstheme="minorHAnsi"/>
                <w:spacing w:val="47"/>
              </w:rPr>
              <w:t xml:space="preserve"> </w:t>
            </w:r>
            <w:r w:rsidRPr="00963E53">
              <w:rPr>
                <w:rFonts w:asciiTheme="minorHAnsi" w:hAnsiTheme="minorHAnsi" w:cstheme="minorHAnsi"/>
              </w:rPr>
              <w:t>di</w:t>
            </w:r>
            <w:r w:rsidRPr="00963E53">
              <w:rPr>
                <w:rFonts w:asciiTheme="minorHAnsi" w:hAnsiTheme="minorHAnsi" w:cstheme="minorHAnsi"/>
                <w:spacing w:val="47"/>
              </w:rPr>
              <w:t xml:space="preserve"> </w:t>
            </w:r>
            <w:r w:rsidRPr="00963E53">
              <w:rPr>
                <w:rFonts w:asciiTheme="minorHAnsi" w:hAnsiTheme="minorHAnsi" w:cstheme="minorHAnsi"/>
                <w:spacing w:val="2"/>
              </w:rPr>
              <w:t>s</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1"/>
              </w:rPr>
              <w:t>l</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48"/>
              </w:rPr>
              <w:t xml:space="preserve"> </w:t>
            </w:r>
            <w:r w:rsidRPr="00963E53">
              <w:rPr>
                <w:rFonts w:asciiTheme="minorHAnsi" w:hAnsiTheme="minorHAnsi" w:cstheme="minorHAnsi"/>
              </w:rPr>
              <w:t>dei</w:t>
            </w:r>
            <w:r w:rsidRPr="00963E53">
              <w:rPr>
                <w:rFonts w:asciiTheme="minorHAnsi" w:hAnsiTheme="minorHAnsi" w:cstheme="minorHAnsi"/>
                <w:spacing w:val="47"/>
              </w:rPr>
              <w:t xml:space="preserve"> </w:t>
            </w:r>
            <w:r w:rsidRPr="00963E53">
              <w:rPr>
                <w:rFonts w:asciiTheme="minorHAnsi" w:hAnsiTheme="minorHAnsi" w:cstheme="minorHAnsi"/>
              </w:rPr>
              <w:t>co</w:t>
            </w:r>
            <w:r w:rsidRPr="00963E53">
              <w:rPr>
                <w:rFonts w:asciiTheme="minorHAnsi" w:hAnsiTheme="minorHAnsi" w:cstheme="minorHAnsi"/>
                <w:spacing w:val="1"/>
              </w:rPr>
              <w:t>m</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i</w:t>
            </w:r>
            <w:r w:rsidRPr="00963E53">
              <w:rPr>
                <w:rFonts w:asciiTheme="minorHAnsi" w:hAnsiTheme="minorHAnsi" w:cstheme="minorHAnsi"/>
                <w:spacing w:val="47"/>
              </w:rPr>
              <w:t xml:space="preserve"> </w:t>
            </w:r>
            <w:r w:rsidRPr="00963E53">
              <w:rPr>
                <w:rFonts w:asciiTheme="minorHAnsi" w:hAnsiTheme="minorHAnsi" w:cstheme="minorHAnsi"/>
              </w:rPr>
              <w:t>sc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spacing w:val="-3"/>
              </w:rPr>
              <w:t>i</w:t>
            </w:r>
            <w:r w:rsidRPr="00963E53">
              <w:rPr>
                <w:rFonts w:asciiTheme="minorHAnsi" w:hAnsiTheme="minorHAnsi" w:cstheme="minorHAnsi"/>
              </w:rPr>
              <w:t>,</w:t>
            </w:r>
            <w:r w:rsidRPr="00963E53">
              <w:rPr>
                <w:rFonts w:asciiTheme="minorHAnsi" w:hAnsiTheme="minorHAnsi" w:cstheme="minorHAnsi"/>
                <w:spacing w:val="49"/>
              </w:rPr>
              <w:t xml:space="preserve"> </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49"/>
              </w:rPr>
              <w:t xml:space="preserve"> </w:t>
            </w:r>
            <w:r w:rsidRPr="00963E53">
              <w:rPr>
                <w:rFonts w:asciiTheme="minorHAnsi" w:hAnsiTheme="minorHAnsi" w:cstheme="minorHAnsi"/>
              </w:rPr>
              <w:t>s</w:t>
            </w:r>
            <w:r w:rsidRPr="00963E53">
              <w:rPr>
                <w:rFonts w:asciiTheme="minorHAnsi" w:hAnsiTheme="minorHAnsi" w:cstheme="minorHAnsi"/>
                <w:spacing w:val="-2"/>
              </w:rPr>
              <w:t>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spacing w:val="-3"/>
              </w:rPr>
              <w:t>o</w:t>
            </w:r>
            <w:r w:rsidRPr="00963E53">
              <w:rPr>
                <w:rFonts w:asciiTheme="minorHAnsi" w:hAnsiTheme="minorHAnsi" w:cstheme="minorHAnsi"/>
                <w:spacing w:val="-1"/>
              </w:rPr>
              <w:t>/</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w:t>
            </w:r>
            <w:r w:rsidRPr="00963E53">
              <w:rPr>
                <w:rFonts w:asciiTheme="minorHAnsi" w:hAnsiTheme="minorHAnsi" w:cstheme="minorHAnsi"/>
                <w:spacing w:val="-3"/>
              </w:rPr>
              <w:t>i</w:t>
            </w:r>
            <w:r w:rsidRPr="00963E53">
              <w:rPr>
                <w:rFonts w:asciiTheme="minorHAnsi" w:hAnsiTheme="minorHAnsi" w:cstheme="minorHAnsi"/>
              </w:rPr>
              <w:t>, 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e</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ua</w:t>
            </w:r>
            <w:r w:rsidRPr="00963E53">
              <w:rPr>
                <w:rFonts w:asciiTheme="minorHAnsi" w:hAnsiTheme="minorHAnsi" w:cstheme="minorHAnsi"/>
                <w:spacing w:val="-1"/>
              </w:rPr>
              <w:t>li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spacing w:val="-1"/>
              </w:rPr>
              <w:t>l</w:t>
            </w:r>
            <w:r w:rsidRPr="00963E53">
              <w:rPr>
                <w:rFonts w:asciiTheme="minorHAnsi" w:hAnsiTheme="minorHAnsi" w:cstheme="minorHAnsi"/>
              </w:rPr>
              <w:t>abo</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rPr>
              <w:t>ia</w:t>
            </w:r>
            <w:r w:rsidRPr="00963E53">
              <w:rPr>
                <w:rFonts w:asciiTheme="minorHAnsi" w:hAnsiTheme="minorHAnsi" w:cstheme="minorHAnsi"/>
                <w:spacing w:val="-1"/>
              </w:rPr>
              <w:t>l</w:t>
            </w:r>
            <w:r w:rsidRPr="00963E53">
              <w:rPr>
                <w:rFonts w:asciiTheme="minorHAnsi" w:hAnsiTheme="minorHAnsi" w:cstheme="minorHAnsi"/>
              </w:rPr>
              <w:t>i</w:t>
            </w:r>
          </w:p>
        </w:tc>
        <w:tc>
          <w:tcPr>
            <w:tcW w:w="709" w:type="dxa"/>
          </w:tcPr>
          <w:p w14:paraId="16D7FD0C"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771379D7"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41362E0F"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r>
      <w:tr w:rsidR="00621B26" w:rsidRPr="00963E53" w14:paraId="238EC746" w14:textId="77777777" w:rsidTr="001D1B39">
        <w:tc>
          <w:tcPr>
            <w:tcW w:w="7655" w:type="dxa"/>
          </w:tcPr>
          <w:p w14:paraId="308575AE"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w:t>
            </w:r>
            <w:r w:rsidRPr="00963E53">
              <w:rPr>
                <w:rFonts w:asciiTheme="minorHAnsi" w:hAnsiTheme="minorHAnsi" w:cstheme="minorHAnsi"/>
                <w:spacing w:val="1"/>
              </w:rPr>
              <w:t>tr</w:t>
            </w:r>
            <w:r w:rsidRPr="00963E53">
              <w:rPr>
                <w:rFonts w:asciiTheme="minorHAnsi" w:hAnsiTheme="minorHAnsi" w:cstheme="minorHAnsi"/>
              </w:rPr>
              <w:t>i s</w:t>
            </w:r>
            <w:r w:rsidRPr="00963E53">
              <w:rPr>
                <w:rFonts w:asciiTheme="minorHAnsi" w:hAnsiTheme="minorHAnsi" w:cstheme="minorHAnsi"/>
                <w:spacing w:val="-3"/>
              </w:rPr>
              <w:t>u</w:t>
            </w:r>
            <w:r w:rsidRPr="00963E53">
              <w:rPr>
                <w:rFonts w:asciiTheme="minorHAnsi" w:hAnsiTheme="minorHAnsi" w:cstheme="minorHAnsi"/>
              </w:rPr>
              <w:t>g</w:t>
            </w:r>
            <w:r w:rsidRPr="00963E53">
              <w:rPr>
                <w:rFonts w:asciiTheme="minorHAnsi" w:hAnsiTheme="minorHAnsi" w:cstheme="minorHAnsi"/>
                <w:spacing w:val="2"/>
              </w:rPr>
              <w:t>g</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w:t>
            </w:r>
          </w:p>
          <w:p w14:paraId="0B006211" w14:textId="77777777" w:rsidR="00621B26" w:rsidRPr="00963E53" w:rsidRDefault="00621B26" w:rsidP="001D1B39">
            <w:pPr>
              <w:widowControl w:val="0"/>
              <w:autoSpaceDE w:val="0"/>
              <w:autoSpaceDN w:val="0"/>
              <w:adjustRightInd w:val="0"/>
              <w:spacing w:line="250" w:lineRule="exact"/>
              <w:ind w:left="102"/>
              <w:rPr>
                <w:rFonts w:asciiTheme="minorHAnsi" w:hAnsiTheme="minorHAnsi" w:cstheme="minorHAnsi"/>
              </w:rPr>
            </w:pPr>
          </w:p>
        </w:tc>
        <w:tc>
          <w:tcPr>
            <w:tcW w:w="709" w:type="dxa"/>
          </w:tcPr>
          <w:p w14:paraId="28BECF17"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3B1B5F93"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242E696A" w14:textId="77777777" w:rsidR="00621B26" w:rsidRPr="00963E53" w:rsidRDefault="00621B26" w:rsidP="001D1B39">
            <w:pPr>
              <w:widowControl w:val="0"/>
              <w:autoSpaceDE w:val="0"/>
              <w:autoSpaceDN w:val="0"/>
              <w:adjustRightInd w:val="0"/>
              <w:spacing w:before="32" w:line="248" w:lineRule="exact"/>
              <w:rPr>
                <w:rFonts w:asciiTheme="minorHAnsi" w:hAnsiTheme="minorHAnsi" w:cstheme="minorHAnsi"/>
                <w:b/>
                <w:position w:val="-1"/>
              </w:rPr>
            </w:pPr>
          </w:p>
        </w:tc>
      </w:tr>
    </w:tbl>
    <w:p w14:paraId="377F9203" w14:textId="77777777" w:rsidR="00621B26" w:rsidRPr="00963E53" w:rsidRDefault="00621B26" w:rsidP="00621B26">
      <w:pPr>
        <w:widowControl w:val="0"/>
        <w:tabs>
          <w:tab w:val="left" w:pos="7140"/>
        </w:tabs>
        <w:autoSpaceDE w:val="0"/>
        <w:autoSpaceDN w:val="0"/>
        <w:adjustRightInd w:val="0"/>
        <w:spacing w:before="88"/>
        <w:rPr>
          <w:rFonts w:asciiTheme="minorHAnsi" w:hAnsiTheme="minorHAnsi" w:cstheme="minorHAnsi"/>
          <w:spacing w:val="-4"/>
        </w:rPr>
      </w:pPr>
    </w:p>
    <w:p w14:paraId="34113ECE" w14:textId="77777777" w:rsidR="00621B26" w:rsidRPr="00963E53" w:rsidRDefault="00621B26" w:rsidP="00621B26">
      <w:pPr>
        <w:widowControl w:val="0"/>
        <w:tabs>
          <w:tab w:val="left" w:pos="7140"/>
        </w:tabs>
        <w:autoSpaceDE w:val="0"/>
        <w:autoSpaceDN w:val="0"/>
        <w:adjustRightInd w:val="0"/>
        <w:spacing w:before="88"/>
        <w:ind w:left="113" w:firstLine="1327"/>
        <w:rPr>
          <w:rFonts w:asciiTheme="minorHAnsi" w:hAnsiTheme="minorHAnsi" w:cstheme="minorHAnsi"/>
        </w:rPr>
      </w:pPr>
      <w:r w:rsidRPr="00963E53">
        <w:rPr>
          <w:rFonts w:asciiTheme="minorHAnsi" w:hAnsiTheme="minorHAnsi" w:cstheme="minorHAnsi"/>
          <w:spacing w:val="-4"/>
        </w:rPr>
        <w:t>Tricase</w:t>
      </w:r>
      <w:r w:rsidRPr="00963E53">
        <w:rPr>
          <w:rFonts w:asciiTheme="minorHAnsi" w:hAnsiTheme="minorHAnsi" w:cstheme="minorHAnsi"/>
        </w:rPr>
        <w:t xml:space="preserve">, ___________                                                   </w:t>
      </w:r>
      <w:r w:rsidRPr="00963E53">
        <w:rPr>
          <w:rFonts w:asciiTheme="minorHAnsi" w:hAnsiTheme="minorHAnsi" w:cstheme="minorHAnsi"/>
          <w:spacing w:val="-1"/>
        </w:rPr>
        <w:t>i</w:t>
      </w:r>
      <w:r w:rsidRPr="00963E53">
        <w:rPr>
          <w:rFonts w:asciiTheme="minorHAnsi" w:hAnsiTheme="minorHAnsi" w:cstheme="minorHAnsi"/>
        </w:rPr>
        <w:t>l docen</w:t>
      </w:r>
      <w:r w:rsidRPr="00963E53">
        <w:rPr>
          <w:rFonts w:asciiTheme="minorHAnsi" w:hAnsiTheme="minorHAnsi" w:cstheme="minorHAnsi"/>
          <w:spacing w:val="1"/>
        </w:rPr>
        <w:t>t</w:t>
      </w:r>
      <w:r w:rsidRPr="00963E53">
        <w:rPr>
          <w:rFonts w:asciiTheme="minorHAnsi" w:hAnsiTheme="minorHAnsi" w:cstheme="minorHAnsi"/>
        </w:rPr>
        <w:t>e</w:t>
      </w:r>
    </w:p>
    <w:p w14:paraId="14A323C7" w14:textId="77777777" w:rsidR="00621B26" w:rsidRPr="00963E53" w:rsidRDefault="00621B26" w:rsidP="00621B26">
      <w:pPr>
        <w:widowControl w:val="0"/>
        <w:autoSpaceDE w:val="0"/>
        <w:autoSpaceDN w:val="0"/>
        <w:adjustRightInd w:val="0"/>
        <w:spacing w:before="1" w:line="241" w:lineRule="auto"/>
        <w:ind w:left="352" w:right="400"/>
        <w:rPr>
          <w:rFonts w:asciiTheme="minorHAnsi" w:hAnsiTheme="minorHAnsi" w:cstheme="minorHAnsi"/>
        </w:rPr>
      </w:pPr>
    </w:p>
    <w:p w14:paraId="51A052F2" w14:textId="77777777" w:rsidR="00621B26" w:rsidRPr="00963E53" w:rsidRDefault="00621B26" w:rsidP="00621B26">
      <w:pPr>
        <w:widowControl w:val="0"/>
        <w:autoSpaceDE w:val="0"/>
        <w:autoSpaceDN w:val="0"/>
        <w:adjustRightInd w:val="0"/>
        <w:spacing w:before="1" w:line="241" w:lineRule="auto"/>
        <w:ind w:left="352" w:right="400"/>
        <w:rPr>
          <w:rFonts w:asciiTheme="minorHAnsi" w:hAnsiTheme="minorHAnsi" w:cstheme="minorHAnsi"/>
        </w:rPr>
      </w:pPr>
    </w:p>
    <w:p w14:paraId="0E9AFCF6" w14:textId="77777777" w:rsidR="00621B26" w:rsidRPr="00963E53" w:rsidRDefault="00621B26" w:rsidP="00621B26">
      <w:pPr>
        <w:widowControl w:val="0"/>
        <w:autoSpaceDE w:val="0"/>
        <w:autoSpaceDN w:val="0"/>
        <w:adjustRightInd w:val="0"/>
        <w:spacing w:before="1" w:line="241" w:lineRule="auto"/>
        <w:ind w:left="352" w:right="400"/>
        <w:rPr>
          <w:rFonts w:asciiTheme="minorHAnsi" w:hAnsiTheme="minorHAnsi" w:cstheme="minorHAnsi"/>
        </w:rPr>
      </w:pPr>
      <w:r w:rsidRPr="00963E53">
        <w:rPr>
          <w:rFonts w:asciiTheme="minorHAnsi" w:hAnsiTheme="minorHAnsi" w:cstheme="minorHAnsi"/>
        </w:rPr>
        <w:tab/>
      </w:r>
      <w:r w:rsidRPr="00963E53">
        <w:rPr>
          <w:rFonts w:asciiTheme="minorHAnsi" w:hAnsiTheme="minorHAnsi" w:cstheme="minorHAnsi"/>
        </w:rPr>
        <w:tab/>
      </w:r>
      <w:r w:rsidRPr="00963E53">
        <w:rPr>
          <w:rFonts w:asciiTheme="minorHAnsi" w:hAnsiTheme="minorHAnsi" w:cstheme="minorHAnsi"/>
        </w:rPr>
        <w:tab/>
      </w:r>
      <w:r w:rsidRPr="00963E53">
        <w:rPr>
          <w:rFonts w:asciiTheme="minorHAnsi" w:hAnsiTheme="minorHAnsi" w:cstheme="minorHAnsi"/>
        </w:rPr>
        <w:tab/>
      </w:r>
      <w:r w:rsidRPr="00963E53">
        <w:rPr>
          <w:rFonts w:asciiTheme="minorHAnsi" w:hAnsiTheme="minorHAnsi" w:cstheme="minorHAnsi"/>
        </w:rPr>
        <w:tab/>
      </w:r>
      <w:r w:rsidRPr="00963E53">
        <w:rPr>
          <w:rFonts w:asciiTheme="minorHAnsi" w:hAnsiTheme="minorHAnsi" w:cstheme="minorHAnsi"/>
        </w:rPr>
        <w:tab/>
      </w:r>
      <w:r w:rsidRPr="00963E53">
        <w:rPr>
          <w:rFonts w:asciiTheme="minorHAnsi" w:hAnsiTheme="minorHAnsi" w:cstheme="minorHAnsi"/>
        </w:rPr>
        <w:tab/>
      </w:r>
      <w:r w:rsidRPr="00963E53">
        <w:rPr>
          <w:rFonts w:asciiTheme="minorHAnsi" w:hAnsiTheme="minorHAnsi" w:cstheme="minorHAnsi"/>
        </w:rPr>
        <w:tab/>
        <w:t>__________________________</w:t>
      </w:r>
    </w:p>
    <w:p w14:paraId="6AE7242F" w14:textId="77777777" w:rsidR="00621B26" w:rsidRPr="00963E53" w:rsidRDefault="00621B26" w:rsidP="00621B26">
      <w:pPr>
        <w:widowControl w:val="0"/>
        <w:autoSpaceDE w:val="0"/>
        <w:autoSpaceDN w:val="0"/>
        <w:adjustRightInd w:val="0"/>
        <w:spacing w:before="14" w:line="240" w:lineRule="exact"/>
        <w:rPr>
          <w:rFonts w:asciiTheme="minorHAnsi" w:hAnsiTheme="minorHAnsi" w:cstheme="minorHAnsi"/>
        </w:rPr>
      </w:pPr>
    </w:p>
    <w:p w14:paraId="40640F78" w14:textId="77777777" w:rsidR="00621B26" w:rsidRPr="00963E53" w:rsidRDefault="00621B26" w:rsidP="00621B26">
      <w:pPr>
        <w:widowControl w:val="0"/>
        <w:autoSpaceDE w:val="0"/>
        <w:autoSpaceDN w:val="0"/>
        <w:adjustRightInd w:val="0"/>
        <w:spacing w:before="32" w:line="248" w:lineRule="exact"/>
        <w:rPr>
          <w:rFonts w:asciiTheme="minorHAnsi" w:hAnsiTheme="minorHAnsi" w:cstheme="minorHAnsi"/>
          <w:b/>
          <w:bCs/>
          <w:spacing w:val="-1"/>
          <w:position w:val="-1"/>
          <w:sz w:val="20"/>
          <w:szCs w:val="20"/>
        </w:rPr>
      </w:pPr>
    </w:p>
    <w:p w14:paraId="59B233C0" w14:textId="77777777" w:rsidR="00954306" w:rsidRPr="00963E53" w:rsidRDefault="00954306" w:rsidP="00621B26">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24783FB1" w14:textId="77777777" w:rsidR="00954306" w:rsidRPr="00963E53" w:rsidRDefault="00954306" w:rsidP="00621B26">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34303534" w14:textId="77777777" w:rsidR="00954306" w:rsidRPr="00963E53" w:rsidRDefault="00954306" w:rsidP="00621B26">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3875E5CE" w14:textId="77777777" w:rsidR="00621B26" w:rsidRPr="00963E53" w:rsidRDefault="00621B26" w:rsidP="00954306">
      <w:pPr>
        <w:widowControl w:val="0"/>
        <w:autoSpaceDE w:val="0"/>
        <w:autoSpaceDN w:val="0"/>
        <w:adjustRightInd w:val="0"/>
        <w:spacing w:before="32" w:line="480" w:lineRule="auto"/>
        <w:ind w:left="113"/>
        <w:rPr>
          <w:rFonts w:asciiTheme="minorHAnsi" w:hAnsiTheme="minorHAnsi" w:cstheme="minorHAnsi"/>
          <w:sz w:val="20"/>
          <w:szCs w:val="20"/>
        </w:rPr>
      </w:pPr>
      <w:r w:rsidRPr="00963E53">
        <w:rPr>
          <w:rFonts w:asciiTheme="minorHAnsi" w:hAnsiTheme="minorHAnsi" w:cstheme="minorHAnsi"/>
          <w:b/>
          <w:bCs/>
          <w:spacing w:val="-1"/>
          <w:position w:val="-1"/>
          <w:sz w:val="20"/>
          <w:szCs w:val="20"/>
        </w:rPr>
        <w:t>NO</w:t>
      </w:r>
      <w:r w:rsidRPr="00963E53">
        <w:rPr>
          <w:rFonts w:asciiTheme="minorHAnsi" w:hAnsiTheme="minorHAnsi" w:cstheme="minorHAnsi"/>
          <w:b/>
          <w:bCs/>
          <w:position w:val="-1"/>
          <w:sz w:val="20"/>
          <w:szCs w:val="20"/>
        </w:rPr>
        <w:t>TE</w:t>
      </w:r>
      <w:r w:rsidRPr="00963E53">
        <w:rPr>
          <w:rFonts w:asciiTheme="minorHAnsi" w:hAnsiTheme="minorHAnsi" w:cstheme="minorHAnsi"/>
          <w:b/>
          <w:bCs/>
          <w:spacing w:val="1"/>
          <w:position w:val="-1"/>
          <w:sz w:val="20"/>
          <w:szCs w:val="20"/>
        </w:rPr>
        <w:t xml:space="preserve"> </w:t>
      </w:r>
      <w:r w:rsidRPr="00963E53">
        <w:rPr>
          <w:rFonts w:asciiTheme="minorHAnsi" w:hAnsiTheme="minorHAnsi" w:cstheme="minorHAnsi"/>
          <w:b/>
          <w:bCs/>
          <w:position w:val="-1"/>
          <w:sz w:val="20"/>
          <w:szCs w:val="20"/>
        </w:rPr>
        <w:t>PER LA</w:t>
      </w:r>
      <w:r w:rsidRPr="00963E53">
        <w:rPr>
          <w:rFonts w:asciiTheme="minorHAnsi" w:hAnsiTheme="minorHAnsi" w:cstheme="minorHAnsi"/>
          <w:b/>
          <w:bCs/>
          <w:spacing w:val="-3"/>
          <w:position w:val="-1"/>
          <w:sz w:val="20"/>
          <w:szCs w:val="20"/>
        </w:rPr>
        <w:t xml:space="preserve"> </w:t>
      </w:r>
      <w:r w:rsidRPr="00963E53">
        <w:rPr>
          <w:rFonts w:asciiTheme="minorHAnsi" w:hAnsiTheme="minorHAnsi" w:cstheme="minorHAnsi"/>
          <w:b/>
          <w:bCs/>
          <w:spacing w:val="2"/>
          <w:position w:val="-1"/>
          <w:sz w:val="20"/>
          <w:szCs w:val="20"/>
        </w:rPr>
        <w:t>C</w:t>
      </w:r>
      <w:r w:rsidRPr="00963E53">
        <w:rPr>
          <w:rFonts w:asciiTheme="minorHAnsi" w:hAnsiTheme="minorHAnsi" w:cstheme="minorHAnsi"/>
          <w:b/>
          <w:bCs/>
          <w:spacing w:val="-1"/>
          <w:position w:val="-1"/>
          <w:sz w:val="20"/>
          <w:szCs w:val="20"/>
        </w:rPr>
        <w:t>O</w:t>
      </w:r>
      <w:r w:rsidRPr="00963E53">
        <w:rPr>
          <w:rFonts w:asciiTheme="minorHAnsi" w:hAnsiTheme="minorHAnsi" w:cstheme="minorHAnsi"/>
          <w:b/>
          <w:bCs/>
          <w:spacing w:val="1"/>
          <w:position w:val="-1"/>
          <w:sz w:val="20"/>
          <w:szCs w:val="20"/>
        </w:rPr>
        <w:t>M</w:t>
      </w:r>
      <w:r w:rsidRPr="00963E53">
        <w:rPr>
          <w:rFonts w:asciiTheme="minorHAnsi" w:hAnsiTheme="minorHAnsi" w:cstheme="minorHAnsi"/>
          <w:b/>
          <w:bCs/>
          <w:position w:val="-1"/>
          <w:sz w:val="20"/>
          <w:szCs w:val="20"/>
        </w:rPr>
        <w:t>PIL</w:t>
      </w:r>
      <w:r w:rsidRPr="00963E53">
        <w:rPr>
          <w:rFonts w:asciiTheme="minorHAnsi" w:hAnsiTheme="minorHAnsi" w:cstheme="minorHAnsi"/>
          <w:b/>
          <w:bCs/>
          <w:spacing w:val="-3"/>
          <w:position w:val="-1"/>
          <w:sz w:val="20"/>
          <w:szCs w:val="20"/>
        </w:rPr>
        <w:t>A</w:t>
      </w:r>
      <w:r w:rsidRPr="00963E53">
        <w:rPr>
          <w:rFonts w:asciiTheme="minorHAnsi" w:hAnsiTheme="minorHAnsi" w:cstheme="minorHAnsi"/>
          <w:b/>
          <w:bCs/>
          <w:position w:val="-1"/>
          <w:sz w:val="20"/>
          <w:szCs w:val="20"/>
        </w:rPr>
        <w:t>ZI</w:t>
      </w:r>
      <w:r w:rsidRPr="00963E53">
        <w:rPr>
          <w:rFonts w:asciiTheme="minorHAnsi" w:hAnsiTheme="minorHAnsi" w:cstheme="minorHAnsi"/>
          <w:b/>
          <w:bCs/>
          <w:spacing w:val="2"/>
          <w:position w:val="-1"/>
          <w:sz w:val="20"/>
          <w:szCs w:val="20"/>
        </w:rPr>
        <w:t>O</w:t>
      </w:r>
      <w:r w:rsidRPr="00963E53">
        <w:rPr>
          <w:rFonts w:asciiTheme="minorHAnsi" w:hAnsiTheme="minorHAnsi" w:cstheme="minorHAnsi"/>
          <w:b/>
          <w:bCs/>
          <w:position w:val="-1"/>
          <w:sz w:val="20"/>
          <w:szCs w:val="20"/>
        </w:rPr>
        <w:t>NE</w:t>
      </w:r>
      <w:r w:rsidRPr="00963E53">
        <w:rPr>
          <w:rFonts w:asciiTheme="minorHAnsi" w:hAnsiTheme="minorHAnsi" w:cstheme="minorHAnsi"/>
          <w:b/>
          <w:bCs/>
          <w:spacing w:val="-5"/>
          <w:position w:val="-1"/>
          <w:sz w:val="20"/>
          <w:szCs w:val="20"/>
        </w:rPr>
        <w:t xml:space="preserve"> </w:t>
      </w:r>
      <w:r w:rsidRPr="00963E53">
        <w:rPr>
          <w:rFonts w:asciiTheme="minorHAnsi" w:hAnsiTheme="minorHAnsi" w:cstheme="minorHAnsi"/>
          <w:b/>
          <w:bCs/>
          <w:position w:val="-1"/>
          <w:sz w:val="20"/>
          <w:szCs w:val="20"/>
        </w:rPr>
        <w:t>DELLA</w:t>
      </w:r>
      <w:r w:rsidRPr="00963E53">
        <w:rPr>
          <w:rFonts w:asciiTheme="minorHAnsi" w:hAnsiTheme="minorHAnsi" w:cstheme="minorHAnsi"/>
          <w:b/>
          <w:bCs/>
          <w:spacing w:val="-5"/>
          <w:position w:val="-1"/>
          <w:sz w:val="20"/>
          <w:szCs w:val="20"/>
        </w:rPr>
        <w:t xml:space="preserve"> </w:t>
      </w:r>
      <w:r w:rsidRPr="00963E53">
        <w:rPr>
          <w:rFonts w:asciiTheme="minorHAnsi" w:hAnsiTheme="minorHAnsi" w:cstheme="minorHAnsi"/>
          <w:b/>
          <w:bCs/>
          <w:position w:val="-1"/>
          <w:sz w:val="20"/>
          <w:szCs w:val="20"/>
        </w:rPr>
        <w:t>SCHE</w:t>
      </w:r>
      <w:r w:rsidRPr="00963E53">
        <w:rPr>
          <w:rFonts w:asciiTheme="minorHAnsi" w:hAnsiTheme="minorHAnsi" w:cstheme="minorHAnsi"/>
          <w:b/>
          <w:bCs/>
          <w:spacing w:val="2"/>
          <w:position w:val="-1"/>
          <w:sz w:val="20"/>
          <w:szCs w:val="20"/>
        </w:rPr>
        <w:t>D</w:t>
      </w:r>
      <w:r w:rsidRPr="00963E53">
        <w:rPr>
          <w:rFonts w:asciiTheme="minorHAnsi" w:hAnsiTheme="minorHAnsi" w:cstheme="minorHAnsi"/>
          <w:b/>
          <w:bCs/>
          <w:position w:val="-1"/>
          <w:sz w:val="20"/>
          <w:szCs w:val="20"/>
        </w:rPr>
        <w:t>A</w:t>
      </w:r>
      <w:r w:rsidRPr="00963E53">
        <w:rPr>
          <w:rFonts w:asciiTheme="minorHAnsi" w:hAnsiTheme="minorHAnsi" w:cstheme="minorHAnsi"/>
          <w:b/>
          <w:bCs/>
          <w:spacing w:val="-3"/>
          <w:position w:val="-1"/>
          <w:sz w:val="20"/>
          <w:szCs w:val="20"/>
        </w:rPr>
        <w:t xml:space="preserve"> </w:t>
      </w:r>
      <w:r w:rsidRPr="00963E53">
        <w:rPr>
          <w:rFonts w:asciiTheme="minorHAnsi" w:hAnsiTheme="minorHAnsi" w:cstheme="minorHAnsi"/>
          <w:b/>
          <w:bCs/>
          <w:position w:val="-1"/>
          <w:sz w:val="20"/>
          <w:szCs w:val="20"/>
        </w:rPr>
        <w:t xml:space="preserve">DI </w:t>
      </w:r>
      <w:r w:rsidRPr="00963E53">
        <w:rPr>
          <w:rFonts w:asciiTheme="minorHAnsi" w:hAnsiTheme="minorHAnsi" w:cstheme="minorHAnsi"/>
          <w:b/>
          <w:bCs/>
          <w:spacing w:val="-1"/>
          <w:position w:val="-1"/>
          <w:sz w:val="20"/>
          <w:szCs w:val="20"/>
        </w:rPr>
        <w:t>O</w:t>
      </w:r>
      <w:r w:rsidRPr="00963E53">
        <w:rPr>
          <w:rFonts w:asciiTheme="minorHAnsi" w:hAnsiTheme="minorHAnsi" w:cstheme="minorHAnsi"/>
          <w:b/>
          <w:bCs/>
          <w:position w:val="-1"/>
          <w:sz w:val="20"/>
          <w:szCs w:val="20"/>
        </w:rPr>
        <w:t>S</w:t>
      </w:r>
      <w:r w:rsidRPr="00963E53">
        <w:rPr>
          <w:rFonts w:asciiTheme="minorHAnsi" w:hAnsiTheme="minorHAnsi" w:cstheme="minorHAnsi"/>
          <w:b/>
          <w:bCs/>
          <w:spacing w:val="2"/>
          <w:position w:val="-1"/>
          <w:sz w:val="20"/>
          <w:szCs w:val="20"/>
        </w:rPr>
        <w:t>S</w:t>
      </w:r>
      <w:r w:rsidRPr="00963E53">
        <w:rPr>
          <w:rFonts w:asciiTheme="minorHAnsi" w:hAnsiTheme="minorHAnsi" w:cstheme="minorHAnsi"/>
          <w:b/>
          <w:bCs/>
          <w:position w:val="-1"/>
          <w:sz w:val="20"/>
          <w:szCs w:val="20"/>
        </w:rPr>
        <w:t>ERV</w:t>
      </w:r>
      <w:r w:rsidRPr="00963E53">
        <w:rPr>
          <w:rFonts w:asciiTheme="minorHAnsi" w:hAnsiTheme="minorHAnsi" w:cstheme="minorHAnsi"/>
          <w:b/>
          <w:bCs/>
          <w:spacing w:val="-3"/>
          <w:position w:val="-1"/>
          <w:sz w:val="20"/>
          <w:szCs w:val="20"/>
        </w:rPr>
        <w:t>A</w:t>
      </w:r>
      <w:r w:rsidRPr="00963E53">
        <w:rPr>
          <w:rFonts w:asciiTheme="minorHAnsi" w:hAnsiTheme="minorHAnsi" w:cstheme="minorHAnsi"/>
          <w:b/>
          <w:bCs/>
          <w:position w:val="-1"/>
          <w:sz w:val="20"/>
          <w:szCs w:val="20"/>
        </w:rPr>
        <w:t>ZI</w:t>
      </w:r>
      <w:r w:rsidRPr="00963E53">
        <w:rPr>
          <w:rFonts w:asciiTheme="minorHAnsi" w:hAnsiTheme="minorHAnsi" w:cstheme="minorHAnsi"/>
          <w:b/>
          <w:bCs/>
          <w:spacing w:val="2"/>
          <w:position w:val="-1"/>
          <w:sz w:val="20"/>
          <w:szCs w:val="20"/>
        </w:rPr>
        <w:t>O</w:t>
      </w:r>
      <w:r w:rsidRPr="00963E53">
        <w:rPr>
          <w:rFonts w:asciiTheme="minorHAnsi" w:hAnsiTheme="minorHAnsi" w:cstheme="minorHAnsi"/>
          <w:b/>
          <w:bCs/>
          <w:position w:val="-1"/>
          <w:sz w:val="20"/>
          <w:szCs w:val="20"/>
        </w:rPr>
        <w:t>NE</w:t>
      </w:r>
    </w:p>
    <w:p w14:paraId="1DFDE87A" w14:textId="77777777" w:rsidR="00621B26" w:rsidRPr="00963E53" w:rsidRDefault="00621B26" w:rsidP="00954306">
      <w:pPr>
        <w:widowControl w:val="0"/>
        <w:numPr>
          <w:ilvl w:val="0"/>
          <w:numId w:val="50"/>
        </w:numPr>
        <w:autoSpaceDE w:val="0"/>
        <w:autoSpaceDN w:val="0"/>
        <w:adjustRightInd w:val="0"/>
        <w:spacing w:before="32" w:line="480" w:lineRule="auto"/>
        <w:ind w:right="199"/>
        <w:rPr>
          <w:rFonts w:asciiTheme="minorHAnsi" w:hAnsiTheme="minorHAnsi" w:cstheme="minorHAnsi"/>
          <w:sz w:val="20"/>
          <w:szCs w:val="20"/>
        </w:rPr>
      </w:pPr>
      <w:r w:rsidRPr="00963E53">
        <w:rPr>
          <w:rFonts w:asciiTheme="minorHAnsi" w:hAnsiTheme="minorHAnsi" w:cstheme="minorHAnsi"/>
          <w:sz w:val="20"/>
          <w:szCs w:val="20"/>
        </w:rPr>
        <w:t>La</w:t>
      </w:r>
      <w:r w:rsidRPr="00963E53">
        <w:rPr>
          <w:rFonts w:asciiTheme="minorHAnsi" w:hAnsiTheme="minorHAnsi" w:cstheme="minorHAnsi"/>
          <w:spacing w:val="-5"/>
          <w:sz w:val="20"/>
          <w:szCs w:val="20"/>
        </w:rPr>
        <w:t xml:space="preserve"> </w:t>
      </w:r>
      <w:r w:rsidRPr="00963E53">
        <w:rPr>
          <w:rFonts w:asciiTheme="minorHAnsi" w:hAnsiTheme="minorHAnsi" w:cstheme="minorHAnsi"/>
          <w:sz w:val="20"/>
          <w:szCs w:val="20"/>
        </w:rPr>
        <w:t>co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il</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scheda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di oss</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è</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cu</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 xml:space="preserve">di </w:t>
      </w:r>
      <w:r w:rsidRPr="00963E53">
        <w:rPr>
          <w:rFonts w:asciiTheme="minorHAnsi" w:hAnsiTheme="minorHAnsi" w:cstheme="minorHAnsi"/>
          <w:spacing w:val="-3"/>
          <w:sz w:val="20"/>
          <w:szCs w:val="20"/>
        </w:rPr>
        <w:t>o</w:t>
      </w:r>
      <w:r w:rsidRPr="00963E53">
        <w:rPr>
          <w:rFonts w:asciiTheme="minorHAnsi" w:hAnsiTheme="minorHAnsi" w:cstheme="minorHAnsi"/>
          <w:spacing w:val="2"/>
          <w:sz w:val="20"/>
          <w:szCs w:val="20"/>
        </w:rPr>
        <w:t>g</w:t>
      </w:r>
      <w:r w:rsidRPr="00963E53">
        <w:rPr>
          <w:rFonts w:asciiTheme="minorHAnsi" w:hAnsiTheme="minorHAnsi" w:cstheme="minorHAnsi"/>
          <w:sz w:val="20"/>
          <w:szCs w:val="20"/>
        </w:rPr>
        <w:t>ni s</w:t>
      </w:r>
      <w:r w:rsidRPr="00963E53">
        <w:rPr>
          <w:rFonts w:asciiTheme="minorHAnsi" w:hAnsiTheme="minorHAnsi" w:cstheme="minorHAnsi"/>
          <w:spacing w:val="-1"/>
          <w:sz w:val="20"/>
          <w:szCs w:val="20"/>
        </w:rPr>
        <w:t>i</w:t>
      </w:r>
      <w:r w:rsidRPr="00963E53">
        <w:rPr>
          <w:rFonts w:asciiTheme="minorHAnsi" w:hAnsiTheme="minorHAnsi" w:cstheme="minorHAnsi"/>
          <w:spacing w:val="-3"/>
          <w:sz w:val="20"/>
          <w:szCs w:val="20"/>
        </w:rPr>
        <w:t>n</w:t>
      </w:r>
      <w:r w:rsidRPr="00963E53">
        <w:rPr>
          <w:rFonts w:asciiTheme="minorHAnsi" w:hAnsiTheme="minorHAnsi" w:cstheme="minorHAnsi"/>
          <w:spacing w:val="2"/>
          <w:sz w:val="20"/>
          <w:szCs w:val="20"/>
        </w:rPr>
        <w:t>g</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l</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do</w:t>
      </w:r>
      <w:r w:rsidRPr="00963E53">
        <w:rPr>
          <w:rFonts w:asciiTheme="minorHAnsi" w:hAnsiTheme="minorHAnsi" w:cstheme="minorHAnsi"/>
          <w:spacing w:val="-2"/>
          <w:sz w:val="20"/>
          <w:szCs w:val="20"/>
        </w:rPr>
        <w:t>c</w:t>
      </w:r>
      <w:r w:rsidRPr="00963E53">
        <w:rPr>
          <w:rFonts w:asciiTheme="minorHAnsi" w:hAnsiTheme="minorHAnsi" w:cstheme="minorHAnsi"/>
          <w:sz w:val="20"/>
          <w:szCs w:val="20"/>
        </w:rPr>
        <w:t>en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e.</w:t>
      </w:r>
    </w:p>
    <w:p w14:paraId="30CC6597" w14:textId="77777777" w:rsidR="00621B26" w:rsidRPr="00963E53" w:rsidRDefault="00621B26" w:rsidP="00954306">
      <w:pPr>
        <w:widowControl w:val="0"/>
        <w:numPr>
          <w:ilvl w:val="0"/>
          <w:numId w:val="50"/>
        </w:numPr>
        <w:autoSpaceDE w:val="0"/>
        <w:autoSpaceDN w:val="0"/>
        <w:adjustRightInd w:val="0"/>
        <w:spacing w:before="32" w:line="480" w:lineRule="auto"/>
        <w:ind w:right="199"/>
        <w:rPr>
          <w:rFonts w:asciiTheme="minorHAnsi" w:hAnsiTheme="minorHAnsi" w:cstheme="minorHAnsi"/>
          <w:sz w:val="20"/>
          <w:szCs w:val="20"/>
        </w:rPr>
      </w:pPr>
      <w:r w:rsidRPr="00963E53">
        <w:rPr>
          <w:rFonts w:asciiTheme="minorHAnsi" w:hAnsiTheme="minorHAnsi" w:cstheme="minorHAnsi"/>
          <w:sz w:val="20"/>
          <w:szCs w:val="20"/>
        </w:rPr>
        <w:t>La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scheda</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3"/>
          <w:sz w:val="20"/>
          <w:szCs w:val="20"/>
        </w:rPr>
        <w:t>d</w:t>
      </w:r>
      <w:r w:rsidRPr="00963E53">
        <w:rPr>
          <w:rFonts w:asciiTheme="minorHAnsi" w:hAnsiTheme="minorHAnsi" w:cstheme="minorHAnsi"/>
          <w:sz w:val="20"/>
          <w:szCs w:val="20"/>
        </w:rPr>
        <w:t>eb</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e</w:t>
      </w:r>
      <w:r w:rsidRPr="00963E53">
        <w:rPr>
          <w:rFonts w:asciiTheme="minorHAnsi" w:hAnsiTheme="minorHAnsi" w:cstheme="minorHAnsi"/>
          <w:spacing w:val="-3"/>
          <w:sz w:val="20"/>
          <w:szCs w:val="20"/>
        </w:rPr>
        <w:t>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il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cons</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 xml:space="preserve">nel </w:t>
      </w:r>
      <w:r w:rsidRPr="00963E53">
        <w:rPr>
          <w:rFonts w:asciiTheme="minorHAnsi" w:hAnsiTheme="minorHAnsi" w:cstheme="minorHAnsi"/>
          <w:spacing w:val="1"/>
          <w:sz w:val="20"/>
          <w:szCs w:val="20"/>
        </w:rPr>
        <w:t>r</w:t>
      </w:r>
      <w:r w:rsidRPr="00963E53">
        <w:rPr>
          <w:rFonts w:asciiTheme="minorHAnsi" w:hAnsiTheme="minorHAnsi" w:cstheme="minorHAnsi"/>
          <w:spacing w:val="-3"/>
          <w:sz w:val="20"/>
          <w:szCs w:val="20"/>
        </w:rPr>
        <w:t>e</w:t>
      </w:r>
      <w:r w:rsidRPr="00963E53">
        <w:rPr>
          <w:rFonts w:asciiTheme="minorHAnsi" w:hAnsiTheme="minorHAnsi" w:cstheme="minorHAnsi"/>
          <w:spacing w:val="2"/>
          <w:sz w:val="20"/>
          <w:szCs w:val="20"/>
        </w:rPr>
        <w:t>g</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p</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sona</w:t>
      </w:r>
      <w:r w:rsidRPr="00963E53">
        <w:rPr>
          <w:rFonts w:asciiTheme="minorHAnsi" w:hAnsiTheme="minorHAnsi" w:cstheme="minorHAnsi"/>
          <w:spacing w:val="-1"/>
          <w:sz w:val="20"/>
          <w:szCs w:val="20"/>
        </w:rPr>
        <w:t>l</w:t>
      </w:r>
      <w:r w:rsidRPr="00963E53">
        <w:rPr>
          <w:rFonts w:asciiTheme="minorHAnsi" w:hAnsiTheme="minorHAnsi" w:cstheme="minorHAnsi"/>
          <w:sz w:val="20"/>
          <w:szCs w:val="20"/>
        </w:rPr>
        <w:t>e.</w:t>
      </w:r>
    </w:p>
    <w:p w14:paraId="2C622075" w14:textId="77777777" w:rsidR="00621B26" w:rsidRPr="00963E53" w:rsidRDefault="00621B26" w:rsidP="00954306">
      <w:pPr>
        <w:widowControl w:val="0"/>
        <w:numPr>
          <w:ilvl w:val="0"/>
          <w:numId w:val="50"/>
        </w:numPr>
        <w:autoSpaceDE w:val="0"/>
        <w:autoSpaceDN w:val="0"/>
        <w:adjustRightInd w:val="0"/>
        <w:spacing w:before="32" w:line="480" w:lineRule="auto"/>
        <w:ind w:right="199"/>
        <w:rPr>
          <w:rFonts w:asciiTheme="minorHAnsi" w:hAnsiTheme="minorHAnsi" w:cstheme="minorHAnsi"/>
          <w:sz w:val="20"/>
          <w:szCs w:val="20"/>
        </w:rPr>
      </w:pPr>
      <w:r w:rsidRPr="00963E53">
        <w:rPr>
          <w:rFonts w:asciiTheme="minorHAnsi" w:hAnsiTheme="minorHAnsi" w:cstheme="minorHAnsi"/>
          <w:spacing w:val="-1"/>
          <w:position w:val="1"/>
          <w:sz w:val="20"/>
          <w:szCs w:val="20"/>
        </w:rPr>
        <w:t>U</w:t>
      </w:r>
      <w:r w:rsidRPr="00963E53">
        <w:rPr>
          <w:rFonts w:asciiTheme="minorHAnsi" w:hAnsiTheme="minorHAnsi" w:cstheme="minorHAnsi"/>
          <w:position w:val="1"/>
          <w:sz w:val="20"/>
          <w:szCs w:val="20"/>
        </w:rPr>
        <w:t>na</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cop</w:t>
      </w:r>
      <w:r w:rsidRPr="00963E53">
        <w:rPr>
          <w:rFonts w:asciiTheme="minorHAnsi" w:hAnsiTheme="minorHAnsi" w:cstheme="minorHAnsi"/>
          <w:spacing w:val="-1"/>
          <w:position w:val="1"/>
          <w:sz w:val="20"/>
          <w:szCs w:val="20"/>
        </w:rPr>
        <w:t>i</w:t>
      </w:r>
      <w:r w:rsidRPr="00963E53">
        <w:rPr>
          <w:rFonts w:asciiTheme="minorHAnsi" w:hAnsiTheme="minorHAnsi" w:cstheme="minorHAnsi"/>
          <w:position w:val="1"/>
          <w:sz w:val="20"/>
          <w:szCs w:val="20"/>
        </w:rPr>
        <w:t>a</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de</w:t>
      </w:r>
      <w:r w:rsidRPr="00963E53">
        <w:rPr>
          <w:rFonts w:asciiTheme="minorHAnsi" w:hAnsiTheme="minorHAnsi" w:cstheme="minorHAnsi"/>
          <w:spacing w:val="1"/>
          <w:position w:val="1"/>
          <w:sz w:val="20"/>
          <w:szCs w:val="20"/>
        </w:rPr>
        <w:t>l</w:t>
      </w:r>
      <w:r w:rsidRPr="00963E53">
        <w:rPr>
          <w:rFonts w:asciiTheme="minorHAnsi" w:hAnsiTheme="minorHAnsi" w:cstheme="minorHAnsi"/>
          <w:spacing w:val="-1"/>
          <w:position w:val="1"/>
          <w:sz w:val="20"/>
          <w:szCs w:val="20"/>
        </w:rPr>
        <w:t>l</w:t>
      </w:r>
      <w:r w:rsidRPr="00963E53">
        <w:rPr>
          <w:rFonts w:asciiTheme="minorHAnsi" w:hAnsiTheme="minorHAnsi" w:cstheme="minorHAnsi"/>
          <w:position w:val="1"/>
          <w:sz w:val="20"/>
          <w:szCs w:val="20"/>
        </w:rPr>
        <w:t>a</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scheda</w:t>
      </w:r>
      <w:r w:rsidRPr="00963E53">
        <w:rPr>
          <w:rFonts w:asciiTheme="minorHAnsi" w:hAnsiTheme="minorHAnsi" w:cstheme="minorHAnsi"/>
          <w:spacing w:val="8"/>
          <w:position w:val="1"/>
          <w:sz w:val="20"/>
          <w:szCs w:val="20"/>
        </w:rPr>
        <w:t xml:space="preserve"> </w:t>
      </w:r>
      <w:r w:rsidRPr="00963E53">
        <w:rPr>
          <w:rFonts w:asciiTheme="minorHAnsi" w:hAnsiTheme="minorHAnsi" w:cstheme="minorHAnsi"/>
          <w:position w:val="1"/>
          <w:sz w:val="20"/>
          <w:szCs w:val="20"/>
        </w:rPr>
        <w:t>de</w:t>
      </w:r>
      <w:r w:rsidRPr="00963E53">
        <w:rPr>
          <w:rFonts w:asciiTheme="minorHAnsi" w:hAnsiTheme="minorHAnsi" w:cstheme="minorHAnsi"/>
          <w:spacing w:val="-2"/>
          <w:position w:val="1"/>
          <w:sz w:val="20"/>
          <w:szCs w:val="20"/>
        </w:rPr>
        <w:t>v</w:t>
      </w:r>
      <w:r w:rsidRPr="00963E53">
        <w:rPr>
          <w:rFonts w:asciiTheme="minorHAnsi" w:hAnsiTheme="minorHAnsi" w:cstheme="minorHAnsi"/>
          <w:position w:val="1"/>
          <w:sz w:val="20"/>
          <w:szCs w:val="20"/>
        </w:rPr>
        <w:t>e</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esse</w:t>
      </w:r>
      <w:r w:rsidRPr="00963E53">
        <w:rPr>
          <w:rFonts w:asciiTheme="minorHAnsi" w:hAnsiTheme="minorHAnsi" w:cstheme="minorHAnsi"/>
          <w:spacing w:val="1"/>
          <w:position w:val="1"/>
          <w:sz w:val="20"/>
          <w:szCs w:val="20"/>
        </w:rPr>
        <w:t>r</w:t>
      </w:r>
      <w:r w:rsidRPr="00963E53">
        <w:rPr>
          <w:rFonts w:asciiTheme="minorHAnsi" w:hAnsiTheme="minorHAnsi" w:cstheme="minorHAnsi"/>
          <w:position w:val="1"/>
          <w:sz w:val="20"/>
          <w:szCs w:val="20"/>
        </w:rPr>
        <w:t>e</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spacing w:val="3"/>
          <w:position w:val="1"/>
          <w:sz w:val="20"/>
          <w:szCs w:val="20"/>
        </w:rPr>
        <w:t>f</w:t>
      </w:r>
      <w:r w:rsidRPr="00963E53">
        <w:rPr>
          <w:rFonts w:asciiTheme="minorHAnsi" w:hAnsiTheme="minorHAnsi" w:cstheme="minorHAnsi"/>
          <w:spacing w:val="-3"/>
          <w:position w:val="1"/>
          <w:sz w:val="20"/>
          <w:szCs w:val="20"/>
        </w:rPr>
        <w:t>o</w:t>
      </w:r>
      <w:r w:rsidRPr="00963E53">
        <w:rPr>
          <w:rFonts w:asciiTheme="minorHAnsi" w:hAnsiTheme="minorHAnsi" w:cstheme="minorHAnsi"/>
          <w:spacing w:val="1"/>
          <w:position w:val="1"/>
          <w:sz w:val="20"/>
          <w:szCs w:val="20"/>
        </w:rPr>
        <w:t>r</w:t>
      </w:r>
      <w:r w:rsidRPr="00963E53">
        <w:rPr>
          <w:rFonts w:asciiTheme="minorHAnsi" w:hAnsiTheme="minorHAnsi" w:cstheme="minorHAnsi"/>
          <w:position w:val="1"/>
          <w:sz w:val="20"/>
          <w:szCs w:val="20"/>
        </w:rPr>
        <w:t>n</w:t>
      </w:r>
      <w:r w:rsidRPr="00963E53">
        <w:rPr>
          <w:rFonts w:asciiTheme="minorHAnsi" w:hAnsiTheme="minorHAnsi" w:cstheme="minorHAnsi"/>
          <w:spacing w:val="-1"/>
          <w:position w:val="1"/>
          <w:sz w:val="20"/>
          <w:szCs w:val="20"/>
        </w:rPr>
        <w:t>i</w:t>
      </w:r>
      <w:r w:rsidRPr="00963E53">
        <w:rPr>
          <w:rFonts w:asciiTheme="minorHAnsi" w:hAnsiTheme="minorHAnsi" w:cstheme="minorHAnsi"/>
          <w:spacing w:val="1"/>
          <w:position w:val="1"/>
          <w:sz w:val="20"/>
          <w:szCs w:val="20"/>
        </w:rPr>
        <w:t>t</w:t>
      </w:r>
      <w:r w:rsidRPr="00963E53">
        <w:rPr>
          <w:rFonts w:asciiTheme="minorHAnsi" w:hAnsiTheme="minorHAnsi" w:cstheme="minorHAnsi"/>
          <w:position w:val="1"/>
          <w:sz w:val="20"/>
          <w:szCs w:val="20"/>
        </w:rPr>
        <w:t>a</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al</w:t>
      </w:r>
      <w:r w:rsidRPr="00963E53">
        <w:rPr>
          <w:rFonts w:asciiTheme="minorHAnsi" w:hAnsiTheme="minorHAnsi" w:cstheme="minorHAnsi"/>
          <w:spacing w:val="5"/>
          <w:position w:val="1"/>
          <w:sz w:val="20"/>
          <w:szCs w:val="20"/>
        </w:rPr>
        <w:t xml:space="preserve"> </w:t>
      </w:r>
      <w:r w:rsidRPr="00963E53">
        <w:rPr>
          <w:rFonts w:asciiTheme="minorHAnsi" w:hAnsiTheme="minorHAnsi" w:cstheme="minorHAnsi"/>
          <w:position w:val="1"/>
          <w:sz w:val="20"/>
          <w:szCs w:val="20"/>
        </w:rPr>
        <w:t>coo</w:t>
      </w:r>
      <w:r w:rsidRPr="00963E53">
        <w:rPr>
          <w:rFonts w:asciiTheme="minorHAnsi" w:hAnsiTheme="minorHAnsi" w:cstheme="minorHAnsi"/>
          <w:spacing w:val="1"/>
          <w:position w:val="1"/>
          <w:sz w:val="20"/>
          <w:szCs w:val="20"/>
        </w:rPr>
        <w:t>r</w:t>
      </w:r>
      <w:r w:rsidRPr="00963E53">
        <w:rPr>
          <w:rFonts w:asciiTheme="minorHAnsi" w:hAnsiTheme="minorHAnsi" w:cstheme="minorHAnsi"/>
          <w:position w:val="1"/>
          <w:sz w:val="20"/>
          <w:szCs w:val="20"/>
        </w:rPr>
        <w:t>d</w:t>
      </w:r>
      <w:r w:rsidRPr="00963E53">
        <w:rPr>
          <w:rFonts w:asciiTheme="minorHAnsi" w:hAnsiTheme="minorHAnsi" w:cstheme="minorHAnsi"/>
          <w:spacing w:val="-1"/>
          <w:position w:val="1"/>
          <w:sz w:val="20"/>
          <w:szCs w:val="20"/>
        </w:rPr>
        <w:t>i</w:t>
      </w:r>
      <w:r w:rsidRPr="00963E53">
        <w:rPr>
          <w:rFonts w:asciiTheme="minorHAnsi" w:hAnsiTheme="minorHAnsi" w:cstheme="minorHAnsi"/>
          <w:position w:val="1"/>
          <w:sz w:val="20"/>
          <w:szCs w:val="20"/>
        </w:rPr>
        <w:t>na</w:t>
      </w:r>
      <w:r w:rsidRPr="00963E53">
        <w:rPr>
          <w:rFonts w:asciiTheme="minorHAnsi" w:hAnsiTheme="minorHAnsi" w:cstheme="minorHAnsi"/>
          <w:spacing w:val="1"/>
          <w:position w:val="1"/>
          <w:sz w:val="20"/>
          <w:szCs w:val="20"/>
        </w:rPr>
        <w:t>t</w:t>
      </w:r>
      <w:r w:rsidRPr="00963E53">
        <w:rPr>
          <w:rFonts w:asciiTheme="minorHAnsi" w:hAnsiTheme="minorHAnsi" w:cstheme="minorHAnsi"/>
          <w:position w:val="1"/>
          <w:sz w:val="20"/>
          <w:szCs w:val="20"/>
        </w:rPr>
        <w:t>o</w:t>
      </w:r>
      <w:r w:rsidRPr="00963E53">
        <w:rPr>
          <w:rFonts w:asciiTheme="minorHAnsi" w:hAnsiTheme="minorHAnsi" w:cstheme="minorHAnsi"/>
          <w:spacing w:val="1"/>
          <w:position w:val="1"/>
          <w:sz w:val="20"/>
          <w:szCs w:val="20"/>
        </w:rPr>
        <w:t>r</w:t>
      </w:r>
      <w:r w:rsidRPr="00963E53">
        <w:rPr>
          <w:rFonts w:asciiTheme="minorHAnsi" w:hAnsiTheme="minorHAnsi" w:cstheme="minorHAnsi"/>
          <w:position w:val="1"/>
          <w:sz w:val="20"/>
          <w:szCs w:val="20"/>
        </w:rPr>
        <w:t>e</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di</w:t>
      </w:r>
      <w:r w:rsidRPr="00963E53">
        <w:rPr>
          <w:rFonts w:asciiTheme="minorHAnsi" w:hAnsiTheme="minorHAnsi" w:cstheme="minorHAnsi"/>
          <w:spacing w:val="5"/>
          <w:position w:val="1"/>
          <w:sz w:val="20"/>
          <w:szCs w:val="20"/>
        </w:rPr>
        <w:t xml:space="preserve"> </w:t>
      </w:r>
      <w:r w:rsidRPr="00963E53">
        <w:rPr>
          <w:rFonts w:asciiTheme="minorHAnsi" w:hAnsiTheme="minorHAnsi" w:cstheme="minorHAnsi"/>
          <w:spacing w:val="-1"/>
          <w:position w:val="1"/>
          <w:sz w:val="20"/>
          <w:szCs w:val="20"/>
        </w:rPr>
        <w:t>Cl</w:t>
      </w:r>
      <w:r w:rsidRPr="00963E53">
        <w:rPr>
          <w:rFonts w:asciiTheme="minorHAnsi" w:hAnsiTheme="minorHAnsi" w:cstheme="minorHAnsi"/>
          <w:position w:val="1"/>
          <w:sz w:val="20"/>
          <w:szCs w:val="20"/>
        </w:rPr>
        <w:t>asse</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per</w:t>
      </w:r>
      <w:r w:rsidRPr="00963E53">
        <w:rPr>
          <w:rFonts w:asciiTheme="minorHAnsi" w:hAnsiTheme="minorHAnsi" w:cstheme="minorHAnsi"/>
          <w:spacing w:val="7"/>
          <w:position w:val="1"/>
          <w:sz w:val="20"/>
          <w:szCs w:val="20"/>
        </w:rPr>
        <w:t xml:space="preserve"> </w:t>
      </w:r>
      <w:r w:rsidRPr="00963E53">
        <w:rPr>
          <w:rFonts w:asciiTheme="minorHAnsi" w:hAnsiTheme="minorHAnsi" w:cstheme="minorHAnsi"/>
          <w:spacing w:val="-1"/>
          <w:position w:val="1"/>
          <w:sz w:val="20"/>
          <w:szCs w:val="20"/>
        </w:rPr>
        <w:t>l</w:t>
      </w:r>
      <w:r w:rsidRPr="00963E53">
        <w:rPr>
          <w:rFonts w:asciiTheme="minorHAnsi" w:hAnsiTheme="minorHAnsi" w:cstheme="minorHAnsi"/>
          <w:position w:val="1"/>
          <w:sz w:val="20"/>
          <w:szCs w:val="20"/>
        </w:rPr>
        <w:t>a</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co</w:t>
      </w:r>
      <w:r w:rsidRPr="00963E53">
        <w:rPr>
          <w:rFonts w:asciiTheme="minorHAnsi" w:hAnsiTheme="minorHAnsi" w:cstheme="minorHAnsi"/>
          <w:spacing w:val="1"/>
          <w:position w:val="1"/>
          <w:sz w:val="20"/>
          <w:szCs w:val="20"/>
        </w:rPr>
        <w:t>m</w:t>
      </w:r>
      <w:r w:rsidRPr="00963E53">
        <w:rPr>
          <w:rFonts w:asciiTheme="minorHAnsi" w:hAnsiTheme="minorHAnsi" w:cstheme="minorHAnsi"/>
          <w:position w:val="1"/>
          <w:sz w:val="20"/>
          <w:szCs w:val="20"/>
        </w:rPr>
        <w:t>p</w:t>
      </w:r>
      <w:r w:rsidRPr="00963E53">
        <w:rPr>
          <w:rFonts w:asciiTheme="minorHAnsi" w:hAnsiTheme="minorHAnsi" w:cstheme="minorHAnsi"/>
          <w:spacing w:val="-1"/>
          <w:position w:val="1"/>
          <w:sz w:val="20"/>
          <w:szCs w:val="20"/>
        </w:rPr>
        <w:t>il</w:t>
      </w:r>
      <w:r w:rsidRPr="00963E53">
        <w:rPr>
          <w:rFonts w:asciiTheme="minorHAnsi" w:hAnsiTheme="minorHAnsi" w:cstheme="minorHAnsi"/>
          <w:position w:val="1"/>
          <w:sz w:val="20"/>
          <w:szCs w:val="20"/>
        </w:rPr>
        <w:t>az</w:t>
      </w:r>
      <w:r w:rsidRPr="00963E53">
        <w:rPr>
          <w:rFonts w:asciiTheme="minorHAnsi" w:hAnsiTheme="minorHAnsi" w:cstheme="minorHAnsi"/>
          <w:spacing w:val="-1"/>
          <w:position w:val="1"/>
          <w:sz w:val="20"/>
          <w:szCs w:val="20"/>
        </w:rPr>
        <w:t>i</w:t>
      </w:r>
      <w:r w:rsidRPr="00963E53">
        <w:rPr>
          <w:rFonts w:asciiTheme="minorHAnsi" w:hAnsiTheme="minorHAnsi" w:cstheme="minorHAnsi"/>
          <w:position w:val="1"/>
          <w:sz w:val="20"/>
          <w:szCs w:val="20"/>
        </w:rPr>
        <w:t>one</w:t>
      </w:r>
      <w:r w:rsidRPr="00963E53">
        <w:rPr>
          <w:rFonts w:asciiTheme="minorHAnsi" w:hAnsiTheme="minorHAnsi" w:cstheme="minorHAnsi"/>
          <w:spacing w:val="6"/>
          <w:position w:val="1"/>
          <w:sz w:val="20"/>
          <w:szCs w:val="20"/>
        </w:rPr>
        <w:t xml:space="preserve"> </w:t>
      </w:r>
      <w:r w:rsidRPr="00963E53">
        <w:rPr>
          <w:rFonts w:asciiTheme="minorHAnsi" w:hAnsiTheme="minorHAnsi" w:cstheme="minorHAnsi"/>
          <w:position w:val="1"/>
          <w:sz w:val="20"/>
          <w:szCs w:val="20"/>
        </w:rPr>
        <w:t>de</w:t>
      </w:r>
      <w:r w:rsidRPr="00963E53">
        <w:rPr>
          <w:rFonts w:asciiTheme="minorHAnsi" w:hAnsiTheme="minorHAnsi" w:cstheme="minorHAnsi"/>
          <w:spacing w:val="1"/>
          <w:position w:val="1"/>
          <w:sz w:val="20"/>
          <w:szCs w:val="20"/>
        </w:rPr>
        <w:t>l</w:t>
      </w:r>
      <w:r w:rsidRPr="00963E53">
        <w:rPr>
          <w:rFonts w:asciiTheme="minorHAnsi" w:hAnsiTheme="minorHAnsi" w:cstheme="minorHAnsi"/>
          <w:spacing w:val="-1"/>
          <w:position w:val="1"/>
          <w:sz w:val="20"/>
          <w:szCs w:val="20"/>
        </w:rPr>
        <w:t>l</w:t>
      </w:r>
      <w:r w:rsidRPr="00963E53">
        <w:rPr>
          <w:rFonts w:asciiTheme="minorHAnsi" w:hAnsiTheme="minorHAnsi" w:cstheme="minorHAnsi"/>
          <w:position w:val="1"/>
          <w:sz w:val="20"/>
          <w:szCs w:val="20"/>
        </w:rPr>
        <w:t xml:space="preserve">a </w:t>
      </w:r>
      <w:r w:rsidRPr="00963E53">
        <w:rPr>
          <w:rFonts w:asciiTheme="minorHAnsi" w:hAnsiTheme="minorHAnsi" w:cstheme="minorHAnsi"/>
          <w:sz w:val="20"/>
          <w:szCs w:val="20"/>
        </w:rPr>
        <w:t>scheda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di s</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n</w:t>
      </w:r>
      <w:r w:rsidRPr="00963E53">
        <w:rPr>
          <w:rFonts w:asciiTheme="minorHAnsi" w:hAnsiTheme="minorHAnsi" w:cstheme="minorHAnsi"/>
          <w:spacing w:val="1"/>
          <w:sz w:val="20"/>
          <w:szCs w:val="20"/>
        </w:rPr>
        <w:t>t</w:t>
      </w:r>
      <w:r w:rsidRPr="00963E53">
        <w:rPr>
          <w:rFonts w:asciiTheme="minorHAnsi" w:hAnsiTheme="minorHAnsi" w:cstheme="minorHAnsi"/>
          <w:spacing w:val="-3"/>
          <w:sz w:val="20"/>
          <w:szCs w:val="20"/>
        </w:rPr>
        <w:t>e</w:t>
      </w:r>
      <w:r w:rsidRPr="00963E53">
        <w:rPr>
          <w:rFonts w:asciiTheme="minorHAnsi" w:hAnsiTheme="minorHAnsi" w:cstheme="minorHAnsi"/>
          <w:sz w:val="20"/>
          <w:szCs w:val="20"/>
        </w:rPr>
        <w:t>s</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w:t>
      </w:r>
    </w:p>
    <w:p w14:paraId="4B83F0BC" w14:textId="77777777" w:rsidR="00621B26" w:rsidRPr="00963E53" w:rsidRDefault="00621B26" w:rsidP="00954306">
      <w:pPr>
        <w:widowControl w:val="0"/>
        <w:numPr>
          <w:ilvl w:val="0"/>
          <w:numId w:val="50"/>
        </w:numPr>
        <w:autoSpaceDE w:val="0"/>
        <w:autoSpaceDN w:val="0"/>
        <w:adjustRightInd w:val="0"/>
        <w:spacing w:before="32" w:line="480" w:lineRule="auto"/>
        <w:ind w:right="199"/>
        <w:rPr>
          <w:rFonts w:asciiTheme="minorHAnsi" w:hAnsiTheme="minorHAnsi" w:cstheme="minorHAnsi"/>
          <w:sz w:val="20"/>
          <w:szCs w:val="20"/>
        </w:rPr>
      </w:pPr>
      <w:r w:rsidRPr="00963E53">
        <w:rPr>
          <w:rFonts w:asciiTheme="minorHAnsi" w:hAnsiTheme="minorHAnsi" w:cstheme="minorHAnsi"/>
          <w:sz w:val="20"/>
          <w:szCs w:val="20"/>
        </w:rPr>
        <w:t>L</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adoz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 xml:space="preserve">di </w:t>
      </w:r>
      <w:r w:rsidRPr="00963E53">
        <w:rPr>
          <w:rFonts w:asciiTheme="minorHAnsi" w:hAnsiTheme="minorHAnsi" w:cstheme="minorHAnsi"/>
          <w:spacing w:val="1"/>
          <w:sz w:val="20"/>
          <w:szCs w:val="20"/>
        </w:rPr>
        <w:t>m</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su</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w:t>
      </w:r>
      <w:r w:rsidRPr="00963E53">
        <w:rPr>
          <w:rFonts w:asciiTheme="minorHAnsi" w:hAnsiTheme="minorHAnsi" w:cstheme="minorHAnsi"/>
          <w:spacing w:val="-3"/>
          <w:sz w:val="20"/>
          <w:szCs w:val="20"/>
        </w:rPr>
        <w:t>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pensa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spensa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è</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un</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do</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u</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L</w:t>
      </w:r>
      <w:r w:rsidRPr="00963E53">
        <w:rPr>
          <w:rFonts w:asciiTheme="minorHAnsi" w:hAnsiTheme="minorHAnsi" w:cstheme="minorHAnsi"/>
          <w:spacing w:val="-3"/>
          <w:sz w:val="20"/>
          <w:szCs w:val="20"/>
        </w:rPr>
        <w:t>e</w:t>
      </w:r>
      <w:r w:rsidRPr="00963E53">
        <w:rPr>
          <w:rFonts w:asciiTheme="minorHAnsi" w:hAnsiTheme="minorHAnsi" w:cstheme="minorHAnsi"/>
          <w:sz w:val="20"/>
          <w:szCs w:val="20"/>
        </w:rPr>
        <w:t>g</w:t>
      </w:r>
      <w:r w:rsidRPr="00963E53">
        <w:rPr>
          <w:rFonts w:asciiTheme="minorHAnsi" w:hAnsiTheme="minorHAnsi" w:cstheme="minorHAnsi"/>
          <w:spacing w:val="2"/>
          <w:sz w:val="20"/>
          <w:szCs w:val="20"/>
        </w:rPr>
        <w:t>g</w:t>
      </w:r>
      <w:r w:rsidRPr="00963E53">
        <w:rPr>
          <w:rFonts w:asciiTheme="minorHAnsi" w:hAnsiTheme="minorHAnsi" w:cstheme="minorHAnsi"/>
          <w:sz w:val="20"/>
          <w:szCs w:val="20"/>
        </w:rPr>
        <w:t>e</w:t>
      </w:r>
      <w:r w:rsidRPr="00963E53">
        <w:rPr>
          <w:rFonts w:asciiTheme="minorHAnsi" w:hAnsiTheme="minorHAnsi" w:cstheme="minorHAnsi"/>
          <w:spacing w:val="-4"/>
          <w:sz w:val="20"/>
          <w:szCs w:val="20"/>
        </w:rPr>
        <w:t xml:space="preserve"> </w:t>
      </w:r>
      <w:r w:rsidRPr="00963E53">
        <w:rPr>
          <w:rFonts w:asciiTheme="minorHAnsi" w:hAnsiTheme="minorHAnsi" w:cstheme="minorHAnsi"/>
          <w:sz w:val="20"/>
          <w:szCs w:val="20"/>
        </w:rPr>
        <w:t>170</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ob</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2010</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w:t>
      </w:r>
    </w:p>
    <w:p w14:paraId="1FB73A09" w14:textId="77777777" w:rsidR="00621B26" w:rsidRPr="00963E53" w:rsidRDefault="00621B26" w:rsidP="00954306">
      <w:pPr>
        <w:widowControl w:val="0"/>
        <w:numPr>
          <w:ilvl w:val="0"/>
          <w:numId w:val="50"/>
        </w:numPr>
        <w:autoSpaceDE w:val="0"/>
        <w:autoSpaceDN w:val="0"/>
        <w:adjustRightInd w:val="0"/>
        <w:spacing w:before="32" w:line="480" w:lineRule="auto"/>
        <w:ind w:right="199"/>
        <w:rPr>
          <w:rFonts w:asciiTheme="minorHAnsi" w:hAnsiTheme="minorHAnsi" w:cstheme="minorHAnsi"/>
          <w:sz w:val="20"/>
          <w:szCs w:val="20"/>
        </w:rPr>
      </w:pPr>
      <w:r w:rsidRPr="00963E53">
        <w:rPr>
          <w:rFonts w:asciiTheme="minorHAnsi" w:hAnsiTheme="minorHAnsi" w:cstheme="minorHAnsi"/>
          <w:sz w:val="20"/>
          <w:szCs w:val="20"/>
        </w:rPr>
        <w:t>Le</w:t>
      </w:r>
      <w:r w:rsidRPr="00963E53">
        <w:rPr>
          <w:rFonts w:asciiTheme="minorHAnsi" w:hAnsiTheme="minorHAnsi" w:cstheme="minorHAnsi"/>
          <w:spacing w:val="-5"/>
          <w:sz w:val="20"/>
          <w:szCs w:val="20"/>
        </w:rPr>
        <w:t xml:space="preserve"> </w:t>
      </w:r>
      <w:r w:rsidRPr="00963E53">
        <w:rPr>
          <w:rFonts w:asciiTheme="minorHAnsi" w:hAnsiTheme="minorHAnsi" w:cstheme="minorHAnsi"/>
          <w:spacing w:val="1"/>
          <w:sz w:val="20"/>
          <w:szCs w:val="20"/>
        </w:rPr>
        <w:t>“</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oc</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w:t>
      </w:r>
      <w:r w:rsidRPr="00963E53">
        <w:rPr>
          <w:rFonts w:asciiTheme="minorHAnsi" w:hAnsiTheme="minorHAnsi" w:cstheme="minorHAnsi"/>
          <w:spacing w:val="2"/>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scheda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di osse</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3"/>
          <w:sz w:val="20"/>
          <w:szCs w:val="20"/>
        </w:rPr>
        <w:t>f</w:t>
      </w:r>
      <w:r w:rsidRPr="00963E53">
        <w:rPr>
          <w:rFonts w:asciiTheme="minorHAnsi" w:hAnsiTheme="minorHAnsi" w:cstheme="minorHAnsi"/>
          <w:sz w:val="20"/>
          <w:szCs w:val="20"/>
        </w:rPr>
        <w:t>anno</w:t>
      </w:r>
      <w:r w:rsidRPr="00963E53">
        <w:rPr>
          <w:rFonts w:asciiTheme="minorHAnsi" w:hAnsiTheme="minorHAnsi" w:cstheme="minorHAnsi"/>
          <w:spacing w:val="1"/>
          <w:sz w:val="20"/>
          <w:szCs w:val="20"/>
        </w:rPr>
        <w:t xml:space="preserve"> r</w:t>
      </w:r>
      <w:r w:rsidRPr="00963E53">
        <w:rPr>
          <w:rFonts w:asciiTheme="minorHAnsi" w:hAnsiTheme="minorHAnsi" w:cstheme="minorHAnsi"/>
          <w:spacing w:val="-3"/>
          <w:sz w:val="20"/>
          <w:szCs w:val="20"/>
        </w:rPr>
        <w:t>i</w:t>
      </w:r>
      <w:r w:rsidRPr="00963E53">
        <w:rPr>
          <w:rFonts w:asciiTheme="minorHAnsi" w:hAnsiTheme="minorHAnsi" w:cstheme="minorHAnsi"/>
          <w:spacing w:val="3"/>
          <w:sz w:val="20"/>
          <w:szCs w:val="20"/>
        </w:rPr>
        <w:t>f</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r</w:t>
      </w:r>
      <w:r w:rsidRPr="00963E53">
        <w:rPr>
          <w:rFonts w:asciiTheme="minorHAnsi" w:hAnsiTheme="minorHAnsi" w:cstheme="minorHAnsi"/>
          <w:spacing w:val="-3"/>
          <w:sz w:val="20"/>
          <w:szCs w:val="20"/>
        </w:rPr>
        <w:t>i</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en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m</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w:t>
      </w:r>
      <w:r w:rsidRPr="00963E53">
        <w:rPr>
          <w:rFonts w:asciiTheme="minorHAnsi" w:hAnsiTheme="minorHAnsi" w:cstheme="minorHAnsi"/>
          <w:spacing w:val="-3"/>
          <w:sz w:val="20"/>
          <w:szCs w:val="20"/>
        </w:rPr>
        <w:t>u</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w:t>
      </w:r>
      <w:r w:rsidRPr="00963E53">
        <w:rPr>
          <w:rFonts w:asciiTheme="minorHAnsi" w:hAnsiTheme="minorHAnsi" w:cstheme="minorHAnsi"/>
          <w:spacing w:val="-3"/>
          <w:sz w:val="20"/>
          <w:szCs w:val="20"/>
        </w:rPr>
        <w:t>o</w:t>
      </w:r>
      <w:r w:rsidRPr="00963E53">
        <w:rPr>
          <w:rFonts w:asciiTheme="minorHAnsi" w:hAnsiTheme="minorHAnsi" w:cstheme="minorHAnsi"/>
          <w:spacing w:val="1"/>
          <w:sz w:val="20"/>
          <w:szCs w:val="20"/>
        </w:rPr>
        <w:t>m</w:t>
      </w:r>
      <w:r w:rsidRPr="00963E53">
        <w:rPr>
          <w:rFonts w:asciiTheme="minorHAnsi" w:hAnsiTheme="minorHAnsi" w:cstheme="minorHAnsi"/>
          <w:spacing w:val="-3"/>
          <w:sz w:val="20"/>
          <w:szCs w:val="20"/>
        </w:rPr>
        <w:t>p</w:t>
      </w:r>
      <w:r w:rsidRPr="00963E53">
        <w:rPr>
          <w:rFonts w:asciiTheme="minorHAnsi" w:hAnsiTheme="minorHAnsi" w:cstheme="minorHAnsi"/>
          <w:sz w:val="20"/>
          <w:szCs w:val="20"/>
        </w:rPr>
        <w:t>ensa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w:t>
      </w:r>
      <w:r w:rsidRPr="00963E53">
        <w:rPr>
          <w:rFonts w:asciiTheme="minorHAnsi" w:hAnsiTheme="minorHAnsi" w:cstheme="minorHAnsi"/>
          <w:sz w:val="20"/>
          <w:szCs w:val="20"/>
        </w:rPr>
        <w:t>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spensa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e p</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w:t>
      </w:r>
      <w:r w:rsidRPr="00963E53">
        <w:rPr>
          <w:rFonts w:asciiTheme="minorHAnsi" w:hAnsiTheme="minorHAnsi" w:cstheme="minorHAnsi"/>
          <w:spacing w:val="-2"/>
          <w:sz w:val="20"/>
          <w:szCs w:val="20"/>
        </w:rPr>
        <w:t>v</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da</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no</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2"/>
          <w:sz w:val="20"/>
          <w:szCs w:val="20"/>
        </w:rPr>
        <w:t>v</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g</w:t>
      </w:r>
      <w:r w:rsidRPr="00963E53">
        <w:rPr>
          <w:rFonts w:asciiTheme="minorHAnsi" w:hAnsiTheme="minorHAnsi" w:cstheme="minorHAnsi"/>
          <w:sz w:val="20"/>
          <w:szCs w:val="20"/>
        </w:rPr>
        <w:t>en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e.</w:t>
      </w:r>
    </w:p>
    <w:p w14:paraId="533A27A9" w14:textId="77777777" w:rsidR="00621B26" w:rsidRPr="00963E53" w:rsidRDefault="00621B26" w:rsidP="00954306">
      <w:pPr>
        <w:widowControl w:val="0"/>
        <w:numPr>
          <w:ilvl w:val="0"/>
          <w:numId w:val="50"/>
        </w:numPr>
        <w:autoSpaceDE w:val="0"/>
        <w:autoSpaceDN w:val="0"/>
        <w:adjustRightInd w:val="0"/>
        <w:spacing w:before="32" w:line="480" w:lineRule="auto"/>
        <w:ind w:right="199"/>
        <w:rPr>
          <w:rFonts w:asciiTheme="minorHAnsi" w:hAnsiTheme="minorHAnsi" w:cstheme="minorHAnsi"/>
          <w:sz w:val="20"/>
          <w:szCs w:val="20"/>
        </w:rPr>
      </w:pPr>
      <w:r w:rsidRPr="00963E53">
        <w:rPr>
          <w:rFonts w:asciiTheme="minorHAnsi" w:hAnsiTheme="minorHAnsi" w:cstheme="minorHAnsi"/>
          <w:sz w:val="20"/>
          <w:szCs w:val="20"/>
        </w:rPr>
        <w:t xml:space="preserve">  </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l</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docen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e</w:t>
      </w:r>
      <w:r w:rsidRPr="00963E53">
        <w:rPr>
          <w:rFonts w:asciiTheme="minorHAnsi" w:hAnsiTheme="minorHAnsi" w:cstheme="minorHAnsi"/>
          <w:spacing w:val="38"/>
          <w:sz w:val="20"/>
          <w:szCs w:val="20"/>
        </w:rPr>
        <w:t xml:space="preserve"> </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ff</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tt</w:t>
      </w:r>
      <w:r w:rsidRPr="00963E53">
        <w:rPr>
          <w:rFonts w:asciiTheme="minorHAnsi" w:hAnsiTheme="minorHAnsi" w:cstheme="minorHAnsi"/>
          <w:sz w:val="20"/>
          <w:szCs w:val="20"/>
        </w:rPr>
        <w:t>ua</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un</w:t>
      </w:r>
      <w:r w:rsidRPr="00963E53">
        <w:rPr>
          <w:rFonts w:asciiTheme="minorHAnsi" w:hAnsiTheme="minorHAnsi" w:cstheme="minorHAnsi"/>
          <w:spacing w:val="36"/>
          <w:sz w:val="20"/>
          <w:szCs w:val="20"/>
        </w:rPr>
        <w:t xml:space="preserve"> </w:t>
      </w:r>
      <w:r w:rsidRPr="00963E53">
        <w:rPr>
          <w:rFonts w:asciiTheme="minorHAnsi" w:hAnsiTheme="minorHAnsi" w:cstheme="minorHAnsi"/>
          <w:spacing w:val="-3"/>
          <w:sz w:val="20"/>
          <w:szCs w:val="20"/>
        </w:rPr>
        <w:t>p</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odo</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di</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osse</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38"/>
          <w:sz w:val="20"/>
          <w:szCs w:val="20"/>
        </w:rPr>
        <w:t xml:space="preserve"> </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n</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c</w:t>
      </w:r>
      <w:r w:rsidRPr="00963E53">
        <w:rPr>
          <w:rFonts w:asciiTheme="minorHAnsi" w:hAnsiTheme="minorHAnsi" w:cstheme="minorHAnsi"/>
          <w:spacing w:val="-1"/>
          <w:sz w:val="20"/>
          <w:szCs w:val="20"/>
        </w:rPr>
        <w:t>l</w:t>
      </w:r>
      <w:r w:rsidRPr="00963E53">
        <w:rPr>
          <w:rFonts w:asciiTheme="minorHAnsi" w:hAnsiTheme="minorHAnsi" w:cstheme="minorHAnsi"/>
          <w:sz w:val="20"/>
          <w:szCs w:val="20"/>
        </w:rPr>
        <w:t>asse</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l</w:t>
      </w:r>
      <w:r w:rsidRPr="00963E53">
        <w:rPr>
          <w:rFonts w:asciiTheme="minorHAnsi" w:hAnsiTheme="minorHAnsi" w:cstheme="minorHAnsi"/>
          <w:spacing w:val="1"/>
          <w:sz w:val="20"/>
          <w:szCs w:val="20"/>
        </w:rPr>
        <w:t>l</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e</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o</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e</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su</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sco</w:t>
      </w:r>
      <w:r w:rsidRPr="00963E53">
        <w:rPr>
          <w:rFonts w:asciiTheme="minorHAnsi" w:hAnsiTheme="minorHAnsi" w:cstheme="minorHAnsi"/>
          <w:spacing w:val="1"/>
          <w:sz w:val="20"/>
          <w:szCs w:val="20"/>
        </w:rPr>
        <w:t>rt</w:t>
      </w:r>
      <w:r w:rsidRPr="00963E53">
        <w:rPr>
          <w:rFonts w:asciiTheme="minorHAnsi" w:hAnsiTheme="minorHAnsi" w:cstheme="minorHAnsi"/>
          <w:sz w:val="20"/>
          <w:szCs w:val="20"/>
        </w:rPr>
        <w:t>a</w:t>
      </w:r>
      <w:r w:rsidRPr="00963E53">
        <w:rPr>
          <w:rFonts w:asciiTheme="minorHAnsi" w:hAnsiTheme="minorHAnsi" w:cstheme="minorHAnsi"/>
          <w:spacing w:val="38"/>
          <w:sz w:val="20"/>
          <w:szCs w:val="20"/>
        </w:rPr>
        <w:t xml:space="preserve"> </w:t>
      </w:r>
      <w:r w:rsidRPr="00963E53">
        <w:rPr>
          <w:rFonts w:asciiTheme="minorHAnsi" w:hAnsiTheme="minorHAnsi" w:cstheme="minorHAnsi"/>
          <w:sz w:val="20"/>
          <w:szCs w:val="20"/>
        </w:rPr>
        <w:t xml:space="preserve">dei </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su</w:t>
      </w:r>
      <w:r w:rsidRPr="00963E53">
        <w:rPr>
          <w:rFonts w:asciiTheme="minorHAnsi" w:hAnsiTheme="minorHAnsi" w:cstheme="minorHAnsi"/>
          <w:spacing w:val="-1"/>
          <w:sz w:val="20"/>
          <w:szCs w:val="20"/>
        </w:rPr>
        <w:t>l</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i cons</w:t>
      </w:r>
      <w:r w:rsidRPr="00963E53">
        <w:rPr>
          <w:rFonts w:asciiTheme="minorHAnsi" w:hAnsiTheme="minorHAnsi" w:cstheme="minorHAnsi"/>
          <w:spacing w:val="-3"/>
          <w:sz w:val="20"/>
          <w:szCs w:val="20"/>
        </w:rPr>
        <w:t>e</w:t>
      </w:r>
      <w:r w:rsidRPr="00963E53">
        <w:rPr>
          <w:rFonts w:asciiTheme="minorHAnsi" w:hAnsiTheme="minorHAnsi" w:cstheme="minorHAnsi"/>
          <w:sz w:val="20"/>
          <w:szCs w:val="20"/>
        </w:rPr>
        <w:t>gu</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i 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lastRenderedPageBreak/>
        <w:t>de</w:t>
      </w:r>
      <w:r w:rsidRPr="00963E53">
        <w:rPr>
          <w:rFonts w:asciiTheme="minorHAnsi" w:hAnsiTheme="minorHAnsi" w:cstheme="minorHAnsi"/>
          <w:spacing w:val="-1"/>
          <w:sz w:val="20"/>
          <w:szCs w:val="20"/>
        </w:rPr>
        <w:t>l</w:t>
      </w:r>
      <w:r w:rsidRPr="00963E53">
        <w:rPr>
          <w:rFonts w:asciiTheme="minorHAnsi" w:hAnsiTheme="minorHAnsi" w:cstheme="minorHAnsi"/>
          <w:spacing w:val="-3"/>
          <w:sz w:val="20"/>
          <w:szCs w:val="20"/>
        </w:rPr>
        <w:t>l</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nd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ca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w:t>
      </w:r>
      <w:r w:rsidRPr="00963E53">
        <w:rPr>
          <w:rFonts w:asciiTheme="minorHAnsi" w:hAnsiTheme="minorHAnsi" w:cstheme="minorHAnsi"/>
          <w:spacing w:val="2"/>
          <w:sz w:val="20"/>
          <w:szCs w:val="20"/>
        </w:rPr>
        <w:t>n</w:t>
      </w:r>
      <w:r w:rsidRPr="00963E53">
        <w:rPr>
          <w:rFonts w:asciiTheme="minorHAnsi" w:hAnsiTheme="minorHAnsi" w:cstheme="minorHAnsi"/>
          <w:sz w:val="20"/>
          <w:szCs w:val="20"/>
        </w:rPr>
        <w:t>i riportate nelle eventuali certificazioni cliniche, co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il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1"/>
          <w:sz w:val="20"/>
          <w:szCs w:val="20"/>
        </w:rPr>
        <w:t>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scheda di osse</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 xml:space="preserve">one </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nd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cando con una c</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oce</w:t>
      </w:r>
      <w:r w:rsidRPr="00963E53">
        <w:rPr>
          <w:rFonts w:asciiTheme="minorHAnsi" w:hAnsiTheme="minorHAnsi" w:cstheme="minorHAnsi"/>
          <w:spacing w:val="1"/>
          <w:sz w:val="20"/>
          <w:szCs w:val="20"/>
        </w:rPr>
        <w:t>tt</w:t>
      </w:r>
      <w:r w:rsidRPr="00963E53">
        <w:rPr>
          <w:rFonts w:asciiTheme="minorHAnsi" w:hAnsiTheme="minorHAnsi" w:cstheme="minorHAnsi"/>
          <w:sz w:val="20"/>
          <w:szCs w:val="20"/>
        </w:rPr>
        <w:t xml:space="preserve">a </w:t>
      </w:r>
      <w:r w:rsidRPr="00963E53">
        <w:rPr>
          <w:rFonts w:asciiTheme="minorHAnsi" w:hAnsiTheme="minorHAnsi" w:cstheme="minorHAnsi"/>
          <w:spacing w:val="-1"/>
          <w:sz w:val="20"/>
          <w:szCs w:val="20"/>
        </w:rPr>
        <w:t>l’</w:t>
      </w:r>
      <w:r w:rsidRPr="00963E53">
        <w:rPr>
          <w:rFonts w:asciiTheme="minorHAnsi" w:hAnsiTheme="minorHAnsi" w:cstheme="minorHAnsi"/>
          <w:spacing w:val="-3"/>
          <w:sz w:val="20"/>
          <w:szCs w:val="20"/>
        </w:rPr>
        <w:t>a</w:t>
      </w:r>
      <w:r w:rsidRPr="00963E53">
        <w:rPr>
          <w:rFonts w:asciiTheme="minorHAnsi" w:hAnsiTheme="minorHAnsi" w:cstheme="minorHAnsi"/>
          <w:sz w:val="20"/>
          <w:szCs w:val="20"/>
        </w:rPr>
        <w:t>do</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 d</w:t>
      </w:r>
      <w:r w:rsidRPr="00963E53">
        <w:rPr>
          <w:rFonts w:asciiTheme="minorHAnsi" w:hAnsiTheme="minorHAnsi" w:cstheme="minorHAnsi"/>
          <w:spacing w:val="2"/>
          <w:sz w:val="20"/>
          <w:szCs w:val="20"/>
        </w:rPr>
        <w:t>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 xml:space="preserve">e </w:t>
      </w:r>
      <w:r w:rsidRPr="00963E53">
        <w:rPr>
          <w:rFonts w:asciiTheme="minorHAnsi" w:hAnsiTheme="minorHAnsi" w:cstheme="minorHAnsi"/>
          <w:spacing w:val="1"/>
          <w:sz w:val="20"/>
          <w:szCs w:val="20"/>
        </w:rPr>
        <w:t>m</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su</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 co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pens</w:t>
      </w:r>
      <w:r w:rsidRPr="00963E53">
        <w:rPr>
          <w:rFonts w:asciiTheme="minorHAnsi" w:hAnsiTheme="minorHAnsi" w:cstheme="minorHAnsi"/>
          <w:spacing w:val="-3"/>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 xml:space="preserve">e </w:t>
      </w:r>
      <w:r w:rsidRPr="00963E53">
        <w:rPr>
          <w:rFonts w:asciiTheme="minorHAnsi" w:hAnsiTheme="minorHAnsi" w:cstheme="minorHAnsi"/>
          <w:spacing w:val="1"/>
          <w:sz w:val="20"/>
          <w:szCs w:val="20"/>
        </w:rPr>
        <w:t xml:space="preserve"> e/o </w:t>
      </w:r>
      <w:r w:rsidRPr="00963E53">
        <w:rPr>
          <w:rFonts w:asciiTheme="minorHAnsi" w:hAnsiTheme="minorHAnsi" w:cstheme="minorHAnsi"/>
          <w:sz w:val="20"/>
          <w:szCs w:val="20"/>
        </w:rPr>
        <w:t>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spensa</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 xml:space="preserve">e </w:t>
      </w:r>
      <w:r w:rsidRPr="00963E53">
        <w:rPr>
          <w:rFonts w:asciiTheme="minorHAnsi" w:hAnsiTheme="minorHAnsi" w:cstheme="minorHAnsi"/>
          <w:spacing w:val="30"/>
          <w:sz w:val="20"/>
          <w:szCs w:val="20"/>
        </w:rPr>
        <w:t xml:space="preserve"> ritenute </w:t>
      </w:r>
      <w:r w:rsidRPr="00963E53">
        <w:rPr>
          <w:rFonts w:asciiTheme="minorHAnsi" w:hAnsiTheme="minorHAnsi" w:cstheme="minorHAnsi"/>
          <w:sz w:val="20"/>
          <w:szCs w:val="20"/>
        </w:rPr>
        <w:t>necessa</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 xml:space="preserve">e per </w:t>
      </w:r>
      <w:r w:rsidRPr="00963E53">
        <w:rPr>
          <w:rFonts w:asciiTheme="minorHAnsi" w:hAnsiTheme="minorHAnsi" w:cstheme="minorHAnsi"/>
          <w:spacing w:val="1"/>
          <w:sz w:val="20"/>
          <w:szCs w:val="20"/>
        </w:rPr>
        <w:t>f</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o</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 xml:space="preserve">e  un </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ff</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 xml:space="preserve">cace </w:t>
      </w:r>
      <w:r w:rsidRPr="00963E53">
        <w:rPr>
          <w:rFonts w:asciiTheme="minorHAnsi" w:hAnsiTheme="minorHAnsi" w:cstheme="minorHAnsi"/>
          <w:spacing w:val="28"/>
          <w:sz w:val="20"/>
          <w:szCs w:val="20"/>
        </w:rPr>
        <w:t xml:space="preserve"> </w:t>
      </w:r>
      <w:r w:rsidRPr="00963E53">
        <w:rPr>
          <w:rFonts w:asciiTheme="minorHAnsi" w:hAnsiTheme="minorHAnsi" w:cstheme="minorHAnsi"/>
          <w:sz w:val="20"/>
          <w:szCs w:val="20"/>
        </w:rPr>
        <w:t>app</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end</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en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 xml:space="preserve">o </w:t>
      </w:r>
      <w:r w:rsidRPr="00963E53">
        <w:rPr>
          <w:rFonts w:asciiTheme="minorHAnsi" w:hAnsiTheme="minorHAnsi" w:cstheme="minorHAnsi"/>
          <w:spacing w:val="30"/>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 xml:space="preserve">a </w:t>
      </w:r>
      <w:r w:rsidRPr="00963E53">
        <w:rPr>
          <w:rFonts w:asciiTheme="minorHAnsi" w:hAnsiTheme="minorHAnsi" w:cstheme="minorHAnsi"/>
          <w:spacing w:val="30"/>
          <w:sz w:val="20"/>
          <w:szCs w:val="20"/>
        </w:rPr>
        <w:t xml:space="preserve"> </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r</w:t>
      </w:r>
      <w:r w:rsidRPr="00963E53">
        <w:rPr>
          <w:rFonts w:asciiTheme="minorHAnsi" w:hAnsiTheme="minorHAnsi" w:cstheme="minorHAnsi"/>
          <w:sz w:val="20"/>
          <w:szCs w:val="20"/>
        </w:rPr>
        <w:t>o</w:t>
      </w:r>
      <w:r w:rsidRPr="00963E53">
        <w:rPr>
          <w:rFonts w:asciiTheme="minorHAnsi" w:hAnsiTheme="minorHAnsi" w:cstheme="minorHAnsi"/>
          <w:spacing w:val="-3"/>
          <w:sz w:val="20"/>
          <w:szCs w:val="20"/>
        </w:rPr>
        <w:t>p</w:t>
      </w:r>
      <w:r w:rsidRPr="00963E53">
        <w:rPr>
          <w:rFonts w:asciiTheme="minorHAnsi" w:hAnsiTheme="minorHAnsi" w:cstheme="minorHAnsi"/>
          <w:spacing w:val="1"/>
          <w:sz w:val="20"/>
          <w:szCs w:val="20"/>
        </w:rPr>
        <w:t>r</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a 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sc</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li</w:t>
      </w:r>
      <w:r w:rsidRPr="00963E53">
        <w:rPr>
          <w:rFonts w:asciiTheme="minorHAnsi" w:hAnsiTheme="minorHAnsi" w:cstheme="minorHAnsi"/>
          <w:sz w:val="20"/>
          <w:szCs w:val="20"/>
        </w:rPr>
        <w:t>na.</w:t>
      </w:r>
    </w:p>
    <w:p w14:paraId="791067AA" w14:textId="77777777" w:rsidR="00621B26" w:rsidRPr="00963E53" w:rsidRDefault="00621B26" w:rsidP="00954306">
      <w:pPr>
        <w:spacing w:line="480" w:lineRule="auto"/>
        <w:rPr>
          <w:rFonts w:asciiTheme="minorHAnsi" w:hAnsiTheme="minorHAnsi" w:cstheme="minorHAnsi"/>
          <w:sz w:val="20"/>
          <w:szCs w:val="20"/>
        </w:rPr>
      </w:pPr>
      <w:r w:rsidRPr="00963E53">
        <w:rPr>
          <w:rFonts w:asciiTheme="minorHAnsi" w:hAnsiTheme="minorHAnsi" w:cstheme="minorHAnsi"/>
          <w:sz w:val="20"/>
          <w:szCs w:val="20"/>
        </w:rPr>
        <w:br w:type="page"/>
      </w:r>
    </w:p>
    <w:p w14:paraId="0565ECD5" w14:textId="77777777" w:rsidR="00806EC5" w:rsidRPr="00963E53" w:rsidRDefault="00806EC5" w:rsidP="00806EC5">
      <w:pPr>
        <w:widowControl w:val="0"/>
        <w:autoSpaceDE w:val="0"/>
        <w:autoSpaceDN w:val="0"/>
        <w:adjustRightInd w:val="0"/>
        <w:spacing w:before="32"/>
        <w:ind w:left="113"/>
        <w:jc w:val="center"/>
        <w:rPr>
          <w:rFonts w:asciiTheme="minorHAnsi" w:hAnsiTheme="minorHAnsi" w:cstheme="minorHAnsi"/>
          <w:b/>
          <w:bCs/>
          <w:color w:val="000000"/>
          <w:spacing w:val="1"/>
          <w:sz w:val="28"/>
          <w:szCs w:val="28"/>
        </w:rPr>
      </w:pPr>
      <w:r w:rsidRPr="00963E53">
        <w:rPr>
          <w:rFonts w:asciiTheme="minorHAnsi" w:hAnsiTheme="minorHAnsi" w:cstheme="minorHAnsi"/>
          <w:b/>
          <w:bCs/>
          <w:color w:val="000000"/>
          <w:spacing w:val="1"/>
          <w:sz w:val="28"/>
          <w:szCs w:val="28"/>
        </w:rPr>
        <w:lastRenderedPageBreak/>
        <w:t>SCHEDA OSSERVAZIONE STUDENTE</w:t>
      </w:r>
    </w:p>
    <w:p w14:paraId="323B5576" w14:textId="77777777" w:rsidR="00806EC5" w:rsidRPr="00963E53" w:rsidRDefault="00806EC5" w:rsidP="00806EC5">
      <w:pPr>
        <w:widowControl w:val="0"/>
        <w:autoSpaceDE w:val="0"/>
        <w:autoSpaceDN w:val="0"/>
        <w:adjustRightInd w:val="0"/>
        <w:spacing w:before="32"/>
        <w:ind w:left="113"/>
        <w:jc w:val="center"/>
        <w:rPr>
          <w:rFonts w:asciiTheme="minorHAnsi" w:hAnsiTheme="minorHAnsi" w:cstheme="minorHAnsi"/>
          <w:b/>
          <w:bCs/>
          <w:i/>
          <w:color w:val="000000"/>
          <w:spacing w:val="1"/>
          <w:sz w:val="28"/>
          <w:szCs w:val="28"/>
        </w:rPr>
      </w:pPr>
      <w:r w:rsidRPr="00963E53">
        <w:rPr>
          <w:rFonts w:asciiTheme="minorHAnsi" w:hAnsiTheme="minorHAnsi" w:cstheme="minorHAnsi"/>
          <w:b/>
          <w:bCs/>
          <w:i/>
          <w:color w:val="000000"/>
        </w:rPr>
        <w:t xml:space="preserve">Rilevazione delle abilità e dei comportamenti </w:t>
      </w:r>
      <w:r w:rsidRPr="00963E53">
        <w:rPr>
          <w:rFonts w:asciiTheme="minorHAnsi" w:hAnsiTheme="minorHAnsi" w:cstheme="minorHAnsi"/>
          <w:b/>
          <w:i/>
          <w:color w:val="000000"/>
        </w:rPr>
        <w:t>degli alunni con DSA</w:t>
      </w:r>
    </w:p>
    <w:p w14:paraId="294A5E8B" w14:textId="77777777" w:rsidR="00806EC5" w:rsidRPr="00963E53" w:rsidRDefault="00806EC5" w:rsidP="00806EC5">
      <w:pPr>
        <w:widowControl w:val="0"/>
        <w:autoSpaceDE w:val="0"/>
        <w:autoSpaceDN w:val="0"/>
        <w:adjustRightInd w:val="0"/>
        <w:spacing w:before="3" w:line="200" w:lineRule="exact"/>
        <w:rPr>
          <w:rFonts w:asciiTheme="minorHAnsi" w:hAnsiTheme="minorHAnsi" w:cstheme="minorHAnsi"/>
          <w:color w:val="000000"/>
          <w:sz w:val="20"/>
          <w:szCs w:val="20"/>
        </w:rPr>
      </w:pPr>
    </w:p>
    <w:p w14:paraId="2519C9B3" w14:textId="77777777" w:rsidR="00806EC5" w:rsidRPr="00963E53" w:rsidRDefault="00806EC5" w:rsidP="00806EC5">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spacing w:val="2"/>
        </w:rPr>
      </w:pPr>
      <w:r w:rsidRPr="00963E53">
        <w:rPr>
          <w:rFonts w:asciiTheme="minorHAnsi" w:hAnsiTheme="minorHAnsi" w:cstheme="minorHAnsi"/>
          <w:color w:val="000000"/>
          <w:spacing w:val="-1"/>
        </w:rPr>
        <w:t>ANN</w:t>
      </w:r>
      <w:r w:rsidRPr="00963E53">
        <w:rPr>
          <w:rFonts w:asciiTheme="minorHAnsi" w:hAnsiTheme="minorHAnsi" w:cstheme="minorHAnsi"/>
          <w:color w:val="000000"/>
        </w:rPr>
        <w:t xml:space="preserve">O </w:t>
      </w:r>
      <w:r w:rsidRPr="00963E53">
        <w:rPr>
          <w:rFonts w:asciiTheme="minorHAnsi" w:hAnsiTheme="minorHAnsi" w:cstheme="minorHAnsi"/>
          <w:color w:val="000000"/>
          <w:spacing w:val="1"/>
        </w:rPr>
        <w:t>S</w:t>
      </w:r>
      <w:r w:rsidRPr="00963E53">
        <w:rPr>
          <w:rFonts w:asciiTheme="minorHAnsi" w:hAnsiTheme="minorHAnsi" w:cstheme="minorHAnsi"/>
          <w:color w:val="000000"/>
          <w:spacing w:val="-1"/>
        </w:rPr>
        <w:t>C</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A</w:t>
      </w:r>
      <w:r w:rsidRPr="00963E53">
        <w:rPr>
          <w:rFonts w:asciiTheme="minorHAnsi" w:hAnsiTheme="minorHAnsi" w:cstheme="minorHAnsi"/>
          <w:color w:val="000000"/>
          <w:spacing w:val="-2"/>
        </w:rPr>
        <w:t>S</w:t>
      </w:r>
      <w:r w:rsidRPr="00963E53">
        <w:rPr>
          <w:rFonts w:asciiTheme="minorHAnsi" w:hAnsiTheme="minorHAnsi" w:cstheme="minorHAnsi"/>
          <w:color w:val="000000"/>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C</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20_____/20</w:t>
      </w:r>
      <w:r w:rsidRPr="00963E53">
        <w:rPr>
          <w:rFonts w:asciiTheme="minorHAnsi" w:hAnsiTheme="minorHAnsi" w:cstheme="minorHAnsi"/>
          <w:color w:val="000000"/>
          <w:spacing w:val="2"/>
        </w:rPr>
        <w:t>______</w:t>
      </w:r>
    </w:p>
    <w:p w14:paraId="695B8B47" w14:textId="77777777" w:rsidR="00806EC5" w:rsidRPr="00963E53" w:rsidRDefault="00806EC5" w:rsidP="00806EC5">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spacing w:val="2"/>
        </w:rPr>
      </w:pPr>
    </w:p>
    <w:p w14:paraId="77FB05EC" w14:textId="77777777" w:rsidR="00806EC5" w:rsidRPr="00963E53" w:rsidRDefault="00806EC5" w:rsidP="00806EC5">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rPr>
      </w:pPr>
      <w:r w:rsidRPr="00963E53">
        <w:rPr>
          <w:rFonts w:asciiTheme="minorHAnsi" w:hAnsiTheme="minorHAnsi" w:cstheme="minorHAnsi"/>
          <w:color w:val="000000"/>
        </w:rPr>
        <w:t>ALUNNO____________________________________CLASSE__________</w:t>
      </w:r>
    </w:p>
    <w:p w14:paraId="741F147C" w14:textId="77777777" w:rsidR="00806EC5" w:rsidRPr="00963E53" w:rsidRDefault="00806EC5" w:rsidP="00806EC5">
      <w:pPr>
        <w:widowControl w:val="0"/>
        <w:autoSpaceDE w:val="0"/>
        <w:autoSpaceDN w:val="0"/>
        <w:adjustRightInd w:val="0"/>
        <w:spacing w:before="32"/>
        <w:rPr>
          <w:rFonts w:asciiTheme="minorHAnsi" w:hAnsiTheme="minorHAnsi" w:cstheme="minorHAnsi"/>
          <w:b/>
          <w:bCs/>
          <w:color w:val="000000"/>
          <w:spacing w:val="1"/>
          <w:sz w:val="20"/>
          <w:szCs w:val="20"/>
        </w:rPr>
      </w:pPr>
    </w:p>
    <w:p w14:paraId="6761CCA9" w14:textId="77777777" w:rsidR="00806EC5" w:rsidRPr="00963E53" w:rsidRDefault="00806EC5" w:rsidP="00806EC5">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 xml:space="preserve">Difficoltà nella partecipazione alle attività : </w:t>
      </w:r>
    </w:p>
    <w:p w14:paraId="2DF553BA" w14:textId="77777777" w:rsidR="00806EC5" w:rsidRPr="00963E53" w:rsidRDefault="00806EC5" w:rsidP="00806EC5">
      <w:pPr>
        <w:widowControl w:val="0"/>
        <w:autoSpaceDE w:val="0"/>
        <w:autoSpaceDN w:val="0"/>
        <w:adjustRightInd w:val="0"/>
        <w:spacing w:line="240" w:lineRule="exact"/>
        <w:rPr>
          <w:rFonts w:asciiTheme="minorHAnsi" w:hAnsiTheme="minorHAnsi" w:cstheme="minorHAnsi"/>
          <w:color w:val="000000"/>
          <w:sz w:val="20"/>
          <w:szCs w:val="20"/>
        </w:rPr>
      </w:pPr>
      <w:r w:rsidRPr="00963E53">
        <w:rPr>
          <w:rFonts w:asciiTheme="minorHAnsi" w:hAnsiTheme="minorHAnsi" w:cstheme="minorHAnsi"/>
          <w:color w:val="000000"/>
          <w:sz w:val="20"/>
          <w:szCs w:val="20"/>
        </w:rPr>
        <w:t>(riportare una x sull’indicatore presente )</w:t>
      </w:r>
    </w:p>
    <w:p w14:paraId="3799C25D" w14:textId="77777777" w:rsidR="00806EC5" w:rsidRPr="00963E53" w:rsidRDefault="00806EC5" w:rsidP="00806EC5">
      <w:pPr>
        <w:widowControl w:val="0"/>
        <w:autoSpaceDE w:val="0"/>
        <w:autoSpaceDN w:val="0"/>
        <w:adjustRightInd w:val="0"/>
        <w:spacing w:before="16" w:line="240" w:lineRule="exact"/>
        <w:rPr>
          <w:rFonts w:asciiTheme="minorHAnsi" w:hAnsiTheme="minorHAnsi" w:cstheme="minorHAnsi"/>
          <w:color w:val="000000"/>
        </w:rPr>
      </w:pPr>
    </w:p>
    <w:p w14:paraId="20C241AE" w14:textId="77777777" w:rsidR="00806EC5" w:rsidRPr="00963E53" w:rsidRDefault="00806EC5" w:rsidP="00CB30BB">
      <w:pPr>
        <w:widowControl w:val="0"/>
        <w:numPr>
          <w:ilvl w:val="0"/>
          <w:numId w:val="36"/>
        </w:numPr>
        <w:autoSpaceDE w:val="0"/>
        <w:autoSpaceDN w:val="0"/>
        <w:adjustRightInd w:val="0"/>
        <w:rPr>
          <w:rFonts w:asciiTheme="minorHAnsi" w:hAnsiTheme="minorHAnsi" w:cstheme="minorHAnsi"/>
          <w:color w:val="000000"/>
        </w:rPr>
      </w:pPr>
      <w:r w:rsidRPr="00963E53">
        <w:rPr>
          <w:rFonts w:asciiTheme="minorHAnsi" w:hAnsiTheme="minorHAnsi" w:cstheme="minorHAnsi"/>
          <w:color w:val="000000"/>
          <w:spacing w:val="-1"/>
        </w:rPr>
        <w:t>E</w:t>
      </w:r>
      <w:r w:rsidRPr="00963E53">
        <w:rPr>
          <w:rFonts w:asciiTheme="minorHAnsi" w:hAnsiTheme="minorHAnsi" w:cstheme="minorHAnsi"/>
          <w:color w:val="000000"/>
        </w:rPr>
        <w:t>ccess</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v</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2"/>
        </w:rPr>
        <w:t>zz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2"/>
        </w:rPr>
        <w:t>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 xml:space="preserve">a     </w:t>
      </w:r>
    </w:p>
    <w:p w14:paraId="575E6629" w14:textId="77777777" w:rsidR="00806EC5" w:rsidRPr="00963E53" w:rsidRDefault="00806EC5" w:rsidP="00806EC5">
      <w:pPr>
        <w:widowControl w:val="0"/>
        <w:autoSpaceDE w:val="0"/>
        <w:autoSpaceDN w:val="0"/>
        <w:adjustRightInd w:val="0"/>
        <w:ind w:left="113"/>
        <w:rPr>
          <w:rFonts w:asciiTheme="minorHAnsi" w:hAnsiTheme="minorHAnsi" w:cstheme="minorHAnsi"/>
          <w:color w:val="000000"/>
        </w:rPr>
      </w:pPr>
    </w:p>
    <w:p w14:paraId="5B820457" w14:textId="77777777" w:rsidR="00806EC5" w:rsidRPr="00963E53" w:rsidRDefault="00806EC5" w:rsidP="00CB30BB">
      <w:pPr>
        <w:widowControl w:val="0"/>
        <w:numPr>
          <w:ilvl w:val="0"/>
          <w:numId w:val="36"/>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sponde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rPr>
        <w:t>ad</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una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ch</w:t>
      </w:r>
      <w:r w:rsidRPr="00963E53">
        <w:rPr>
          <w:rFonts w:asciiTheme="minorHAnsi" w:hAnsiTheme="minorHAnsi" w:cstheme="minorHAnsi"/>
          <w:color w:val="000000"/>
          <w:spacing w:val="-1"/>
        </w:rPr>
        <w:t>i</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pi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non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oppo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u</w:t>
      </w:r>
      <w:r w:rsidRPr="00963E53">
        <w:rPr>
          <w:rFonts w:asciiTheme="minorHAnsi" w:hAnsiTheme="minorHAnsi" w:cstheme="minorHAnsi"/>
          <w:color w:val="000000"/>
          <w:spacing w:val="-3"/>
        </w:rPr>
        <w:t>n</w:t>
      </w:r>
      <w:r w:rsidRPr="00963E53">
        <w:rPr>
          <w:rFonts w:asciiTheme="minorHAnsi" w:hAnsiTheme="minorHAnsi" w:cstheme="minorHAnsi"/>
          <w:color w:val="000000"/>
          <w:spacing w:val="2"/>
        </w:rPr>
        <w:t>g</w:t>
      </w:r>
      <w:r w:rsidRPr="00963E53">
        <w:rPr>
          <w:rFonts w:asciiTheme="minorHAnsi" w:hAnsiTheme="minorHAnsi" w:cstheme="minorHAnsi"/>
          <w:color w:val="000000"/>
        </w:rPr>
        <w:t>hi</w:t>
      </w:r>
    </w:p>
    <w:p w14:paraId="25ED6875"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1FCD04BB" w14:textId="77777777" w:rsidR="00806EC5" w:rsidRPr="00963E53" w:rsidRDefault="00806EC5" w:rsidP="00CB30BB">
      <w:pPr>
        <w:widowControl w:val="0"/>
        <w:numPr>
          <w:ilvl w:val="0"/>
          <w:numId w:val="36"/>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S</w:t>
      </w:r>
      <w:r w:rsidRPr="00963E53">
        <w:rPr>
          <w:rFonts w:asciiTheme="minorHAnsi" w:hAnsiTheme="minorHAnsi" w:cstheme="minorHAnsi"/>
          <w:color w:val="000000"/>
        </w:rPr>
        <w:t>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ir</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 xml:space="preserve">e, </w:t>
      </w:r>
      <w:r w:rsidRPr="00963E53">
        <w:rPr>
          <w:rFonts w:asciiTheme="minorHAnsi" w:hAnsiTheme="minorHAnsi" w:cstheme="minorHAnsi"/>
          <w:color w:val="000000"/>
          <w:spacing w:val="-1"/>
        </w:rPr>
        <w:t>im</w:t>
      </w:r>
      <w:r w:rsidRPr="00963E53">
        <w:rPr>
          <w:rFonts w:asciiTheme="minorHAnsi" w:hAnsiTheme="minorHAnsi" w:cstheme="minorHAnsi"/>
          <w:color w:val="000000"/>
        </w:rPr>
        <w:t>pu</w:t>
      </w:r>
      <w:r w:rsidRPr="00963E53">
        <w:rPr>
          <w:rFonts w:asciiTheme="minorHAnsi" w:hAnsiTheme="minorHAnsi" w:cstheme="minorHAnsi"/>
          <w:color w:val="000000"/>
          <w:spacing w:val="2"/>
        </w:rPr>
        <w:t>g</w:t>
      </w:r>
      <w:r w:rsidRPr="00963E53">
        <w:rPr>
          <w:rFonts w:asciiTheme="minorHAnsi" w:hAnsiTheme="minorHAnsi" w:cstheme="minorHAnsi"/>
          <w:color w:val="000000"/>
        </w:rPr>
        <w:t>n</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a</w:t>
      </w:r>
      <w:r w:rsidRPr="00963E53">
        <w:rPr>
          <w:rFonts w:asciiTheme="minorHAnsi" w:hAnsiTheme="minorHAnsi" w:cstheme="minorHAnsi"/>
          <w:color w:val="000000"/>
        </w:rPr>
        <w:t>,</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rPr>
        <w:t>pos</w:t>
      </w:r>
      <w:r w:rsidRPr="00963E53">
        <w:rPr>
          <w:rFonts w:asciiTheme="minorHAnsi" w:hAnsiTheme="minorHAnsi" w:cstheme="minorHAnsi"/>
          <w:color w:val="000000"/>
          <w:spacing w:val="-3"/>
        </w:rPr>
        <w:t>i</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 co</w:t>
      </w:r>
      <w:r w:rsidRPr="00963E53">
        <w:rPr>
          <w:rFonts w:asciiTheme="minorHAnsi" w:hAnsiTheme="minorHAnsi" w:cstheme="minorHAnsi"/>
          <w:color w:val="000000"/>
          <w:spacing w:val="1"/>
        </w:rPr>
        <w:t>r</w:t>
      </w:r>
      <w:r w:rsidRPr="00963E53">
        <w:rPr>
          <w:rFonts w:asciiTheme="minorHAnsi" w:hAnsiTheme="minorHAnsi" w:cstheme="minorHAnsi"/>
          <w:color w:val="000000"/>
        </w:rPr>
        <w:t>po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nadeg</w:t>
      </w:r>
      <w:r w:rsidRPr="00963E53">
        <w:rPr>
          <w:rFonts w:asciiTheme="minorHAnsi" w:hAnsiTheme="minorHAnsi" w:cstheme="minorHAnsi"/>
          <w:color w:val="000000"/>
          <w:spacing w:val="-3"/>
        </w:rPr>
        <w:t>u</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rPr>
        <w:t>a</w:t>
      </w:r>
    </w:p>
    <w:p w14:paraId="173B4491"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57C21EDB" w14:textId="77777777" w:rsidR="00806EC5" w:rsidRPr="00963E53" w:rsidRDefault="00806EC5" w:rsidP="00CB30BB">
      <w:pPr>
        <w:widowControl w:val="0"/>
        <w:numPr>
          <w:ilvl w:val="0"/>
          <w:numId w:val="36"/>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proofErr w:type="spellStart"/>
      <w:r w:rsidRPr="00963E53">
        <w:rPr>
          <w:rFonts w:asciiTheme="minorHAnsi" w:hAnsiTheme="minorHAnsi" w:cstheme="minorHAnsi"/>
          <w:color w:val="000000"/>
          <w:spacing w:val="-2"/>
        </w:rPr>
        <w:t>v</w:t>
      </w:r>
      <w:r w:rsidRPr="00963E53">
        <w:rPr>
          <w:rFonts w:asciiTheme="minorHAnsi" w:hAnsiTheme="minorHAnsi" w:cstheme="minorHAnsi"/>
          <w:color w:val="000000"/>
          <w:spacing w:val="-1"/>
        </w:rPr>
        <w:t>i</w:t>
      </w:r>
      <w:r w:rsidRPr="00963E53">
        <w:rPr>
          <w:rFonts w:asciiTheme="minorHAnsi" w:hAnsiTheme="minorHAnsi" w:cstheme="minorHAnsi"/>
          <w:color w:val="000000"/>
        </w:rPr>
        <w:t>suo</w:t>
      </w:r>
      <w:proofErr w:type="spellEnd"/>
      <w:r w:rsidRPr="00963E53">
        <w:rPr>
          <w:rFonts w:asciiTheme="minorHAnsi" w:hAnsiTheme="minorHAnsi" w:cstheme="minorHAnsi"/>
          <w:color w:val="000000"/>
          <w:spacing w:val="1"/>
        </w:rPr>
        <w:t>-</w:t>
      </w:r>
      <w:r w:rsidRPr="00963E53">
        <w:rPr>
          <w:rFonts w:asciiTheme="minorHAnsi" w:hAnsiTheme="minorHAnsi" w:cstheme="minorHAnsi"/>
          <w:color w:val="000000"/>
        </w:rPr>
        <w:t>spa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rPr>
        <w:t>i</w:t>
      </w:r>
    </w:p>
    <w:p w14:paraId="4D268988" w14:textId="77777777" w:rsidR="00806EC5" w:rsidRPr="00963E53" w:rsidRDefault="00806EC5" w:rsidP="00806EC5">
      <w:pPr>
        <w:widowControl w:val="0"/>
        <w:autoSpaceDE w:val="0"/>
        <w:autoSpaceDN w:val="0"/>
        <w:adjustRightInd w:val="0"/>
        <w:spacing w:before="1"/>
        <w:ind w:left="113"/>
        <w:rPr>
          <w:rFonts w:asciiTheme="minorHAnsi" w:hAnsiTheme="minorHAnsi" w:cstheme="minorHAnsi"/>
          <w:color w:val="000000"/>
        </w:rPr>
      </w:pPr>
    </w:p>
    <w:p w14:paraId="5A76F54E" w14:textId="77777777" w:rsidR="00806EC5" w:rsidRPr="00963E53" w:rsidRDefault="00806EC5" w:rsidP="00CB30BB">
      <w:pPr>
        <w:widowControl w:val="0"/>
        <w:numPr>
          <w:ilvl w:val="0"/>
          <w:numId w:val="36"/>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P</w:t>
      </w:r>
      <w:r w:rsidRPr="00963E53">
        <w:rPr>
          <w:rFonts w:asciiTheme="minorHAnsi" w:hAnsiTheme="minorHAnsi" w:cstheme="minorHAnsi"/>
          <w:color w:val="000000"/>
          <w:spacing w:val="1"/>
        </w:rPr>
        <w:t>r</w:t>
      </w:r>
      <w:r w:rsidRPr="00963E53">
        <w:rPr>
          <w:rFonts w:asciiTheme="minorHAnsi" w:hAnsiTheme="minorHAnsi" w:cstheme="minorHAnsi"/>
          <w:color w:val="000000"/>
        </w:rPr>
        <w:t>esen</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rr</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rPr>
        <w:t xml:space="preserve">i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i 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che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rPr>
        <w:t>si p</w:t>
      </w:r>
      <w:r w:rsidRPr="00963E53">
        <w:rPr>
          <w:rFonts w:asciiTheme="minorHAnsi" w:hAnsiTheme="minorHAnsi" w:cstheme="minorHAnsi"/>
          <w:color w:val="000000"/>
          <w:spacing w:val="1"/>
        </w:rPr>
        <w:t>r</w:t>
      </w:r>
      <w:r w:rsidRPr="00963E53">
        <w:rPr>
          <w:rFonts w:asciiTheme="minorHAnsi" w:hAnsiTheme="minorHAnsi" w:cstheme="minorHAnsi"/>
          <w:color w:val="000000"/>
        </w:rPr>
        <w:t>ese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ano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un</w:t>
      </w:r>
      <w:r w:rsidRPr="00963E53">
        <w:rPr>
          <w:rFonts w:asciiTheme="minorHAnsi" w:hAnsiTheme="minorHAnsi" w:cstheme="minorHAnsi"/>
          <w:color w:val="000000"/>
          <w:spacing w:val="2"/>
        </w:rPr>
        <w:t>g</w:t>
      </w:r>
      <w:r w:rsidRPr="00963E53">
        <w:rPr>
          <w:rFonts w:asciiTheme="minorHAnsi" w:hAnsiTheme="minorHAnsi" w:cstheme="minorHAnsi"/>
          <w:color w:val="000000"/>
        </w:rPr>
        <w:t>o</w:t>
      </w:r>
    </w:p>
    <w:p w14:paraId="20AD9571"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3E4ADD4D" w14:textId="77777777" w:rsidR="00806EC5" w:rsidRPr="00963E53" w:rsidRDefault="00806EC5" w:rsidP="00CB30BB">
      <w:pPr>
        <w:widowControl w:val="0"/>
        <w:numPr>
          <w:ilvl w:val="0"/>
          <w:numId w:val="36"/>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con</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o</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che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pun</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e</w:t>
      </w:r>
      <w:r w:rsidRPr="00963E53">
        <w:rPr>
          <w:rFonts w:asciiTheme="minorHAnsi" w:hAnsiTheme="minorHAnsi" w:cstheme="minorHAnsi"/>
          <w:color w:val="000000"/>
        </w:rPr>
        <w:t>g</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5918B73A" w14:textId="77777777" w:rsidR="00806EC5" w:rsidRPr="00963E53" w:rsidRDefault="00806EC5" w:rsidP="00806EC5">
      <w:pPr>
        <w:widowControl w:val="0"/>
        <w:autoSpaceDE w:val="0"/>
        <w:autoSpaceDN w:val="0"/>
        <w:adjustRightInd w:val="0"/>
        <w:spacing w:before="1"/>
        <w:ind w:left="113"/>
        <w:rPr>
          <w:rFonts w:asciiTheme="minorHAnsi" w:hAnsiTheme="minorHAnsi" w:cstheme="minorHAnsi"/>
          <w:color w:val="000000"/>
        </w:rPr>
      </w:pPr>
    </w:p>
    <w:p w14:paraId="243A0743" w14:textId="77777777" w:rsidR="00806EC5" w:rsidRPr="00963E53" w:rsidRDefault="00806EC5" w:rsidP="00CB30BB">
      <w:pPr>
        <w:widowControl w:val="0"/>
        <w:numPr>
          <w:ilvl w:val="0"/>
          <w:numId w:val="36"/>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P</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ane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una</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w:t>
      </w:r>
      <w:r w:rsidRPr="00963E53">
        <w:rPr>
          <w:rFonts w:asciiTheme="minorHAnsi" w:hAnsiTheme="minorHAnsi" w:cstheme="minorHAnsi"/>
          <w:color w:val="000000"/>
          <w:spacing w:val="-1"/>
        </w:rPr>
        <w:t>i</w:t>
      </w:r>
      <w:r w:rsidRPr="00963E53">
        <w:rPr>
          <w:rFonts w:asciiTheme="minorHAnsi" w:hAnsiTheme="minorHAnsi" w:cstheme="minorHAnsi"/>
          <w:color w:val="000000"/>
        </w:rPr>
        <w:t>ca</w:t>
      </w:r>
    </w:p>
    <w:p w14:paraId="61354AFD"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548AA7D9" w14:textId="77777777" w:rsidR="00806EC5" w:rsidRPr="00963E53" w:rsidRDefault="00806EC5" w:rsidP="00CB30BB">
      <w:pPr>
        <w:widowControl w:val="0"/>
        <w:numPr>
          <w:ilvl w:val="0"/>
          <w:numId w:val="36"/>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P</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1"/>
        </w:rPr>
        <w:t>fr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q</w:t>
      </w:r>
      <w:r w:rsidRPr="00963E53">
        <w:rPr>
          <w:rFonts w:asciiTheme="minorHAnsi" w:hAnsiTheme="minorHAnsi" w:cstheme="minorHAnsi"/>
          <w:color w:val="000000"/>
        </w:rPr>
        <w:t>ue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se</w:t>
      </w:r>
      <w:r w:rsidRPr="00963E53">
        <w:rPr>
          <w:rFonts w:asciiTheme="minorHAnsi" w:hAnsiTheme="minorHAnsi" w:cstheme="minorHAnsi"/>
          <w:color w:val="000000"/>
          <w:spacing w:val="2"/>
        </w:rPr>
        <w:t>g</w:t>
      </w:r>
      <w:r w:rsidRPr="00963E53">
        <w:rPr>
          <w:rFonts w:asciiTheme="minorHAnsi" w:hAnsiTheme="minorHAnsi" w:cstheme="minorHAnsi"/>
          <w:color w:val="000000"/>
        </w:rPr>
        <w:t>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g</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665604CC"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0D030591" w14:textId="77777777" w:rsidR="00806EC5" w:rsidRPr="00963E53" w:rsidRDefault="00806EC5" w:rsidP="00CB30BB">
      <w:pPr>
        <w:widowControl w:val="0"/>
        <w:numPr>
          <w:ilvl w:val="0"/>
          <w:numId w:val="36"/>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oce</w:t>
      </w:r>
      <w:r w:rsidRPr="00963E53">
        <w:rPr>
          <w:rFonts w:asciiTheme="minorHAnsi" w:hAnsiTheme="minorHAnsi" w:cstheme="minorHAnsi"/>
          <w:color w:val="000000"/>
          <w:spacing w:val="-3"/>
        </w:rPr>
        <w:t>d</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esec</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nel ca</w:t>
      </w:r>
      <w:r w:rsidRPr="00963E53">
        <w:rPr>
          <w:rFonts w:asciiTheme="minorHAnsi" w:hAnsiTheme="minorHAnsi" w:cstheme="minorHAnsi"/>
          <w:color w:val="000000"/>
          <w:spacing w:val="-1"/>
        </w:rPr>
        <w:t>l</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o</w:t>
      </w:r>
    </w:p>
    <w:p w14:paraId="47F93E07" w14:textId="77777777" w:rsidR="00806EC5" w:rsidRPr="00963E53" w:rsidRDefault="00806EC5" w:rsidP="00806EC5">
      <w:pPr>
        <w:widowControl w:val="0"/>
        <w:autoSpaceDE w:val="0"/>
        <w:autoSpaceDN w:val="0"/>
        <w:adjustRightInd w:val="0"/>
        <w:spacing w:before="1"/>
        <w:ind w:left="113"/>
        <w:rPr>
          <w:rFonts w:asciiTheme="minorHAnsi" w:hAnsiTheme="minorHAnsi" w:cstheme="minorHAnsi"/>
          <w:color w:val="000000"/>
        </w:rPr>
      </w:pPr>
    </w:p>
    <w:p w14:paraId="3FCD6EC8" w14:textId="77777777" w:rsidR="00806EC5" w:rsidRPr="00963E53" w:rsidRDefault="00806EC5" w:rsidP="00CB30BB">
      <w:pPr>
        <w:widowControl w:val="0"/>
        <w:numPr>
          <w:ilvl w:val="0"/>
          <w:numId w:val="36"/>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m</w:t>
      </w:r>
      <w:r w:rsidRPr="00963E53">
        <w:rPr>
          <w:rFonts w:asciiTheme="minorHAnsi" w:hAnsiTheme="minorHAnsi" w:cstheme="minorHAnsi"/>
          <w:color w:val="000000"/>
        </w:rPr>
        <w:t>p</w:t>
      </w:r>
      <w:r w:rsidRPr="00963E53">
        <w:rPr>
          <w:rFonts w:asciiTheme="minorHAnsi" w:hAnsiTheme="minorHAnsi" w:cstheme="minorHAnsi"/>
          <w:color w:val="000000"/>
          <w:spacing w:val="-3"/>
        </w:rPr>
        <w:t>o</w:t>
      </w:r>
      <w:r w:rsidRPr="00963E53">
        <w:rPr>
          <w:rFonts w:asciiTheme="minorHAnsi" w:hAnsiTheme="minorHAnsi" w:cstheme="minorHAnsi"/>
          <w:color w:val="000000"/>
        </w:rPr>
        <w:t>nen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2"/>
        </w:rPr>
        <w:t>g</w:t>
      </w:r>
      <w:r w:rsidRPr="00963E53">
        <w:rPr>
          <w:rFonts w:asciiTheme="minorHAnsi" w:hAnsiTheme="minorHAnsi" w:cstheme="minorHAnsi"/>
          <w:color w:val="000000"/>
        </w:rPr>
        <w:t>an</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zz</w:t>
      </w:r>
      <w:r w:rsidRPr="00963E53">
        <w:rPr>
          <w:rFonts w:asciiTheme="minorHAnsi" w:hAnsiTheme="minorHAnsi" w:cstheme="minorHAnsi"/>
          <w:color w:val="000000"/>
          <w:spacing w:val="2"/>
        </w:rPr>
        <w:t>a</w:t>
      </w:r>
      <w:r w:rsidRPr="00963E53">
        <w:rPr>
          <w:rFonts w:asciiTheme="minorHAnsi" w:hAnsiTheme="minorHAnsi" w:cstheme="minorHAnsi"/>
          <w:color w:val="000000"/>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w:t>
      </w:r>
      <w:r w:rsidRPr="00963E53">
        <w:rPr>
          <w:rFonts w:asciiTheme="minorHAnsi" w:hAnsiTheme="minorHAnsi" w:cstheme="minorHAnsi"/>
          <w:color w:val="000000"/>
          <w:spacing w:val="2"/>
        </w:rPr>
        <w:t>n</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2"/>
        </w:rPr>
        <w:t>g</w:t>
      </w:r>
      <w:r w:rsidRPr="00963E53">
        <w:rPr>
          <w:rFonts w:asciiTheme="minorHAnsi" w:hAnsiTheme="minorHAnsi" w:cstheme="minorHAnsi"/>
          <w:color w:val="000000"/>
        </w:rPr>
        <w:t>n</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nu</w:t>
      </w:r>
      <w:r w:rsidRPr="00963E53">
        <w:rPr>
          <w:rFonts w:asciiTheme="minorHAnsi" w:hAnsiTheme="minorHAnsi" w:cstheme="minorHAnsi"/>
          <w:color w:val="000000"/>
          <w:spacing w:val="1"/>
        </w:rPr>
        <w:t>m</w:t>
      </w:r>
      <w:r w:rsidRPr="00963E53">
        <w:rPr>
          <w:rFonts w:asciiTheme="minorHAnsi" w:hAnsiTheme="minorHAnsi" w:cstheme="minorHAnsi"/>
          <w:color w:val="000000"/>
        </w:rPr>
        <w:t>e</w:t>
      </w:r>
      <w:r w:rsidRPr="00963E53">
        <w:rPr>
          <w:rFonts w:asciiTheme="minorHAnsi" w:hAnsiTheme="minorHAnsi" w:cstheme="minorHAnsi"/>
          <w:color w:val="000000"/>
          <w:spacing w:val="-1"/>
        </w:rPr>
        <w:t>ri</w:t>
      </w:r>
      <w:r w:rsidRPr="00963E53">
        <w:rPr>
          <w:rFonts w:asciiTheme="minorHAnsi" w:hAnsiTheme="minorHAnsi" w:cstheme="minorHAnsi"/>
          <w:color w:val="000000"/>
        </w:rPr>
        <w:t>ca</w:t>
      </w:r>
    </w:p>
    <w:p w14:paraId="471FB923" w14:textId="77777777" w:rsidR="00806EC5" w:rsidRPr="00963E53" w:rsidRDefault="00806EC5" w:rsidP="00806EC5">
      <w:pPr>
        <w:widowControl w:val="0"/>
        <w:autoSpaceDE w:val="0"/>
        <w:autoSpaceDN w:val="0"/>
        <w:adjustRightInd w:val="0"/>
        <w:spacing w:before="13" w:line="240" w:lineRule="exact"/>
        <w:rPr>
          <w:rFonts w:asciiTheme="minorHAnsi" w:hAnsiTheme="minorHAnsi" w:cstheme="minorHAnsi"/>
          <w:color w:val="000000"/>
        </w:rPr>
      </w:pPr>
    </w:p>
    <w:p w14:paraId="270E3C52" w14:textId="77777777" w:rsidR="00806EC5" w:rsidRPr="00963E53" w:rsidRDefault="00806EC5" w:rsidP="00806EC5">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La</w:t>
      </w:r>
      <w:r w:rsidRPr="00963E53">
        <w:rPr>
          <w:rFonts w:asciiTheme="minorHAnsi" w:hAnsiTheme="minorHAnsi" w:cstheme="minorHAnsi"/>
          <w:b/>
          <w:color w:val="000000"/>
          <w:spacing w:val="-5"/>
        </w:rPr>
        <w:t xml:space="preserve"> </w:t>
      </w:r>
      <w:r w:rsidRPr="00963E53">
        <w:rPr>
          <w:rFonts w:asciiTheme="minorHAnsi" w:hAnsiTheme="minorHAnsi" w:cstheme="minorHAnsi"/>
          <w:b/>
          <w:color w:val="000000"/>
          <w:spacing w:val="-1"/>
        </w:rPr>
        <w:t>l</w:t>
      </w:r>
      <w:r w:rsidRPr="00963E53">
        <w:rPr>
          <w:rFonts w:asciiTheme="minorHAnsi" w:hAnsiTheme="minorHAnsi" w:cstheme="minorHAnsi"/>
          <w:b/>
          <w:color w:val="000000"/>
        </w:rPr>
        <w:t>e</w:t>
      </w:r>
      <w:r w:rsidRPr="00963E53">
        <w:rPr>
          <w:rFonts w:asciiTheme="minorHAnsi" w:hAnsiTheme="minorHAnsi" w:cstheme="minorHAnsi"/>
          <w:b/>
          <w:color w:val="000000"/>
          <w:spacing w:val="1"/>
        </w:rPr>
        <w:t>tt</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r</w:t>
      </w:r>
      <w:r w:rsidRPr="00963E53">
        <w:rPr>
          <w:rFonts w:asciiTheme="minorHAnsi" w:hAnsiTheme="minorHAnsi" w:cstheme="minorHAnsi"/>
          <w:b/>
          <w:color w:val="000000"/>
        </w:rPr>
        <w:t>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si</w:t>
      </w:r>
      <w:r w:rsidRPr="00963E53">
        <w:rPr>
          <w:rFonts w:asciiTheme="minorHAnsi" w:hAnsiTheme="minorHAnsi" w:cstheme="minorHAnsi"/>
          <w:b/>
          <w:color w:val="000000"/>
          <w:spacing w:val="-2"/>
        </w:rPr>
        <w:t xml:space="preserve"> </w:t>
      </w:r>
      <w:r w:rsidRPr="00963E53">
        <w:rPr>
          <w:rFonts w:asciiTheme="minorHAnsi" w:hAnsiTheme="minorHAnsi" w:cstheme="minorHAnsi"/>
          <w:b/>
          <w:color w:val="000000"/>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w:t>
      </w:r>
      <w:r w:rsidRPr="00963E53">
        <w:rPr>
          <w:rFonts w:asciiTheme="minorHAnsi" w:hAnsiTheme="minorHAnsi" w:cstheme="minorHAnsi"/>
          <w:b/>
          <w:color w:val="000000"/>
          <w:spacing w:val="-3"/>
        </w:rPr>
        <w:t>n</w:t>
      </w:r>
      <w:r w:rsidRPr="00963E53">
        <w:rPr>
          <w:rFonts w:asciiTheme="minorHAnsi" w:hAnsiTheme="minorHAnsi" w:cstheme="minorHAnsi"/>
          <w:b/>
          <w:color w:val="000000"/>
          <w:spacing w:val="1"/>
        </w:rPr>
        <w:t>t</w:t>
      </w:r>
      <w:r w:rsidRPr="00963E53">
        <w:rPr>
          <w:rFonts w:asciiTheme="minorHAnsi" w:hAnsiTheme="minorHAnsi" w:cstheme="minorHAnsi"/>
          <w:b/>
          <w:color w:val="000000"/>
        </w:rPr>
        <w:t>a:</w:t>
      </w:r>
    </w:p>
    <w:p w14:paraId="682CF000" w14:textId="77777777" w:rsidR="00806EC5" w:rsidRPr="00963E53" w:rsidRDefault="00806EC5" w:rsidP="00CB30BB">
      <w:pPr>
        <w:widowControl w:val="0"/>
        <w:numPr>
          <w:ilvl w:val="0"/>
          <w:numId w:val="37"/>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rm</w:t>
      </w:r>
      <w:r w:rsidRPr="00963E53">
        <w:rPr>
          <w:rFonts w:asciiTheme="minorHAnsi" w:hAnsiTheme="minorHAnsi" w:cstheme="minorHAnsi"/>
          <w:color w:val="000000"/>
        </w:rPr>
        <w:t>a</w:t>
      </w:r>
    </w:p>
    <w:p w14:paraId="1F002484" w14:textId="77777777" w:rsidR="00806EC5" w:rsidRPr="00963E53" w:rsidRDefault="00806EC5" w:rsidP="00806EC5">
      <w:pPr>
        <w:widowControl w:val="0"/>
        <w:autoSpaceDE w:val="0"/>
        <w:autoSpaceDN w:val="0"/>
        <w:adjustRightInd w:val="0"/>
        <w:spacing w:before="1"/>
        <w:ind w:left="113"/>
        <w:rPr>
          <w:rFonts w:asciiTheme="minorHAnsi" w:hAnsiTheme="minorHAnsi" w:cstheme="minorHAnsi"/>
          <w:color w:val="000000"/>
        </w:rPr>
      </w:pPr>
    </w:p>
    <w:p w14:paraId="6385A0BC" w14:textId="77777777" w:rsidR="00806EC5" w:rsidRPr="00963E53" w:rsidRDefault="00806EC5" w:rsidP="00CB30BB">
      <w:pPr>
        <w:widowControl w:val="0"/>
        <w:numPr>
          <w:ilvl w:val="0"/>
          <w:numId w:val="37"/>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rPr>
        <w:t>an</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m</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a</w:t>
      </w:r>
    </w:p>
    <w:p w14:paraId="187442C3"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3F31ECFC" w14:textId="77777777" w:rsidR="00806EC5" w:rsidRPr="00963E53" w:rsidRDefault="00806EC5" w:rsidP="00CB30BB">
      <w:pPr>
        <w:widowControl w:val="0"/>
        <w:numPr>
          <w:ilvl w:val="0"/>
          <w:numId w:val="37"/>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rPr>
        <w:t>an</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m</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a</w:t>
      </w:r>
      <w:r w:rsidRPr="00963E53">
        <w:rPr>
          <w:rFonts w:asciiTheme="minorHAnsi" w:hAnsiTheme="minorHAnsi" w:cstheme="minorHAnsi"/>
          <w:color w:val="000000"/>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2"/>
        </w:rPr>
        <w:t>s</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rPr>
        <w:t>s</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on</w:t>
      </w:r>
      <w:r w:rsidRPr="00963E53">
        <w:rPr>
          <w:rFonts w:asciiTheme="minorHAnsi" w:hAnsiTheme="minorHAnsi" w:cstheme="minorHAnsi"/>
          <w:color w:val="000000"/>
          <w:spacing w:val="-1"/>
        </w:rPr>
        <w:t>i</w:t>
      </w:r>
      <w:r w:rsidRPr="00963E53">
        <w:rPr>
          <w:rFonts w:asciiTheme="minorHAnsi" w:hAnsiTheme="minorHAnsi" w:cstheme="minorHAnsi"/>
          <w:color w:val="000000"/>
        </w:rPr>
        <w:t>ca</w:t>
      </w:r>
    </w:p>
    <w:p w14:paraId="795D5796"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0CF5FFBE" w14:textId="77777777" w:rsidR="00806EC5" w:rsidRPr="00963E53" w:rsidRDefault="00806EC5" w:rsidP="00CB30BB">
      <w:pPr>
        <w:widowControl w:val="0"/>
        <w:numPr>
          <w:ilvl w:val="0"/>
          <w:numId w:val="37"/>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spacing w:val="-3"/>
        </w:rPr>
        <w:t>e</w:t>
      </w:r>
      <w:r w:rsidRPr="00963E53">
        <w:rPr>
          <w:rFonts w:asciiTheme="minorHAnsi" w:hAnsiTheme="minorHAnsi" w:cstheme="minorHAnsi"/>
          <w:color w:val="000000"/>
        </w:rPr>
        <w:t>g</w:t>
      </w:r>
      <w:r w:rsidRPr="00963E53">
        <w:rPr>
          <w:rFonts w:asciiTheme="minorHAnsi" w:hAnsiTheme="minorHAnsi" w:cstheme="minorHAnsi"/>
          <w:color w:val="000000"/>
          <w:spacing w:val="2"/>
        </w:rPr>
        <w:t>g</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una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pa</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per</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un</w:t>
      </w:r>
      <w:r w:rsidRPr="00963E53">
        <w:rPr>
          <w:rFonts w:asciiTheme="minorHAnsi" w:hAnsiTheme="minorHAnsi" w:cstheme="minorHAnsi"/>
          <w:color w:val="000000"/>
          <w:spacing w:val="-1"/>
        </w:rPr>
        <w:t>’</w:t>
      </w:r>
      <w:r w:rsidRPr="00963E53">
        <w:rPr>
          <w:rFonts w:asciiTheme="minorHAnsi" w:hAnsiTheme="minorHAnsi" w:cstheme="minorHAnsi"/>
          <w:color w:val="000000"/>
        </w:rPr>
        <w:t>a</w:t>
      </w:r>
      <w:r w:rsidRPr="00963E53">
        <w:rPr>
          <w:rFonts w:asciiTheme="minorHAnsi" w:hAnsiTheme="minorHAnsi" w:cstheme="minorHAnsi"/>
          <w:color w:val="000000"/>
          <w:spacing w:val="-1"/>
        </w:rPr>
        <w:t>lt</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5460E561" w14:textId="77777777" w:rsidR="00806EC5" w:rsidRPr="00963E53" w:rsidRDefault="00806EC5" w:rsidP="00806EC5">
      <w:pPr>
        <w:widowControl w:val="0"/>
        <w:autoSpaceDE w:val="0"/>
        <w:autoSpaceDN w:val="0"/>
        <w:adjustRightInd w:val="0"/>
        <w:spacing w:before="1"/>
        <w:ind w:left="113"/>
        <w:rPr>
          <w:rFonts w:asciiTheme="minorHAnsi" w:hAnsiTheme="minorHAnsi" w:cstheme="minorHAnsi"/>
          <w:color w:val="000000"/>
        </w:rPr>
      </w:pPr>
    </w:p>
    <w:p w14:paraId="244C8D69" w14:textId="77777777" w:rsidR="00806EC5" w:rsidRPr="00963E53" w:rsidRDefault="00806EC5" w:rsidP="00CB30BB">
      <w:pPr>
        <w:widowControl w:val="0"/>
        <w:numPr>
          <w:ilvl w:val="0"/>
          <w:numId w:val="37"/>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m</w:t>
      </w:r>
      <w:r w:rsidRPr="00963E53">
        <w:rPr>
          <w:rFonts w:asciiTheme="minorHAnsi" w:hAnsiTheme="minorHAnsi" w:cstheme="minorHAnsi"/>
          <w:color w:val="000000"/>
          <w:spacing w:val="-1"/>
        </w:rPr>
        <w:t>i</w:t>
      </w:r>
      <w:r w:rsidRPr="00963E53">
        <w:rPr>
          <w:rFonts w:asciiTheme="minorHAnsi" w:hAnsiTheme="minorHAnsi" w:cstheme="minorHAnsi"/>
          <w:color w:val="000000"/>
        </w:rPr>
        <w:t>ss</w:t>
      </w:r>
      <w:r w:rsidRPr="00963E53">
        <w:rPr>
          <w:rFonts w:asciiTheme="minorHAnsi" w:hAnsiTheme="minorHAnsi" w:cstheme="minorHAnsi"/>
          <w:color w:val="000000"/>
          <w:spacing w:val="-1"/>
        </w:rPr>
        <w:t>i</w:t>
      </w:r>
      <w:r w:rsidRPr="00963E53">
        <w:rPr>
          <w:rFonts w:asciiTheme="minorHAnsi" w:hAnsiTheme="minorHAnsi" w:cstheme="minorHAnsi"/>
          <w:color w:val="000000"/>
        </w:rPr>
        <w:t>on</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a</w:t>
      </w:r>
      <w:r w:rsidRPr="00963E53">
        <w:rPr>
          <w:rFonts w:asciiTheme="minorHAnsi" w:hAnsiTheme="minorHAnsi" w:cstheme="minorHAnsi"/>
          <w:color w:val="000000"/>
        </w:rPr>
        <w:t>g</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un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27D9C073"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67B8C44E" w14:textId="77777777" w:rsidR="00806EC5" w:rsidRPr="00963E53" w:rsidRDefault="00806EC5" w:rsidP="00CB30BB">
      <w:pPr>
        <w:widowControl w:val="0"/>
        <w:numPr>
          <w:ilvl w:val="0"/>
          <w:numId w:val="37"/>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m</w:t>
      </w:r>
      <w:r w:rsidRPr="00963E53">
        <w:rPr>
          <w:rFonts w:asciiTheme="minorHAnsi" w:hAnsiTheme="minorHAnsi" w:cstheme="minorHAnsi"/>
          <w:color w:val="000000"/>
        </w:rPr>
        <w:t>b</w:t>
      </w:r>
      <w:r w:rsidRPr="00963E53">
        <w:rPr>
          <w:rFonts w:asciiTheme="minorHAnsi" w:hAnsiTheme="minorHAnsi" w:cstheme="minorHAnsi"/>
          <w:color w:val="000000"/>
          <w:spacing w:val="-1"/>
        </w:rPr>
        <w:t>i</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2"/>
        </w:rPr>
        <w:t>s</w:t>
      </w:r>
      <w:r w:rsidRPr="00963E53">
        <w:rPr>
          <w:rFonts w:asciiTheme="minorHAnsi" w:hAnsiTheme="minorHAnsi" w:cstheme="minorHAnsi"/>
          <w:color w:val="000000"/>
          <w:spacing w:val="1"/>
        </w:rPr>
        <w:t>t</w:t>
      </w:r>
      <w:r w:rsidRPr="00963E53">
        <w:rPr>
          <w:rFonts w:asciiTheme="minorHAnsi" w:hAnsiTheme="minorHAnsi" w:cstheme="minorHAnsi"/>
          <w:color w:val="000000"/>
        </w:rPr>
        <w:t>an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rPr>
        <w:t>di s</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b</w:t>
      </w:r>
      <w:r w:rsidRPr="00963E53">
        <w:rPr>
          <w:rFonts w:asciiTheme="minorHAnsi" w:hAnsiTheme="minorHAnsi" w:cstheme="minorHAnsi"/>
          <w:color w:val="000000"/>
          <w:spacing w:val="1"/>
        </w:rPr>
        <w:t>-</w:t>
      </w:r>
      <w:r w:rsidRPr="00963E53">
        <w:rPr>
          <w:rFonts w:asciiTheme="minorHAnsi" w:hAnsiTheme="minorHAnsi" w:cstheme="minorHAnsi"/>
          <w:color w:val="000000"/>
        </w:rPr>
        <w:t>p, b</w:t>
      </w:r>
      <w:r w:rsidRPr="00963E53">
        <w:rPr>
          <w:rFonts w:asciiTheme="minorHAnsi" w:hAnsiTheme="minorHAnsi" w:cstheme="minorHAnsi"/>
          <w:color w:val="000000"/>
          <w:spacing w:val="-1"/>
        </w:rPr>
        <w:t>-</w:t>
      </w:r>
      <w:r w:rsidRPr="00963E53">
        <w:rPr>
          <w:rFonts w:asciiTheme="minorHAnsi" w:hAnsiTheme="minorHAnsi" w:cstheme="minorHAnsi"/>
          <w:color w:val="000000"/>
        </w:rPr>
        <w:t xml:space="preserve">d, </w:t>
      </w:r>
      <w:r w:rsidRPr="00963E53">
        <w:rPr>
          <w:rFonts w:asciiTheme="minorHAnsi" w:hAnsiTheme="minorHAnsi" w:cstheme="minorHAnsi"/>
          <w:color w:val="000000"/>
          <w:spacing w:val="1"/>
        </w:rPr>
        <w:t>f-</w:t>
      </w:r>
      <w:r w:rsidRPr="00963E53">
        <w:rPr>
          <w:rFonts w:asciiTheme="minorHAnsi" w:hAnsiTheme="minorHAnsi" w:cstheme="minorHAnsi"/>
          <w:color w:val="000000"/>
          <w:spacing w:val="-2"/>
        </w:rPr>
        <w:t>v</w:t>
      </w:r>
      <w:r w:rsidRPr="00963E53">
        <w:rPr>
          <w:rFonts w:asciiTheme="minorHAnsi" w:hAnsiTheme="minorHAnsi" w:cstheme="minorHAnsi"/>
          <w:color w:val="000000"/>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l</w:t>
      </w:r>
      <w:r w:rsidRPr="00963E53">
        <w:rPr>
          <w:rFonts w:asciiTheme="minorHAnsi" w:hAnsiTheme="minorHAnsi" w:cstheme="minorHAnsi"/>
          <w:color w:val="000000"/>
        </w:rPr>
        <w:t>,</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p</w:t>
      </w:r>
      <w:r w:rsidRPr="00963E53">
        <w:rPr>
          <w:rFonts w:asciiTheme="minorHAnsi" w:hAnsiTheme="minorHAnsi" w:cstheme="minorHAnsi"/>
          <w:color w:val="000000"/>
        </w:rPr>
        <w:t>, a</w:t>
      </w:r>
      <w:r w:rsidRPr="00963E53">
        <w:rPr>
          <w:rFonts w:asciiTheme="minorHAnsi" w:hAnsiTheme="minorHAnsi" w:cstheme="minorHAnsi"/>
          <w:color w:val="000000"/>
          <w:spacing w:val="1"/>
        </w:rPr>
        <w:t>-</w:t>
      </w:r>
      <w:r w:rsidRPr="00963E53">
        <w:rPr>
          <w:rFonts w:asciiTheme="minorHAnsi" w:hAnsiTheme="minorHAnsi" w:cstheme="minorHAnsi"/>
          <w:color w:val="000000"/>
        </w:rPr>
        <w:t>e)</w:t>
      </w:r>
    </w:p>
    <w:p w14:paraId="364FDDF2" w14:textId="77777777" w:rsidR="00806EC5" w:rsidRPr="00963E53" w:rsidRDefault="00806EC5" w:rsidP="00806EC5">
      <w:pPr>
        <w:widowControl w:val="0"/>
        <w:autoSpaceDE w:val="0"/>
        <w:autoSpaceDN w:val="0"/>
        <w:adjustRightInd w:val="0"/>
        <w:spacing w:before="1"/>
        <w:ind w:left="113"/>
        <w:rPr>
          <w:rFonts w:asciiTheme="minorHAnsi" w:hAnsiTheme="minorHAnsi" w:cstheme="minorHAnsi"/>
          <w:color w:val="000000"/>
        </w:rPr>
      </w:pPr>
    </w:p>
    <w:p w14:paraId="31025F30" w14:textId="77777777" w:rsidR="00806EC5" w:rsidRPr="00963E53" w:rsidRDefault="00806EC5" w:rsidP="00CB30BB">
      <w:pPr>
        <w:widowControl w:val="0"/>
        <w:numPr>
          <w:ilvl w:val="0"/>
          <w:numId w:val="37"/>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rPr>
        <w:t>uando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onunc</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i</w:t>
      </w:r>
      <w:r w:rsidRPr="00963E53">
        <w:rPr>
          <w:rFonts w:asciiTheme="minorHAnsi" w:hAnsiTheme="minorHAnsi" w:cstheme="minorHAnsi"/>
          <w:color w:val="000000"/>
        </w:rPr>
        <w:t>nc</w:t>
      </w:r>
      <w:r w:rsidRPr="00963E53">
        <w:rPr>
          <w:rFonts w:asciiTheme="minorHAnsi" w:hAnsiTheme="minorHAnsi" w:cstheme="minorHAnsi"/>
          <w:color w:val="000000"/>
          <w:spacing w:val="-3"/>
        </w:rPr>
        <w:t>i</w:t>
      </w:r>
      <w:r w:rsidRPr="00963E53">
        <w:rPr>
          <w:rFonts w:asciiTheme="minorHAnsi" w:hAnsiTheme="minorHAnsi" w:cstheme="minorHAnsi"/>
          <w:color w:val="000000"/>
        </w:rPr>
        <w:t>dono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rt</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li</w:t>
      </w:r>
      <w:r w:rsidRPr="00963E53">
        <w:rPr>
          <w:rFonts w:asciiTheme="minorHAnsi" w:hAnsiTheme="minorHAnsi" w:cstheme="minorHAnsi"/>
          <w:color w:val="000000"/>
        </w:rPr>
        <w:t>n</w:t>
      </w:r>
      <w:r w:rsidRPr="00963E53">
        <w:rPr>
          <w:rFonts w:asciiTheme="minorHAnsi" w:hAnsiTheme="minorHAnsi" w:cstheme="minorHAnsi"/>
          <w:color w:val="000000"/>
          <w:spacing w:val="2"/>
        </w:rPr>
        <w:t>g</w:t>
      </w:r>
      <w:r w:rsidRPr="00963E53">
        <w:rPr>
          <w:rFonts w:asciiTheme="minorHAnsi" w:hAnsiTheme="minorHAnsi" w:cstheme="minorHAnsi"/>
          <w:color w:val="000000"/>
        </w:rPr>
        <w:t>ue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an</w:t>
      </w:r>
      <w:r w:rsidRPr="00963E53">
        <w:rPr>
          <w:rFonts w:asciiTheme="minorHAnsi" w:hAnsiTheme="minorHAnsi" w:cstheme="minorHAnsi"/>
          <w:color w:val="000000"/>
          <w:spacing w:val="-1"/>
        </w:rPr>
        <w:t>i</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p>
    <w:p w14:paraId="430A78D9" w14:textId="77777777" w:rsidR="00806EC5" w:rsidRPr="00963E53" w:rsidRDefault="00806EC5" w:rsidP="00806EC5">
      <w:pPr>
        <w:widowControl w:val="0"/>
        <w:autoSpaceDE w:val="0"/>
        <w:autoSpaceDN w:val="0"/>
        <w:adjustRightInd w:val="0"/>
        <w:spacing w:before="13" w:line="240" w:lineRule="exact"/>
        <w:rPr>
          <w:rFonts w:asciiTheme="minorHAnsi" w:hAnsiTheme="minorHAnsi" w:cstheme="minorHAnsi"/>
          <w:color w:val="000000"/>
        </w:rPr>
      </w:pPr>
    </w:p>
    <w:p w14:paraId="03CAF075" w14:textId="77777777" w:rsidR="00806EC5" w:rsidRPr="00963E53" w:rsidRDefault="00806EC5" w:rsidP="00806EC5">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La</w:t>
      </w:r>
      <w:r w:rsidRPr="00963E53">
        <w:rPr>
          <w:rFonts w:asciiTheme="minorHAnsi" w:hAnsiTheme="minorHAnsi" w:cstheme="minorHAnsi"/>
          <w:b/>
          <w:color w:val="000000"/>
          <w:spacing w:val="-5"/>
        </w:rPr>
        <w:t xml:space="preserve"> </w:t>
      </w:r>
      <w:r w:rsidRPr="00963E53">
        <w:rPr>
          <w:rFonts w:asciiTheme="minorHAnsi" w:hAnsiTheme="minorHAnsi" w:cstheme="minorHAnsi"/>
          <w:b/>
          <w:color w:val="000000"/>
        </w:rPr>
        <w:t>sc</w:t>
      </w:r>
      <w:r w:rsidRPr="00963E53">
        <w:rPr>
          <w:rFonts w:asciiTheme="minorHAnsi" w:hAnsiTheme="minorHAnsi" w:cstheme="minorHAnsi"/>
          <w:b/>
          <w:color w:val="000000"/>
          <w:spacing w:val="1"/>
        </w:rPr>
        <w:t>r</w:t>
      </w:r>
      <w:r w:rsidRPr="00963E53">
        <w:rPr>
          <w:rFonts w:asciiTheme="minorHAnsi" w:hAnsiTheme="minorHAnsi" w:cstheme="minorHAnsi"/>
          <w:b/>
          <w:color w:val="000000"/>
          <w:spacing w:val="-3"/>
        </w:rPr>
        <w:t>i</w:t>
      </w:r>
      <w:r w:rsidRPr="00963E53">
        <w:rPr>
          <w:rFonts w:asciiTheme="minorHAnsi" w:hAnsiTheme="minorHAnsi" w:cstheme="minorHAnsi"/>
          <w:b/>
          <w:color w:val="000000"/>
          <w:spacing w:val="1"/>
        </w:rPr>
        <w:t>tt</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r</w:t>
      </w:r>
      <w:r w:rsidRPr="00963E53">
        <w:rPr>
          <w:rFonts w:asciiTheme="minorHAnsi" w:hAnsiTheme="minorHAnsi" w:cstheme="minorHAnsi"/>
          <w:b/>
          <w:color w:val="000000"/>
        </w:rPr>
        <w:t>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 xml:space="preserve">si </w:t>
      </w:r>
      <w:r w:rsidRPr="00963E53">
        <w:rPr>
          <w:rFonts w:asciiTheme="minorHAnsi" w:hAnsiTheme="minorHAnsi" w:cstheme="minorHAnsi"/>
          <w:b/>
          <w:color w:val="000000"/>
          <w:spacing w:val="-3"/>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w:t>
      </w:r>
      <w:r w:rsidRPr="00963E53">
        <w:rPr>
          <w:rFonts w:asciiTheme="minorHAnsi" w:hAnsiTheme="minorHAnsi" w:cstheme="minorHAnsi"/>
          <w:b/>
          <w:color w:val="000000"/>
          <w:spacing w:val="-3"/>
        </w:rPr>
        <w:t>n</w:t>
      </w:r>
      <w:r w:rsidRPr="00963E53">
        <w:rPr>
          <w:rFonts w:asciiTheme="minorHAnsi" w:hAnsiTheme="minorHAnsi" w:cstheme="minorHAnsi"/>
          <w:b/>
          <w:color w:val="000000"/>
          <w:spacing w:val="1"/>
        </w:rPr>
        <w:t>t</w:t>
      </w:r>
      <w:r w:rsidRPr="00963E53">
        <w:rPr>
          <w:rFonts w:asciiTheme="minorHAnsi" w:hAnsiTheme="minorHAnsi" w:cstheme="minorHAnsi"/>
          <w:b/>
          <w:color w:val="000000"/>
        </w:rPr>
        <w:t>a:</w:t>
      </w:r>
    </w:p>
    <w:p w14:paraId="1B7760E5" w14:textId="77777777" w:rsidR="00806EC5" w:rsidRPr="00963E53" w:rsidRDefault="00806EC5" w:rsidP="00CB30BB">
      <w:pPr>
        <w:widowControl w:val="0"/>
        <w:numPr>
          <w:ilvl w:val="0"/>
          <w:numId w:val="3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4DCCE0FF"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47E06C21" w14:textId="77777777" w:rsidR="00806EC5" w:rsidRPr="00963E53" w:rsidRDefault="00806EC5" w:rsidP="00CB30BB">
      <w:pPr>
        <w:widowControl w:val="0"/>
        <w:numPr>
          <w:ilvl w:val="0"/>
          <w:numId w:val="38"/>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so</w:t>
      </w:r>
      <w:r w:rsidRPr="00963E53">
        <w:rPr>
          <w:rFonts w:asciiTheme="minorHAnsi" w:hAnsiTheme="minorHAnsi" w:cstheme="minorHAnsi"/>
          <w:color w:val="000000"/>
          <w:spacing w:val="-1"/>
        </w:rPr>
        <w:t>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m</w:t>
      </w:r>
      <w:r w:rsidRPr="00963E53">
        <w:rPr>
          <w:rFonts w:asciiTheme="minorHAnsi" w:hAnsiTheme="minorHAnsi" w:cstheme="minorHAnsi"/>
          <w:color w:val="000000"/>
        </w:rPr>
        <w:t>pa</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ll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i</w:t>
      </w:r>
      <w:r w:rsidRPr="00963E53">
        <w:rPr>
          <w:rFonts w:asciiTheme="minorHAnsi" w:hAnsiTheme="minorHAnsi" w:cstheme="minorHAnsi"/>
          <w:color w:val="000000"/>
        </w:rPr>
        <w:t>usco</w:t>
      </w:r>
      <w:r w:rsidRPr="00963E53">
        <w:rPr>
          <w:rFonts w:asciiTheme="minorHAnsi" w:hAnsiTheme="minorHAnsi" w:cstheme="minorHAnsi"/>
          <w:color w:val="000000"/>
          <w:spacing w:val="-1"/>
        </w:rPr>
        <w:t>l</w:t>
      </w:r>
      <w:r w:rsidRPr="00963E53">
        <w:rPr>
          <w:rFonts w:asciiTheme="minorHAnsi" w:hAnsiTheme="minorHAnsi" w:cstheme="minorHAnsi"/>
          <w:color w:val="000000"/>
        </w:rPr>
        <w:t>o</w:t>
      </w:r>
    </w:p>
    <w:p w14:paraId="07A1117F" w14:textId="77777777" w:rsidR="00806EC5" w:rsidRPr="00963E53" w:rsidRDefault="00806EC5" w:rsidP="00806EC5">
      <w:pPr>
        <w:widowControl w:val="0"/>
        <w:autoSpaceDE w:val="0"/>
        <w:autoSpaceDN w:val="0"/>
        <w:adjustRightInd w:val="0"/>
        <w:spacing w:before="1"/>
        <w:ind w:left="113"/>
        <w:rPr>
          <w:rFonts w:asciiTheme="minorHAnsi" w:hAnsiTheme="minorHAnsi" w:cstheme="minorHAnsi"/>
          <w:color w:val="000000"/>
        </w:rPr>
      </w:pPr>
    </w:p>
    <w:p w14:paraId="4928F101" w14:textId="77777777" w:rsidR="00806EC5" w:rsidRPr="00963E53" w:rsidRDefault="00806EC5" w:rsidP="00CB30BB">
      <w:pPr>
        <w:widowControl w:val="0"/>
        <w:numPr>
          <w:ilvl w:val="0"/>
          <w:numId w:val="3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nel s</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u</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42B29239"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57A06CE6" w14:textId="77777777" w:rsidR="00806EC5" w:rsidRPr="00963E53" w:rsidRDefault="00806EC5" w:rsidP="00CB30BB">
      <w:pPr>
        <w:widowControl w:val="0"/>
        <w:numPr>
          <w:ilvl w:val="0"/>
          <w:numId w:val="3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3"/>
        </w:rPr>
        <w:t>p</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2"/>
        </w:rPr>
        <w:t>v</w:t>
      </w:r>
      <w:r w:rsidRPr="00963E53">
        <w:rPr>
          <w:rFonts w:asciiTheme="minorHAnsi" w:hAnsiTheme="minorHAnsi" w:cstheme="minorHAnsi"/>
          <w:color w:val="000000"/>
        </w:rPr>
        <w:t>a</w:t>
      </w:r>
      <w:r w:rsidRPr="00963E53">
        <w:rPr>
          <w:rFonts w:asciiTheme="minorHAnsi" w:hAnsiTheme="minorHAnsi" w:cstheme="minorHAnsi"/>
          <w:color w:val="000000"/>
          <w:spacing w:val="2"/>
        </w:rPr>
        <w:t>g</w:t>
      </w:r>
      <w:r w:rsidRPr="00963E53">
        <w:rPr>
          <w:rFonts w:asciiTheme="minorHAnsi" w:hAnsiTheme="minorHAnsi" w:cstheme="minorHAnsi"/>
          <w:color w:val="000000"/>
        </w:rPr>
        <w:t>na</w:t>
      </w:r>
      <w:r w:rsidRPr="00963E53">
        <w:rPr>
          <w:rFonts w:asciiTheme="minorHAnsi" w:hAnsiTheme="minorHAnsi" w:cstheme="minorHAnsi"/>
          <w:color w:val="000000"/>
          <w:spacing w:val="-1"/>
        </w:rPr>
        <w:t>/</w:t>
      </w:r>
      <w:r w:rsidRPr="00963E53">
        <w:rPr>
          <w:rFonts w:asciiTheme="minorHAnsi" w:hAnsiTheme="minorHAnsi" w:cstheme="minorHAnsi"/>
          <w:color w:val="000000"/>
          <w:spacing w:val="1"/>
        </w:rPr>
        <w:t>t</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e</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w:t>
      </w:r>
      <w:r w:rsidRPr="00963E53">
        <w:rPr>
          <w:rFonts w:asciiTheme="minorHAnsi" w:hAnsiTheme="minorHAnsi" w:cstheme="minorHAnsi"/>
          <w:color w:val="000000"/>
          <w:spacing w:val="1"/>
        </w:rPr>
        <w:t>t</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o</w:t>
      </w:r>
      <w:r w:rsidRPr="00963E53">
        <w:rPr>
          <w:rFonts w:asciiTheme="minorHAnsi" w:hAnsiTheme="minorHAnsi" w:cstheme="minorHAnsi"/>
          <w:color w:val="000000"/>
        </w:rPr>
        <w:t>)</w:t>
      </w:r>
    </w:p>
    <w:p w14:paraId="407E8560" w14:textId="77777777" w:rsidR="00806EC5" w:rsidRPr="00963E53" w:rsidRDefault="00806EC5" w:rsidP="00806EC5">
      <w:pPr>
        <w:widowControl w:val="0"/>
        <w:autoSpaceDE w:val="0"/>
        <w:autoSpaceDN w:val="0"/>
        <w:adjustRightInd w:val="0"/>
        <w:spacing w:line="252" w:lineRule="exact"/>
        <w:rPr>
          <w:rFonts w:asciiTheme="minorHAnsi" w:hAnsiTheme="minorHAnsi" w:cstheme="minorHAnsi"/>
          <w:color w:val="000000"/>
        </w:rPr>
      </w:pPr>
    </w:p>
    <w:p w14:paraId="50CF9B33" w14:textId="77777777" w:rsidR="00806EC5" w:rsidRPr="00963E53" w:rsidRDefault="00806EC5" w:rsidP="00CB30BB">
      <w:pPr>
        <w:widowControl w:val="0"/>
        <w:numPr>
          <w:ilvl w:val="0"/>
          <w:numId w:val="38"/>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1"/>
        </w:rPr>
        <w:t>l</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2"/>
        </w:rPr>
        <w:t>zz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rPr>
        <w:t>esu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4781DFE0" w14:textId="77777777" w:rsidR="00806EC5" w:rsidRPr="00963E53" w:rsidRDefault="00806EC5" w:rsidP="00806EC5">
      <w:pPr>
        <w:widowControl w:val="0"/>
        <w:autoSpaceDE w:val="0"/>
        <w:autoSpaceDN w:val="0"/>
        <w:adjustRightInd w:val="0"/>
        <w:spacing w:before="1"/>
        <w:ind w:left="113"/>
        <w:rPr>
          <w:rFonts w:asciiTheme="minorHAnsi" w:hAnsiTheme="minorHAnsi" w:cstheme="minorHAnsi"/>
          <w:color w:val="000000"/>
        </w:rPr>
      </w:pPr>
    </w:p>
    <w:p w14:paraId="5C7660E0" w14:textId="77777777" w:rsidR="00806EC5" w:rsidRPr="00963E53" w:rsidRDefault="00806EC5" w:rsidP="00CB30BB">
      <w:pPr>
        <w:widowControl w:val="0"/>
        <w:numPr>
          <w:ilvl w:val="0"/>
          <w:numId w:val="3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1"/>
        </w:rPr>
        <w:t>r</w:t>
      </w:r>
      <w:r w:rsidRPr="00963E53">
        <w:rPr>
          <w:rFonts w:asciiTheme="minorHAnsi" w:hAnsiTheme="minorHAnsi" w:cstheme="minorHAnsi"/>
          <w:color w:val="000000"/>
        </w:rPr>
        <w:t>ea</w:t>
      </w:r>
      <w:r w:rsidRPr="00963E53">
        <w:rPr>
          <w:rFonts w:asciiTheme="minorHAnsi" w:hAnsiTheme="minorHAnsi" w:cstheme="minorHAnsi"/>
          <w:color w:val="000000"/>
          <w:spacing w:val="-1"/>
        </w:rPr>
        <w:t>li</w:t>
      </w:r>
      <w:r w:rsidRPr="00963E53">
        <w:rPr>
          <w:rFonts w:asciiTheme="minorHAnsi" w:hAnsiTheme="minorHAnsi" w:cstheme="minorHAnsi"/>
          <w:color w:val="000000"/>
          <w:spacing w:val="-2"/>
        </w:rPr>
        <w:t>z</w:t>
      </w:r>
      <w:r w:rsidRPr="00963E53">
        <w:rPr>
          <w:rFonts w:asciiTheme="minorHAnsi" w:hAnsiTheme="minorHAnsi" w:cstheme="minorHAnsi"/>
          <w:color w:val="000000"/>
        </w:rPr>
        <w:t>za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del </w:t>
      </w:r>
      <w:r w:rsidRPr="00963E53">
        <w:rPr>
          <w:rFonts w:asciiTheme="minorHAnsi" w:hAnsiTheme="minorHAnsi" w:cstheme="minorHAnsi"/>
          <w:color w:val="000000"/>
          <w:spacing w:val="1"/>
        </w:rPr>
        <w:t>tr</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p>
    <w:p w14:paraId="446F5CAC" w14:textId="77777777" w:rsidR="00806EC5" w:rsidRPr="00963E53" w:rsidRDefault="00806EC5" w:rsidP="00806EC5">
      <w:pPr>
        <w:widowControl w:val="0"/>
        <w:autoSpaceDE w:val="0"/>
        <w:autoSpaceDN w:val="0"/>
        <w:adjustRightInd w:val="0"/>
        <w:spacing w:line="252" w:lineRule="exact"/>
        <w:rPr>
          <w:rFonts w:asciiTheme="minorHAnsi" w:hAnsiTheme="minorHAnsi" w:cstheme="minorHAnsi"/>
          <w:color w:val="000000"/>
        </w:rPr>
      </w:pPr>
    </w:p>
    <w:p w14:paraId="7F431084" w14:textId="77777777" w:rsidR="00806EC5" w:rsidRPr="00963E53" w:rsidRDefault="00806EC5" w:rsidP="00CB30BB">
      <w:pPr>
        <w:widowControl w:val="0"/>
        <w:numPr>
          <w:ilvl w:val="0"/>
          <w:numId w:val="38"/>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lastRenderedPageBreak/>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tt</w:t>
      </w:r>
      <w:r w:rsidRPr="00963E53">
        <w:rPr>
          <w:rFonts w:asciiTheme="minorHAnsi" w:hAnsiTheme="minorHAnsi" w:cstheme="minorHAnsi"/>
          <w:color w:val="000000"/>
        </w:rPr>
        <w:t>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p>
    <w:p w14:paraId="4ADD9695" w14:textId="77777777" w:rsidR="00806EC5" w:rsidRPr="00963E53" w:rsidRDefault="00806EC5" w:rsidP="00806EC5">
      <w:pPr>
        <w:widowControl w:val="0"/>
        <w:autoSpaceDE w:val="0"/>
        <w:autoSpaceDN w:val="0"/>
        <w:adjustRightInd w:val="0"/>
        <w:spacing w:before="1"/>
        <w:rPr>
          <w:rFonts w:asciiTheme="minorHAnsi" w:hAnsiTheme="minorHAnsi" w:cstheme="minorHAnsi"/>
          <w:color w:val="000000"/>
        </w:rPr>
      </w:pPr>
    </w:p>
    <w:p w14:paraId="31E6AB12" w14:textId="77777777" w:rsidR="00806EC5" w:rsidRPr="00963E53" w:rsidRDefault="00806EC5" w:rsidP="00CB30BB">
      <w:pPr>
        <w:widowControl w:val="0"/>
        <w:numPr>
          <w:ilvl w:val="0"/>
          <w:numId w:val="3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sca</w:t>
      </w:r>
      <w:r w:rsidRPr="00963E53">
        <w:rPr>
          <w:rFonts w:asciiTheme="minorHAnsi" w:hAnsiTheme="minorHAnsi" w:cstheme="minorHAnsi"/>
          <w:color w:val="000000"/>
          <w:spacing w:val="-1"/>
        </w:rPr>
        <w:t>r</w:t>
      </w:r>
      <w:r w:rsidRPr="00963E53">
        <w:rPr>
          <w:rFonts w:asciiTheme="minorHAnsi" w:hAnsiTheme="minorHAnsi" w:cstheme="minorHAnsi"/>
          <w:color w:val="000000"/>
        </w:rPr>
        <w:t>so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spe</w:t>
      </w:r>
      <w:r w:rsidRPr="00963E53">
        <w:rPr>
          <w:rFonts w:asciiTheme="minorHAnsi" w:hAnsiTheme="minorHAnsi" w:cstheme="minorHAnsi"/>
          <w:color w:val="000000"/>
          <w:spacing w:val="1"/>
        </w:rPr>
        <w:t>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e</w:t>
      </w:r>
      <w:r w:rsidRPr="00963E53">
        <w:rPr>
          <w:rFonts w:asciiTheme="minorHAnsi" w:hAnsiTheme="minorHAnsi" w:cstheme="minorHAnsi"/>
          <w:color w:val="000000"/>
        </w:rPr>
        <w:t xml:space="preserve">i </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i</w:t>
      </w:r>
      <w:r w:rsidRPr="00963E53">
        <w:rPr>
          <w:rFonts w:asciiTheme="minorHAnsi" w:hAnsiTheme="minorHAnsi" w:cstheme="minorHAnsi"/>
          <w:color w:val="000000"/>
        </w:rPr>
        <w:t>, de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r</w:t>
      </w:r>
      <w:r w:rsidRPr="00963E53">
        <w:rPr>
          <w:rFonts w:asciiTheme="minorHAnsi" w:hAnsiTheme="minorHAnsi" w:cstheme="minorHAnsi"/>
          <w:color w:val="000000"/>
          <w:spacing w:val="-3"/>
        </w:rPr>
        <w:t>i</w:t>
      </w:r>
      <w:r w:rsidRPr="00963E53">
        <w:rPr>
          <w:rFonts w:asciiTheme="minorHAnsi" w:hAnsiTheme="minorHAnsi" w:cstheme="minorHAnsi"/>
          <w:color w:val="000000"/>
          <w:spacing w:val="2"/>
        </w:rPr>
        <w:t>g</w:t>
      </w:r>
      <w:r w:rsidRPr="00963E53">
        <w:rPr>
          <w:rFonts w:asciiTheme="minorHAnsi" w:hAnsiTheme="minorHAnsi" w:cstheme="minorHAnsi"/>
          <w:color w:val="000000"/>
        </w:rPr>
        <w:t>he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dei </w:t>
      </w:r>
      <w:r w:rsidRPr="00963E53">
        <w:rPr>
          <w:rFonts w:asciiTheme="minorHAnsi" w:hAnsiTheme="minorHAnsi" w:cstheme="minorHAnsi"/>
          <w:color w:val="000000"/>
          <w:spacing w:val="2"/>
        </w:rPr>
        <w:t>q</w:t>
      </w:r>
      <w:r w:rsidRPr="00963E53">
        <w:rPr>
          <w:rFonts w:asciiTheme="minorHAnsi" w:hAnsiTheme="minorHAnsi" w:cstheme="minorHAnsi"/>
          <w:color w:val="000000"/>
        </w:rPr>
        <w:t>ua</w:t>
      </w:r>
      <w:r w:rsidRPr="00963E53">
        <w:rPr>
          <w:rFonts w:asciiTheme="minorHAnsi" w:hAnsiTheme="minorHAnsi" w:cstheme="minorHAnsi"/>
          <w:color w:val="000000"/>
          <w:spacing w:val="-3"/>
        </w:rPr>
        <w:t>d</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i</w:t>
      </w:r>
    </w:p>
    <w:p w14:paraId="793D9C50" w14:textId="77777777" w:rsidR="00806EC5" w:rsidRPr="00963E53" w:rsidRDefault="00806EC5" w:rsidP="00806EC5">
      <w:pPr>
        <w:widowControl w:val="0"/>
        <w:autoSpaceDE w:val="0"/>
        <w:autoSpaceDN w:val="0"/>
        <w:adjustRightInd w:val="0"/>
        <w:spacing w:before="13" w:line="240" w:lineRule="exact"/>
        <w:rPr>
          <w:rFonts w:asciiTheme="minorHAnsi" w:hAnsiTheme="minorHAnsi" w:cstheme="minorHAnsi"/>
          <w:color w:val="000000"/>
        </w:rPr>
      </w:pPr>
    </w:p>
    <w:p w14:paraId="4BA2B3E7" w14:textId="77777777" w:rsidR="00806EC5" w:rsidRPr="00963E53" w:rsidRDefault="00806EC5" w:rsidP="00806EC5">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L</w:t>
      </w:r>
      <w:r w:rsidRPr="00963E53">
        <w:rPr>
          <w:rFonts w:asciiTheme="minorHAnsi" w:hAnsiTheme="minorHAnsi" w:cstheme="minorHAnsi"/>
          <w:b/>
          <w:color w:val="000000"/>
          <w:spacing w:val="-1"/>
        </w:rPr>
        <w:t>’</w:t>
      </w:r>
      <w:r w:rsidRPr="00963E53">
        <w:rPr>
          <w:rFonts w:asciiTheme="minorHAnsi" w:hAnsiTheme="minorHAnsi" w:cstheme="minorHAnsi"/>
          <w:b/>
          <w:color w:val="000000"/>
        </w:rPr>
        <w:t>o</w:t>
      </w:r>
      <w:r w:rsidRPr="00963E53">
        <w:rPr>
          <w:rFonts w:asciiTheme="minorHAnsi" w:hAnsiTheme="minorHAnsi" w:cstheme="minorHAnsi"/>
          <w:b/>
          <w:color w:val="000000"/>
          <w:spacing w:val="1"/>
        </w:rPr>
        <w:t>rt</w:t>
      </w:r>
      <w:r w:rsidRPr="00963E53">
        <w:rPr>
          <w:rFonts w:asciiTheme="minorHAnsi" w:hAnsiTheme="minorHAnsi" w:cstheme="minorHAnsi"/>
          <w:b/>
          <w:color w:val="000000"/>
          <w:spacing w:val="-3"/>
        </w:rPr>
        <w:t>o</w:t>
      </w:r>
      <w:r w:rsidRPr="00963E53">
        <w:rPr>
          <w:rFonts w:asciiTheme="minorHAnsi" w:hAnsiTheme="minorHAnsi" w:cstheme="minorHAnsi"/>
          <w:b/>
          <w:color w:val="000000"/>
          <w:spacing w:val="2"/>
        </w:rPr>
        <w:t>g</w:t>
      </w:r>
      <w:r w:rsidRPr="00963E53">
        <w:rPr>
          <w:rFonts w:asciiTheme="minorHAnsi" w:hAnsiTheme="minorHAnsi" w:cstheme="minorHAnsi"/>
          <w:b/>
          <w:color w:val="000000"/>
          <w:spacing w:val="1"/>
        </w:rPr>
        <w:t>r</w:t>
      </w:r>
      <w:r w:rsidRPr="00963E53">
        <w:rPr>
          <w:rFonts w:asciiTheme="minorHAnsi" w:hAnsiTheme="minorHAnsi" w:cstheme="minorHAnsi"/>
          <w:b/>
          <w:color w:val="000000"/>
          <w:spacing w:val="-3"/>
        </w:rPr>
        <w:t>a</w:t>
      </w:r>
      <w:r w:rsidRPr="00963E53">
        <w:rPr>
          <w:rFonts w:asciiTheme="minorHAnsi" w:hAnsiTheme="minorHAnsi" w:cstheme="minorHAnsi"/>
          <w:b/>
          <w:color w:val="000000"/>
          <w:spacing w:val="3"/>
        </w:rPr>
        <w:t>f</w:t>
      </w:r>
      <w:r w:rsidRPr="00963E53">
        <w:rPr>
          <w:rFonts w:asciiTheme="minorHAnsi" w:hAnsiTheme="minorHAnsi" w:cstheme="minorHAnsi"/>
          <w:b/>
          <w:color w:val="000000"/>
          <w:spacing w:val="-1"/>
        </w:rPr>
        <w:t>i</w:t>
      </w:r>
      <w:r w:rsidRPr="00963E53">
        <w:rPr>
          <w:rFonts w:asciiTheme="minorHAnsi" w:hAnsiTheme="minorHAnsi" w:cstheme="minorHAnsi"/>
          <w:b/>
          <w:color w:val="000000"/>
        </w:rPr>
        <w:t>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 xml:space="preserve">si </w:t>
      </w:r>
      <w:r w:rsidRPr="00963E53">
        <w:rPr>
          <w:rFonts w:asciiTheme="minorHAnsi" w:hAnsiTheme="minorHAnsi" w:cstheme="minorHAnsi"/>
          <w:b/>
          <w:color w:val="000000"/>
          <w:spacing w:val="-3"/>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esen</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3"/>
        </w:rPr>
        <w:t>a</w:t>
      </w:r>
      <w:r w:rsidRPr="00963E53">
        <w:rPr>
          <w:rFonts w:asciiTheme="minorHAnsi" w:hAnsiTheme="minorHAnsi" w:cstheme="minorHAnsi"/>
          <w:b/>
          <w:color w:val="000000"/>
        </w:rPr>
        <w:t>:</w:t>
      </w:r>
    </w:p>
    <w:p w14:paraId="3BDC9516" w14:textId="77777777" w:rsidR="00806EC5" w:rsidRPr="00963E53" w:rsidRDefault="00806EC5" w:rsidP="00CB30BB">
      <w:pPr>
        <w:widowControl w:val="0"/>
        <w:numPr>
          <w:ilvl w:val="0"/>
          <w:numId w:val="39"/>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1850439D"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5A3E909C" w14:textId="77777777" w:rsidR="00806EC5" w:rsidRPr="00963E53" w:rsidRDefault="00806EC5" w:rsidP="00CB30BB">
      <w:pPr>
        <w:widowControl w:val="0"/>
        <w:numPr>
          <w:ilvl w:val="0"/>
          <w:numId w:val="39"/>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m</w:t>
      </w:r>
      <w:r w:rsidRPr="00963E53">
        <w:rPr>
          <w:rFonts w:asciiTheme="minorHAnsi" w:hAnsiTheme="minorHAnsi" w:cstheme="minorHAnsi"/>
          <w:color w:val="000000"/>
        </w:rPr>
        <w:t>b</w:t>
      </w:r>
      <w:r w:rsidRPr="00963E53">
        <w:rPr>
          <w:rFonts w:asciiTheme="minorHAnsi" w:hAnsiTheme="minorHAnsi" w:cstheme="minorHAnsi"/>
          <w:color w:val="000000"/>
          <w:spacing w:val="-1"/>
        </w:rPr>
        <w:t>i</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 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3"/>
        </w:rPr>
        <w:t>f</w:t>
      </w:r>
      <w:r w:rsidRPr="00963E53">
        <w:rPr>
          <w:rFonts w:asciiTheme="minorHAnsi" w:hAnsiTheme="minorHAnsi" w:cstheme="minorHAnsi"/>
          <w:color w:val="000000"/>
        </w:rPr>
        <w:t>on</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 s</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m</w:t>
      </w:r>
      <w:r w:rsidRPr="00963E53">
        <w:rPr>
          <w:rFonts w:asciiTheme="minorHAnsi" w:hAnsiTheme="minorHAnsi" w:cstheme="minorHAnsi"/>
          <w:color w:val="000000"/>
          <w:spacing w:val="-1"/>
        </w:rPr>
        <w:t>il</w:t>
      </w:r>
      <w:r w:rsidRPr="00963E53">
        <w:rPr>
          <w:rFonts w:asciiTheme="minorHAnsi" w:hAnsiTheme="minorHAnsi" w:cstheme="minorHAnsi"/>
          <w:color w:val="000000"/>
        </w:rPr>
        <w:t xml:space="preserve">i </w:t>
      </w:r>
      <w:r w:rsidRPr="00963E53">
        <w:rPr>
          <w:rFonts w:asciiTheme="minorHAnsi" w:hAnsiTheme="minorHAnsi" w:cstheme="minorHAnsi"/>
          <w:color w:val="000000"/>
          <w:spacing w:val="1"/>
        </w:rPr>
        <w:t>(</w:t>
      </w:r>
      <w:r w:rsidRPr="00963E53">
        <w:rPr>
          <w:rFonts w:asciiTheme="minorHAnsi" w:hAnsiTheme="minorHAnsi" w:cstheme="minorHAnsi"/>
          <w:color w:val="000000"/>
        </w:rPr>
        <w:t>b</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p</w:t>
      </w:r>
      <w:r w:rsidRPr="00963E53">
        <w:rPr>
          <w:rFonts w:asciiTheme="minorHAnsi" w:hAnsiTheme="minorHAnsi" w:cstheme="minorHAnsi"/>
          <w:color w:val="000000"/>
        </w:rPr>
        <w:t>, b</w:t>
      </w:r>
      <w:r w:rsidRPr="00963E53">
        <w:rPr>
          <w:rFonts w:asciiTheme="minorHAnsi" w:hAnsiTheme="minorHAnsi" w:cstheme="minorHAnsi"/>
          <w:color w:val="000000"/>
          <w:spacing w:val="1"/>
        </w:rPr>
        <w:t>-</w:t>
      </w:r>
      <w:r w:rsidRPr="00963E53">
        <w:rPr>
          <w:rFonts w:asciiTheme="minorHAnsi" w:hAnsiTheme="minorHAnsi" w:cstheme="minorHAnsi"/>
          <w:color w:val="000000"/>
        </w:rPr>
        <w:t>d,</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p</w:t>
      </w:r>
      <w:r w:rsidRPr="00963E53">
        <w:rPr>
          <w:rFonts w:asciiTheme="minorHAnsi" w:hAnsiTheme="minorHAnsi" w:cstheme="minorHAnsi"/>
          <w:color w:val="000000"/>
        </w:rPr>
        <w:t>,</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w:t>
      </w:r>
      <w:r w:rsidRPr="00963E53">
        <w:rPr>
          <w:rFonts w:asciiTheme="minorHAnsi" w:hAnsiTheme="minorHAnsi" w:cstheme="minorHAnsi"/>
          <w:color w:val="000000"/>
        </w:rPr>
        <w:t>e,</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f-</w:t>
      </w:r>
      <w:r w:rsidRPr="00963E53">
        <w:rPr>
          <w:rFonts w:asciiTheme="minorHAnsi" w:hAnsiTheme="minorHAnsi" w:cstheme="minorHAnsi"/>
          <w:color w:val="000000"/>
          <w:spacing w:val="-2"/>
        </w:rPr>
        <w:t>v</w:t>
      </w:r>
      <w:r w:rsidRPr="00963E53">
        <w:rPr>
          <w:rFonts w:asciiTheme="minorHAnsi" w:hAnsiTheme="minorHAnsi" w:cstheme="minorHAnsi"/>
          <w:color w:val="000000"/>
        </w:rPr>
        <w:t>,</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w:t>
      </w:r>
      <w:r w:rsidRPr="00963E53">
        <w:rPr>
          <w:rFonts w:asciiTheme="minorHAnsi" w:hAnsiTheme="minorHAnsi" w:cstheme="minorHAnsi"/>
          <w:color w:val="000000"/>
        </w:rPr>
        <w:t xml:space="preserve">d, </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r</w:t>
      </w:r>
      <w:r w:rsidRPr="00963E53">
        <w:rPr>
          <w:rFonts w:asciiTheme="minorHAnsi" w:hAnsiTheme="minorHAnsi" w:cstheme="minorHAnsi"/>
          <w:color w:val="000000"/>
        </w:rPr>
        <w:t>,</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n</w:t>
      </w:r>
      <w:r w:rsidRPr="00963E53">
        <w:rPr>
          <w:rFonts w:asciiTheme="minorHAnsi" w:hAnsiTheme="minorHAnsi" w:cstheme="minorHAnsi"/>
          <w:color w:val="000000"/>
        </w:rPr>
        <w:t>)</w:t>
      </w:r>
    </w:p>
    <w:p w14:paraId="2D3EA1D1" w14:textId="77777777" w:rsidR="00806EC5" w:rsidRPr="00963E53" w:rsidRDefault="00806EC5" w:rsidP="00806EC5">
      <w:pPr>
        <w:widowControl w:val="0"/>
        <w:autoSpaceDE w:val="0"/>
        <w:autoSpaceDN w:val="0"/>
        <w:adjustRightInd w:val="0"/>
        <w:spacing w:before="1"/>
        <w:ind w:left="113"/>
        <w:rPr>
          <w:rFonts w:asciiTheme="minorHAnsi" w:hAnsiTheme="minorHAnsi" w:cstheme="minorHAnsi"/>
          <w:color w:val="000000"/>
        </w:rPr>
      </w:pPr>
    </w:p>
    <w:p w14:paraId="56D28D0A" w14:textId="77777777" w:rsidR="00806EC5" w:rsidRPr="00963E53" w:rsidRDefault="00806EC5" w:rsidP="00CB30BB">
      <w:pPr>
        <w:widowControl w:val="0"/>
        <w:numPr>
          <w:ilvl w:val="0"/>
          <w:numId w:val="39"/>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m</w:t>
      </w:r>
      <w:r w:rsidRPr="00963E53">
        <w:rPr>
          <w:rFonts w:asciiTheme="minorHAnsi" w:hAnsiTheme="minorHAnsi" w:cstheme="minorHAnsi"/>
          <w:color w:val="000000"/>
          <w:spacing w:val="-1"/>
        </w:rPr>
        <w:t>i</w:t>
      </w:r>
      <w:r w:rsidRPr="00963E53">
        <w:rPr>
          <w:rFonts w:asciiTheme="minorHAnsi" w:hAnsiTheme="minorHAnsi" w:cstheme="minorHAnsi"/>
          <w:color w:val="000000"/>
        </w:rPr>
        <w:t>ss</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6679A8B9"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644AB738" w14:textId="77777777" w:rsidR="00806EC5" w:rsidRPr="00963E53" w:rsidRDefault="00806EC5" w:rsidP="00CB30BB">
      <w:pPr>
        <w:widowControl w:val="0"/>
        <w:numPr>
          <w:ilvl w:val="0"/>
          <w:numId w:val="39"/>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i</w:t>
      </w:r>
      <w:r w:rsidRPr="00963E53">
        <w:rPr>
          <w:rFonts w:asciiTheme="minorHAnsi" w:hAnsiTheme="minorHAnsi" w:cstheme="minorHAnsi"/>
          <w:color w:val="000000"/>
        </w:rPr>
        <w:t>n</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s</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2163BC68"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0A3FAC30" w14:textId="77777777" w:rsidR="00806EC5" w:rsidRPr="00963E53" w:rsidRDefault="00806EC5" w:rsidP="00CB30BB">
      <w:pPr>
        <w:widowControl w:val="0"/>
        <w:numPr>
          <w:ilvl w:val="0"/>
          <w:numId w:val="39"/>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47BD6F13" w14:textId="77777777" w:rsidR="00806EC5" w:rsidRPr="00963E53" w:rsidRDefault="00806EC5" w:rsidP="00806EC5">
      <w:pPr>
        <w:widowControl w:val="0"/>
        <w:autoSpaceDE w:val="0"/>
        <w:autoSpaceDN w:val="0"/>
        <w:adjustRightInd w:val="0"/>
        <w:spacing w:before="1"/>
        <w:ind w:left="113"/>
        <w:rPr>
          <w:rFonts w:asciiTheme="minorHAnsi" w:hAnsiTheme="minorHAnsi" w:cstheme="minorHAnsi"/>
          <w:color w:val="000000"/>
          <w:w w:val="89"/>
        </w:rPr>
      </w:pPr>
    </w:p>
    <w:p w14:paraId="495B0A3D" w14:textId="77777777" w:rsidR="00806EC5" w:rsidRPr="00963E53" w:rsidRDefault="00806EC5" w:rsidP="00CB30BB">
      <w:pPr>
        <w:widowControl w:val="0"/>
        <w:numPr>
          <w:ilvl w:val="0"/>
          <w:numId w:val="39"/>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rPr>
        <w:t>uando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onunc</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i</w:t>
      </w:r>
      <w:r w:rsidRPr="00963E53">
        <w:rPr>
          <w:rFonts w:asciiTheme="minorHAnsi" w:hAnsiTheme="minorHAnsi" w:cstheme="minorHAnsi"/>
          <w:color w:val="000000"/>
        </w:rPr>
        <w:t>nc</w:t>
      </w:r>
      <w:r w:rsidRPr="00963E53">
        <w:rPr>
          <w:rFonts w:asciiTheme="minorHAnsi" w:hAnsiTheme="minorHAnsi" w:cstheme="minorHAnsi"/>
          <w:color w:val="000000"/>
          <w:spacing w:val="-3"/>
        </w:rPr>
        <w:t>i</w:t>
      </w:r>
      <w:r w:rsidRPr="00963E53">
        <w:rPr>
          <w:rFonts w:asciiTheme="minorHAnsi" w:hAnsiTheme="minorHAnsi" w:cstheme="minorHAnsi"/>
          <w:color w:val="000000"/>
        </w:rPr>
        <w:t>dono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rt</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li</w:t>
      </w:r>
      <w:r w:rsidRPr="00963E53">
        <w:rPr>
          <w:rFonts w:asciiTheme="minorHAnsi" w:hAnsiTheme="minorHAnsi" w:cstheme="minorHAnsi"/>
          <w:color w:val="000000"/>
        </w:rPr>
        <w:t>n</w:t>
      </w:r>
      <w:r w:rsidRPr="00963E53">
        <w:rPr>
          <w:rFonts w:asciiTheme="minorHAnsi" w:hAnsiTheme="minorHAnsi" w:cstheme="minorHAnsi"/>
          <w:color w:val="000000"/>
          <w:spacing w:val="2"/>
        </w:rPr>
        <w:t>g</w:t>
      </w:r>
      <w:r w:rsidRPr="00963E53">
        <w:rPr>
          <w:rFonts w:asciiTheme="minorHAnsi" w:hAnsiTheme="minorHAnsi" w:cstheme="minorHAnsi"/>
          <w:color w:val="000000"/>
        </w:rPr>
        <w:t>ue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an</w:t>
      </w:r>
      <w:r w:rsidRPr="00963E53">
        <w:rPr>
          <w:rFonts w:asciiTheme="minorHAnsi" w:hAnsiTheme="minorHAnsi" w:cstheme="minorHAnsi"/>
          <w:color w:val="000000"/>
          <w:spacing w:val="-1"/>
        </w:rPr>
        <w:t>i</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p>
    <w:p w14:paraId="44A493F0" w14:textId="77777777" w:rsidR="00806EC5" w:rsidRPr="00963E53" w:rsidRDefault="00806EC5" w:rsidP="00806EC5">
      <w:pPr>
        <w:widowControl w:val="0"/>
        <w:autoSpaceDE w:val="0"/>
        <w:autoSpaceDN w:val="0"/>
        <w:adjustRightInd w:val="0"/>
        <w:spacing w:before="1"/>
        <w:rPr>
          <w:rFonts w:asciiTheme="minorHAnsi" w:hAnsiTheme="minorHAnsi" w:cstheme="minorHAnsi"/>
          <w:color w:val="000000"/>
        </w:rPr>
      </w:pPr>
    </w:p>
    <w:p w14:paraId="78CC267D" w14:textId="77777777" w:rsidR="00806EC5" w:rsidRPr="00963E53" w:rsidRDefault="00806EC5" w:rsidP="00806EC5">
      <w:pPr>
        <w:widowControl w:val="0"/>
        <w:autoSpaceDE w:val="0"/>
        <w:autoSpaceDN w:val="0"/>
        <w:adjustRightInd w:val="0"/>
        <w:ind w:left="113"/>
        <w:rPr>
          <w:rFonts w:asciiTheme="minorHAnsi" w:hAnsiTheme="minorHAnsi" w:cstheme="minorHAnsi"/>
          <w:color w:val="000000"/>
        </w:rPr>
      </w:pPr>
      <w:r w:rsidRPr="00963E53">
        <w:rPr>
          <w:rFonts w:asciiTheme="minorHAnsi" w:hAnsiTheme="minorHAnsi" w:cstheme="minorHAnsi"/>
          <w:b/>
          <w:color w:val="000000"/>
          <w:spacing w:val="1"/>
        </w:rPr>
        <w:t>I</w:t>
      </w:r>
      <w:r w:rsidRPr="00963E53">
        <w:rPr>
          <w:rFonts w:asciiTheme="minorHAnsi" w:hAnsiTheme="minorHAnsi" w:cstheme="minorHAnsi"/>
          <w:b/>
          <w:color w:val="000000"/>
        </w:rPr>
        <w:t>l ca</w:t>
      </w:r>
      <w:r w:rsidRPr="00963E53">
        <w:rPr>
          <w:rFonts w:asciiTheme="minorHAnsi" w:hAnsiTheme="minorHAnsi" w:cstheme="minorHAnsi"/>
          <w:b/>
          <w:color w:val="000000"/>
          <w:spacing w:val="-1"/>
        </w:rPr>
        <w:t>l</w:t>
      </w:r>
      <w:r w:rsidRPr="00963E53">
        <w:rPr>
          <w:rFonts w:asciiTheme="minorHAnsi" w:hAnsiTheme="minorHAnsi" w:cstheme="minorHAnsi"/>
          <w:b/>
          <w:color w:val="000000"/>
        </w:rPr>
        <w:t>co</w:t>
      </w:r>
      <w:r w:rsidRPr="00963E53">
        <w:rPr>
          <w:rFonts w:asciiTheme="minorHAnsi" w:hAnsiTheme="minorHAnsi" w:cstheme="minorHAnsi"/>
          <w:b/>
          <w:color w:val="000000"/>
          <w:spacing w:val="-1"/>
        </w:rPr>
        <w:t>l</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 xml:space="preserve">si </w:t>
      </w:r>
      <w:r w:rsidRPr="00963E53">
        <w:rPr>
          <w:rFonts w:asciiTheme="minorHAnsi" w:hAnsiTheme="minorHAnsi" w:cstheme="minorHAnsi"/>
          <w:b/>
          <w:color w:val="000000"/>
          <w:spacing w:val="-3"/>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esen</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3"/>
        </w:rPr>
        <w:t>a</w:t>
      </w:r>
      <w:r w:rsidRPr="00963E53">
        <w:rPr>
          <w:rFonts w:asciiTheme="minorHAnsi" w:hAnsiTheme="minorHAnsi" w:cstheme="minorHAnsi"/>
          <w:color w:val="000000"/>
        </w:rPr>
        <w:t>:</w:t>
      </w:r>
    </w:p>
    <w:p w14:paraId="4AED947A" w14:textId="77777777" w:rsidR="00806EC5" w:rsidRPr="00963E53" w:rsidRDefault="00806EC5" w:rsidP="00CB30BB">
      <w:pPr>
        <w:widowControl w:val="0"/>
        <w:numPr>
          <w:ilvl w:val="0"/>
          <w:numId w:val="40"/>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1765EAF5" w14:textId="77777777" w:rsidR="00806EC5" w:rsidRPr="00963E53" w:rsidRDefault="00806EC5" w:rsidP="00806EC5">
      <w:pPr>
        <w:widowControl w:val="0"/>
        <w:autoSpaceDE w:val="0"/>
        <w:autoSpaceDN w:val="0"/>
        <w:adjustRightInd w:val="0"/>
        <w:spacing w:line="252" w:lineRule="exact"/>
        <w:ind w:left="720"/>
        <w:jc w:val="both"/>
        <w:rPr>
          <w:rFonts w:asciiTheme="minorHAnsi" w:hAnsiTheme="minorHAnsi" w:cstheme="minorHAnsi"/>
          <w:color w:val="000000"/>
          <w:w w:val="89"/>
        </w:rPr>
      </w:pPr>
    </w:p>
    <w:p w14:paraId="3BF37C4A" w14:textId="77777777" w:rsidR="00806EC5" w:rsidRPr="00963E53" w:rsidRDefault="00806EC5" w:rsidP="00CB30BB">
      <w:pPr>
        <w:widowControl w:val="0"/>
        <w:numPr>
          <w:ilvl w:val="0"/>
          <w:numId w:val="40"/>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nel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spacing w:val="-3"/>
        </w:rPr>
        <w:t>o</w:t>
      </w:r>
      <w:r w:rsidRPr="00963E53">
        <w:rPr>
          <w:rFonts w:asciiTheme="minorHAnsi" w:hAnsiTheme="minorHAnsi" w:cstheme="minorHAnsi"/>
          <w:color w:val="000000"/>
        </w:rPr>
        <w:t>na</w:t>
      </w:r>
      <w:r w:rsidRPr="00963E53">
        <w:rPr>
          <w:rFonts w:asciiTheme="minorHAnsi" w:hAnsiTheme="minorHAnsi" w:cstheme="minorHAnsi"/>
          <w:color w:val="000000"/>
          <w:spacing w:val="1"/>
        </w:rPr>
        <w:t>m</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o</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co</w:t>
      </w:r>
    </w:p>
    <w:p w14:paraId="06F40112" w14:textId="77777777" w:rsidR="00806EC5" w:rsidRPr="00963E53" w:rsidRDefault="00806EC5" w:rsidP="00806EC5">
      <w:pPr>
        <w:widowControl w:val="0"/>
        <w:autoSpaceDE w:val="0"/>
        <w:autoSpaceDN w:val="0"/>
        <w:adjustRightInd w:val="0"/>
        <w:spacing w:before="6" w:line="252" w:lineRule="exact"/>
        <w:ind w:left="720" w:right="190"/>
        <w:jc w:val="both"/>
        <w:rPr>
          <w:rFonts w:asciiTheme="minorHAnsi" w:hAnsiTheme="minorHAnsi" w:cstheme="minorHAnsi"/>
          <w:color w:val="000000"/>
          <w:w w:val="89"/>
        </w:rPr>
      </w:pPr>
    </w:p>
    <w:p w14:paraId="59D9CF60" w14:textId="77777777" w:rsidR="00806EC5" w:rsidRPr="00963E53" w:rsidRDefault="00806EC5" w:rsidP="00CB30BB">
      <w:pPr>
        <w:widowControl w:val="0"/>
        <w:numPr>
          <w:ilvl w:val="0"/>
          <w:numId w:val="40"/>
        </w:numPr>
        <w:autoSpaceDE w:val="0"/>
        <w:autoSpaceDN w:val="0"/>
        <w:adjustRightInd w:val="0"/>
        <w:spacing w:before="6" w:line="252" w:lineRule="exact"/>
        <w:ind w:right="190"/>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rr</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rPr>
        <w:t>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di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oc</w:t>
      </w:r>
      <w:r w:rsidRPr="00963E53">
        <w:rPr>
          <w:rFonts w:asciiTheme="minorHAnsi" w:hAnsiTheme="minorHAnsi" w:cstheme="minorHAnsi"/>
          <w:color w:val="000000"/>
          <w:spacing w:val="-3"/>
        </w:rPr>
        <w:t>e</w:t>
      </w:r>
      <w:r w:rsidRPr="00963E53">
        <w:rPr>
          <w:rFonts w:asciiTheme="minorHAnsi" w:hAnsiTheme="minorHAnsi" w:cstheme="minorHAnsi"/>
          <w:color w:val="000000"/>
        </w:rPr>
        <w:t>s</w:t>
      </w:r>
      <w:r w:rsidRPr="00963E53">
        <w:rPr>
          <w:rFonts w:asciiTheme="minorHAnsi" w:hAnsiTheme="minorHAnsi" w:cstheme="minorHAnsi"/>
          <w:color w:val="000000"/>
          <w:spacing w:val="-2"/>
        </w:rPr>
        <w:t>s</w:t>
      </w:r>
      <w:r w:rsidRPr="00963E53">
        <w:rPr>
          <w:rFonts w:asciiTheme="minorHAnsi" w:hAnsiTheme="minorHAnsi" w:cstheme="minorHAnsi"/>
          <w:color w:val="000000"/>
        </w:rPr>
        <w:t>o</w:t>
      </w:r>
      <w:r w:rsidRPr="00963E53">
        <w:rPr>
          <w:rFonts w:asciiTheme="minorHAnsi" w:hAnsiTheme="minorHAnsi" w:cstheme="minorHAnsi"/>
          <w:color w:val="000000"/>
          <w:spacing w:val="30"/>
        </w:rPr>
        <w:t xml:space="preserve"> </w:t>
      </w:r>
      <w:r w:rsidRPr="00963E53">
        <w:rPr>
          <w:rFonts w:asciiTheme="minorHAnsi" w:hAnsiTheme="minorHAnsi" w:cstheme="minorHAnsi"/>
          <w:color w:val="000000"/>
        </w:rPr>
        <w:t>nu</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ff</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c</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nel</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eg</w:t>
      </w:r>
      <w:r w:rsidRPr="00963E53">
        <w:rPr>
          <w:rFonts w:asciiTheme="minorHAnsi" w:hAnsiTheme="minorHAnsi" w:cstheme="minorHAnsi"/>
          <w:color w:val="000000"/>
          <w:spacing w:val="2"/>
        </w:rPr>
        <w:t>g</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30"/>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m</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w:t>
      </w:r>
      <w:r w:rsidRPr="00963E53">
        <w:rPr>
          <w:rFonts w:asciiTheme="minorHAnsi" w:hAnsiTheme="minorHAnsi" w:cstheme="minorHAnsi"/>
          <w:color w:val="000000"/>
          <w:spacing w:val="25"/>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l</w:t>
      </w:r>
      <w:r w:rsidRPr="00963E53">
        <w:rPr>
          <w:rFonts w:asciiTheme="minorHAnsi" w:hAnsiTheme="minorHAnsi" w:cstheme="minorHAnsi"/>
          <w:color w:val="000000"/>
        </w:rPr>
        <w:t>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aspe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i</w:t>
      </w:r>
    </w:p>
    <w:p w14:paraId="13F58CCA" w14:textId="77777777" w:rsidR="00806EC5" w:rsidRPr="00963E53" w:rsidRDefault="00806EC5" w:rsidP="00806EC5">
      <w:pPr>
        <w:widowControl w:val="0"/>
        <w:autoSpaceDE w:val="0"/>
        <w:autoSpaceDN w:val="0"/>
        <w:adjustRightInd w:val="0"/>
        <w:spacing w:before="6" w:line="252" w:lineRule="exact"/>
        <w:ind w:right="190"/>
        <w:jc w:val="both"/>
        <w:rPr>
          <w:rFonts w:asciiTheme="minorHAnsi" w:hAnsiTheme="minorHAnsi" w:cstheme="minorHAnsi"/>
          <w:color w:val="000000"/>
        </w:rPr>
      </w:pPr>
      <w:r w:rsidRPr="00963E53">
        <w:rPr>
          <w:rFonts w:asciiTheme="minorHAnsi" w:hAnsiTheme="minorHAnsi" w:cstheme="minorHAnsi"/>
          <w:color w:val="000000"/>
        </w:rPr>
        <w:t xml:space="preserve">            ca</w:t>
      </w:r>
      <w:r w:rsidRPr="00963E53">
        <w:rPr>
          <w:rFonts w:asciiTheme="minorHAnsi" w:hAnsiTheme="minorHAnsi" w:cstheme="minorHAnsi"/>
          <w:color w:val="000000"/>
          <w:spacing w:val="1"/>
        </w:rPr>
        <w:t>r</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rPr>
        <w:t>na</w:t>
      </w:r>
      <w:r w:rsidRPr="00963E53">
        <w:rPr>
          <w:rFonts w:asciiTheme="minorHAnsi" w:hAnsiTheme="minorHAnsi" w:cstheme="minorHAnsi"/>
          <w:color w:val="000000"/>
          <w:spacing w:val="-1"/>
        </w:rPr>
        <w:t>l</w:t>
      </w:r>
      <w:r w:rsidRPr="00963E53">
        <w:rPr>
          <w:rFonts w:asciiTheme="minorHAnsi" w:hAnsiTheme="minorHAnsi" w:cstheme="minorHAnsi"/>
          <w:color w:val="000000"/>
        </w:rPr>
        <w:t>i 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rPr>
        <w:t>na</w:t>
      </w:r>
      <w:r w:rsidRPr="00963E53">
        <w:rPr>
          <w:rFonts w:asciiTheme="minorHAnsi" w:hAnsiTheme="minorHAnsi" w:cstheme="minorHAnsi"/>
          <w:color w:val="000000"/>
          <w:spacing w:val="-1"/>
        </w:rPr>
        <w:t>l</w:t>
      </w:r>
      <w:r w:rsidRPr="00963E53">
        <w:rPr>
          <w:rFonts w:asciiTheme="minorHAnsi" w:hAnsiTheme="minorHAnsi" w:cstheme="minorHAnsi"/>
          <w:color w:val="000000"/>
        </w:rPr>
        <w:t>i 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 xml:space="preserve">a  </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sponden</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m</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rPr>
        <w:t>ua</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à)</w:t>
      </w:r>
    </w:p>
    <w:p w14:paraId="4E26DEF9" w14:textId="77777777" w:rsidR="00806EC5" w:rsidRPr="00963E53" w:rsidRDefault="00806EC5" w:rsidP="00806EC5">
      <w:pPr>
        <w:widowControl w:val="0"/>
        <w:autoSpaceDE w:val="0"/>
        <w:autoSpaceDN w:val="0"/>
        <w:adjustRightInd w:val="0"/>
        <w:spacing w:before="6" w:line="252" w:lineRule="exact"/>
        <w:ind w:left="113" w:right="190"/>
        <w:jc w:val="both"/>
        <w:rPr>
          <w:rFonts w:asciiTheme="minorHAnsi" w:hAnsiTheme="minorHAnsi" w:cstheme="minorHAnsi"/>
          <w:color w:val="000000"/>
        </w:rPr>
      </w:pPr>
    </w:p>
    <w:p w14:paraId="4444DC23" w14:textId="77777777" w:rsidR="00806EC5" w:rsidRPr="00963E53" w:rsidRDefault="00806EC5" w:rsidP="00CB30BB">
      <w:pPr>
        <w:widowControl w:val="0"/>
        <w:numPr>
          <w:ilvl w:val="0"/>
          <w:numId w:val="40"/>
        </w:numPr>
        <w:autoSpaceDE w:val="0"/>
        <w:autoSpaceDN w:val="0"/>
        <w:adjustRightInd w:val="0"/>
        <w:spacing w:line="251"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il</w:t>
      </w:r>
      <w:r w:rsidRPr="00963E53">
        <w:rPr>
          <w:rFonts w:asciiTheme="minorHAnsi" w:hAnsiTheme="minorHAnsi" w:cstheme="minorHAnsi"/>
          <w:color w:val="000000"/>
          <w:spacing w:val="1"/>
        </w:rPr>
        <w:t>i</w:t>
      </w:r>
      <w:r w:rsidRPr="00963E53">
        <w:rPr>
          <w:rFonts w:asciiTheme="minorHAnsi" w:hAnsiTheme="minorHAnsi" w:cstheme="minorHAnsi"/>
          <w:color w:val="000000"/>
        </w:rPr>
        <w:t>z</w:t>
      </w:r>
      <w:r w:rsidRPr="00963E53">
        <w:rPr>
          <w:rFonts w:asciiTheme="minorHAnsi" w:hAnsiTheme="minorHAnsi" w:cstheme="minorHAnsi"/>
          <w:color w:val="000000"/>
          <w:spacing w:val="-2"/>
        </w:rPr>
        <w:t>z</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l</w:t>
      </w:r>
      <w:r w:rsidRPr="00963E53">
        <w:rPr>
          <w:rFonts w:asciiTheme="minorHAnsi" w:hAnsiTheme="minorHAnsi" w:cstheme="minorHAnsi"/>
          <w:color w:val="000000"/>
        </w:rPr>
        <w:t>i a</w:t>
      </w:r>
      <w:r w:rsidRPr="00963E53">
        <w:rPr>
          <w:rFonts w:asciiTheme="minorHAnsi" w:hAnsiTheme="minorHAnsi" w:cstheme="minorHAnsi"/>
          <w:color w:val="000000"/>
          <w:spacing w:val="-1"/>
        </w:rPr>
        <w:t>l</w:t>
      </w:r>
      <w:r w:rsidRPr="00963E53">
        <w:rPr>
          <w:rFonts w:asciiTheme="minorHAnsi" w:hAnsiTheme="minorHAnsi" w:cstheme="minorHAnsi"/>
          <w:color w:val="000000"/>
          <w:spacing w:val="2"/>
        </w:rPr>
        <w:t>g</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di base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 ca</w:t>
      </w:r>
      <w:r w:rsidRPr="00963E53">
        <w:rPr>
          <w:rFonts w:asciiTheme="minorHAnsi" w:hAnsiTheme="minorHAnsi" w:cstheme="minorHAnsi"/>
          <w:color w:val="000000"/>
          <w:spacing w:val="-1"/>
        </w:rPr>
        <w:t>l</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rPr>
        <w:t>sc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rPr>
        <w:t>n</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rPr>
        <w:t>e)</w:t>
      </w:r>
    </w:p>
    <w:p w14:paraId="20BDF0DA" w14:textId="77777777" w:rsidR="00806EC5" w:rsidRPr="00963E53" w:rsidRDefault="00806EC5" w:rsidP="00806EC5">
      <w:pPr>
        <w:widowControl w:val="0"/>
        <w:autoSpaceDE w:val="0"/>
        <w:autoSpaceDN w:val="0"/>
        <w:adjustRightInd w:val="0"/>
        <w:spacing w:line="251" w:lineRule="exact"/>
        <w:ind w:left="113"/>
        <w:jc w:val="both"/>
        <w:rPr>
          <w:rFonts w:asciiTheme="minorHAnsi" w:hAnsiTheme="minorHAnsi" w:cstheme="minorHAnsi"/>
          <w:color w:val="000000"/>
        </w:rPr>
      </w:pPr>
    </w:p>
    <w:p w14:paraId="31CD8F46" w14:textId="77777777" w:rsidR="00806EC5" w:rsidRPr="00963E53" w:rsidRDefault="00806EC5" w:rsidP="00CB30BB">
      <w:pPr>
        <w:widowControl w:val="0"/>
        <w:numPr>
          <w:ilvl w:val="0"/>
          <w:numId w:val="40"/>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sca</w:t>
      </w:r>
      <w:r w:rsidRPr="00963E53">
        <w:rPr>
          <w:rFonts w:asciiTheme="minorHAnsi" w:hAnsiTheme="minorHAnsi" w:cstheme="minorHAnsi"/>
          <w:color w:val="000000"/>
          <w:spacing w:val="-1"/>
        </w:rPr>
        <w:t>r</w:t>
      </w:r>
      <w:r w:rsidRPr="00963E53">
        <w:rPr>
          <w:rFonts w:asciiTheme="minorHAnsi" w:hAnsiTheme="minorHAnsi" w:cstheme="minorHAnsi"/>
          <w:color w:val="000000"/>
        </w:rPr>
        <w:t>sa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cono</w:t>
      </w:r>
      <w:r w:rsidRPr="00963E53">
        <w:rPr>
          <w:rFonts w:asciiTheme="minorHAnsi" w:hAnsiTheme="minorHAnsi" w:cstheme="minorHAnsi"/>
          <w:color w:val="000000"/>
          <w:spacing w:val="-2"/>
        </w:rPr>
        <w:t>s</w:t>
      </w:r>
      <w:r w:rsidRPr="00963E53">
        <w:rPr>
          <w:rFonts w:asciiTheme="minorHAnsi" w:hAnsiTheme="minorHAnsi" w:cstheme="minorHAnsi"/>
          <w:color w:val="000000"/>
        </w:rPr>
        <w:t>cen</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zz</w:t>
      </w:r>
      <w:r w:rsidRPr="00963E53">
        <w:rPr>
          <w:rFonts w:asciiTheme="minorHAnsi" w:hAnsiTheme="minorHAnsi" w:cstheme="minorHAnsi"/>
          <w:color w:val="000000"/>
          <w:spacing w:val="2"/>
        </w:rPr>
        <w:t>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t</w:t>
      </w:r>
      <w:r w:rsidRPr="00963E53">
        <w:rPr>
          <w:rFonts w:asciiTheme="minorHAnsi" w:hAnsiTheme="minorHAnsi" w:cstheme="minorHAnsi"/>
          <w:color w:val="000000"/>
        </w:rPr>
        <w:t>abe</w:t>
      </w:r>
      <w:r w:rsidRPr="00963E53">
        <w:rPr>
          <w:rFonts w:asciiTheme="minorHAnsi" w:hAnsiTheme="minorHAnsi" w:cstheme="minorHAnsi"/>
          <w:color w:val="000000"/>
          <w:spacing w:val="-1"/>
        </w:rPr>
        <w:t>lli</w:t>
      </w:r>
      <w:r w:rsidRPr="00963E53">
        <w:rPr>
          <w:rFonts w:asciiTheme="minorHAnsi" w:hAnsiTheme="minorHAnsi" w:cstheme="minorHAnsi"/>
          <w:color w:val="000000"/>
        </w:rPr>
        <w:t>ne</w:t>
      </w:r>
    </w:p>
    <w:p w14:paraId="35FE2D1F" w14:textId="77777777" w:rsidR="00806EC5" w:rsidRPr="00963E53" w:rsidRDefault="00806EC5" w:rsidP="00806EC5">
      <w:pPr>
        <w:widowControl w:val="0"/>
        <w:autoSpaceDE w:val="0"/>
        <w:autoSpaceDN w:val="0"/>
        <w:adjustRightInd w:val="0"/>
        <w:spacing w:line="252" w:lineRule="exact"/>
        <w:ind w:left="113"/>
        <w:jc w:val="both"/>
        <w:rPr>
          <w:rFonts w:asciiTheme="minorHAnsi" w:hAnsiTheme="minorHAnsi" w:cstheme="minorHAnsi"/>
          <w:color w:val="000000"/>
        </w:rPr>
      </w:pPr>
    </w:p>
    <w:p w14:paraId="7315DD0B" w14:textId="77777777" w:rsidR="00806EC5" w:rsidRPr="00963E53" w:rsidRDefault="00806EC5" w:rsidP="00CB30BB">
      <w:pPr>
        <w:widowControl w:val="0"/>
        <w:numPr>
          <w:ilvl w:val="0"/>
          <w:numId w:val="40"/>
        </w:numPr>
        <w:autoSpaceDE w:val="0"/>
        <w:autoSpaceDN w:val="0"/>
        <w:adjustRightInd w:val="0"/>
        <w:spacing w:before="1"/>
        <w:jc w:val="both"/>
        <w:rPr>
          <w:rFonts w:asciiTheme="minorHAnsi" w:hAnsiTheme="minorHAnsi" w:cstheme="minorHAnsi"/>
          <w:color w:val="000000"/>
        </w:rPr>
      </w:pP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3"/>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zz</w:t>
      </w:r>
      <w:r w:rsidRPr="00963E53">
        <w:rPr>
          <w:rFonts w:asciiTheme="minorHAnsi" w:hAnsiTheme="minorHAnsi" w:cstheme="minorHAnsi"/>
          <w:color w:val="000000"/>
          <w:spacing w:val="2"/>
        </w:rPr>
        <w:t>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3"/>
        </w:rPr>
        <w:t>f</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rm</w:t>
      </w:r>
      <w:r w:rsidRPr="00963E53">
        <w:rPr>
          <w:rFonts w:asciiTheme="minorHAnsi" w:hAnsiTheme="minorHAnsi" w:cstheme="minorHAnsi"/>
          <w:color w:val="000000"/>
        </w:rPr>
        <w:t>u</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ed</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3"/>
        </w:rPr>
        <w:t>l</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ri</w:t>
      </w:r>
      <w:r w:rsidRPr="00963E53">
        <w:rPr>
          <w:rFonts w:asciiTheme="minorHAnsi" w:hAnsiTheme="minorHAnsi" w:cstheme="minorHAnsi"/>
          <w:color w:val="000000"/>
          <w:spacing w:val="1"/>
        </w:rPr>
        <w:t>tm</w:t>
      </w:r>
      <w:r w:rsidRPr="00963E53">
        <w:rPr>
          <w:rFonts w:asciiTheme="minorHAnsi" w:hAnsiTheme="minorHAnsi" w:cstheme="minorHAnsi"/>
          <w:color w:val="000000"/>
        </w:rPr>
        <w:t>i</w:t>
      </w:r>
    </w:p>
    <w:p w14:paraId="28CDE695" w14:textId="77777777" w:rsidR="00806EC5" w:rsidRPr="00963E53" w:rsidRDefault="00806EC5" w:rsidP="00806EC5">
      <w:pPr>
        <w:widowControl w:val="0"/>
        <w:autoSpaceDE w:val="0"/>
        <w:autoSpaceDN w:val="0"/>
        <w:adjustRightInd w:val="0"/>
        <w:spacing w:before="1"/>
        <w:ind w:left="113"/>
        <w:jc w:val="both"/>
        <w:rPr>
          <w:rFonts w:asciiTheme="minorHAnsi" w:hAnsiTheme="minorHAnsi" w:cstheme="minorHAnsi"/>
          <w:color w:val="000000"/>
        </w:rPr>
      </w:pPr>
    </w:p>
    <w:p w14:paraId="7E13B811" w14:textId="77777777" w:rsidR="00806EC5" w:rsidRPr="00963E53" w:rsidRDefault="00806EC5" w:rsidP="00CB30BB">
      <w:pPr>
        <w:widowControl w:val="0"/>
        <w:numPr>
          <w:ilvl w:val="0"/>
          <w:numId w:val="40"/>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2"/>
        </w:rPr>
        <w:t>v</w:t>
      </w:r>
      <w:r w:rsidRPr="00963E53">
        <w:rPr>
          <w:rFonts w:asciiTheme="minorHAnsi" w:hAnsiTheme="minorHAnsi" w:cstheme="minorHAnsi"/>
          <w:color w:val="000000"/>
          <w:spacing w:val="-1"/>
        </w:rPr>
        <w:t>i</w:t>
      </w:r>
      <w:r w:rsidRPr="00963E53">
        <w:rPr>
          <w:rFonts w:asciiTheme="minorHAnsi" w:hAnsiTheme="minorHAnsi" w:cstheme="minorHAnsi"/>
          <w:color w:val="000000"/>
        </w:rPr>
        <w:t>den</w:t>
      </w:r>
      <w:r w:rsidRPr="00963E53">
        <w:rPr>
          <w:rFonts w:asciiTheme="minorHAnsi" w:hAnsiTheme="minorHAnsi" w:cstheme="minorHAnsi"/>
          <w:color w:val="000000"/>
          <w:spacing w:val="1"/>
        </w:rPr>
        <w:t>t</w:t>
      </w:r>
      <w:r w:rsidRPr="00963E53">
        <w:rPr>
          <w:rFonts w:asciiTheme="minorHAnsi" w:hAnsiTheme="minorHAnsi" w:cstheme="minorHAnsi"/>
          <w:color w:val="000000"/>
        </w:rPr>
        <w:t>i d</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3"/>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co</w:t>
      </w:r>
      <w:r w:rsidRPr="00963E53">
        <w:rPr>
          <w:rFonts w:asciiTheme="minorHAnsi" w:hAnsiTheme="minorHAnsi" w:cstheme="minorHAnsi"/>
          <w:color w:val="000000"/>
          <w:spacing w:val="1"/>
        </w:rPr>
        <w:t>m</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rPr>
        <w:t>ns</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pos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f</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3"/>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3"/>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5589717D" w14:textId="77777777" w:rsidR="00806EC5" w:rsidRPr="00963E53" w:rsidRDefault="00806EC5" w:rsidP="00806EC5">
      <w:pPr>
        <w:widowControl w:val="0"/>
        <w:autoSpaceDE w:val="0"/>
        <w:autoSpaceDN w:val="0"/>
        <w:adjustRightInd w:val="0"/>
        <w:spacing w:line="252" w:lineRule="exact"/>
        <w:ind w:left="113"/>
        <w:jc w:val="both"/>
        <w:rPr>
          <w:rFonts w:asciiTheme="minorHAnsi" w:hAnsiTheme="minorHAnsi" w:cstheme="minorHAnsi"/>
          <w:color w:val="000000"/>
        </w:rPr>
      </w:pPr>
    </w:p>
    <w:p w14:paraId="14D3B86E" w14:textId="77777777" w:rsidR="00806EC5" w:rsidRPr="00963E53" w:rsidRDefault="00806EC5" w:rsidP="00806EC5">
      <w:pPr>
        <w:widowControl w:val="0"/>
        <w:autoSpaceDE w:val="0"/>
        <w:autoSpaceDN w:val="0"/>
        <w:adjustRightInd w:val="0"/>
        <w:rPr>
          <w:rFonts w:asciiTheme="minorHAnsi" w:hAnsiTheme="minorHAnsi" w:cstheme="minorHAnsi"/>
          <w:color w:val="000000"/>
        </w:rPr>
      </w:pPr>
      <w:r w:rsidRPr="00963E53">
        <w:rPr>
          <w:rFonts w:asciiTheme="minorHAnsi" w:eastAsia="Calibri" w:hAnsiTheme="minorHAnsi" w:cstheme="minorHAnsi"/>
          <w:b/>
          <w:bCs/>
          <w:w w:val="105"/>
        </w:rPr>
        <w:t>Apprendimento delle lingue straniere</w:t>
      </w:r>
    </w:p>
    <w:p w14:paraId="19571CA5" w14:textId="77777777" w:rsidR="00806EC5" w:rsidRPr="00963E53" w:rsidRDefault="00806EC5" w:rsidP="00CB30BB">
      <w:pPr>
        <w:widowControl w:val="0"/>
        <w:numPr>
          <w:ilvl w:val="0"/>
          <w:numId w:val="52"/>
        </w:numPr>
        <w:kinsoku w:val="0"/>
        <w:snapToGrid w:val="0"/>
        <w:spacing w:before="120"/>
        <w:ind w:left="709" w:hanging="283"/>
        <w:rPr>
          <w:rFonts w:asciiTheme="minorHAnsi" w:hAnsiTheme="minorHAnsi" w:cstheme="minorHAnsi"/>
          <w:iCs/>
          <w:w w:val="105"/>
          <w:sz w:val="20"/>
        </w:rPr>
      </w:pPr>
      <w:r w:rsidRPr="00963E53">
        <w:rPr>
          <w:rFonts w:asciiTheme="minorHAnsi" w:hAnsiTheme="minorHAnsi" w:cstheme="minorHAnsi"/>
          <w:iCs/>
          <w:w w:val="105"/>
          <w:sz w:val="20"/>
        </w:rPr>
        <w:t>Pronuncia difficoltosa</w:t>
      </w:r>
    </w:p>
    <w:p w14:paraId="3DF2A0C3" w14:textId="77777777" w:rsidR="00806EC5" w:rsidRPr="00963E53" w:rsidRDefault="00806EC5" w:rsidP="00CB30BB">
      <w:pPr>
        <w:widowControl w:val="0"/>
        <w:numPr>
          <w:ilvl w:val="0"/>
          <w:numId w:val="52"/>
        </w:numPr>
        <w:kinsoku w:val="0"/>
        <w:snapToGrid w:val="0"/>
        <w:spacing w:before="120"/>
        <w:ind w:left="709" w:hanging="283"/>
        <w:rPr>
          <w:rFonts w:asciiTheme="minorHAnsi" w:hAnsiTheme="minorHAnsi" w:cstheme="minorHAnsi"/>
          <w:iCs/>
          <w:w w:val="105"/>
          <w:sz w:val="20"/>
        </w:rPr>
      </w:pPr>
      <w:r w:rsidRPr="00963E53">
        <w:rPr>
          <w:rFonts w:asciiTheme="minorHAnsi" w:hAnsiTheme="minorHAnsi" w:cstheme="minorHAnsi"/>
          <w:iCs/>
          <w:w w:val="105"/>
          <w:sz w:val="20"/>
        </w:rPr>
        <w:t xml:space="preserve">Difficoltà di acquisizione degli automatismi grammaticali di base </w:t>
      </w:r>
    </w:p>
    <w:p w14:paraId="200E22DF" w14:textId="77777777" w:rsidR="00806EC5" w:rsidRPr="00963E53" w:rsidRDefault="00806EC5" w:rsidP="00CB30BB">
      <w:pPr>
        <w:widowControl w:val="0"/>
        <w:numPr>
          <w:ilvl w:val="0"/>
          <w:numId w:val="52"/>
        </w:numPr>
        <w:kinsoku w:val="0"/>
        <w:snapToGrid w:val="0"/>
        <w:spacing w:before="120"/>
        <w:ind w:left="709" w:hanging="283"/>
        <w:rPr>
          <w:rFonts w:asciiTheme="minorHAnsi" w:hAnsiTheme="minorHAnsi" w:cstheme="minorHAnsi"/>
          <w:iCs/>
          <w:w w:val="105"/>
          <w:sz w:val="20"/>
        </w:rPr>
      </w:pPr>
      <w:r w:rsidRPr="00963E53">
        <w:rPr>
          <w:rFonts w:asciiTheme="minorHAnsi" w:hAnsiTheme="minorHAnsi" w:cstheme="minorHAnsi"/>
          <w:iCs/>
          <w:w w:val="105"/>
          <w:sz w:val="20"/>
        </w:rPr>
        <w:t xml:space="preserve">Difficoltà nella scrittura </w:t>
      </w:r>
    </w:p>
    <w:p w14:paraId="595C8A2B" w14:textId="77777777" w:rsidR="00806EC5" w:rsidRPr="00963E53" w:rsidRDefault="00806EC5" w:rsidP="00CB30BB">
      <w:pPr>
        <w:widowControl w:val="0"/>
        <w:numPr>
          <w:ilvl w:val="0"/>
          <w:numId w:val="52"/>
        </w:numPr>
        <w:kinsoku w:val="0"/>
        <w:snapToGrid w:val="0"/>
        <w:spacing w:before="120"/>
        <w:ind w:left="709" w:hanging="283"/>
        <w:rPr>
          <w:rFonts w:asciiTheme="minorHAnsi" w:hAnsiTheme="minorHAnsi" w:cstheme="minorHAnsi"/>
          <w:iCs/>
          <w:w w:val="105"/>
          <w:sz w:val="20"/>
        </w:rPr>
      </w:pPr>
      <w:r w:rsidRPr="00963E53">
        <w:rPr>
          <w:rFonts w:asciiTheme="minorHAnsi" w:hAnsiTheme="minorHAnsi" w:cstheme="minorHAnsi"/>
          <w:iCs/>
          <w:w w:val="105"/>
          <w:sz w:val="20"/>
        </w:rPr>
        <w:t>Difficoltà acquisizione nuovo lessico</w:t>
      </w:r>
    </w:p>
    <w:p w14:paraId="4E2D8690" w14:textId="77777777" w:rsidR="00806EC5" w:rsidRPr="00963E53" w:rsidRDefault="00806EC5" w:rsidP="00CB30BB">
      <w:pPr>
        <w:widowControl w:val="0"/>
        <w:numPr>
          <w:ilvl w:val="0"/>
          <w:numId w:val="52"/>
        </w:numPr>
        <w:kinsoku w:val="0"/>
        <w:snapToGrid w:val="0"/>
        <w:spacing w:before="120"/>
        <w:ind w:left="709" w:hanging="283"/>
        <w:rPr>
          <w:rFonts w:asciiTheme="minorHAnsi" w:hAnsiTheme="minorHAnsi" w:cstheme="minorHAnsi"/>
          <w:iCs/>
          <w:w w:val="105"/>
          <w:sz w:val="20"/>
        </w:rPr>
      </w:pPr>
      <w:r w:rsidRPr="00963E53">
        <w:rPr>
          <w:rFonts w:asciiTheme="minorHAnsi" w:hAnsiTheme="minorHAnsi" w:cstheme="minorHAnsi"/>
          <w:iCs/>
          <w:w w:val="105"/>
          <w:sz w:val="20"/>
        </w:rPr>
        <w:t>Notevoli differenze tra comprensione del testo scritto e orale</w:t>
      </w:r>
    </w:p>
    <w:p w14:paraId="43900E37" w14:textId="77777777" w:rsidR="00806EC5" w:rsidRPr="00963E53" w:rsidRDefault="00806EC5" w:rsidP="00CB30BB">
      <w:pPr>
        <w:widowControl w:val="0"/>
        <w:numPr>
          <w:ilvl w:val="0"/>
          <w:numId w:val="52"/>
        </w:numPr>
        <w:kinsoku w:val="0"/>
        <w:snapToGrid w:val="0"/>
        <w:spacing w:before="120"/>
        <w:ind w:left="709" w:hanging="283"/>
        <w:rPr>
          <w:rFonts w:asciiTheme="minorHAnsi" w:hAnsiTheme="minorHAnsi" w:cstheme="minorHAnsi"/>
          <w:iCs/>
          <w:w w:val="105"/>
          <w:sz w:val="20"/>
        </w:rPr>
      </w:pPr>
      <w:r w:rsidRPr="00963E53">
        <w:rPr>
          <w:rFonts w:asciiTheme="minorHAnsi" w:hAnsiTheme="minorHAnsi" w:cstheme="minorHAnsi"/>
          <w:iCs/>
          <w:w w:val="105"/>
          <w:sz w:val="20"/>
        </w:rPr>
        <w:t>Notevoli differenze tra produzione scritta e orale</w:t>
      </w:r>
    </w:p>
    <w:p w14:paraId="087E2DE6" w14:textId="77777777" w:rsidR="00806EC5" w:rsidRPr="00963E53" w:rsidRDefault="00806EC5" w:rsidP="00CB30BB">
      <w:pPr>
        <w:widowControl w:val="0"/>
        <w:numPr>
          <w:ilvl w:val="0"/>
          <w:numId w:val="52"/>
        </w:numPr>
        <w:kinsoku w:val="0"/>
        <w:snapToGrid w:val="0"/>
        <w:spacing w:before="120"/>
        <w:ind w:left="709" w:hanging="283"/>
        <w:rPr>
          <w:rFonts w:asciiTheme="minorHAnsi" w:hAnsiTheme="minorHAnsi" w:cstheme="minorHAnsi"/>
          <w:iCs/>
          <w:w w:val="105"/>
          <w:sz w:val="20"/>
        </w:rPr>
      </w:pPr>
      <w:r w:rsidRPr="00963E53">
        <w:rPr>
          <w:rFonts w:asciiTheme="minorHAnsi" w:hAnsiTheme="minorHAnsi" w:cstheme="minorHAnsi"/>
          <w:iCs/>
          <w:w w:val="105"/>
          <w:sz w:val="20"/>
        </w:rPr>
        <w:t>Altro</w:t>
      </w:r>
      <w:r w:rsidRPr="00963E53">
        <w:rPr>
          <w:rFonts w:asciiTheme="minorHAnsi" w:hAnsiTheme="minorHAnsi" w:cstheme="minorHAnsi"/>
          <w:b/>
          <w:iCs/>
          <w:w w:val="105"/>
          <w:sz w:val="20"/>
        </w:rPr>
        <w:t>:</w:t>
      </w:r>
      <w:r w:rsidRPr="00963E53">
        <w:rPr>
          <w:rFonts w:asciiTheme="minorHAnsi" w:hAnsiTheme="minorHAnsi" w:cstheme="minorHAnsi"/>
          <w:iCs/>
          <w:w w:val="105"/>
          <w:sz w:val="20"/>
        </w:rPr>
        <w:t xml:space="preserve"> </w:t>
      </w:r>
      <w:r w:rsidRPr="00963E53">
        <w:rPr>
          <w:rFonts w:asciiTheme="minorHAnsi" w:hAnsiTheme="minorHAnsi" w:cstheme="minorHAnsi"/>
          <w:bCs/>
        </w:rPr>
        <w:t>………………………………………………………………………………………………………</w:t>
      </w:r>
    </w:p>
    <w:p w14:paraId="6BB382D4" w14:textId="77777777" w:rsidR="00806EC5" w:rsidRPr="00963E53" w:rsidRDefault="00806EC5" w:rsidP="00806EC5">
      <w:pPr>
        <w:widowControl w:val="0"/>
        <w:kinsoku w:val="0"/>
        <w:snapToGrid w:val="0"/>
        <w:spacing w:before="120"/>
        <w:ind w:left="426"/>
        <w:rPr>
          <w:rFonts w:asciiTheme="minorHAnsi" w:hAnsiTheme="minorHAnsi" w:cstheme="minorHAnsi"/>
          <w:iCs/>
          <w:w w:val="105"/>
          <w:sz w:val="20"/>
        </w:rPr>
      </w:pPr>
      <w:r w:rsidRPr="00963E53">
        <w:rPr>
          <w:rFonts w:asciiTheme="minorHAnsi" w:hAnsiTheme="minorHAnsi" w:cstheme="minorHAnsi"/>
          <w:bCs/>
        </w:rPr>
        <w:t>………………………………:::::::::::::::………………………………………………………………………</w:t>
      </w:r>
    </w:p>
    <w:p w14:paraId="60AEFAA5" w14:textId="77777777" w:rsidR="00806EC5" w:rsidRPr="00963E53" w:rsidRDefault="00806EC5" w:rsidP="00CB30BB">
      <w:pPr>
        <w:widowControl w:val="0"/>
        <w:numPr>
          <w:ilvl w:val="0"/>
          <w:numId w:val="52"/>
        </w:numPr>
        <w:kinsoku w:val="0"/>
        <w:autoSpaceDE w:val="0"/>
        <w:autoSpaceDN w:val="0"/>
        <w:adjustRightInd w:val="0"/>
        <w:snapToGrid w:val="0"/>
        <w:spacing w:before="120"/>
        <w:ind w:left="113" w:hanging="283"/>
        <w:jc w:val="center"/>
        <w:rPr>
          <w:rFonts w:asciiTheme="minorHAnsi" w:hAnsiTheme="minorHAnsi" w:cstheme="minorHAnsi"/>
          <w:b/>
          <w:bCs/>
          <w:color w:val="000000"/>
          <w:spacing w:val="3"/>
        </w:rPr>
      </w:pPr>
    </w:p>
    <w:p w14:paraId="33D2810E" w14:textId="77777777" w:rsidR="00806EC5" w:rsidRPr="00963E53" w:rsidRDefault="00806EC5" w:rsidP="00806EC5">
      <w:pPr>
        <w:widowControl w:val="0"/>
        <w:autoSpaceDE w:val="0"/>
        <w:autoSpaceDN w:val="0"/>
        <w:adjustRightInd w:val="0"/>
        <w:rPr>
          <w:rFonts w:asciiTheme="minorHAnsi" w:hAnsiTheme="minorHAnsi" w:cstheme="minorHAnsi"/>
          <w:b/>
          <w:bCs/>
          <w:color w:val="000000"/>
          <w:spacing w:val="3"/>
        </w:rPr>
      </w:pPr>
    </w:p>
    <w:p w14:paraId="2DADCC41" w14:textId="77777777" w:rsidR="00806EC5" w:rsidRPr="00963E53" w:rsidRDefault="00806EC5" w:rsidP="00806EC5">
      <w:pPr>
        <w:widowControl w:val="0"/>
        <w:autoSpaceDE w:val="0"/>
        <w:autoSpaceDN w:val="0"/>
        <w:adjustRightInd w:val="0"/>
        <w:ind w:left="113"/>
        <w:jc w:val="center"/>
        <w:rPr>
          <w:rFonts w:asciiTheme="minorHAnsi" w:hAnsiTheme="minorHAnsi" w:cstheme="minorHAnsi"/>
          <w:color w:val="000000"/>
        </w:rPr>
      </w:pPr>
      <w:r w:rsidRPr="00963E53">
        <w:rPr>
          <w:rFonts w:asciiTheme="minorHAnsi" w:hAnsiTheme="minorHAnsi" w:cstheme="minorHAnsi"/>
          <w:b/>
          <w:bCs/>
          <w:color w:val="000000"/>
          <w:spacing w:val="3"/>
        </w:rPr>
        <w:t>C</w:t>
      </w:r>
      <w:r w:rsidRPr="00963E53">
        <w:rPr>
          <w:rFonts w:asciiTheme="minorHAnsi" w:hAnsiTheme="minorHAnsi" w:cstheme="minorHAnsi"/>
          <w:b/>
          <w:bCs/>
          <w:color w:val="000000"/>
          <w:spacing w:val="-6"/>
        </w:rPr>
        <w:t>A</w:t>
      </w:r>
      <w:r w:rsidRPr="00963E53">
        <w:rPr>
          <w:rFonts w:asciiTheme="minorHAnsi" w:hAnsiTheme="minorHAnsi" w:cstheme="minorHAnsi"/>
          <w:b/>
          <w:bCs/>
          <w:color w:val="000000"/>
          <w:spacing w:val="4"/>
        </w:rPr>
        <w:t>R</w:t>
      </w:r>
      <w:r w:rsidRPr="00963E53">
        <w:rPr>
          <w:rFonts w:asciiTheme="minorHAnsi" w:hAnsiTheme="minorHAnsi" w:cstheme="minorHAnsi"/>
          <w:b/>
          <w:bCs/>
          <w:color w:val="000000"/>
          <w:spacing w:val="-6"/>
        </w:rPr>
        <w:t>A</w:t>
      </w:r>
      <w:r w:rsidRPr="00963E53">
        <w:rPr>
          <w:rFonts w:asciiTheme="minorHAnsi" w:hAnsiTheme="minorHAnsi" w:cstheme="minorHAnsi"/>
          <w:b/>
          <w:bCs/>
          <w:color w:val="000000"/>
        </w:rPr>
        <w:t>TT</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spacing w:val="-1"/>
        </w:rPr>
        <w:t>R</w:t>
      </w:r>
      <w:r w:rsidRPr="00963E53">
        <w:rPr>
          <w:rFonts w:asciiTheme="minorHAnsi" w:hAnsiTheme="minorHAnsi" w:cstheme="minorHAnsi"/>
          <w:b/>
          <w:bCs/>
          <w:color w:val="000000"/>
          <w:spacing w:val="1"/>
        </w:rPr>
        <w:t>IS</w:t>
      </w:r>
      <w:r w:rsidRPr="00963E53">
        <w:rPr>
          <w:rFonts w:asciiTheme="minorHAnsi" w:hAnsiTheme="minorHAnsi" w:cstheme="minorHAnsi"/>
          <w:b/>
          <w:bCs/>
          <w:color w:val="000000"/>
          <w:spacing w:val="-2"/>
        </w:rPr>
        <w:t>T</w:t>
      </w:r>
      <w:r w:rsidRPr="00963E53">
        <w:rPr>
          <w:rFonts w:asciiTheme="minorHAnsi" w:hAnsiTheme="minorHAnsi" w:cstheme="minorHAnsi"/>
          <w:b/>
          <w:bCs/>
          <w:color w:val="000000"/>
          <w:spacing w:val="1"/>
        </w:rPr>
        <w:t>I</w:t>
      </w:r>
      <w:r w:rsidRPr="00963E53">
        <w:rPr>
          <w:rFonts w:asciiTheme="minorHAnsi" w:hAnsiTheme="minorHAnsi" w:cstheme="minorHAnsi"/>
          <w:b/>
          <w:bCs/>
          <w:color w:val="000000"/>
          <w:spacing w:val="-1"/>
        </w:rPr>
        <w:t>CH</w:t>
      </w:r>
      <w:r w:rsidRPr="00963E53">
        <w:rPr>
          <w:rFonts w:asciiTheme="minorHAnsi" w:hAnsiTheme="minorHAnsi" w:cstheme="minorHAnsi"/>
          <w:b/>
          <w:bCs/>
          <w:color w:val="000000"/>
        </w:rPr>
        <w:t>E</w:t>
      </w:r>
      <w:r w:rsidRPr="00963E53">
        <w:rPr>
          <w:rFonts w:asciiTheme="minorHAnsi" w:hAnsiTheme="minorHAnsi" w:cstheme="minorHAnsi"/>
          <w:b/>
          <w:bCs/>
          <w:color w:val="000000"/>
          <w:spacing w:val="1"/>
        </w:rPr>
        <w:t xml:space="preserve"> </w:t>
      </w:r>
      <w:r w:rsidRPr="00963E53">
        <w:rPr>
          <w:rFonts w:asciiTheme="minorHAnsi" w:hAnsiTheme="minorHAnsi" w:cstheme="minorHAnsi"/>
          <w:b/>
          <w:bCs/>
          <w:color w:val="000000"/>
          <w:spacing w:val="-1"/>
        </w:rPr>
        <w:t>D</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rPr>
        <w:t>L</w:t>
      </w:r>
      <w:r w:rsidRPr="00963E53">
        <w:rPr>
          <w:rFonts w:asciiTheme="minorHAnsi" w:hAnsiTheme="minorHAnsi" w:cstheme="minorHAnsi"/>
          <w:b/>
          <w:bCs/>
          <w:color w:val="000000"/>
          <w:spacing w:val="-1"/>
        </w:rPr>
        <w:t xml:space="preserve"> </w:t>
      </w:r>
      <w:r w:rsidRPr="00963E53">
        <w:rPr>
          <w:rFonts w:asciiTheme="minorHAnsi" w:hAnsiTheme="minorHAnsi" w:cstheme="minorHAnsi"/>
          <w:b/>
          <w:bCs/>
          <w:color w:val="000000"/>
          <w:spacing w:val="1"/>
        </w:rPr>
        <w:t>P</w:t>
      </w:r>
      <w:r w:rsidRPr="00963E53">
        <w:rPr>
          <w:rFonts w:asciiTheme="minorHAnsi" w:hAnsiTheme="minorHAnsi" w:cstheme="minorHAnsi"/>
          <w:b/>
          <w:bCs/>
          <w:color w:val="000000"/>
          <w:spacing w:val="-1"/>
        </w:rPr>
        <w:t>R</w:t>
      </w:r>
      <w:r w:rsidRPr="00963E53">
        <w:rPr>
          <w:rFonts w:asciiTheme="minorHAnsi" w:hAnsiTheme="minorHAnsi" w:cstheme="minorHAnsi"/>
          <w:b/>
          <w:bCs/>
          <w:color w:val="000000"/>
        </w:rPr>
        <w:t>O</w:t>
      </w:r>
      <w:r w:rsidRPr="00963E53">
        <w:rPr>
          <w:rFonts w:asciiTheme="minorHAnsi" w:hAnsiTheme="minorHAnsi" w:cstheme="minorHAnsi"/>
          <w:b/>
          <w:bCs/>
          <w:color w:val="000000"/>
          <w:spacing w:val="-3"/>
        </w:rPr>
        <w:t>C</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spacing w:val="-2"/>
        </w:rPr>
        <w:t>S</w:t>
      </w:r>
      <w:r w:rsidRPr="00963E53">
        <w:rPr>
          <w:rFonts w:asciiTheme="minorHAnsi" w:hAnsiTheme="minorHAnsi" w:cstheme="minorHAnsi"/>
          <w:b/>
          <w:bCs/>
          <w:color w:val="000000"/>
          <w:spacing w:val="1"/>
        </w:rPr>
        <w:t>S</w:t>
      </w:r>
      <w:r w:rsidRPr="00963E53">
        <w:rPr>
          <w:rFonts w:asciiTheme="minorHAnsi" w:hAnsiTheme="minorHAnsi" w:cstheme="minorHAnsi"/>
          <w:b/>
          <w:bCs/>
          <w:color w:val="000000"/>
        </w:rPr>
        <w:t>O</w:t>
      </w:r>
      <w:r w:rsidRPr="00963E53">
        <w:rPr>
          <w:rFonts w:asciiTheme="minorHAnsi" w:hAnsiTheme="minorHAnsi" w:cstheme="minorHAnsi"/>
          <w:b/>
          <w:bCs/>
          <w:color w:val="000000"/>
          <w:spacing w:val="1"/>
        </w:rPr>
        <w:t xml:space="preserve"> </w:t>
      </w:r>
      <w:r w:rsidRPr="00963E53">
        <w:rPr>
          <w:rFonts w:asciiTheme="minorHAnsi" w:hAnsiTheme="minorHAnsi" w:cstheme="minorHAnsi"/>
          <w:b/>
          <w:bCs/>
          <w:color w:val="000000"/>
          <w:spacing w:val="-3"/>
        </w:rPr>
        <w:t>D</w:t>
      </w:r>
      <w:r w:rsidRPr="00963E53">
        <w:rPr>
          <w:rFonts w:asciiTheme="minorHAnsi" w:hAnsiTheme="minorHAnsi" w:cstheme="minorHAnsi"/>
          <w:b/>
          <w:bCs/>
          <w:color w:val="000000"/>
        </w:rPr>
        <w:t>’</w:t>
      </w:r>
      <w:r w:rsidRPr="00963E53">
        <w:rPr>
          <w:rFonts w:asciiTheme="minorHAnsi" w:hAnsiTheme="minorHAnsi" w:cstheme="minorHAnsi"/>
          <w:b/>
          <w:bCs/>
          <w:color w:val="000000"/>
          <w:spacing w:val="-8"/>
        </w:rPr>
        <w:t>A</w:t>
      </w:r>
      <w:r w:rsidRPr="00963E53">
        <w:rPr>
          <w:rFonts w:asciiTheme="minorHAnsi" w:hAnsiTheme="minorHAnsi" w:cstheme="minorHAnsi"/>
          <w:b/>
          <w:bCs/>
          <w:color w:val="000000"/>
          <w:spacing w:val="1"/>
        </w:rPr>
        <w:t>PP</w:t>
      </w:r>
      <w:r w:rsidRPr="00963E53">
        <w:rPr>
          <w:rFonts w:asciiTheme="minorHAnsi" w:hAnsiTheme="minorHAnsi" w:cstheme="minorHAnsi"/>
          <w:b/>
          <w:bCs/>
          <w:color w:val="000000"/>
          <w:spacing w:val="-1"/>
        </w:rPr>
        <w:t>R</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spacing w:val="-1"/>
        </w:rPr>
        <w:t>NDI</w:t>
      </w:r>
      <w:r w:rsidRPr="00963E53">
        <w:rPr>
          <w:rFonts w:asciiTheme="minorHAnsi" w:hAnsiTheme="minorHAnsi" w:cstheme="minorHAnsi"/>
          <w:b/>
          <w:bCs/>
          <w:color w:val="000000"/>
          <w:spacing w:val="3"/>
        </w:rPr>
        <w:t>M</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spacing w:val="-1"/>
        </w:rPr>
        <w:t>N</w:t>
      </w:r>
      <w:r w:rsidRPr="00963E53">
        <w:rPr>
          <w:rFonts w:asciiTheme="minorHAnsi" w:hAnsiTheme="minorHAnsi" w:cstheme="minorHAnsi"/>
          <w:b/>
          <w:bCs/>
          <w:color w:val="000000"/>
          <w:spacing w:val="-2"/>
        </w:rPr>
        <w:t>T</w:t>
      </w:r>
      <w:r w:rsidRPr="00963E53">
        <w:rPr>
          <w:rFonts w:asciiTheme="minorHAnsi" w:hAnsiTheme="minorHAnsi" w:cstheme="minorHAnsi"/>
          <w:b/>
          <w:bCs/>
          <w:color w:val="000000"/>
        </w:rPr>
        <w:t>O</w:t>
      </w:r>
    </w:p>
    <w:p w14:paraId="7F81AF1A" w14:textId="77777777" w:rsidR="00806EC5" w:rsidRPr="00963E53" w:rsidRDefault="00806EC5" w:rsidP="00806EC5">
      <w:pPr>
        <w:widowControl w:val="0"/>
        <w:autoSpaceDE w:val="0"/>
        <w:autoSpaceDN w:val="0"/>
        <w:adjustRightInd w:val="0"/>
        <w:spacing w:before="15" w:line="240" w:lineRule="exact"/>
        <w:rPr>
          <w:rFonts w:asciiTheme="minorHAnsi" w:hAnsiTheme="minorHAnsi" w:cstheme="minorHAnsi"/>
          <w:color w:val="000000"/>
        </w:rPr>
      </w:pPr>
    </w:p>
    <w:p w14:paraId="2D278251" w14:textId="77777777" w:rsidR="00806EC5" w:rsidRPr="00963E53" w:rsidRDefault="00806EC5" w:rsidP="00806EC5">
      <w:pPr>
        <w:widowControl w:val="0"/>
        <w:autoSpaceDE w:val="0"/>
        <w:autoSpaceDN w:val="0"/>
        <w:adjustRightInd w:val="0"/>
        <w:ind w:left="113"/>
        <w:rPr>
          <w:rFonts w:asciiTheme="minorHAnsi" w:hAnsiTheme="minorHAnsi" w:cstheme="minorHAnsi"/>
          <w:color w:val="000000"/>
        </w:rPr>
      </w:pPr>
      <w:r w:rsidRPr="00963E53">
        <w:rPr>
          <w:rFonts w:asciiTheme="minorHAnsi" w:hAnsiTheme="minorHAnsi" w:cstheme="minorHAnsi"/>
          <w:b/>
          <w:color w:val="000000"/>
          <w:spacing w:val="-1"/>
        </w:rPr>
        <w:t>N</w:t>
      </w:r>
      <w:r w:rsidRPr="00963E53">
        <w:rPr>
          <w:rFonts w:asciiTheme="minorHAnsi" w:hAnsiTheme="minorHAnsi" w:cstheme="minorHAnsi"/>
          <w:b/>
          <w:color w:val="000000"/>
        </w:rPr>
        <w:t>el co</w:t>
      </w:r>
      <w:r w:rsidRPr="00963E53">
        <w:rPr>
          <w:rFonts w:asciiTheme="minorHAnsi" w:hAnsiTheme="minorHAnsi" w:cstheme="minorHAnsi"/>
          <w:b/>
          <w:color w:val="000000"/>
          <w:spacing w:val="1"/>
        </w:rPr>
        <w:t>r</w:t>
      </w:r>
      <w:r w:rsidRPr="00963E53">
        <w:rPr>
          <w:rFonts w:asciiTheme="minorHAnsi" w:hAnsiTheme="minorHAnsi" w:cstheme="minorHAnsi"/>
          <w:b/>
          <w:color w:val="000000"/>
        </w:rPr>
        <w:t>so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de</w:t>
      </w:r>
      <w:r w:rsidRPr="00963E53">
        <w:rPr>
          <w:rFonts w:asciiTheme="minorHAnsi" w:hAnsiTheme="minorHAnsi" w:cstheme="minorHAnsi"/>
          <w:b/>
          <w:color w:val="000000"/>
          <w:spacing w:val="-1"/>
        </w:rPr>
        <w:t>ll’</w:t>
      </w:r>
      <w:r w:rsidRPr="00963E53">
        <w:rPr>
          <w:rFonts w:asciiTheme="minorHAnsi" w:hAnsiTheme="minorHAnsi" w:cstheme="minorHAnsi"/>
          <w:b/>
          <w:color w:val="000000"/>
        </w:rPr>
        <w:t>a</w:t>
      </w:r>
      <w:r w:rsidRPr="00963E53">
        <w:rPr>
          <w:rFonts w:asciiTheme="minorHAnsi" w:hAnsiTheme="minorHAnsi" w:cstheme="minorHAnsi"/>
          <w:b/>
          <w:color w:val="000000"/>
          <w:spacing w:val="1"/>
        </w:rPr>
        <w:t>tt</w:t>
      </w:r>
      <w:r w:rsidRPr="00963E53">
        <w:rPr>
          <w:rFonts w:asciiTheme="minorHAnsi" w:hAnsiTheme="minorHAnsi" w:cstheme="minorHAnsi"/>
          <w:b/>
          <w:color w:val="000000"/>
          <w:spacing w:val="-1"/>
        </w:rPr>
        <w:t>i</w:t>
      </w:r>
      <w:r w:rsidRPr="00963E53">
        <w:rPr>
          <w:rFonts w:asciiTheme="minorHAnsi" w:hAnsiTheme="minorHAnsi" w:cstheme="minorHAnsi"/>
          <w:b/>
          <w:color w:val="000000"/>
          <w:spacing w:val="-2"/>
        </w:rPr>
        <w:t>v</w:t>
      </w:r>
      <w:r w:rsidRPr="00963E53">
        <w:rPr>
          <w:rFonts w:asciiTheme="minorHAnsi" w:hAnsiTheme="minorHAnsi" w:cstheme="minorHAnsi"/>
          <w:b/>
          <w:color w:val="000000"/>
          <w:spacing w:val="-1"/>
        </w:rPr>
        <w:t>i</w:t>
      </w:r>
      <w:r w:rsidRPr="00963E53">
        <w:rPr>
          <w:rFonts w:asciiTheme="minorHAnsi" w:hAnsiTheme="minorHAnsi" w:cstheme="minorHAnsi"/>
          <w:b/>
          <w:color w:val="000000"/>
          <w:spacing w:val="1"/>
        </w:rPr>
        <w:t>t</w:t>
      </w:r>
      <w:r w:rsidRPr="00963E53">
        <w:rPr>
          <w:rFonts w:asciiTheme="minorHAnsi" w:hAnsiTheme="minorHAnsi" w:cstheme="minorHAnsi"/>
          <w:b/>
          <w:color w:val="000000"/>
        </w:rPr>
        <w:t>à</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d</w:t>
      </w:r>
      <w:r w:rsidRPr="00963E53">
        <w:rPr>
          <w:rFonts w:asciiTheme="minorHAnsi" w:hAnsiTheme="minorHAnsi" w:cstheme="minorHAnsi"/>
          <w:b/>
          <w:color w:val="000000"/>
          <w:spacing w:val="-1"/>
        </w:rPr>
        <w:t>i</w:t>
      </w:r>
      <w:r w:rsidRPr="00963E53">
        <w:rPr>
          <w:rFonts w:asciiTheme="minorHAnsi" w:hAnsiTheme="minorHAnsi" w:cstheme="minorHAnsi"/>
          <w:b/>
          <w:color w:val="000000"/>
          <w:spacing w:val="-3"/>
        </w:rPr>
        <w:t>d</w:t>
      </w:r>
      <w:r w:rsidRPr="00963E53">
        <w:rPr>
          <w:rFonts w:asciiTheme="minorHAnsi" w:hAnsiTheme="minorHAnsi" w:cstheme="minorHAnsi"/>
          <w:b/>
          <w:color w:val="000000"/>
        </w:rPr>
        <w:t>a</w:t>
      </w:r>
      <w:r w:rsidRPr="00963E53">
        <w:rPr>
          <w:rFonts w:asciiTheme="minorHAnsi" w:hAnsiTheme="minorHAnsi" w:cstheme="minorHAnsi"/>
          <w:b/>
          <w:color w:val="000000"/>
          <w:spacing w:val="1"/>
        </w:rPr>
        <w:t>tt</w:t>
      </w:r>
      <w:r w:rsidRPr="00963E53">
        <w:rPr>
          <w:rFonts w:asciiTheme="minorHAnsi" w:hAnsiTheme="minorHAnsi" w:cstheme="minorHAnsi"/>
          <w:b/>
          <w:color w:val="000000"/>
          <w:spacing w:val="-1"/>
        </w:rPr>
        <w:t>i</w:t>
      </w:r>
      <w:r w:rsidRPr="00963E53">
        <w:rPr>
          <w:rFonts w:asciiTheme="minorHAnsi" w:hAnsiTheme="minorHAnsi" w:cstheme="minorHAnsi"/>
          <w:b/>
          <w:color w:val="000000"/>
        </w:rPr>
        <w:t>ca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d</w:t>
      </w:r>
      <w:r w:rsidRPr="00963E53">
        <w:rPr>
          <w:rFonts w:asciiTheme="minorHAnsi" w:hAnsiTheme="minorHAnsi" w:cstheme="minorHAnsi"/>
          <w:b/>
          <w:color w:val="000000"/>
          <w:spacing w:val="-3"/>
        </w:rPr>
        <w:t>i</w:t>
      </w:r>
      <w:r w:rsidRPr="00963E53">
        <w:rPr>
          <w:rFonts w:asciiTheme="minorHAnsi" w:hAnsiTheme="minorHAnsi" w:cstheme="minorHAnsi"/>
          <w:b/>
          <w:color w:val="000000"/>
          <w:spacing w:val="1"/>
        </w:rPr>
        <w:t>m</w:t>
      </w:r>
      <w:r w:rsidRPr="00963E53">
        <w:rPr>
          <w:rFonts w:asciiTheme="minorHAnsi" w:hAnsiTheme="minorHAnsi" w:cstheme="minorHAnsi"/>
          <w:b/>
          <w:color w:val="000000"/>
        </w:rPr>
        <w:t>os</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1"/>
        </w:rPr>
        <w:t>r</w:t>
      </w:r>
      <w:r w:rsidRPr="00963E53">
        <w:rPr>
          <w:rFonts w:asciiTheme="minorHAnsi" w:hAnsiTheme="minorHAnsi" w:cstheme="minorHAnsi"/>
          <w:b/>
          <w:color w:val="000000"/>
        </w:rPr>
        <w:t>a</w:t>
      </w:r>
      <w:r w:rsidRPr="00963E53">
        <w:rPr>
          <w:rFonts w:asciiTheme="minorHAnsi" w:hAnsiTheme="minorHAnsi" w:cstheme="minorHAnsi"/>
          <w:color w:val="000000"/>
        </w:rPr>
        <w:t>:</w:t>
      </w:r>
    </w:p>
    <w:p w14:paraId="5FBF194B" w14:textId="77777777" w:rsidR="00806EC5" w:rsidRPr="00963E53" w:rsidRDefault="00806EC5" w:rsidP="00806EC5">
      <w:pPr>
        <w:widowControl w:val="0"/>
        <w:autoSpaceDE w:val="0"/>
        <w:autoSpaceDN w:val="0"/>
        <w:adjustRightInd w:val="0"/>
        <w:ind w:left="113"/>
        <w:rPr>
          <w:rFonts w:asciiTheme="minorHAnsi" w:hAnsiTheme="minorHAnsi" w:cstheme="minorHAnsi"/>
          <w:color w:val="000000"/>
        </w:rPr>
      </w:pPr>
    </w:p>
    <w:p w14:paraId="413A311B" w14:textId="77777777" w:rsidR="00806EC5" w:rsidRPr="00963E53" w:rsidRDefault="00806EC5" w:rsidP="00CB30BB">
      <w:pPr>
        <w:widowControl w:val="0"/>
        <w:numPr>
          <w:ilvl w:val="0"/>
          <w:numId w:val="41"/>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un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li</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ll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concen</w:t>
      </w:r>
      <w:r w:rsidRPr="00963E53">
        <w:rPr>
          <w:rFonts w:asciiTheme="minorHAnsi" w:hAnsiTheme="minorHAnsi" w:cstheme="minorHAnsi"/>
          <w:color w:val="000000"/>
          <w:spacing w:val="1"/>
        </w:rPr>
        <w:t>tr</w:t>
      </w:r>
      <w:r w:rsidRPr="00963E53">
        <w:rPr>
          <w:rFonts w:asciiTheme="minorHAnsi" w:hAnsiTheme="minorHAnsi" w:cstheme="minorHAnsi"/>
          <w:color w:val="000000"/>
          <w:spacing w:val="-3"/>
        </w:rPr>
        <w:t>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ade</w:t>
      </w:r>
      <w:r w:rsidRPr="00963E53">
        <w:rPr>
          <w:rFonts w:asciiTheme="minorHAnsi" w:hAnsiTheme="minorHAnsi" w:cstheme="minorHAnsi"/>
          <w:color w:val="000000"/>
          <w:spacing w:val="2"/>
        </w:rPr>
        <w:t>g</w:t>
      </w:r>
      <w:r w:rsidRPr="00963E53">
        <w:rPr>
          <w:rFonts w:asciiTheme="minorHAnsi" w:hAnsiTheme="minorHAnsi" w:cstheme="minorHAnsi"/>
          <w:color w:val="000000"/>
        </w:rPr>
        <w:t>ua</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spacing w:val="-3"/>
        </w:rPr>
        <w:t>u</w:t>
      </w:r>
      <w:r w:rsidRPr="00963E53">
        <w:rPr>
          <w:rFonts w:asciiTheme="minorHAnsi" w:hAnsiTheme="minorHAnsi" w:cstheme="minorHAnsi"/>
          <w:color w:val="000000"/>
        </w:rPr>
        <w:t>a</w:t>
      </w:r>
      <w:r w:rsidRPr="00963E53">
        <w:rPr>
          <w:rFonts w:asciiTheme="minorHAnsi" w:hAnsiTheme="minorHAnsi" w:cstheme="minorHAnsi"/>
          <w:color w:val="000000"/>
          <w:spacing w:val="-1"/>
        </w:rPr>
        <w:t>li</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pi</w:t>
      </w:r>
    </w:p>
    <w:p w14:paraId="707AB0FF"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2DE51ED3" w14:textId="77777777" w:rsidR="00806EC5" w:rsidRPr="00963E53" w:rsidRDefault="00806EC5" w:rsidP="00CB30BB">
      <w:pPr>
        <w:widowControl w:val="0"/>
        <w:numPr>
          <w:ilvl w:val="0"/>
          <w:numId w:val="41"/>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sc</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w:t>
      </w:r>
      <w:r w:rsidRPr="00963E53">
        <w:rPr>
          <w:rFonts w:asciiTheme="minorHAnsi" w:hAnsiTheme="minorHAnsi" w:cstheme="minorHAnsi"/>
          <w:color w:val="000000"/>
        </w:rPr>
        <w:t>se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capac</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3"/>
        </w:rPr>
        <w:t>n</w:t>
      </w:r>
      <w:r w:rsidRPr="00963E53">
        <w:rPr>
          <w:rFonts w:asciiTheme="minorHAnsi" w:hAnsiTheme="minorHAnsi" w:cstheme="minorHAnsi"/>
          <w:color w:val="000000"/>
        </w:rPr>
        <w:t>cen</w:t>
      </w:r>
      <w:r w:rsidRPr="00963E53">
        <w:rPr>
          <w:rFonts w:asciiTheme="minorHAnsi" w:hAnsiTheme="minorHAnsi" w:cstheme="minorHAnsi"/>
          <w:color w:val="000000"/>
          <w:spacing w:val="1"/>
        </w:rPr>
        <w:t>tr</w:t>
      </w:r>
      <w:r w:rsidRPr="00963E53">
        <w:rPr>
          <w:rFonts w:asciiTheme="minorHAnsi" w:hAnsiTheme="minorHAnsi" w:cstheme="minorHAnsi"/>
          <w:color w:val="000000"/>
        </w:rPr>
        <w:t>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u</w:t>
      </w:r>
      <w:r w:rsidRPr="00963E53">
        <w:rPr>
          <w:rFonts w:asciiTheme="minorHAnsi" w:hAnsiTheme="minorHAnsi" w:cstheme="minorHAnsi"/>
          <w:color w:val="000000"/>
          <w:spacing w:val="-3"/>
        </w:rPr>
        <w:t>n</w:t>
      </w:r>
      <w:r w:rsidRPr="00963E53">
        <w:rPr>
          <w:rFonts w:asciiTheme="minorHAnsi" w:hAnsiTheme="minorHAnsi" w:cstheme="minorHAnsi"/>
          <w:color w:val="000000"/>
          <w:spacing w:val="2"/>
        </w:rPr>
        <w:t>g</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rPr>
        <w:t>a</w:t>
      </w:r>
    </w:p>
    <w:p w14:paraId="49DC459D" w14:textId="77777777" w:rsidR="00806EC5" w:rsidRPr="00963E53" w:rsidRDefault="00806EC5" w:rsidP="00806EC5">
      <w:pPr>
        <w:widowControl w:val="0"/>
        <w:autoSpaceDE w:val="0"/>
        <w:autoSpaceDN w:val="0"/>
        <w:adjustRightInd w:val="0"/>
        <w:spacing w:before="1"/>
        <w:ind w:left="113"/>
        <w:rPr>
          <w:rFonts w:asciiTheme="minorHAnsi" w:hAnsiTheme="minorHAnsi" w:cstheme="minorHAnsi"/>
          <w:color w:val="000000"/>
        </w:rPr>
      </w:pPr>
    </w:p>
    <w:p w14:paraId="22678462" w14:textId="77777777" w:rsidR="00806EC5" w:rsidRPr="00963E53" w:rsidRDefault="00806EC5" w:rsidP="00CB30BB">
      <w:pPr>
        <w:widowControl w:val="0"/>
        <w:numPr>
          <w:ilvl w:val="0"/>
          <w:numId w:val="41"/>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3"/>
        </w:rPr>
        <w:t>f</w:t>
      </w:r>
      <w:r w:rsidRPr="00963E53">
        <w:rPr>
          <w:rFonts w:asciiTheme="minorHAnsi" w:hAnsiTheme="minorHAnsi" w:cstheme="minorHAnsi"/>
          <w:color w:val="000000"/>
          <w:spacing w:val="-3"/>
        </w:rPr>
        <w:t>a</w:t>
      </w:r>
      <w:r w:rsidRPr="00963E53">
        <w:rPr>
          <w:rFonts w:asciiTheme="minorHAnsi" w:hAnsiTheme="minorHAnsi" w:cstheme="minorHAnsi"/>
          <w:color w:val="000000"/>
        </w:rPr>
        <w:t>c</w:t>
      </w:r>
      <w:r w:rsidRPr="00963E53">
        <w:rPr>
          <w:rFonts w:asciiTheme="minorHAnsi" w:hAnsiTheme="minorHAnsi" w:cstheme="minorHAnsi"/>
          <w:color w:val="000000"/>
          <w:spacing w:val="-1"/>
        </w:rPr>
        <w:t>il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proofErr w:type="spellStart"/>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rPr>
        <w:t>ancab</w:t>
      </w:r>
      <w:r w:rsidRPr="00963E53">
        <w:rPr>
          <w:rFonts w:asciiTheme="minorHAnsi" w:hAnsiTheme="minorHAnsi" w:cstheme="minorHAnsi"/>
          <w:color w:val="000000"/>
          <w:spacing w:val="-1"/>
        </w:rPr>
        <w:t>ili</w:t>
      </w:r>
      <w:r w:rsidRPr="00963E53">
        <w:rPr>
          <w:rFonts w:asciiTheme="minorHAnsi" w:hAnsiTheme="minorHAnsi" w:cstheme="minorHAnsi"/>
          <w:color w:val="000000"/>
          <w:spacing w:val="1"/>
        </w:rPr>
        <w:t>t</w:t>
      </w:r>
      <w:r w:rsidRPr="00963E53">
        <w:rPr>
          <w:rFonts w:asciiTheme="minorHAnsi" w:hAnsiTheme="minorHAnsi" w:cstheme="minorHAnsi"/>
          <w:color w:val="000000"/>
        </w:rPr>
        <w:t>à</w:t>
      </w:r>
      <w:proofErr w:type="spellEnd"/>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2"/>
        </w:rPr>
        <w:t>zz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nei </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pi di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rPr>
        <w:t>ecu</w:t>
      </w:r>
      <w:r w:rsidRPr="00963E53">
        <w:rPr>
          <w:rFonts w:asciiTheme="minorHAnsi" w:hAnsiTheme="minorHAnsi" w:cstheme="minorHAnsi"/>
          <w:color w:val="000000"/>
          <w:spacing w:val="-3"/>
        </w:rPr>
        <w:t>p</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o</w:t>
      </w:r>
    </w:p>
    <w:p w14:paraId="784E701A" w14:textId="77777777" w:rsidR="00806EC5" w:rsidRPr="00963E53" w:rsidRDefault="00806EC5" w:rsidP="00806EC5">
      <w:pPr>
        <w:widowControl w:val="0"/>
        <w:autoSpaceDE w:val="0"/>
        <w:autoSpaceDN w:val="0"/>
        <w:adjustRightInd w:val="0"/>
        <w:spacing w:before="13" w:line="240" w:lineRule="exact"/>
        <w:rPr>
          <w:rFonts w:asciiTheme="minorHAnsi" w:hAnsiTheme="minorHAnsi" w:cstheme="minorHAnsi"/>
          <w:color w:val="000000"/>
        </w:rPr>
      </w:pPr>
    </w:p>
    <w:p w14:paraId="742F80BD" w14:textId="77777777" w:rsidR="00806EC5" w:rsidRPr="00963E53" w:rsidRDefault="00806EC5" w:rsidP="00806EC5">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spacing w:val="-1"/>
        </w:rPr>
        <w:t>S</w:t>
      </w:r>
      <w:r w:rsidRPr="00963E53">
        <w:rPr>
          <w:rFonts w:asciiTheme="minorHAnsi" w:hAnsiTheme="minorHAnsi" w:cstheme="minorHAnsi"/>
          <w:b/>
          <w:color w:val="000000"/>
          <w:spacing w:val="1"/>
        </w:rPr>
        <w:t>tr</w:t>
      </w:r>
      <w:r w:rsidRPr="00963E53">
        <w:rPr>
          <w:rFonts w:asciiTheme="minorHAnsi" w:hAnsiTheme="minorHAnsi" w:cstheme="minorHAnsi"/>
          <w:b/>
          <w:color w:val="000000"/>
        </w:rPr>
        <w:t>a</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3"/>
        </w:rPr>
        <w:t>e</w:t>
      </w:r>
      <w:r w:rsidRPr="00963E53">
        <w:rPr>
          <w:rFonts w:asciiTheme="minorHAnsi" w:hAnsiTheme="minorHAnsi" w:cstheme="minorHAnsi"/>
          <w:b/>
          <w:color w:val="000000"/>
          <w:spacing w:val="2"/>
        </w:rPr>
        <w:t>g</w:t>
      </w:r>
      <w:r w:rsidRPr="00963E53">
        <w:rPr>
          <w:rFonts w:asciiTheme="minorHAnsi" w:hAnsiTheme="minorHAnsi" w:cstheme="minorHAnsi"/>
          <w:b/>
          <w:color w:val="000000"/>
          <w:spacing w:val="-1"/>
        </w:rPr>
        <w:t>i</w:t>
      </w:r>
      <w:r w:rsidRPr="00963E53">
        <w:rPr>
          <w:rFonts w:asciiTheme="minorHAnsi" w:hAnsiTheme="minorHAnsi" w:cstheme="minorHAnsi"/>
          <w:b/>
          <w:color w:val="000000"/>
        </w:rPr>
        <w:t>e  e</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s</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1"/>
        </w:rPr>
        <w:t>r</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m</w:t>
      </w:r>
      <w:r w:rsidRPr="00963E53">
        <w:rPr>
          <w:rFonts w:asciiTheme="minorHAnsi" w:hAnsiTheme="minorHAnsi" w:cstheme="minorHAnsi"/>
          <w:b/>
          <w:color w:val="000000"/>
        </w:rPr>
        <w:t>en</w:t>
      </w:r>
      <w:r w:rsidRPr="00963E53">
        <w:rPr>
          <w:rFonts w:asciiTheme="minorHAnsi" w:hAnsiTheme="minorHAnsi" w:cstheme="minorHAnsi"/>
          <w:b/>
          <w:color w:val="000000"/>
          <w:spacing w:val="1"/>
        </w:rPr>
        <w:t>t</w:t>
      </w:r>
      <w:r w:rsidRPr="00963E53">
        <w:rPr>
          <w:rFonts w:asciiTheme="minorHAnsi" w:hAnsiTheme="minorHAnsi" w:cstheme="minorHAnsi"/>
          <w:b/>
          <w:color w:val="000000"/>
        </w:rPr>
        <w:t xml:space="preserve">i </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1"/>
        </w:rPr>
        <w:t>ili</w:t>
      </w:r>
      <w:r w:rsidRPr="00963E53">
        <w:rPr>
          <w:rFonts w:asciiTheme="minorHAnsi" w:hAnsiTheme="minorHAnsi" w:cstheme="minorHAnsi"/>
          <w:b/>
          <w:color w:val="000000"/>
        </w:rPr>
        <w:t>z</w:t>
      </w:r>
      <w:r w:rsidRPr="00963E53">
        <w:rPr>
          <w:rFonts w:asciiTheme="minorHAnsi" w:hAnsiTheme="minorHAnsi" w:cstheme="minorHAnsi"/>
          <w:b/>
          <w:color w:val="000000"/>
          <w:spacing w:val="-2"/>
        </w:rPr>
        <w:t>z</w:t>
      </w:r>
      <w:r w:rsidRPr="00963E53">
        <w:rPr>
          <w:rFonts w:asciiTheme="minorHAnsi" w:hAnsiTheme="minorHAnsi" w:cstheme="minorHAnsi"/>
          <w:b/>
          <w:color w:val="000000"/>
        </w:rPr>
        <w:t>a</w:t>
      </w:r>
      <w:r w:rsidRPr="00963E53">
        <w:rPr>
          <w:rFonts w:asciiTheme="minorHAnsi" w:hAnsiTheme="minorHAnsi" w:cstheme="minorHAnsi"/>
          <w:b/>
          <w:color w:val="000000"/>
          <w:spacing w:val="1"/>
        </w:rPr>
        <w:t>t</w:t>
      </w:r>
      <w:r w:rsidRPr="00963E53">
        <w:rPr>
          <w:rFonts w:asciiTheme="minorHAnsi" w:hAnsiTheme="minorHAnsi" w:cstheme="minorHAnsi"/>
          <w:b/>
          <w:color w:val="000000"/>
        </w:rPr>
        <w:t>i ne</w:t>
      </w:r>
      <w:r w:rsidRPr="00963E53">
        <w:rPr>
          <w:rFonts w:asciiTheme="minorHAnsi" w:hAnsiTheme="minorHAnsi" w:cstheme="minorHAnsi"/>
          <w:b/>
          <w:color w:val="000000"/>
          <w:spacing w:val="-1"/>
        </w:rPr>
        <w:t>ll</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s</w:t>
      </w:r>
      <w:r w:rsidRPr="00963E53">
        <w:rPr>
          <w:rFonts w:asciiTheme="minorHAnsi" w:hAnsiTheme="minorHAnsi" w:cstheme="minorHAnsi"/>
          <w:b/>
          <w:color w:val="000000"/>
          <w:spacing w:val="1"/>
        </w:rPr>
        <w:t>t</w:t>
      </w:r>
      <w:r w:rsidRPr="00963E53">
        <w:rPr>
          <w:rFonts w:asciiTheme="minorHAnsi" w:hAnsiTheme="minorHAnsi" w:cstheme="minorHAnsi"/>
          <w:b/>
          <w:color w:val="000000"/>
        </w:rPr>
        <w:t>ud</w:t>
      </w:r>
      <w:r w:rsidRPr="00963E53">
        <w:rPr>
          <w:rFonts w:asciiTheme="minorHAnsi" w:hAnsiTheme="minorHAnsi" w:cstheme="minorHAnsi"/>
          <w:b/>
          <w:color w:val="000000"/>
          <w:spacing w:val="-1"/>
        </w:rPr>
        <w:t>i</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do</w:t>
      </w:r>
      <w:r w:rsidRPr="00963E53">
        <w:rPr>
          <w:rFonts w:asciiTheme="minorHAnsi" w:hAnsiTheme="minorHAnsi" w:cstheme="minorHAnsi"/>
          <w:b/>
          <w:color w:val="000000"/>
          <w:spacing w:val="1"/>
        </w:rPr>
        <w:t>m</w:t>
      </w:r>
      <w:r w:rsidRPr="00963E53">
        <w:rPr>
          <w:rFonts w:asciiTheme="minorHAnsi" w:hAnsiTheme="minorHAnsi" w:cstheme="minorHAnsi"/>
          <w:b/>
          <w:color w:val="000000"/>
        </w:rPr>
        <w:t>e</w:t>
      </w:r>
      <w:r w:rsidRPr="00963E53">
        <w:rPr>
          <w:rFonts w:asciiTheme="minorHAnsi" w:hAnsiTheme="minorHAnsi" w:cstheme="minorHAnsi"/>
          <w:b/>
          <w:color w:val="000000"/>
          <w:spacing w:val="-2"/>
        </w:rPr>
        <w:t>s</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1"/>
        </w:rPr>
        <w:t>i</w:t>
      </w:r>
      <w:r w:rsidRPr="00963E53">
        <w:rPr>
          <w:rFonts w:asciiTheme="minorHAnsi" w:hAnsiTheme="minorHAnsi" w:cstheme="minorHAnsi"/>
          <w:b/>
          <w:color w:val="000000"/>
        </w:rPr>
        <w:t>co:</w:t>
      </w:r>
    </w:p>
    <w:p w14:paraId="5D6AD70F" w14:textId="77777777" w:rsidR="00806EC5" w:rsidRPr="00963E53" w:rsidRDefault="00806EC5" w:rsidP="00806EC5">
      <w:pPr>
        <w:widowControl w:val="0"/>
        <w:autoSpaceDE w:val="0"/>
        <w:autoSpaceDN w:val="0"/>
        <w:adjustRightInd w:val="0"/>
        <w:ind w:left="113"/>
        <w:rPr>
          <w:rFonts w:asciiTheme="minorHAnsi" w:hAnsiTheme="minorHAnsi" w:cstheme="minorHAnsi"/>
          <w:color w:val="000000"/>
        </w:rPr>
      </w:pPr>
    </w:p>
    <w:p w14:paraId="66C932CA" w14:textId="77777777" w:rsidR="00806EC5" w:rsidRPr="00963E53" w:rsidRDefault="00806EC5" w:rsidP="00CB30BB">
      <w:pPr>
        <w:widowControl w:val="0"/>
        <w:numPr>
          <w:ilvl w:val="0"/>
          <w:numId w:val="42"/>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s</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tt</w:t>
      </w:r>
      <w:r w:rsidRPr="00963E53">
        <w:rPr>
          <w:rFonts w:asciiTheme="minorHAnsi" w:hAnsiTheme="minorHAnsi" w:cstheme="minorHAnsi"/>
          <w:color w:val="000000"/>
        </w:rPr>
        <w:t>o</w:t>
      </w:r>
      <w:r w:rsidRPr="00963E53">
        <w:rPr>
          <w:rFonts w:asciiTheme="minorHAnsi" w:hAnsiTheme="minorHAnsi" w:cstheme="minorHAnsi"/>
          <w:color w:val="000000"/>
          <w:spacing w:val="-1"/>
        </w:rPr>
        <w:t>li</w:t>
      </w:r>
      <w:r w:rsidRPr="00963E53">
        <w:rPr>
          <w:rFonts w:asciiTheme="minorHAnsi" w:hAnsiTheme="minorHAnsi" w:cstheme="minorHAnsi"/>
          <w:color w:val="000000"/>
        </w:rPr>
        <w:t>nea,</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de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i</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3"/>
        </w:rPr>
        <w:t>p</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ch</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2"/>
        </w:rPr>
        <w:t>v</w:t>
      </w:r>
      <w:r w:rsidRPr="00963E53">
        <w:rPr>
          <w:rFonts w:asciiTheme="minorHAnsi" w:hAnsiTheme="minorHAnsi" w:cstheme="minorHAnsi"/>
          <w:color w:val="000000"/>
        </w:rPr>
        <w:t xml:space="preserve">e, </w:t>
      </w:r>
      <w:r w:rsidRPr="00963E53">
        <w:rPr>
          <w:rFonts w:asciiTheme="minorHAnsi" w:hAnsiTheme="minorHAnsi" w:cstheme="minorHAnsi"/>
          <w:color w:val="000000"/>
          <w:spacing w:val="3"/>
        </w:rPr>
        <w:t>f</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sch</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 xml:space="preserve">i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rPr>
        <w:t>appe</w:t>
      </w:r>
      <w:r w:rsidRPr="00963E53">
        <w:rPr>
          <w:rFonts w:asciiTheme="minorHAnsi" w:hAnsiTheme="minorHAnsi" w:cstheme="minorHAnsi"/>
          <w:color w:val="000000"/>
          <w:spacing w:val="1"/>
        </w:rPr>
        <w:t xml:space="preserve"> in modo </w:t>
      </w:r>
      <w:r w:rsidRPr="00963E53">
        <w:rPr>
          <w:rFonts w:asciiTheme="minorHAnsi" w:hAnsiTheme="minorHAnsi" w:cstheme="minorHAnsi"/>
          <w:color w:val="000000"/>
        </w:rPr>
        <w:t>a</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t</w:t>
      </w:r>
      <w:r w:rsidRPr="00963E53">
        <w:rPr>
          <w:rFonts w:asciiTheme="minorHAnsi" w:hAnsiTheme="minorHAnsi" w:cstheme="minorHAnsi"/>
          <w:color w:val="000000"/>
        </w:rPr>
        <w:t>on</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m</w:t>
      </w:r>
      <w:r w:rsidRPr="00963E53">
        <w:rPr>
          <w:rFonts w:asciiTheme="minorHAnsi" w:hAnsiTheme="minorHAnsi" w:cstheme="minorHAnsi"/>
          <w:color w:val="000000"/>
        </w:rPr>
        <w:t>o</w:t>
      </w:r>
    </w:p>
    <w:p w14:paraId="4FAE4F24"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6D1EF729" w14:textId="77777777" w:rsidR="00806EC5" w:rsidRPr="00963E53" w:rsidRDefault="00806EC5" w:rsidP="00CB30BB">
      <w:pPr>
        <w:widowControl w:val="0"/>
        <w:numPr>
          <w:ilvl w:val="0"/>
          <w:numId w:val="42"/>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ili</w:t>
      </w:r>
      <w:r w:rsidRPr="00963E53">
        <w:rPr>
          <w:rFonts w:asciiTheme="minorHAnsi" w:hAnsiTheme="minorHAnsi" w:cstheme="minorHAnsi"/>
          <w:color w:val="000000"/>
          <w:spacing w:val="-2"/>
        </w:rPr>
        <w:t>zz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sche</w:t>
      </w:r>
      <w:r w:rsidRPr="00963E53">
        <w:rPr>
          <w:rFonts w:asciiTheme="minorHAnsi" w:hAnsiTheme="minorHAnsi" w:cstheme="minorHAnsi"/>
          <w:color w:val="000000"/>
          <w:spacing w:val="1"/>
        </w:rPr>
        <w:t>m</w:t>
      </w:r>
      <w:r w:rsidRPr="00963E53">
        <w:rPr>
          <w:rFonts w:asciiTheme="minorHAnsi" w:hAnsiTheme="minorHAnsi" w:cstheme="minorHAnsi"/>
          <w:color w:val="000000"/>
        </w:rPr>
        <w:t>i 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a</w:t>
      </w:r>
      <w:r w:rsidRPr="00963E53">
        <w:rPr>
          <w:rFonts w:asciiTheme="minorHAnsi" w:hAnsiTheme="minorHAnsi" w:cstheme="minorHAnsi"/>
          <w:color w:val="000000"/>
        </w:rPr>
        <w:t>ppe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3"/>
        </w:rPr>
        <w:t>f</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lt</w:t>
      </w:r>
      <w:r w:rsidRPr="00963E53">
        <w:rPr>
          <w:rFonts w:asciiTheme="minorHAnsi" w:hAnsiTheme="minorHAnsi" w:cstheme="minorHAnsi"/>
          <w:color w:val="000000"/>
          <w:spacing w:val="1"/>
        </w:rPr>
        <w:t>r</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spacing w:val="-1"/>
        </w:rPr>
        <w:t>i</w:t>
      </w:r>
      <w:r w:rsidRPr="00963E53">
        <w:rPr>
          <w:rFonts w:asciiTheme="minorHAnsi" w:hAnsiTheme="minorHAnsi" w:cstheme="minorHAnsi"/>
          <w:color w:val="000000"/>
        </w:rPr>
        <w:t>nse</w:t>
      </w:r>
      <w:r w:rsidRPr="00963E53">
        <w:rPr>
          <w:rFonts w:asciiTheme="minorHAnsi" w:hAnsiTheme="minorHAnsi" w:cstheme="minorHAnsi"/>
          <w:color w:val="000000"/>
          <w:spacing w:val="2"/>
        </w:rPr>
        <w:t>g</w:t>
      </w:r>
      <w:r w:rsidRPr="00963E53">
        <w:rPr>
          <w:rFonts w:asciiTheme="minorHAnsi" w:hAnsiTheme="minorHAnsi" w:cstheme="minorHAnsi"/>
          <w:color w:val="000000"/>
          <w:spacing w:val="-3"/>
        </w:rPr>
        <w:t>n</w:t>
      </w:r>
      <w:r w:rsidRPr="00963E53">
        <w:rPr>
          <w:rFonts w:asciiTheme="minorHAnsi" w:hAnsiTheme="minorHAnsi" w:cstheme="minorHAnsi"/>
          <w:color w:val="000000"/>
        </w:rPr>
        <w:t>an</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rPr>
        <w:t>,</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rPr>
        <w:t>en</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 …</w:t>
      </w:r>
      <w:r w:rsidRPr="00963E53">
        <w:rPr>
          <w:rFonts w:asciiTheme="minorHAnsi" w:hAnsiTheme="minorHAnsi" w:cstheme="minorHAnsi"/>
          <w:color w:val="000000"/>
        </w:rPr>
        <w:t>)</w:t>
      </w:r>
    </w:p>
    <w:p w14:paraId="57FCCCFD" w14:textId="77777777" w:rsidR="00806EC5" w:rsidRPr="00963E53" w:rsidRDefault="00806EC5" w:rsidP="00806EC5">
      <w:pPr>
        <w:widowControl w:val="0"/>
        <w:autoSpaceDE w:val="0"/>
        <w:autoSpaceDN w:val="0"/>
        <w:adjustRightInd w:val="0"/>
        <w:spacing w:before="1"/>
        <w:ind w:left="113"/>
        <w:rPr>
          <w:rFonts w:asciiTheme="minorHAnsi" w:hAnsiTheme="minorHAnsi" w:cstheme="minorHAnsi"/>
          <w:color w:val="000000"/>
        </w:rPr>
      </w:pPr>
    </w:p>
    <w:p w14:paraId="1850F1BC" w14:textId="77777777" w:rsidR="00806EC5" w:rsidRPr="00963E53" w:rsidRDefault="00806EC5" w:rsidP="00CB30BB">
      <w:pPr>
        <w:widowControl w:val="0"/>
        <w:numPr>
          <w:ilvl w:val="0"/>
          <w:numId w:val="42"/>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e</w:t>
      </w:r>
      <w:r w:rsidRPr="00963E53">
        <w:rPr>
          <w:rFonts w:asciiTheme="minorHAnsi" w:hAnsiTheme="minorHAnsi" w:cstheme="minorHAnsi"/>
          <w:color w:val="000000"/>
          <w:spacing w:val="-1"/>
        </w:rPr>
        <w:t>l</w:t>
      </w:r>
      <w:r w:rsidRPr="00963E53">
        <w:rPr>
          <w:rFonts w:asciiTheme="minorHAnsi" w:hAnsiTheme="minorHAnsi" w:cstheme="minorHAnsi"/>
          <w:color w:val="000000"/>
        </w:rPr>
        <w:t>abo</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i</w:t>
      </w:r>
      <w:r w:rsidRPr="00963E53">
        <w:rPr>
          <w:rFonts w:asciiTheme="minorHAnsi" w:hAnsiTheme="minorHAnsi" w:cstheme="minorHAnsi"/>
          <w:color w:val="000000"/>
        </w:rPr>
        <w:t xml:space="preserve">l </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2"/>
        </w:rPr>
        <w:t>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2"/>
        </w:rPr>
        <w:t>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al co</w:t>
      </w:r>
      <w:r w:rsidRPr="00963E53">
        <w:rPr>
          <w:rFonts w:asciiTheme="minorHAnsi" w:hAnsiTheme="minorHAnsi" w:cstheme="minorHAnsi"/>
          <w:color w:val="000000"/>
          <w:spacing w:val="1"/>
        </w:rPr>
        <w:t>m</w:t>
      </w:r>
      <w:r w:rsidRPr="00963E53">
        <w:rPr>
          <w:rFonts w:asciiTheme="minorHAnsi" w:hAnsiTheme="minorHAnsi" w:cstheme="minorHAnsi"/>
          <w:color w:val="000000"/>
        </w:rPr>
        <w:t>p</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ili</w:t>
      </w:r>
      <w:r w:rsidRPr="00963E53">
        <w:rPr>
          <w:rFonts w:asciiTheme="minorHAnsi" w:hAnsiTheme="minorHAnsi" w:cstheme="minorHAnsi"/>
          <w:color w:val="000000"/>
        </w:rPr>
        <w:t>z</w:t>
      </w:r>
      <w:r w:rsidRPr="00963E53">
        <w:rPr>
          <w:rFonts w:asciiTheme="minorHAnsi" w:hAnsiTheme="minorHAnsi" w:cstheme="minorHAnsi"/>
          <w:color w:val="000000"/>
          <w:spacing w:val="-2"/>
        </w:rPr>
        <w:t>z</w:t>
      </w:r>
      <w:r w:rsidRPr="00963E53">
        <w:rPr>
          <w:rFonts w:asciiTheme="minorHAnsi" w:hAnsiTheme="minorHAnsi" w:cstheme="minorHAnsi"/>
          <w:color w:val="000000"/>
        </w:rPr>
        <w:t>ando</w:t>
      </w:r>
      <w:r w:rsidRPr="00963E53">
        <w:rPr>
          <w:rFonts w:asciiTheme="minorHAnsi" w:hAnsiTheme="minorHAnsi" w:cstheme="minorHAnsi"/>
          <w:color w:val="000000"/>
          <w:spacing w:val="1"/>
        </w:rPr>
        <w:t xml:space="preserve"> i</w:t>
      </w:r>
      <w:r w:rsidRPr="00963E53">
        <w:rPr>
          <w:rFonts w:asciiTheme="minorHAnsi" w:hAnsiTheme="minorHAnsi" w:cstheme="minorHAnsi"/>
          <w:color w:val="000000"/>
        </w:rPr>
        <w:t>l co</w:t>
      </w:r>
      <w:r w:rsidRPr="00963E53">
        <w:rPr>
          <w:rFonts w:asciiTheme="minorHAnsi" w:hAnsiTheme="minorHAnsi" w:cstheme="minorHAnsi"/>
          <w:color w:val="000000"/>
          <w:spacing w:val="1"/>
        </w:rPr>
        <w:t>rr</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rt</w:t>
      </w:r>
      <w:r w:rsidRPr="00963E53">
        <w:rPr>
          <w:rFonts w:asciiTheme="minorHAnsi" w:hAnsiTheme="minorHAnsi" w:cstheme="minorHAnsi"/>
          <w:color w:val="000000"/>
          <w:spacing w:val="-3"/>
        </w:rPr>
        <w:t>o</w:t>
      </w:r>
      <w:r w:rsidRPr="00963E53">
        <w:rPr>
          <w:rFonts w:asciiTheme="minorHAnsi" w:hAnsiTheme="minorHAnsi" w:cstheme="minorHAnsi"/>
          <w:color w:val="000000"/>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t</w:t>
      </w:r>
      <w:r w:rsidRPr="00963E53">
        <w:rPr>
          <w:rFonts w:asciiTheme="minorHAnsi" w:hAnsiTheme="minorHAnsi" w:cstheme="minorHAnsi"/>
          <w:color w:val="000000"/>
        </w:rPr>
        <w:t xml:space="preserve">esi </w:t>
      </w:r>
      <w:r w:rsidRPr="00963E53">
        <w:rPr>
          <w:rFonts w:asciiTheme="minorHAnsi" w:hAnsiTheme="minorHAnsi" w:cstheme="minorHAnsi"/>
          <w:color w:val="000000"/>
          <w:spacing w:val="-2"/>
        </w:rPr>
        <w:t>v</w:t>
      </w:r>
      <w:r w:rsidRPr="00963E53">
        <w:rPr>
          <w:rFonts w:asciiTheme="minorHAnsi" w:hAnsiTheme="minorHAnsi" w:cstheme="minorHAnsi"/>
          <w:color w:val="000000"/>
        </w:rPr>
        <w:t>oca</w:t>
      </w:r>
      <w:r w:rsidRPr="00963E53">
        <w:rPr>
          <w:rFonts w:asciiTheme="minorHAnsi" w:hAnsiTheme="minorHAnsi" w:cstheme="minorHAnsi"/>
          <w:color w:val="000000"/>
          <w:spacing w:val="-1"/>
        </w:rPr>
        <w:t>l</w:t>
      </w:r>
      <w:r w:rsidRPr="00963E53">
        <w:rPr>
          <w:rFonts w:asciiTheme="minorHAnsi" w:hAnsiTheme="minorHAnsi" w:cstheme="minorHAnsi"/>
          <w:color w:val="000000"/>
        </w:rPr>
        <w:t>e</w:t>
      </w:r>
    </w:p>
    <w:p w14:paraId="74567B61"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34C84062" w14:textId="77777777" w:rsidR="00806EC5" w:rsidRPr="00963E53" w:rsidRDefault="00806EC5" w:rsidP="00CB30BB">
      <w:pPr>
        <w:widowControl w:val="0"/>
        <w:numPr>
          <w:ilvl w:val="0"/>
          <w:numId w:val="42"/>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i</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un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2"/>
        </w:rPr>
        <w:t>c</w:t>
      </w:r>
      <w:r w:rsidRPr="00963E53">
        <w:rPr>
          <w:rFonts w:asciiTheme="minorHAnsi" w:hAnsiTheme="minorHAnsi" w:cstheme="minorHAnsi"/>
          <w:color w:val="000000"/>
        </w:rPr>
        <w:t>o</w:t>
      </w:r>
      <w:r w:rsidRPr="00963E53">
        <w:rPr>
          <w:rFonts w:asciiTheme="minorHAnsi" w:hAnsiTheme="minorHAnsi" w:cstheme="minorHAnsi"/>
          <w:color w:val="000000"/>
          <w:spacing w:val="1"/>
        </w:rPr>
        <w:t>m</w:t>
      </w:r>
      <w:r w:rsidRPr="00963E53">
        <w:rPr>
          <w:rFonts w:asciiTheme="minorHAnsi" w:hAnsiTheme="minorHAnsi" w:cstheme="minorHAnsi"/>
          <w:color w:val="000000"/>
        </w:rPr>
        <w:t>p</w:t>
      </w:r>
      <w:r w:rsidRPr="00963E53">
        <w:rPr>
          <w:rFonts w:asciiTheme="minorHAnsi" w:hAnsiTheme="minorHAnsi" w:cstheme="minorHAnsi"/>
          <w:color w:val="000000"/>
          <w:spacing w:val="-3"/>
        </w:rPr>
        <w:t>a</w:t>
      </w:r>
      <w:r w:rsidRPr="00963E53">
        <w:rPr>
          <w:rFonts w:asciiTheme="minorHAnsi" w:hAnsiTheme="minorHAnsi" w:cstheme="minorHAnsi"/>
          <w:color w:val="000000"/>
          <w:spacing w:val="2"/>
        </w:rPr>
        <w:t>g</w:t>
      </w:r>
      <w:r w:rsidRPr="00963E53">
        <w:rPr>
          <w:rFonts w:asciiTheme="minorHAnsi" w:hAnsiTheme="minorHAnsi" w:cstheme="minorHAnsi"/>
          <w:color w:val="000000"/>
        </w:rPr>
        <w:t>no</w:t>
      </w:r>
    </w:p>
    <w:p w14:paraId="015ACB18" w14:textId="77777777" w:rsidR="00806EC5" w:rsidRPr="00963E53" w:rsidRDefault="00806EC5" w:rsidP="00806EC5">
      <w:pPr>
        <w:widowControl w:val="0"/>
        <w:autoSpaceDE w:val="0"/>
        <w:autoSpaceDN w:val="0"/>
        <w:adjustRightInd w:val="0"/>
        <w:spacing w:before="1"/>
        <w:ind w:left="113"/>
        <w:rPr>
          <w:rFonts w:asciiTheme="minorHAnsi" w:hAnsiTheme="minorHAnsi" w:cstheme="minorHAnsi"/>
          <w:color w:val="000000"/>
        </w:rPr>
      </w:pPr>
    </w:p>
    <w:p w14:paraId="132E02E1" w14:textId="77777777" w:rsidR="00806EC5" w:rsidRPr="00963E53" w:rsidRDefault="00806EC5" w:rsidP="00CB30BB">
      <w:pPr>
        <w:widowControl w:val="0"/>
        <w:numPr>
          <w:ilvl w:val="0"/>
          <w:numId w:val="42"/>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i</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un</w:t>
      </w:r>
      <w:r w:rsidRPr="00963E53">
        <w:rPr>
          <w:rFonts w:asciiTheme="minorHAnsi" w:hAnsiTheme="minorHAnsi" w:cstheme="minorHAnsi"/>
          <w:color w:val="000000"/>
          <w:spacing w:val="-1"/>
        </w:rPr>
        <w:t xml:space="preserve"> t</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rPr>
        <w:t>or</w:t>
      </w:r>
    </w:p>
    <w:p w14:paraId="67313D31" w14:textId="77777777" w:rsidR="00806EC5" w:rsidRPr="00963E53" w:rsidRDefault="00806EC5" w:rsidP="00806EC5">
      <w:pPr>
        <w:widowControl w:val="0"/>
        <w:autoSpaceDE w:val="0"/>
        <w:autoSpaceDN w:val="0"/>
        <w:adjustRightInd w:val="0"/>
        <w:spacing w:line="252" w:lineRule="exact"/>
        <w:ind w:left="113"/>
        <w:rPr>
          <w:rFonts w:asciiTheme="minorHAnsi" w:hAnsiTheme="minorHAnsi" w:cstheme="minorHAnsi"/>
          <w:color w:val="000000"/>
        </w:rPr>
      </w:pPr>
    </w:p>
    <w:p w14:paraId="670562C4" w14:textId="77777777" w:rsidR="00806EC5" w:rsidRPr="00963E53" w:rsidRDefault="00806EC5" w:rsidP="00CB30BB">
      <w:pPr>
        <w:widowControl w:val="0"/>
        <w:numPr>
          <w:ilvl w:val="0"/>
          <w:numId w:val="42"/>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i</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un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gen</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e</w:t>
      </w:r>
    </w:p>
    <w:p w14:paraId="54AAF92E" w14:textId="77777777" w:rsidR="00806EC5" w:rsidRPr="00963E53" w:rsidRDefault="00806EC5" w:rsidP="00806EC5">
      <w:pPr>
        <w:widowControl w:val="0"/>
        <w:autoSpaceDE w:val="0"/>
        <w:autoSpaceDN w:val="0"/>
        <w:adjustRightInd w:val="0"/>
        <w:spacing w:before="13" w:line="240" w:lineRule="exact"/>
        <w:rPr>
          <w:rFonts w:asciiTheme="minorHAnsi" w:hAnsiTheme="minorHAnsi" w:cstheme="minorHAnsi"/>
          <w:color w:val="000000"/>
        </w:rPr>
      </w:pPr>
    </w:p>
    <w:p w14:paraId="3E263CD7" w14:textId="77777777" w:rsidR="00806EC5" w:rsidRPr="00963E53" w:rsidRDefault="00806EC5" w:rsidP="00806EC5">
      <w:pPr>
        <w:widowControl w:val="0"/>
        <w:autoSpaceDE w:val="0"/>
        <w:autoSpaceDN w:val="0"/>
        <w:adjustRightInd w:val="0"/>
        <w:spacing w:before="13" w:line="240" w:lineRule="exact"/>
        <w:rPr>
          <w:rFonts w:asciiTheme="minorHAnsi" w:hAnsiTheme="minorHAnsi" w:cstheme="minorHAnsi"/>
          <w:color w:val="000000"/>
        </w:rPr>
      </w:pPr>
    </w:p>
    <w:p w14:paraId="5BF8E9DB" w14:textId="77777777" w:rsidR="00806EC5" w:rsidRPr="00963E53" w:rsidRDefault="00806EC5" w:rsidP="00806EC5">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spacing w:val="-1"/>
        </w:rPr>
        <w:t>S</w:t>
      </w:r>
      <w:r w:rsidRPr="00963E53">
        <w:rPr>
          <w:rFonts w:asciiTheme="minorHAnsi" w:hAnsiTheme="minorHAnsi" w:cstheme="minorHAnsi"/>
          <w:b/>
          <w:color w:val="000000"/>
          <w:spacing w:val="1"/>
        </w:rPr>
        <w:t>tr</w:t>
      </w:r>
      <w:r w:rsidRPr="00963E53">
        <w:rPr>
          <w:rFonts w:asciiTheme="minorHAnsi" w:hAnsiTheme="minorHAnsi" w:cstheme="minorHAnsi"/>
          <w:b/>
          <w:color w:val="000000"/>
        </w:rPr>
        <w:t>a</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3"/>
        </w:rPr>
        <w:t>e</w:t>
      </w:r>
      <w:r w:rsidRPr="00963E53">
        <w:rPr>
          <w:rFonts w:asciiTheme="minorHAnsi" w:hAnsiTheme="minorHAnsi" w:cstheme="minorHAnsi"/>
          <w:b/>
          <w:color w:val="000000"/>
          <w:spacing w:val="2"/>
        </w:rPr>
        <w:t>g</w:t>
      </w:r>
      <w:r w:rsidRPr="00963E53">
        <w:rPr>
          <w:rFonts w:asciiTheme="minorHAnsi" w:hAnsiTheme="minorHAnsi" w:cstheme="minorHAnsi"/>
          <w:b/>
          <w:color w:val="000000"/>
          <w:spacing w:val="-1"/>
        </w:rPr>
        <w:t>i</w:t>
      </w:r>
      <w:r w:rsidRPr="00963E53">
        <w:rPr>
          <w:rFonts w:asciiTheme="minorHAnsi" w:hAnsiTheme="minorHAnsi" w:cstheme="minorHAnsi"/>
          <w:b/>
          <w:color w:val="000000"/>
        </w:rPr>
        <w:t>e  e</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s</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1"/>
        </w:rPr>
        <w:t>r</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m</w:t>
      </w:r>
      <w:r w:rsidRPr="00963E53">
        <w:rPr>
          <w:rFonts w:asciiTheme="minorHAnsi" w:hAnsiTheme="minorHAnsi" w:cstheme="minorHAnsi"/>
          <w:b/>
          <w:color w:val="000000"/>
        </w:rPr>
        <w:t>en</w:t>
      </w:r>
      <w:r w:rsidRPr="00963E53">
        <w:rPr>
          <w:rFonts w:asciiTheme="minorHAnsi" w:hAnsiTheme="minorHAnsi" w:cstheme="minorHAnsi"/>
          <w:b/>
          <w:color w:val="000000"/>
          <w:spacing w:val="1"/>
        </w:rPr>
        <w:t>t</w:t>
      </w:r>
      <w:r w:rsidRPr="00963E53">
        <w:rPr>
          <w:rFonts w:asciiTheme="minorHAnsi" w:hAnsiTheme="minorHAnsi" w:cstheme="minorHAnsi"/>
          <w:b/>
          <w:color w:val="000000"/>
        </w:rPr>
        <w:t xml:space="preserve">i </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1"/>
        </w:rPr>
        <w:t>ili</w:t>
      </w:r>
      <w:r w:rsidRPr="00963E53">
        <w:rPr>
          <w:rFonts w:asciiTheme="minorHAnsi" w:hAnsiTheme="minorHAnsi" w:cstheme="minorHAnsi"/>
          <w:b/>
          <w:color w:val="000000"/>
        </w:rPr>
        <w:t>z</w:t>
      </w:r>
      <w:r w:rsidRPr="00963E53">
        <w:rPr>
          <w:rFonts w:asciiTheme="minorHAnsi" w:hAnsiTheme="minorHAnsi" w:cstheme="minorHAnsi"/>
          <w:b/>
          <w:color w:val="000000"/>
          <w:spacing w:val="-2"/>
        </w:rPr>
        <w:t>z</w:t>
      </w:r>
      <w:r w:rsidRPr="00963E53">
        <w:rPr>
          <w:rFonts w:asciiTheme="minorHAnsi" w:hAnsiTheme="minorHAnsi" w:cstheme="minorHAnsi"/>
          <w:b/>
          <w:color w:val="000000"/>
        </w:rPr>
        <w:t>a</w:t>
      </w:r>
      <w:r w:rsidRPr="00963E53">
        <w:rPr>
          <w:rFonts w:asciiTheme="minorHAnsi" w:hAnsiTheme="minorHAnsi" w:cstheme="minorHAnsi"/>
          <w:b/>
          <w:color w:val="000000"/>
          <w:spacing w:val="1"/>
        </w:rPr>
        <w:t>t</w:t>
      </w:r>
      <w:r w:rsidRPr="00963E53">
        <w:rPr>
          <w:rFonts w:asciiTheme="minorHAnsi" w:hAnsiTheme="minorHAnsi" w:cstheme="minorHAnsi"/>
          <w:b/>
          <w:color w:val="000000"/>
        </w:rPr>
        <w:t>i ne</w:t>
      </w:r>
      <w:r w:rsidRPr="00963E53">
        <w:rPr>
          <w:rFonts w:asciiTheme="minorHAnsi" w:hAnsiTheme="minorHAnsi" w:cstheme="minorHAnsi"/>
          <w:b/>
          <w:color w:val="000000"/>
          <w:spacing w:val="-1"/>
        </w:rPr>
        <w:t>ll</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s</w:t>
      </w:r>
      <w:r w:rsidRPr="00963E53">
        <w:rPr>
          <w:rFonts w:asciiTheme="minorHAnsi" w:hAnsiTheme="minorHAnsi" w:cstheme="minorHAnsi"/>
          <w:b/>
          <w:color w:val="000000"/>
          <w:spacing w:val="-2"/>
        </w:rPr>
        <w:t>v</w:t>
      </w:r>
      <w:r w:rsidRPr="00963E53">
        <w:rPr>
          <w:rFonts w:asciiTheme="minorHAnsi" w:hAnsiTheme="minorHAnsi" w:cstheme="minorHAnsi"/>
          <w:b/>
          <w:color w:val="000000"/>
          <w:spacing w:val="2"/>
        </w:rPr>
        <w:t>o</w:t>
      </w:r>
      <w:r w:rsidRPr="00963E53">
        <w:rPr>
          <w:rFonts w:asciiTheme="minorHAnsi" w:hAnsiTheme="minorHAnsi" w:cstheme="minorHAnsi"/>
          <w:b/>
          <w:color w:val="000000"/>
          <w:spacing w:val="-1"/>
        </w:rPr>
        <w:t>l</w:t>
      </w:r>
      <w:r w:rsidRPr="00963E53">
        <w:rPr>
          <w:rFonts w:asciiTheme="minorHAnsi" w:hAnsiTheme="minorHAnsi" w:cstheme="minorHAnsi"/>
          <w:b/>
          <w:color w:val="000000"/>
          <w:spacing w:val="2"/>
        </w:rPr>
        <w:t>g</w:t>
      </w:r>
      <w:r w:rsidRPr="00963E53">
        <w:rPr>
          <w:rFonts w:asciiTheme="minorHAnsi" w:hAnsiTheme="minorHAnsi" w:cstheme="minorHAnsi"/>
          <w:b/>
          <w:color w:val="000000"/>
          <w:spacing w:val="-1"/>
        </w:rPr>
        <w:t>i</w:t>
      </w:r>
      <w:r w:rsidRPr="00963E53">
        <w:rPr>
          <w:rFonts w:asciiTheme="minorHAnsi" w:hAnsiTheme="minorHAnsi" w:cstheme="minorHAnsi"/>
          <w:b/>
          <w:color w:val="000000"/>
          <w:spacing w:val="1"/>
        </w:rPr>
        <w:t>m</w:t>
      </w:r>
      <w:r w:rsidRPr="00963E53">
        <w:rPr>
          <w:rFonts w:asciiTheme="minorHAnsi" w:hAnsiTheme="minorHAnsi" w:cstheme="minorHAnsi"/>
          <w:b/>
          <w:color w:val="000000"/>
        </w:rPr>
        <w:t>en</w:t>
      </w:r>
      <w:r w:rsidRPr="00963E53">
        <w:rPr>
          <w:rFonts w:asciiTheme="minorHAnsi" w:hAnsiTheme="minorHAnsi" w:cstheme="minorHAnsi"/>
          <w:b/>
          <w:color w:val="000000"/>
          <w:spacing w:val="1"/>
        </w:rPr>
        <w:t>t</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spacing w:val="-3"/>
        </w:rPr>
        <w:t>d</w:t>
      </w:r>
      <w:r w:rsidRPr="00963E53">
        <w:rPr>
          <w:rFonts w:asciiTheme="minorHAnsi" w:hAnsiTheme="minorHAnsi" w:cstheme="minorHAnsi"/>
          <w:b/>
          <w:color w:val="000000"/>
        </w:rPr>
        <w:t>i un</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c</w:t>
      </w:r>
      <w:r w:rsidRPr="00963E53">
        <w:rPr>
          <w:rFonts w:asciiTheme="minorHAnsi" w:hAnsiTheme="minorHAnsi" w:cstheme="minorHAnsi"/>
          <w:b/>
          <w:color w:val="000000"/>
          <w:spacing w:val="-3"/>
        </w:rPr>
        <w:t>o</w:t>
      </w:r>
      <w:r w:rsidRPr="00963E53">
        <w:rPr>
          <w:rFonts w:asciiTheme="minorHAnsi" w:hAnsiTheme="minorHAnsi" w:cstheme="minorHAnsi"/>
          <w:b/>
          <w:color w:val="000000"/>
          <w:spacing w:val="1"/>
        </w:rPr>
        <w:t>m</w:t>
      </w:r>
      <w:r w:rsidRPr="00963E53">
        <w:rPr>
          <w:rFonts w:asciiTheme="minorHAnsi" w:hAnsiTheme="minorHAnsi" w:cstheme="minorHAnsi"/>
          <w:b/>
          <w:color w:val="000000"/>
        </w:rPr>
        <w:t>p</w:t>
      </w:r>
      <w:r w:rsidRPr="00963E53">
        <w:rPr>
          <w:rFonts w:asciiTheme="minorHAnsi" w:hAnsiTheme="minorHAnsi" w:cstheme="minorHAnsi"/>
          <w:b/>
          <w:color w:val="000000"/>
          <w:spacing w:val="-1"/>
        </w:rPr>
        <w:t>i</w:t>
      </w:r>
      <w:r w:rsidRPr="00963E53">
        <w:rPr>
          <w:rFonts w:asciiTheme="minorHAnsi" w:hAnsiTheme="minorHAnsi" w:cstheme="minorHAnsi"/>
          <w:b/>
          <w:color w:val="000000"/>
          <w:spacing w:val="1"/>
        </w:rPr>
        <w:t>t</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a</w:t>
      </w:r>
      <w:r w:rsidRPr="00963E53">
        <w:rPr>
          <w:rFonts w:asciiTheme="minorHAnsi" w:hAnsiTheme="minorHAnsi" w:cstheme="minorHAnsi"/>
          <w:b/>
          <w:color w:val="000000"/>
          <w:spacing w:val="-2"/>
        </w:rPr>
        <w:t>s</w:t>
      </w:r>
      <w:r w:rsidRPr="00963E53">
        <w:rPr>
          <w:rFonts w:asciiTheme="minorHAnsi" w:hAnsiTheme="minorHAnsi" w:cstheme="minorHAnsi"/>
          <w:b/>
          <w:color w:val="000000"/>
        </w:rPr>
        <w:t>s</w:t>
      </w:r>
      <w:r w:rsidRPr="00963E53">
        <w:rPr>
          <w:rFonts w:asciiTheme="minorHAnsi" w:hAnsiTheme="minorHAnsi" w:cstheme="minorHAnsi"/>
          <w:b/>
          <w:color w:val="000000"/>
          <w:spacing w:val="-3"/>
        </w:rPr>
        <w:t>e</w:t>
      </w:r>
      <w:r w:rsidRPr="00963E53">
        <w:rPr>
          <w:rFonts w:asciiTheme="minorHAnsi" w:hAnsiTheme="minorHAnsi" w:cstheme="minorHAnsi"/>
          <w:b/>
          <w:color w:val="000000"/>
          <w:spacing w:val="2"/>
        </w:rPr>
        <w:t>g</w:t>
      </w:r>
      <w:r w:rsidRPr="00963E53">
        <w:rPr>
          <w:rFonts w:asciiTheme="minorHAnsi" w:hAnsiTheme="minorHAnsi" w:cstheme="minorHAnsi"/>
          <w:b/>
          <w:color w:val="000000"/>
        </w:rPr>
        <w:t>na</w:t>
      </w:r>
      <w:r w:rsidRPr="00963E53">
        <w:rPr>
          <w:rFonts w:asciiTheme="minorHAnsi" w:hAnsiTheme="minorHAnsi" w:cstheme="minorHAnsi"/>
          <w:b/>
          <w:color w:val="000000"/>
          <w:spacing w:val="1"/>
        </w:rPr>
        <w:t>t</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scuo</w:t>
      </w:r>
      <w:r w:rsidRPr="00963E53">
        <w:rPr>
          <w:rFonts w:asciiTheme="minorHAnsi" w:hAnsiTheme="minorHAnsi" w:cstheme="minorHAnsi"/>
          <w:b/>
          <w:color w:val="000000"/>
          <w:spacing w:val="-1"/>
        </w:rPr>
        <w:t>l</w:t>
      </w:r>
      <w:r w:rsidRPr="00963E53">
        <w:rPr>
          <w:rFonts w:asciiTheme="minorHAnsi" w:hAnsiTheme="minorHAnsi" w:cstheme="minorHAnsi"/>
          <w:b/>
          <w:color w:val="000000"/>
        </w:rPr>
        <w:t>a:</w:t>
      </w:r>
    </w:p>
    <w:p w14:paraId="77306A05" w14:textId="77777777" w:rsidR="00806EC5" w:rsidRPr="00963E53" w:rsidRDefault="00806EC5" w:rsidP="00806EC5">
      <w:pPr>
        <w:widowControl w:val="0"/>
        <w:autoSpaceDE w:val="0"/>
        <w:autoSpaceDN w:val="0"/>
        <w:adjustRightInd w:val="0"/>
        <w:ind w:left="113"/>
        <w:rPr>
          <w:rFonts w:asciiTheme="minorHAnsi" w:hAnsiTheme="minorHAnsi" w:cstheme="minorHAnsi"/>
          <w:b/>
          <w:color w:val="000000"/>
        </w:rPr>
      </w:pPr>
    </w:p>
    <w:tbl>
      <w:tblPr>
        <w:tblW w:w="4101" w:type="pct"/>
        <w:tblInd w:w="392" w:type="dxa"/>
        <w:tblLayout w:type="fixed"/>
        <w:tblLook w:val="04A0" w:firstRow="1" w:lastRow="0" w:firstColumn="1" w:lastColumn="0" w:noHBand="0" w:noVBand="1"/>
      </w:tblPr>
      <w:tblGrid>
        <w:gridCol w:w="412"/>
        <w:gridCol w:w="3164"/>
        <w:gridCol w:w="2340"/>
        <w:gridCol w:w="2204"/>
      </w:tblGrid>
      <w:tr w:rsidR="00806EC5" w:rsidRPr="00963E53" w14:paraId="7412AD6F" w14:textId="77777777" w:rsidTr="001D1B39">
        <w:tc>
          <w:tcPr>
            <w:tcW w:w="254" w:type="pct"/>
          </w:tcPr>
          <w:p w14:paraId="17603E80" w14:textId="77777777" w:rsidR="00806EC5" w:rsidRPr="00963E53" w:rsidRDefault="00806EC5" w:rsidP="00CB30BB">
            <w:pPr>
              <w:widowControl w:val="0"/>
              <w:numPr>
                <w:ilvl w:val="0"/>
                <w:numId w:val="48"/>
              </w:numPr>
              <w:autoSpaceDE w:val="0"/>
              <w:autoSpaceDN w:val="0"/>
              <w:adjustRightInd w:val="0"/>
              <w:spacing w:before="1"/>
              <w:ind w:left="175" w:hanging="175"/>
              <w:rPr>
                <w:rFonts w:asciiTheme="minorHAnsi" w:hAnsiTheme="minorHAnsi" w:cstheme="minorHAnsi"/>
                <w:color w:val="000000"/>
              </w:rPr>
            </w:pPr>
            <w:r w:rsidRPr="00963E53">
              <w:rPr>
                <w:rFonts w:asciiTheme="minorHAnsi" w:hAnsiTheme="minorHAnsi" w:cstheme="minorHAnsi"/>
                <w:color w:val="000000"/>
              </w:rPr>
              <w:t xml:space="preserve"> </w:t>
            </w:r>
            <w:r w:rsidRPr="00963E53">
              <w:rPr>
                <w:rFonts w:asciiTheme="minorHAnsi" w:hAnsiTheme="minorHAnsi" w:cstheme="minorHAnsi"/>
                <w:color w:val="000000"/>
                <w:spacing w:val="-145"/>
              </w:rPr>
              <w:t xml:space="preserve"> </w:t>
            </w:r>
          </w:p>
        </w:tc>
        <w:tc>
          <w:tcPr>
            <w:tcW w:w="1948" w:type="pct"/>
          </w:tcPr>
          <w:p w14:paraId="624A7191" w14:textId="77777777" w:rsidR="00806EC5" w:rsidRPr="00963E53" w:rsidRDefault="00806EC5" w:rsidP="001D1B39">
            <w:pPr>
              <w:widowControl w:val="0"/>
              <w:autoSpaceDE w:val="0"/>
              <w:autoSpaceDN w:val="0"/>
              <w:adjustRightInd w:val="0"/>
              <w:spacing w:before="1"/>
              <w:ind w:left="-109"/>
              <w:rPr>
                <w:rFonts w:asciiTheme="minorHAnsi" w:hAnsiTheme="minorHAnsi" w:cstheme="minorHAnsi"/>
                <w:color w:val="000000"/>
              </w:rPr>
            </w:pPr>
            <w:r w:rsidRPr="00963E53">
              <w:rPr>
                <w:rFonts w:asciiTheme="minorHAnsi" w:hAnsiTheme="minorHAnsi" w:cstheme="minorHAnsi"/>
                <w:color w:val="000000"/>
              </w:rPr>
              <w:t xml:space="preserve">  ha</w:t>
            </w:r>
            <w:r w:rsidRPr="00963E53">
              <w:rPr>
                <w:rFonts w:asciiTheme="minorHAnsi" w:hAnsiTheme="minorHAnsi" w:cstheme="minorHAnsi"/>
                <w:color w:val="000000"/>
                <w:spacing w:val="-5"/>
              </w:rPr>
              <w:t xml:space="preserve"> </w:t>
            </w:r>
            <w:r w:rsidRPr="00963E53">
              <w:rPr>
                <w:rFonts w:asciiTheme="minorHAnsi" w:hAnsiTheme="minorHAnsi" w:cstheme="minorHAnsi"/>
                <w:color w:val="000000"/>
              </w:rPr>
              <w:t>un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li</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ll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au</w:t>
            </w:r>
            <w:r w:rsidRPr="00963E53">
              <w:rPr>
                <w:rFonts w:asciiTheme="minorHAnsi" w:hAnsiTheme="minorHAnsi" w:cstheme="minorHAnsi"/>
                <w:color w:val="000000"/>
                <w:spacing w:val="1"/>
              </w:rPr>
              <w:t>t</w:t>
            </w:r>
            <w:r w:rsidRPr="00963E53">
              <w:rPr>
                <w:rFonts w:asciiTheme="minorHAnsi" w:hAnsiTheme="minorHAnsi" w:cstheme="minorHAnsi"/>
                <w:color w:val="000000"/>
              </w:rPr>
              <w:t>ono</w:t>
            </w:r>
            <w:r w:rsidRPr="00963E53">
              <w:rPr>
                <w:rFonts w:asciiTheme="minorHAnsi" w:hAnsiTheme="minorHAnsi" w:cstheme="minorHAnsi"/>
                <w:color w:val="000000"/>
                <w:spacing w:val="1"/>
              </w:rPr>
              <w:t>m</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a: </w:t>
            </w:r>
            <w:r w:rsidRPr="00963E53">
              <w:rPr>
                <w:rFonts w:asciiTheme="minorHAnsi" w:hAnsiTheme="minorHAnsi" w:cstheme="minorHAnsi"/>
                <w:color w:val="000000"/>
                <w:spacing w:val="-145"/>
              </w:rPr>
              <w:t xml:space="preserve"> </w:t>
            </w:r>
          </w:p>
        </w:tc>
        <w:tc>
          <w:tcPr>
            <w:tcW w:w="1441" w:type="pct"/>
          </w:tcPr>
          <w:p w14:paraId="5CF3A2F0" w14:textId="77777777" w:rsidR="00806EC5" w:rsidRPr="00963E53" w:rsidRDefault="00806EC5" w:rsidP="00CB30BB">
            <w:pPr>
              <w:widowControl w:val="0"/>
              <w:numPr>
                <w:ilvl w:val="0"/>
                <w:numId w:val="44"/>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i</w:t>
            </w:r>
            <w:r w:rsidRPr="00963E53">
              <w:rPr>
                <w:rFonts w:asciiTheme="minorHAnsi" w:hAnsiTheme="minorHAnsi" w:cstheme="minorHAnsi"/>
                <w:color w:val="000000"/>
              </w:rPr>
              <w:t>ns</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ff</w:t>
            </w:r>
            <w:r w:rsidRPr="00963E53">
              <w:rPr>
                <w:rFonts w:asciiTheme="minorHAnsi" w:hAnsiTheme="minorHAnsi" w:cstheme="minorHAnsi"/>
                <w:color w:val="000000"/>
                <w:spacing w:val="-1"/>
              </w:rPr>
              <w:t>i</w:t>
            </w:r>
            <w:r w:rsidRPr="00963E53">
              <w:rPr>
                <w:rFonts w:asciiTheme="minorHAnsi" w:hAnsiTheme="minorHAnsi" w:cstheme="minorHAnsi"/>
                <w:color w:val="000000"/>
              </w:rPr>
              <w:t>c</w:t>
            </w:r>
            <w:r w:rsidRPr="00963E53">
              <w:rPr>
                <w:rFonts w:asciiTheme="minorHAnsi" w:hAnsiTheme="minorHAnsi" w:cstheme="minorHAnsi"/>
                <w:color w:val="000000"/>
                <w:spacing w:val="-1"/>
              </w:rPr>
              <w:t>i</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p>
        </w:tc>
        <w:tc>
          <w:tcPr>
            <w:tcW w:w="1357" w:type="pct"/>
          </w:tcPr>
          <w:p w14:paraId="09BEB42C" w14:textId="77777777" w:rsidR="00806EC5" w:rsidRPr="00963E53" w:rsidRDefault="00806EC5" w:rsidP="00CB30BB">
            <w:pPr>
              <w:widowControl w:val="0"/>
              <w:numPr>
                <w:ilvl w:val="0"/>
                <w:numId w:val="45"/>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sca</w:t>
            </w:r>
            <w:r w:rsidRPr="00963E53">
              <w:rPr>
                <w:rFonts w:asciiTheme="minorHAnsi" w:hAnsiTheme="minorHAnsi" w:cstheme="minorHAnsi"/>
                <w:color w:val="000000"/>
                <w:spacing w:val="-1"/>
              </w:rPr>
              <w:t>r</w:t>
            </w:r>
            <w:r w:rsidRPr="00963E53">
              <w:rPr>
                <w:rFonts w:asciiTheme="minorHAnsi" w:hAnsiTheme="minorHAnsi" w:cstheme="minorHAnsi"/>
                <w:color w:val="000000"/>
                <w:spacing w:val="-2"/>
              </w:rPr>
              <w:t>s</w:t>
            </w:r>
            <w:r w:rsidRPr="00963E53">
              <w:rPr>
                <w:rFonts w:asciiTheme="minorHAnsi" w:hAnsiTheme="minorHAnsi" w:cstheme="minorHAnsi"/>
                <w:color w:val="000000"/>
              </w:rPr>
              <w:t>o</w:t>
            </w:r>
          </w:p>
        </w:tc>
      </w:tr>
      <w:tr w:rsidR="00806EC5" w:rsidRPr="00963E53" w14:paraId="243A4EFB" w14:textId="77777777" w:rsidTr="001D1B39">
        <w:tc>
          <w:tcPr>
            <w:tcW w:w="254" w:type="pct"/>
          </w:tcPr>
          <w:p w14:paraId="0B947709" w14:textId="77777777" w:rsidR="00806EC5" w:rsidRPr="00963E53" w:rsidRDefault="00806EC5" w:rsidP="001D1B39">
            <w:pPr>
              <w:widowControl w:val="0"/>
              <w:autoSpaceDE w:val="0"/>
              <w:autoSpaceDN w:val="0"/>
              <w:adjustRightInd w:val="0"/>
              <w:spacing w:before="1"/>
              <w:rPr>
                <w:rFonts w:asciiTheme="minorHAnsi" w:hAnsiTheme="minorHAnsi" w:cstheme="minorHAnsi"/>
                <w:color w:val="000000"/>
              </w:rPr>
            </w:pPr>
          </w:p>
        </w:tc>
        <w:tc>
          <w:tcPr>
            <w:tcW w:w="1948" w:type="pct"/>
          </w:tcPr>
          <w:p w14:paraId="59A7438C" w14:textId="77777777" w:rsidR="00806EC5" w:rsidRPr="00963E53" w:rsidRDefault="00806EC5" w:rsidP="001D1B39">
            <w:pPr>
              <w:widowControl w:val="0"/>
              <w:autoSpaceDE w:val="0"/>
              <w:autoSpaceDN w:val="0"/>
              <w:adjustRightInd w:val="0"/>
              <w:spacing w:before="1"/>
              <w:rPr>
                <w:rFonts w:asciiTheme="minorHAnsi" w:hAnsiTheme="minorHAnsi" w:cstheme="minorHAnsi"/>
                <w:color w:val="000000"/>
              </w:rPr>
            </w:pPr>
          </w:p>
        </w:tc>
        <w:tc>
          <w:tcPr>
            <w:tcW w:w="1441" w:type="pct"/>
          </w:tcPr>
          <w:p w14:paraId="00D7434E" w14:textId="77777777" w:rsidR="00806EC5" w:rsidRPr="00963E53" w:rsidRDefault="00806EC5" w:rsidP="00000341">
            <w:pPr>
              <w:widowControl w:val="0"/>
              <w:numPr>
                <w:ilvl w:val="0"/>
                <w:numId w:val="46"/>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buono</w:t>
            </w:r>
            <w:r w:rsidRPr="00963E53">
              <w:rPr>
                <w:rFonts w:asciiTheme="minorHAnsi" w:hAnsiTheme="minorHAnsi" w:cstheme="minorHAnsi"/>
                <w:color w:val="000000"/>
                <w:spacing w:val="-145"/>
              </w:rPr>
              <w:t xml:space="preserve"> </w:t>
            </w:r>
          </w:p>
        </w:tc>
        <w:tc>
          <w:tcPr>
            <w:tcW w:w="1357" w:type="pct"/>
          </w:tcPr>
          <w:p w14:paraId="5D3DBAF6" w14:textId="77777777" w:rsidR="00806EC5" w:rsidRPr="00963E53" w:rsidRDefault="00806EC5" w:rsidP="00CB30BB">
            <w:pPr>
              <w:widowControl w:val="0"/>
              <w:numPr>
                <w:ilvl w:val="0"/>
                <w:numId w:val="47"/>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m</w:t>
            </w:r>
            <w:r w:rsidRPr="00963E53">
              <w:rPr>
                <w:rFonts w:asciiTheme="minorHAnsi" w:hAnsiTheme="minorHAnsi" w:cstheme="minorHAnsi"/>
                <w:color w:val="000000"/>
              </w:rPr>
              <w:t>o</w:t>
            </w:r>
          </w:p>
        </w:tc>
      </w:tr>
    </w:tbl>
    <w:p w14:paraId="6BF4A96E" w14:textId="77777777" w:rsidR="00806EC5" w:rsidRPr="00963E53" w:rsidRDefault="00806EC5" w:rsidP="00806EC5">
      <w:pPr>
        <w:widowControl w:val="0"/>
        <w:autoSpaceDE w:val="0"/>
        <w:autoSpaceDN w:val="0"/>
        <w:adjustRightInd w:val="0"/>
        <w:spacing w:before="1"/>
        <w:rPr>
          <w:rFonts w:asciiTheme="minorHAnsi" w:hAnsiTheme="minorHAnsi" w:cstheme="minorHAnsi"/>
          <w:color w:val="000000"/>
        </w:rPr>
      </w:pPr>
    </w:p>
    <w:p w14:paraId="2414CE49" w14:textId="77777777" w:rsidR="00806EC5" w:rsidRPr="00963E53" w:rsidRDefault="00806EC5" w:rsidP="00CB30BB">
      <w:pPr>
        <w:widowControl w:val="0"/>
        <w:numPr>
          <w:ilvl w:val="0"/>
          <w:numId w:val="43"/>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spesso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i</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ll’i</w:t>
      </w:r>
      <w:r w:rsidRPr="00963E53">
        <w:rPr>
          <w:rFonts w:asciiTheme="minorHAnsi" w:hAnsiTheme="minorHAnsi" w:cstheme="minorHAnsi"/>
          <w:color w:val="000000"/>
        </w:rPr>
        <w:t>nse</w:t>
      </w:r>
      <w:r w:rsidRPr="00963E53">
        <w:rPr>
          <w:rFonts w:asciiTheme="minorHAnsi" w:hAnsiTheme="minorHAnsi" w:cstheme="minorHAnsi"/>
          <w:color w:val="000000"/>
          <w:spacing w:val="2"/>
        </w:rPr>
        <w:t>g</w:t>
      </w:r>
      <w:r w:rsidRPr="00963E53">
        <w:rPr>
          <w:rFonts w:asciiTheme="minorHAnsi" w:hAnsiTheme="minorHAnsi" w:cstheme="minorHAnsi"/>
          <w:color w:val="000000"/>
        </w:rPr>
        <w:t>nan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3"/>
        </w:rPr>
        <w:t>e</w:t>
      </w:r>
      <w:r w:rsidRPr="00963E53">
        <w:rPr>
          <w:rFonts w:asciiTheme="minorHAnsi" w:hAnsiTheme="minorHAnsi" w:cstheme="minorHAnsi"/>
          <w:color w:val="000000"/>
        </w:rPr>
        <w:t>r</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u</w:t>
      </w:r>
      <w:r w:rsidRPr="00963E53">
        <w:rPr>
          <w:rFonts w:asciiTheme="minorHAnsi" w:hAnsiTheme="minorHAnsi" w:cstheme="minorHAnsi"/>
          <w:color w:val="000000"/>
          <w:spacing w:val="-3"/>
        </w:rPr>
        <w:t>l</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i</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i sp</w:t>
      </w:r>
      <w:r w:rsidRPr="00963E53">
        <w:rPr>
          <w:rFonts w:asciiTheme="minorHAnsi" w:hAnsiTheme="minorHAnsi" w:cstheme="minorHAnsi"/>
          <w:color w:val="000000"/>
          <w:spacing w:val="-1"/>
        </w:rPr>
        <w:t>i</w:t>
      </w:r>
      <w:r w:rsidRPr="00963E53">
        <w:rPr>
          <w:rFonts w:asciiTheme="minorHAnsi" w:hAnsiTheme="minorHAnsi" w:cstheme="minorHAnsi"/>
          <w:color w:val="000000"/>
        </w:rPr>
        <w:t>ega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oni</w:t>
      </w:r>
    </w:p>
    <w:p w14:paraId="4D3A7A98" w14:textId="77777777" w:rsidR="00806EC5" w:rsidRPr="00963E53" w:rsidRDefault="00806EC5" w:rsidP="00806EC5">
      <w:pPr>
        <w:widowControl w:val="0"/>
        <w:autoSpaceDE w:val="0"/>
        <w:autoSpaceDN w:val="0"/>
        <w:adjustRightInd w:val="0"/>
        <w:spacing w:before="1"/>
        <w:ind w:left="833"/>
        <w:rPr>
          <w:rFonts w:asciiTheme="minorHAnsi" w:hAnsiTheme="minorHAnsi" w:cstheme="minorHAnsi"/>
          <w:color w:val="000000"/>
        </w:rPr>
      </w:pPr>
    </w:p>
    <w:p w14:paraId="577DFC46" w14:textId="77777777" w:rsidR="00806EC5" w:rsidRPr="00963E53" w:rsidRDefault="00806EC5" w:rsidP="00CB30BB">
      <w:pPr>
        <w:widowControl w:val="0"/>
        <w:numPr>
          <w:ilvl w:val="0"/>
          <w:numId w:val="43"/>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ili</w:t>
      </w:r>
      <w:r w:rsidRPr="00963E53">
        <w:rPr>
          <w:rFonts w:asciiTheme="minorHAnsi" w:hAnsiTheme="minorHAnsi" w:cstheme="minorHAnsi"/>
          <w:color w:val="000000"/>
          <w:spacing w:val="-2"/>
        </w:rPr>
        <w:t>zz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tr</w:t>
      </w:r>
      <w:r w:rsidRPr="00963E53">
        <w:rPr>
          <w:rFonts w:asciiTheme="minorHAnsi" w:hAnsiTheme="minorHAnsi" w:cstheme="minorHAnsi"/>
          <w:color w:val="000000"/>
        </w:rPr>
        <w:t>u</w:t>
      </w:r>
      <w:r w:rsidRPr="00963E53">
        <w:rPr>
          <w:rFonts w:asciiTheme="minorHAnsi" w:hAnsiTheme="minorHAnsi" w:cstheme="minorHAnsi"/>
          <w:color w:val="000000"/>
          <w:spacing w:val="1"/>
        </w:rPr>
        <w:t>m</w:t>
      </w:r>
      <w:r w:rsidRPr="00963E53">
        <w:rPr>
          <w:rFonts w:asciiTheme="minorHAnsi" w:hAnsiTheme="minorHAnsi" w:cstheme="minorHAnsi"/>
          <w:color w:val="000000"/>
        </w:rPr>
        <w:t>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i 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m</w:t>
      </w:r>
      <w:r w:rsidRPr="00963E53">
        <w:rPr>
          <w:rFonts w:asciiTheme="minorHAnsi" w:hAnsiTheme="minorHAnsi" w:cstheme="minorHAnsi"/>
          <w:color w:val="000000"/>
        </w:rPr>
        <w:t>pensa</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v</w:t>
      </w:r>
      <w:r w:rsidRPr="00963E53">
        <w:rPr>
          <w:rFonts w:asciiTheme="minorHAnsi" w:hAnsiTheme="minorHAnsi" w:cstheme="minorHAnsi"/>
          <w:color w:val="000000"/>
        </w:rPr>
        <w:t>i</w:t>
      </w:r>
    </w:p>
    <w:p w14:paraId="1743E837" w14:textId="77777777" w:rsidR="00806EC5" w:rsidRPr="00963E53" w:rsidRDefault="00806EC5" w:rsidP="00806EC5">
      <w:pPr>
        <w:widowControl w:val="0"/>
        <w:autoSpaceDE w:val="0"/>
        <w:autoSpaceDN w:val="0"/>
        <w:adjustRightInd w:val="0"/>
        <w:spacing w:before="1"/>
        <w:rPr>
          <w:rFonts w:asciiTheme="minorHAnsi" w:hAnsiTheme="minorHAnsi" w:cstheme="minorHAnsi"/>
          <w:color w:val="000000"/>
        </w:rPr>
      </w:pPr>
    </w:p>
    <w:p w14:paraId="23305734" w14:textId="77777777" w:rsidR="00806EC5" w:rsidRPr="00963E53" w:rsidRDefault="00806EC5" w:rsidP="00806EC5">
      <w:pPr>
        <w:widowControl w:val="0"/>
        <w:autoSpaceDE w:val="0"/>
        <w:autoSpaceDN w:val="0"/>
        <w:adjustRightInd w:val="0"/>
        <w:spacing w:before="9" w:line="220" w:lineRule="exact"/>
        <w:rPr>
          <w:rFonts w:asciiTheme="minorHAnsi" w:hAnsiTheme="minorHAnsi" w:cstheme="minorHAnsi"/>
          <w:color w:val="000000"/>
        </w:rPr>
      </w:pPr>
    </w:p>
    <w:p w14:paraId="108E3BD6" w14:textId="77777777" w:rsidR="00806EC5" w:rsidRPr="00963E53" w:rsidRDefault="00806EC5" w:rsidP="00806EC5">
      <w:pPr>
        <w:widowControl w:val="0"/>
        <w:autoSpaceDE w:val="0"/>
        <w:autoSpaceDN w:val="0"/>
        <w:adjustRightInd w:val="0"/>
        <w:ind w:left="113"/>
        <w:rPr>
          <w:rFonts w:asciiTheme="minorHAnsi" w:hAnsiTheme="minorHAnsi" w:cstheme="minorHAnsi"/>
          <w:color w:val="000000"/>
        </w:rPr>
      </w:pPr>
      <w:r w:rsidRPr="00963E53">
        <w:rPr>
          <w:rFonts w:asciiTheme="minorHAnsi" w:hAnsiTheme="minorHAnsi" w:cstheme="minorHAnsi"/>
          <w:b/>
          <w:bCs/>
          <w:color w:val="000000"/>
          <w:spacing w:val="1"/>
        </w:rPr>
        <w:t>LI</w:t>
      </w:r>
      <w:r w:rsidRPr="00963E53">
        <w:rPr>
          <w:rFonts w:asciiTheme="minorHAnsi" w:hAnsiTheme="minorHAnsi" w:cstheme="minorHAnsi"/>
          <w:b/>
          <w:bCs/>
          <w:color w:val="000000"/>
          <w:spacing w:val="-2"/>
        </w:rPr>
        <w:t>V</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rPr>
        <w:t>L</w:t>
      </w:r>
      <w:r w:rsidRPr="00963E53">
        <w:rPr>
          <w:rFonts w:asciiTheme="minorHAnsi" w:hAnsiTheme="minorHAnsi" w:cstheme="minorHAnsi"/>
          <w:b/>
          <w:bCs/>
          <w:color w:val="000000"/>
          <w:spacing w:val="-2"/>
        </w:rPr>
        <w:t>L</w:t>
      </w:r>
      <w:r w:rsidRPr="00963E53">
        <w:rPr>
          <w:rFonts w:asciiTheme="minorHAnsi" w:hAnsiTheme="minorHAnsi" w:cstheme="minorHAnsi"/>
          <w:b/>
          <w:bCs/>
          <w:color w:val="000000"/>
        </w:rPr>
        <w:t>I</w:t>
      </w:r>
      <w:r w:rsidRPr="00963E53">
        <w:rPr>
          <w:rFonts w:asciiTheme="minorHAnsi" w:hAnsiTheme="minorHAnsi" w:cstheme="minorHAnsi"/>
          <w:b/>
          <w:bCs/>
          <w:color w:val="000000"/>
          <w:spacing w:val="1"/>
        </w:rPr>
        <w:t xml:space="preserve"> </w:t>
      </w:r>
      <w:r w:rsidRPr="00963E53">
        <w:rPr>
          <w:rFonts w:asciiTheme="minorHAnsi" w:hAnsiTheme="minorHAnsi" w:cstheme="minorHAnsi"/>
          <w:b/>
          <w:bCs/>
          <w:color w:val="000000"/>
          <w:spacing w:val="-1"/>
        </w:rPr>
        <w:t>D</w:t>
      </w:r>
      <w:r w:rsidRPr="00963E53">
        <w:rPr>
          <w:rFonts w:asciiTheme="minorHAnsi" w:hAnsiTheme="minorHAnsi" w:cstheme="minorHAnsi"/>
          <w:b/>
          <w:bCs/>
          <w:color w:val="000000"/>
        </w:rPr>
        <w:t xml:space="preserve">I </w:t>
      </w:r>
      <w:r w:rsidRPr="00963E53">
        <w:rPr>
          <w:rFonts w:asciiTheme="minorHAnsi" w:hAnsiTheme="minorHAnsi" w:cstheme="minorHAnsi"/>
          <w:b/>
          <w:bCs/>
          <w:color w:val="000000"/>
          <w:spacing w:val="-1"/>
        </w:rPr>
        <w:t>C</w:t>
      </w:r>
      <w:r w:rsidRPr="00963E53">
        <w:rPr>
          <w:rFonts w:asciiTheme="minorHAnsi" w:hAnsiTheme="minorHAnsi" w:cstheme="minorHAnsi"/>
          <w:b/>
          <w:bCs/>
          <w:color w:val="000000"/>
        </w:rPr>
        <w:t>O</w:t>
      </w:r>
      <w:r w:rsidRPr="00963E53">
        <w:rPr>
          <w:rFonts w:asciiTheme="minorHAnsi" w:hAnsiTheme="minorHAnsi" w:cstheme="minorHAnsi"/>
          <w:b/>
          <w:bCs/>
          <w:color w:val="000000"/>
          <w:spacing w:val="-1"/>
        </w:rPr>
        <w:t>N</w:t>
      </w:r>
      <w:r w:rsidRPr="00963E53">
        <w:rPr>
          <w:rFonts w:asciiTheme="minorHAnsi" w:hAnsiTheme="minorHAnsi" w:cstheme="minorHAnsi"/>
          <w:b/>
          <w:bCs/>
          <w:color w:val="000000"/>
          <w:spacing w:val="3"/>
        </w:rPr>
        <w:t>S</w:t>
      </w:r>
      <w:r w:rsidRPr="00963E53">
        <w:rPr>
          <w:rFonts w:asciiTheme="minorHAnsi" w:hAnsiTheme="minorHAnsi" w:cstheme="minorHAnsi"/>
          <w:b/>
          <w:bCs/>
          <w:color w:val="000000"/>
          <w:spacing w:val="-8"/>
        </w:rPr>
        <w:t>A</w:t>
      </w:r>
      <w:r w:rsidRPr="00963E53">
        <w:rPr>
          <w:rFonts w:asciiTheme="minorHAnsi" w:hAnsiTheme="minorHAnsi" w:cstheme="minorHAnsi"/>
          <w:b/>
          <w:bCs/>
          <w:color w:val="000000"/>
          <w:spacing w:val="1"/>
        </w:rPr>
        <w:t>PEV</w:t>
      </w:r>
      <w:r w:rsidRPr="00963E53">
        <w:rPr>
          <w:rFonts w:asciiTheme="minorHAnsi" w:hAnsiTheme="minorHAnsi" w:cstheme="minorHAnsi"/>
          <w:b/>
          <w:bCs/>
          <w:color w:val="000000"/>
        </w:rPr>
        <w:t>O</w:t>
      </w:r>
      <w:r w:rsidRPr="00963E53">
        <w:rPr>
          <w:rFonts w:asciiTheme="minorHAnsi" w:hAnsiTheme="minorHAnsi" w:cstheme="minorHAnsi"/>
          <w:b/>
          <w:bCs/>
          <w:color w:val="000000"/>
          <w:spacing w:val="-2"/>
        </w:rPr>
        <w:t>L</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rPr>
        <w:t>Z</w:t>
      </w:r>
      <w:r w:rsidRPr="00963E53">
        <w:rPr>
          <w:rFonts w:asciiTheme="minorHAnsi" w:hAnsiTheme="minorHAnsi" w:cstheme="minorHAnsi"/>
          <w:b/>
          <w:bCs/>
          <w:color w:val="000000"/>
          <w:spacing w:val="3"/>
        </w:rPr>
        <w:t>Z</w:t>
      </w:r>
      <w:r w:rsidRPr="00963E53">
        <w:rPr>
          <w:rFonts w:asciiTheme="minorHAnsi" w:hAnsiTheme="minorHAnsi" w:cstheme="minorHAnsi"/>
          <w:b/>
          <w:bCs/>
          <w:color w:val="000000"/>
          <w:spacing w:val="-6"/>
        </w:rPr>
        <w:t>A</w:t>
      </w:r>
      <w:r w:rsidRPr="00963E53">
        <w:rPr>
          <w:rFonts w:asciiTheme="minorHAnsi" w:hAnsiTheme="minorHAnsi" w:cstheme="minorHAnsi"/>
          <w:b/>
          <w:bCs/>
          <w:color w:val="000000"/>
        </w:rPr>
        <w:t>,</w:t>
      </w:r>
      <w:r w:rsidRPr="00963E53">
        <w:rPr>
          <w:rFonts w:asciiTheme="minorHAnsi" w:hAnsiTheme="minorHAnsi" w:cstheme="minorHAnsi"/>
          <w:b/>
          <w:bCs/>
          <w:color w:val="000000"/>
          <w:spacing w:val="-9"/>
        </w:rPr>
        <w:t xml:space="preserve"> </w:t>
      </w:r>
      <w:r w:rsidRPr="00963E53">
        <w:rPr>
          <w:rFonts w:asciiTheme="minorHAnsi" w:hAnsiTheme="minorHAnsi" w:cstheme="minorHAnsi"/>
          <w:b/>
          <w:bCs/>
          <w:color w:val="000000"/>
          <w:spacing w:val="-6"/>
        </w:rPr>
        <w:t>A</w:t>
      </w:r>
      <w:r w:rsidRPr="00963E53">
        <w:rPr>
          <w:rFonts w:asciiTheme="minorHAnsi" w:hAnsiTheme="minorHAnsi" w:cstheme="minorHAnsi"/>
          <w:b/>
          <w:bCs/>
          <w:color w:val="000000"/>
          <w:spacing w:val="2"/>
        </w:rPr>
        <w:t>U</w:t>
      </w:r>
      <w:r w:rsidRPr="00963E53">
        <w:rPr>
          <w:rFonts w:asciiTheme="minorHAnsi" w:hAnsiTheme="minorHAnsi" w:cstheme="minorHAnsi"/>
          <w:b/>
          <w:bCs/>
          <w:color w:val="000000"/>
          <w:spacing w:val="-2"/>
        </w:rPr>
        <w:t>T</w:t>
      </w:r>
      <w:r w:rsidRPr="00963E53">
        <w:rPr>
          <w:rFonts w:asciiTheme="minorHAnsi" w:hAnsiTheme="minorHAnsi" w:cstheme="minorHAnsi"/>
          <w:b/>
          <w:bCs/>
          <w:color w:val="000000"/>
        </w:rPr>
        <w:t>O</w:t>
      </w:r>
      <w:r w:rsidRPr="00963E53">
        <w:rPr>
          <w:rFonts w:asciiTheme="minorHAnsi" w:hAnsiTheme="minorHAnsi" w:cstheme="minorHAnsi"/>
          <w:b/>
          <w:bCs/>
          <w:color w:val="000000"/>
          <w:spacing w:val="1"/>
        </w:rPr>
        <w:t>S</w:t>
      </w:r>
      <w:r w:rsidRPr="00963E53">
        <w:rPr>
          <w:rFonts w:asciiTheme="minorHAnsi" w:hAnsiTheme="minorHAnsi" w:cstheme="minorHAnsi"/>
          <w:b/>
          <w:bCs/>
          <w:color w:val="000000"/>
          <w:spacing w:val="-2"/>
        </w:rPr>
        <w:t>T</w:t>
      </w:r>
      <w:r w:rsidRPr="00963E53">
        <w:rPr>
          <w:rFonts w:asciiTheme="minorHAnsi" w:hAnsiTheme="minorHAnsi" w:cstheme="minorHAnsi"/>
          <w:b/>
          <w:bCs/>
          <w:color w:val="000000"/>
          <w:spacing w:val="1"/>
        </w:rPr>
        <w:t>I</w:t>
      </w:r>
      <w:r w:rsidRPr="00963E53">
        <w:rPr>
          <w:rFonts w:asciiTheme="minorHAnsi" w:hAnsiTheme="minorHAnsi" w:cstheme="minorHAnsi"/>
          <w:b/>
          <w:bCs/>
          <w:color w:val="000000"/>
          <w:spacing w:val="5"/>
        </w:rPr>
        <w:t>M</w:t>
      </w:r>
      <w:r w:rsidRPr="00963E53">
        <w:rPr>
          <w:rFonts w:asciiTheme="minorHAnsi" w:hAnsiTheme="minorHAnsi" w:cstheme="minorHAnsi"/>
          <w:b/>
          <w:bCs/>
          <w:color w:val="000000"/>
        </w:rPr>
        <w:t>A</w:t>
      </w:r>
      <w:r w:rsidRPr="00963E53">
        <w:rPr>
          <w:rFonts w:asciiTheme="minorHAnsi" w:hAnsiTheme="minorHAnsi" w:cstheme="minorHAnsi"/>
          <w:b/>
          <w:bCs/>
          <w:color w:val="000000"/>
          <w:spacing w:val="-7"/>
        </w:rPr>
        <w:t xml:space="preserve"> </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rPr>
        <w:t>D</w:t>
      </w:r>
      <w:r w:rsidRPr="00963E53">
        <w:rPr>
          <w:rFonts w:asciiTheme="minorHAnsi" w:hAnsiTheme="minorHAnsi" w:cstheme="minorHAnsi"/>
          <w:b/>
          <w:bCs/>
          <w:color w:val="000000"/>
          <w:spacing w:val="3"/>
        </w:rPr>
        <w:t xml:space="preserve"> </w:t>
      </w:r>
      <w:r w:rsidRPr="00963E53">
        <w:rPr>
          <w:rFonts w:asciiTheme="minorHAnsi" w:hAnsiTheme="minorHAnsi" w:cstheme="minorHAnsi"/>
          <w:b/>
          <w:bCs/>
          <w:color w:val="000000"/>
          <w:spacing w:val="-6"/>
        </w:rPr>
        <w:t>A</w:t>
      </w:r>
      <w:r w:rsidRPr="00963E53">
        <w:rPr>
          <w:rFonts w:asciiTheme="minorHAnsi" w:hAnsiTheme="minorHAnsi" w:cstheme="minorHAnsi"/>
          <w:b/>
          <w:bCs/>
          <w:color w:val="000000"/>
          <w:spacing w:val="2"/>
        </w:rPr>
        <w:t>U</w:t>
      </w:r>
      <w:r w:rsidRPr="00963E53">
        <w:rPr>
          <w:rFonts w:asciiTheme="minorHAnsi" w:hAnsiTheme="minorHAnsi" w:cstheme="minorHAnsi"/>
          <w:b/>
          <w:bCs/>
          <w:color w:val="000000"/>
          <w:spacing w:val="-2"/>
        </w:rPr>
        <w:t>T</w:t>
      </w:r>
      <w:r w:rsidRPr="00963E53">
        <w:rPr>
          <w:rFonts w:asciiTheme="minorHAnsi" w:hAnsiTheme="minorHAnsi" w:cstheme="minorHAnsi"/>
          <w:b/>
          <w:bCs/>
          <w:color w:val="000000"/>
        </w:rPr>
        <w:t>O</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rPr>
        <w:t>FF</w:t>
      </w:r>
      <w:r w:rsidRPr="00963E53">
        <w:rPr>
          <w:rFonts w:asciiTheme="minorHAnsi" w:hAnsiTheme="minorHAnsi" w:cstheme="minorHAnsi"/>
          <w:b/>
          <w:bCs/>
          <w:color w:val="000000"/>
          <w:spacing w:val="1"/>
        </w:rPr>
        <w:t>I</w:t>
      </w:r>
      <w:r w:rsidRPr="00963E53">
        <w:rPr>
          <w:rFonts w:asciiTheme="minorHAnsi" w:hAnsiTheme="minorHAnsi" w:cstheme="minorHAnsi"/>
          <w:b/>
          <w:bCs/>
          <w:color w:val="000000"/>
          <w:spacing w:val="2"/>
        </w:rPr>
        <w:t>C</w:t>
      </w:r>
      <w:r w:rsidRPr="00963E53">
        <w:rPr>
          <w:rFonts w:asciiTheme="minorHAnsi" w:hAnsiTheme="minorHAnsi" w:cstheme="minorHAnsi"/>
          <w:b/>
          <w:bCs/>
          <w:color w:val="000000"/>
          <w:spacing w:val="-6"/>
        </w:rPr>
        <w:t>A</w:t>
      </w:r>
      <w:r w:rsidRPr="00963E53">
        <w:rPr>
          <w:rFonts w:asciiTheme="minorHAnsi" w:hAnsiTheme="minorHAnsi" w:cstheme="minorHAnsi"/>
          <w:b/>
          <w:bCs/>
          <w:color w:val="000000"/>
          <w:spacing w:val="-1"/>
        </w:rPr>
        <w:t>C</w:t>
      </w:r>
      <w:r w:rsidRPr="00963E53">
        <w:rPr>
          <w:rFonts w:asciiTheme="minorHAnsi" w:hAnsiTheme="minorHAnsi" w:cstheme="minorHAnsi"/>
          <w:b/>
          <w:bCs/>
          <w:color w:val="000000"/>
          <w:spacing w:val="3"/>
        </w:rPr>
        <w:t>I</w:t>
      </w:r>
      <w:r w:rsidRPr="00963E53">
        <w:rPr>
          <w:rFonts w:asciiTheme="minorHAnsi" w:hAnsiTheme="minorHAnsi" w:cstheme="minorHAnsi"/>
          <w:b/>
          <w:bCs/>
          <w:color w:val="000000"/>
        </w:rPr>
        <w:t>A</w:t>
      </w:r>
      <w:r w:rsidRPr="00963E53">
        <w:rPr>
          <w:rFonts w:asciiTheme="minorHAnsi" w:hAnsiTheme="minorHAnsi" w:cstheme="minorHAnsi"/>
          <w:b/>
          <w:bCs/>
          <w:color w:val="000000"/>
          <w:spacing w:val="-7"/>
        </w:rPr>
        <w:t xml:space="preserve"> </w:t>
      </w:r>
      <w:r w:rsidRPr="00963E53">
        <w:rPr>
          <w:rFonts w:asciiTheme="minorHAnsi" w:hAnsiTheme="minorHAnsi" w:cstheme="minorHAnsi"/>
          <w:b/>
          <w:bCs/>
          <w:color w:val="000000"/>
          <w:spacing w:val="-1"/>
        </w:rPr>
        <w:t>D</w:t>
      </w:r>
      <w:r w:rsidRPr="00963E53">
        <w:rPr>
          <w:rFonts w:asciiTheme="minorHAnsi" w:hAnsiTheme="minorHAnsi" w:cstheme="minorHAnsi"/>
          <w:b/>
          <w:bCs/>
          <w:color w:val="000000"/>
          <w:spacing w:val="1"/>
        </w:rPr>
        <w:t>E</w:t>
      </w:r>
      <w:r w:rsidRPr="00963E53">
        <w:rPr>
          <w:rFonts w:asciiTheme="minorHAnsi" w:hAnsiTheme="minorHAnsi" w:cstheme="minorHAnsi"/>
          <w:b/>
          <w:bCs/>
          <w:color w:val="000000"/>
        </w:rPr>
        <w:t>LL</w:t>
      </w:r>
      <w:r w:rsidRPr="00963E53">
        <w:rPr>
          <w:rFonts w:asciiTheme="minorHAnsi" w:hAnsiTheme="minorHAnsi" w:cstheme="minorHAnsi"/>
          <w:b/>
          <w:bCs/>
          <w:color w:val="000000"/>
          <w:spacing w:val="5"/>
        </w:rPr>
        <w:t>’</w:t>
      </w:r>
      <w:r w:rsidRPr="00963E53">
        <w:rPr>
          <w:rFonts w:asciiTheme="minorHAnsi" w:hAnsiTheme="minorHAnsi" w:cstheme="minorHAnsi"/>
          <w:b/>
          <w:bCs/>
          <w:color w:val="000000"/>
          <w:spacing w:val="-8"/>
        </w:rPr>
        <w:t>A</w:t>
      </w:r>
      <w:r w:rsidRPr="00963E53">
        <w:rPr>
          <w:rFonts w:asciiTheme="minorHAnsi" w:hAnsiTheme="minorHAnsi" w:cstheme="minorHAnsi"/>
          <w:b/>
          <w:bCs/>
          <w:color w:val="000000"/>
          <w:spacing w:val="3"/>
        </w:rPr>
        <w:t>L</w:t>
      </w:r>
      <w:r w:rsidRPr="00963E53">
        <w:rPr>
          <w:rFonts w:asciiTheme="minorHAnsi" w:hAnsiTheme="minorHAnsi" w:cstheme="minorHAnsi"/>
          <w:b/>
          <w:bCs/>
          <w:color w:val="000000"/>
          <w:spacing w:val="-1"/>
        </w:rPr>
        <w:t>UN</w:t>
      </w:r>
      <w:r w:rsidRPr="00963E53">
        <w:rPr>
          <w:rFonts w:asciiTheme="minorHAnsi" w:hAnsiTheme="minorHAnsi" w:cstheme="minorHAnsi"/>
          <w:b/>
          <w:bCs/>
          <w:color w:val="000000"/>
        </w:rPr>
        <w:t>NO</w:t>
      </w:r>
    </w:p>
    <w:p w14:paraId="3B9A4155" w14:textId="77777777" w:rsidR="00806EC5" w:rsidRPr="00963E53" w:rsidRDefault="00806EC5" w:rsidP="00806EC5">
      <w:pPr>
        <w:widowControl w:val="0"/>
        <w:autoSpaceDE w:val="0"/>
        <w:autoSpaceDN w:val="0"/>
        <w:adjustRightInd w:val="0"/>
        <w:spacing w:before="15" w:line="240" w:lineRule="exact"/>
        <w:rPr>
          <w:rFonts w:asciiTheme="minorHAnsi" w:hAnsiTheme="minorHAnsi" w:cstheme="minorHAnsi"/>
          <w:color w:val="000000"/>
        </w:rPr>
      </w:pPr>
    </w:p>
    <w:tbl>
      <w:tblPr>
        <w:tblW w:w="10207" w:type="dxa"/>
        <w:tblInd w:w="-34" w:type="dxa"/>
        <w:tblLayout w:type="fixed"/>
        <w:tblLook w:val="04A0" w:firstRow="1" w:lastRow="0" w:firstColumn="1" w:lastColumn="0" w:noHBand="0" w:noVBand="1"/>
      </w:tblPr>
      <w:tblGrid>
        <w:gridCol w:w="3403"/>
        <w:gridCol w:w="1417"/>
        <w:gridCol w:w="2126"/>
        <w:gridCol w:w="1701"/>
        <w:gridCol w:w="1560"/>
      </w:tblGrid>
      <w:tr w:rsidR="00806EC5" w:rsidRPr="00963E53" w14:paraId="2C96FCBF" w14:textId="77777777" w:rsidTr="001D1B39">
        <w:tc>
          <w:tcPr>
            <w:tcW w:w="3403" w:type="dxa"/>
          </w:tcPr>
          <w:p w14:paraId="27C92363" w14:textId="77777777" w:rsidR="00806EC5" w:rsidRPr="00963E53" w:rsidRDefault="00806EC5" w:rsidP="00CB30BB">
            <w:pPr>
              <w:widowControl w:val="0"/>
              <w:numPr>
                <w:ilvl w:val="0"/>
                <w:numId w:val="49"/>
              </w:numPr>
              <w:autoSpaceDE w:val="0"/>
              <w:autoSpaceDN w:val="0"/>
              <w:adjustRightInd w:val="0"/>
              <w:spacing w:before="1"/>
              <w:ind w:left="176" w:hanging="142"/>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rPr>
              <w:t xml:space="preserve">i </w:t>
            </w:r>
            <w:r w:rsidRPr="00963E53">
              <w:rPr>
                <w:rFonts w:asciiTheme="minorHAnsi" w:hAnsiTheme="minorHAnsi" w:cstheme="minorHAnsi"/>
                <w:color w:val="000000"/>
                <w:spacing w:val="1"/>
              </w:rPr>
              <w:t>m</w:t>
            </w:r>
            <w:r w:rsidRPr="00963E53">
              <w:rPr>
                <w:rFonts w:asciiTheme="minorHAnsi" w:hAnsiTheme="minorHAnsi" w:cstheme="minorHAnsi"/>
                <w:color w:val="000000"/>
              </w:rPr>
              <w:t>os</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una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consape</w:t>
            </w:r>
            <w:r w:rsidRPr="00963E53">
              <w:rPr>
                <w:rFonts w:asciiTheme="minorHAnsi" w:hAnsiTheme="minorHAnsi" w:cstheme="minorHAnsi"/>
                <w:color w:val="000000"/>
                <w:spacing w:val="-2"/>
              </w:rPr>
              <w:t>v</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ez</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op</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3"/>
              </w:rPr>
              <w:t>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p>
        </w:tc>
        <w:tc>
          <w:tcPr>
            <w:tcW w:w="1417" w:type="dxa"/>
          </w:tcPr>
          <w:p w14:paraId="6A5F47B5" w14:textId="77777777" w:rsidR="00806EC5" w:rsidRPr="00963E53" w:rsidRDefault="00806EC5" w:rsidP="00CB30BB">
            <w:pPr>
              <w:widowControl w:val="0"/>
              <w:numPr>
                <w:ilvl w:val="0"/>
                <w:numId w:val="44"/>
              </w:numPr>
              <w:autoSpaceDE w:val="0"/>
              <w:autoSpaceDN w:val="0"/>
              <w:adjustRightInd w:val="0"/>
              <w:spacing w:before="1"/>
              <w:ind w:left="317" w:hanging="317"/>
              <w:rPr>
                <w:rFonts w:asciiTheme="minorHAnsi" w:hAnsiTheme="minorHAnsi" w:cstheme="minorHAnsi"/>
                <w:color w:val="000000"/>
              </w:rPr>
            </w:pPr>
            <w:r w:rsidRPr="00963E53">
              <w:rPr>
                <w:rFonts w:asciiTheme="minorHAnsi" w:hAnsiTheme="minorHAnsi" w:cstheme="minorHAnsi"/>
                <w:color w:val="000000"/>
              </w:rPr>
              <w:t>scarsa</w:t>
            </w:r>
          </w:p>
        </w:tc>
        <w:tc>
          <w:tcPr>
            <w:tcW w:w="2126" w:type="dxa"/>
          </w:tcPr>
          <w:p w14:paraId="644ED42D" w14:textId="77777777" w:rsidR="00806EC5" w:rsidRPr="00963E53" w:rsidRDefault="00806EC5" w:rsidP="00CB30BB">
            <w:pPr>
              <w:widowControl w:val="0"/>
              <w:numPr>
                <w:ilvl w:val="0"/>
                <w:numId w:val="45"/>
              </w:numPr>
              <w:autoSpaceDE w:val="0"/>
              <w:autoSpaceDN w:val="0"/>
              <w:adjustRightInd w:val="0"/>
              <w:spacing w:before="1"/>
              <w:ind w:left="317" w:hanging="283"/>
              <w:rPr>
                <w:rFonts w:asciiTheme="minorHAnsi" w:hAnsiTheme="minorHAnsi" w:cstheme="minorHAnsi"/>
                <w:color w:val="000000"/>
              </w:rPr>
            </w:pPr>
            <w:r w:rsidRPr="00963E53">
              <w:rPr>
                <w:rFonts w:asciiTheme="minorHAnsi" w:hAnsiTheme="minorHAnsi" w:cstheme="minorHAnsi"/>
                <w:color w:val="000000"/>
              </w:rPr>
              <w:t>da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ff</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p>
        </w:tc>
        <w:tc>
          <w:tcPr>
            <w:tcW w:w="1701" w:type="dxa"/>
          </w:tcPr>
          <w:p w14:paraId="3F2EB1FE" w14:textId="77777777" w:rsidR="00806EC5" w:rsidRPr="00963E53" w:rsidRDefault="00806EC5" w:rsidP="00CB30BB">
            <w:pPr>
              <w:widowControl w:val="0"/>
              <w:numPr>
                <w:ilvl w:val="0"/>
                <w:numId w:val="45"/>
              </w:numPr>
              <w:autoSpaceDE w:val="0"/>
              <w:autoSpaceDN w:val="0"/>
              <w:adjustRightInd w:val="0"/>
              <w:spacing w:before="1"/>
              <w:ind w:left="317" w:hanging="283"/>
              <w:rPr>
                <w:rFonts w:asciiTheme="minorHAnsi" w:hAnsiTheme="minorHAnsi" w:cstheme="minorHAnsi"/>
                <w:color w:val="000000"/>
              </w:rPr>
            </w:pPr>
            <w:r w:rsidRPr="00963E53">
              <w:rPr>
                <w:rFonts w:asciiTheme="minorHAnsi" w:hAnsiTheme="minorHAnsi" w:cstheme="minorHAnsi"/>
                <w:color w:val="000000"/>
              </w:rPr>
              <w:t>acquisire</w:t>
            </w:r>
          </w:p>
        </w:tc>
        <w:tc>
          <w:tcPr>
            <w:tcW w:w="1560" w:type="dxa"/>
          </w:tcPr>
          <w:p w14:paraId="7D6F2979" w14:textId="77777777" w:rsidR="00806EC5" w:rsidRPr="00963E53" w:rsidRDefault="00806EC5" w:rsidP="001D1B39">
            <w:pPr>
              <w:widowControl w:val="0"/>
              <w:autoSpaceDE w:val="0"/>
              <w:autoSpaceDN w:val="0"/>
              <w:adjustRightInd w:val="0"/>
              <w:spacing w:before="1"/>
              <w:ind w:left="317"/>
              <w:rPr>
                <w:rFonts w:asciiTheme="minorHAnsi" w:hAnsiTheme="minorHAnsi" w:cstheme="minorHAnsi"/>
                <w:color w:val="000000"/>
              </w:rPr>
            </w:pPr>
          </w:p>
        </w:tc>
      </w:tr>
    </w:tbl>
    <w:p w14:paraId="376AF38B" w14:textId="77777777" w:rsidR="00806EC5" w:rsidRPr="00963E53" w:rsidRDefault="00806EC5" w:rsidP="00806EC5">
      <w:pPr>
        <w:widowControl w:val="0"/>
        <w:autoSpaceDE w:val="0"/>
        <w:autoSpaceDN w:val="0"/>
        <w:adjustRightInd w:val="0"/>
        <w:ind w:left="833"/>
        <w:rPr>
          <w:rFonts w:asciiTheme="minorHAnsi" w:hAnsiTheme="minorHAnsi" w:cstheme="minorHAnsi"/>
          <w:color w:val="000000"/>
        </w:rPr>
      </w:pPr>
    </w:p>
    <w:tbl>
      <w:tblPr>
        <w:tblW w:w="10207" w:type="dxa"/>
        <w:tblInd w:w="-34" w:type="dxa"/>
        <w:tblLayout w:type="fixed"/>
        <w:tblLook w:val="04A0" w:firstRow="1" w:lastRow="0" w:firstColumn="1" w:lastColumn="0" w:noHBand="0" w:noVBand="1"/>
      </w:tblPr>
      <w:tblGrid>
        <w:gridCol w:w="3403"/>
        <w:gridCol w:w="1417"/>
        <w:gridCol w:w="2126"/>
        <w:gridCol w:w="1701"/>
        <w:gridCol w:w="1560"/>
      </w:tblGrid>
      <w:tr w:rsidR="00806EC5" w:rsidRPr="00963E53" w14:paraId="01868676" w14:textId="77777777" w:rsidTr="001D1B39">
        <w:tc>
          <w:tcPr>
            <w:tcW w:w="3403" w:type="dxa"/>
          </w:tcPr>
          <w:p w14:paraId="1D0DF244" w14:textId="77777777" w:rsidR="00806EC5" w:rsidRPr="00963E53" w:rsidRDefault="00806EC5" w:rsidP="00CB30BB">
            <w:pPr>
              <w:widowControl w:val="0"/>
              <w:numPr>
                <w:ilvl w:val="0"/>
                <w:numId w:val="49"/>
              </w:numPr>
              <w:autoSpaceDE w:val="0"/>
              <w:autoSpaceDN w:val="0"/>
              <w:adjustRightInd w:val="0"/>
              <w:spacing w:before="1"/>
              <w:ind w:left="176" w:hanging="142"/>
              <w:rPr>
                <w:rFonts w:asciiTheme="minorHAnsi" w:hAnsiTheme="minorHAnsi" w:cstheme="minorHAnsi"/>
                <w:color w:val="000000"/>
              </w:rPr>
            </w:pPr>
            <w:r w:rsidRPr="00963E53">
              <w:rPr>
                <w:rFonts w:asciiTheme="minorHAnsi" w:hAnsiTheme="minorHAnsi" w:cstheme="minorHAnsi"/>
                <w:color w:val="000000"/>
                <w:spacing w:val="-1"/>
              </w:rPr>
              <w:t>Di</w:t>
            </w:r>
            <w:r w:rsidRPr="00963E53">
              <w:rPr>
                <w:rFonts w:asciiTheme="minorHAnsi" w:hAnsiTheme="minorHAnsi" w:cstheme="minorHAnsi"/>
                <w:color w:val="000000"/>
                <w:spacing w:val="1"/>
              </w:rPr>
              <w:t>m</w:t>
            </w:r>
            <w:r w:rsidRPr="00963E53">
              <w:rPr>
                <w:rFonts w:asciiTheme="minorHAnsi" w:hAnsiTheme="minorHAnsi" w:cstheme="minorHAnsi"/>
                <w:color w:val="000000"/>
              </w:rPr>
              <w:t>os</w:t>
            </w:r>
            <w:r w:rsidRPr="00963E53">
              <w:rPr>
                <w:rFonts w:asciiTheme="minorHAnsi" w:hAnsiTheme="minorHAnsi" w:cstheme="minorHAnsi"/>
                <w:color w:val="000000"/>
                <w:spacing w:val="1"/>
              </w:rPr>
              <w:t>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un</w:t>
            </w:r>
            <w:r w:rsidRPr="00963E53">
              <w:rPr>
                <w:rFonts w:asciiTheme="minorHAnsi" w:hAnsiTheme="minorHAnsi" w:cstheme="minorHAnsi"/>
                <w:color w:val="000000"/>
                <w:spacing w:val="-1"/>
              </w:rPr>
              <w:t>’</w:t>
            </w:r>
            <w:r w:rsidRPr="00963E53">
              <w:rPr>
                <w:rFonts w:asciiTheme="minorHAnsi" w:hAnsiTheme="minorHAnsi" w:cstheme="minorHAnsi"/>
                <w:color w:val="000000"/>
              </w:rPr>
              <w:t>au</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2"/>
              </w:rPr>
              <w:t>s</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a</w:t>
            </w:r>
            <w:r w:rsidRPr="00963E53">
              <w:rPr>
                <w:rFonts w:asciiTheme="minorHAnsi" w:hAnsiTheme="minorHAnsi" w:cstheme="minorHAnsi"/>
                <w:color w:val="000000"/>
              </w:rPr>
              <w:t>:</w:t>
            </w:r>
          </w:p>
        </w:tc>
        <w:tc>
          <w:tcPr>
            <w:tcW w:w="1417" w:type="dxa"/>
          </w:tcPr>
          <w:p w14:paraId="3B13DB38" w14:textId="77777777" w:rsidR="00806EC5" w:rsidRPr="00963E53" w:rsidRDefault="00806EC5" w:rsidP="00CB30BB">
            <w:pPr>
              <w:widowControl w:val="0"/>
              <w:numPr>
                <w:ilvl w:val="0"/>
                <w:numId w:val="44"/>
              </w:numPr>
              <w:autoSpaceDE w:val="0"/>
              <w:autoSpaceDN w:val="0"/>
              <w:adjustRightInd w:val="0"/>
              <w:spacing w:before="1"/>
              <w:ind w:left="317" w:hanging="317"/>
              <w:rPr>
                <w:rFonts w:asciiTheme="minorHAnsi" w:hAnsiTheme="minorHAnsi" w:cstheme="minorHAnsi"/>
                <w:color w:val="000000"/>
              </w:rPr>
            </w:pPr>
            <w:r w:rsidRPr="00963E53">
              <w:rPr>
                <w:rFonts w:asciiTheme="minorHAnsi" w:hAnsiTheme="minorHAnsi" w:cstheme="minorHAnsi"/>
                <w:color w:val="000000"/>
              </w:rPr>
              <w:t>nulla o scarsa</w:t>
            </w:r>
          </w:p>
        </w:tc>
        <w:tc>
          <w:tcPr>
            <w:tcW w:w="2126" w:type="dxa"/>
          </w:tcPr>
          <w:p w14:paraId="03CDB5E2" w14:textId="77777777" w:rsidR="00806EC5" w:rsidRPr="00963E53" w:rsidRDefault="00806EC5" w:rsidP="00CB30BB">
            <w:pPr>
              <w:widowControl w:val="0"/>
              <w:numPr>
                <w:ilvl w:val="0"/>
                <w:numId w:val="45"/>
              </w:numPr>
              <w:autoSpaceDE w:val="0"/>
              <w:autoSpaceDN w:val="0"/>
              <w:adjustRightInd w:val="0"/>
              <w:spacing w:before="1"/>
              <w:ind w:left="317" w:hanging="283"/>
              <w:rPr>
                <w:rFonts w:asciiTheme="minorHAnsi" w:hAnsiTheme="minorHAnsi" w:cstheme="minorHAnsi"/>
                <w:color w:val="000000"/>
              </w:rPr>
            </w:pPr>
            <w:r w:rsidRPr="00963E53">
              <w:rPr>
                <w:rFonts w:asciiTheme="minorHAnsi" w:hAnsiTheme="minorHAnsi" w:cstheme="minorHAnsi"/>
                <w:color w:val="000000"/>
              </w:rPr>
              <w:t>sufficiente</w:t>
            </w:r>
          </w:p>
        </w:tc>
        <w:tc>
          <w:tcPr>
            <w:tcW w:w="1701" w:type="dxa"/>
          </w:tcPr>
          <w:p w14:paraId="05C75DF8" w14:textId="77777777" w:rsidR="00806EC5" w:rsidRPr="00963E53" w:rsidRDefault="00806EC5" w:rsidP="00CB30BB">
            <w:pPr>
              <w:widowControl w:val="0"/>
              <w:numPr>
                <w:ilvl w:val="0"/>
                <w:numId w:val="45"/>
              </w:numPr>
              <w:autoSpaceDE w:val="0"/>
              <w:autoSpaceDN w:val="0"/>
              <w:adjustRightInd w:val="0"/>
              <w:spacing w:before="1"/>
              <w:ind w:left="317" w:hanging="283"/>
              <w:rPr>
                <w:rFonts w:asciiTheme="minorHAnsi" w:hAnsiTheme="minorHAnsi" w:cstheme="minorHAnsi"/>
                <w:color w:val="000000"/>
              </w:rPr>
            </w:pPr>
            <w:r w:rsidRPr="00963E53">
              <w:rPr>
                <w:rFonts w:asciiTheme="minorHAnsi" w:hAnsiTheme="minorHAnsi" w:cstheme="minorHAnsi"/>
                <w:color w:val="000000"/>
              </w:rPr>
              <w:t>adeguata</w:t>
            </w:r>
          </w:p>
        </w:tc>
        <w:tc>
          <w:tcPr>
            <w:tcW w:w="1560" w:type="dxa"/>
          </w:tcPr>
          <w:p w14:paraId="4C6CB5C8" w14:textId="77777777" w:rsidR="00806EC5" w:rsidRPr="00963E53" w:rsidRDefault="00806EC5" w:rsidP="00CB30BB">
            <w:pPr>
              <w:widowControl w:val="0"/>
              <w:numPr>
                <w:ilvl w:val="0"/>
                <w:numId w:val="45"/>
              </w:numPr>
              <w:autoSpaceDE w:val="0"/>
              <w:autoSpaceDN w:val="0"/>
              <w:adjustRightInd w:val="0"/>
              <w:spacing w:before="1"/>
              <w:ind w:left="317" w:hanging="283"/>
              <w:rPr>
                <w:rFonts w:asciiTheme="minorHAnsi" w:hAnsiTheme="minorHAnsi" w:cstheme="minorHAnsi"/>
                <w:color w:val="000000"/>
              </w:rPr>
            </w:pPr>
            <w:r w:rsidRPr="00963E53">
              <w:rPr>
                <w:rFonts w:asciiTheme="minorHAnsi" w:hAnsiTheme="minorHAnsi" w:cstheme="minorHAnsi"/>
                <w:color w:val="000000"/>
              </w:rPr>
              <w:t>eccessiva</w:t>
            </w:r>
          </w:p>
        </w:tc>
      </w:tr>
    </w:tbl>
    <w:p w14:paraId="20E11750" w14:textId="77777777" w:rsidR="00806EC5" w:rsidRPr="00963E53" w:rsidRDefault="00806EC5" w:rsidP="00806EC5">
      <w:pPr>
        <w:widowControl w:val="0"/>
        <w:autoSpaceDE w:val="0"/>
        <w:autoSpaceDN w:val="0"/>
        <w:adjustRightInd w:val="0"/>
        <w:ind w:left="833"/>
        <w:rPr>
          <w:rFonts w:asciiTheme="minorHAnsi" w:hAnsiTheme="minorHAnsi" w:cstheme="minorHAnsi"/>
          <w:color w:val="000000"/>
        </w:rPr>
      </w:pPr>
    </w:p>
    <w:tbl>
      <w:tblPr>
        <w:tblW w:w="10207" w:type="dxa"/>
        <w:tblInd w:w="-34" w:type="dxa"/>
        <w:tblLayout w:type="fixed"/>
        <w:tblLook w:val="04A0" w:firstRow="1" w:lastRow="0" w:firstColumn="1" w:lastColumn="0" w:noHBand="0" w:noVBand="1"/>
      </w:tblPr>
      <w:tblGrid>
        <w:gridCol w:w="3403"/>
        <w:gridCol w:w="1417"/>
        <w:gridCol w:w="2126"/>
        <w:gridCol w:w="1701"/>
        <w:gridCol w:w="1560"/>
      </w:tblGrid>
      <w:tr w:rsidR="00806EC5" w:rsidRPr="00963E53" w14:paraId="4E6E3A72" w14:textId="77777777" w:rsidTr="001D1B39">
        <w:tc>
          <w:tcPr>
            <w:tcW w:w="3403" w:type="dxa"/>
          </w:tcPr>
          <w:p w14:paraId="7648259D" w14:textId="77777777" w:rsidR="00806EC5" w:rsidRPr="00963E53" w:rsidRDefault="00806EC5" w:rsidP="00CB30BB">
            <w:pPr>
              <w:widowControl w:val="0"/>
              <w:numPr>
                <w:ilvl w:val="0"/>
                <w:numId w:val="49"/>
              </w:numPr>
              <w:autoSpaceDE w:val="0"/>
              <w:autoSpaceDN w:val="0"/>
              <w:adjustRightInd w:val="0"/>
              <w:spacing w:before="1"/>
              <w:ind w:left="176" w:hanging="142"/>
              <w:rPr>
                <w:rFonts w:asciiTheme="minorHAnsi" w:hAnsiTheme="minorHAnsi" w:cstheme="minorHAnsi"/>
                <w:color w:val="000000"/>
              </w:rPr>
            </w:pPr>
            <w:r w:rsidRPr="00963E53">
              <w:rPr>
                <w:rFonts w:asciiTheme="minorHAnsi" w:hAnsiTheme="minorHAnsi" w:cstheme="minorHAnsi"/>
                <w:color w:val="000000"/>
                <w:spacing w:val="-1"/>
              </w:rPr>
              <w:t>Di</w:t>
            </w:r>
            <w:r w:rsidRPr="00963E53">
              <w:rPr>
                <w:rFonts w:asciiTheme="minorHAnsi" w:hAnsiTheme="minorHAnsi" w:cstheme="minorHAnsi"/>
                <w:color w:val="000000"/>
                <w:spacing w:val="1"/>
              </w:rPr>
              <w:t>m</w:t>
            </w:r>
            <w:r w:rsidRPr="00963E53">
              <w:rPr>
                <w:rFonts w:asciiTheme="minorHAnsi" w:hAnsiTheme="minorHAnsi" w:cstheme="minorHAnsi"/>
                <w:color w:val="000000"/>
              </w:rPr>
              <w:t>os</w:t>
            </w:r>
            <w:r w:rsidRPr="00963E53">
              <w:rPr>
                <w:rFonts w:asciiTheme="minorHAnsi" w:hAnsiTheme="minorHAnsi" w:cstheme="minorHAnsi"/>
                <w:color w:val="000000"/>
                <w:spacing w:val="1"/>
              </w:rPr>
              <w:t>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un</w:t>
            </w:r>
            <w:r w:rsidRPr="00963E53">
              <w:rPr>
                <w:rFonts w:asciiTheme="minorHAnsi" w:hAnsiTheme="minorHAnsi" w:cstheme="minorHAnsi"/>
                <w:color w:val="000000"/>
                <w:spacing w:val="-1"/>
              </w:rPr>
              <w:t>’</w:t>
            </w:r>
            <w:r w:rsidRPr="00963E53">
              <w:rPr>
                <w:rFonts w:asciiTheme="minorHAnsi" w:hAnsiTheme="minorHAnsi" w:cstheme="minorHAnsi"/>
                <w:color w:val="000000"/>
              </w:rPr>
              <w:t>au</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ff</w:t>
            </w:r>
            <w:r w:rsidRPr="00963E53">
              <w:rPr>
                <w:rFonts w:asciiTheme="minorHAnsi" w:hAnsiTheme="minorHAnsi" w:cstheme="minorHAnsi"/>
                <w:color w:val="000000"/>
                <w:spacing w:val="-1"/>
              </w:rPr>
              <w:t>i</w:t>
            </w:r>
            <w:r w:rsidRPr="00963E53">
              <w:rPr>
                <w:rFonts w:asciiTheme="minorHAnsi" w:hAnsiTheme="minorHAnsi" w:cstheme="minorHAnsi"/>
                <w:color w:val="000000"/>
              </w:rPr>
              <w:t>cac</w:t>
            </w:r>
            <w:r w:rsidRPr="00963E53">
              <w:rPr>
                <w:rFonts w:asciiTheme="minorHAnsi" w:hAnsiTheme="minorHAnsi" w:cstheme="minorHAnsi"/>
                <w:color w:val="000000"/>
                <w:spacing w:val="-3"/>
              </w:rPr>
              <w:t>i</w:t>
            </w:r>
            <w:r w:rsidRPr="00963E53">
              <w:rPr>
                <w:rFonts w:asciiTheme="minorHAnsi" w:hAnsiTheme="minorHAnsi" w:cstheme="minorHAnsi"/>
                <w:color w:val="000000"/>
              </w:rPr>
              <w:t>a:</w:t>
            </w:r>
          </w:p>
        </w:tc>
        <w:tc>
          <w:tcPr>
            <w:tcW w:w="1417" w:type="dxa"/>
          </w:tcPr>
          <w:p w14:paraId="48D7DD4D" w14:textId="77777777" w:rsidR="00806EC5" w:rsidRPr="00963E53" w:rsidRDefault="00806EC5" w:rsidP="00CB30BB">
            <w:pPr>
              <w:widowControl w:val="0"/>
              <w:numPr>
                <w:ilvl w:val="0"/>
                <w:numId w:val="44"/>
              </w:numPr>
              <w:autoSpaceDE w:val="0"/>
              <w:autoSpaceDN w:val="0"/>
              <w:adjustRightInd w:val="0"/>
              <w:spacing w:before="1"/>
              <w:ind w:left="317" w:hanging="317"/>
              <w:rPr>
                <w:rFonts w:asciiTheme="minorHAnsi" w:hAnsiTheme="minorHAnsi" w:cstheme="minorHAnsi"/>
                <w:color w:val="000000"/>
              </w:rPr>
            </w:pPr>
            <w:r w:rsidRPr="00963E53">
              <w:rPr>
                <w:rFonts w:asciiTheme="minorHAnsi" w:hAnsiTheme="minorHAnsi" w:cstheme="minorHAnsi"/>
                <w:color w:val="000000"/>
              </w:rPr>
              <w:t>scarsa</w:t>
            </w:r>
          </w:p>
        </w:tc>
        <w:tc>
          <w:tcPr>
            <w:tcW w:w="2126" w:type="dxa"/>
          </w:tcPr>
          <w:p w14:paraId="1C51AC5D" w14:textId="77777777" w:rsidR="00806EC5" w:rsidRPr="00963E53" w:rsidRDefault="00806EC5" w:rsidP="00CB30BB">
            <w:pPr>
              <w:widowControl w:val="0"/>
              <w:numPr>
                <w:ilvl w:val="0"/>
                <w:numId w:val="45"/>
              </w:numPr>
              <w:autoSpaceDE w:val="0"/>
              <w:autoSpaceDN w:val="0"/>
              <w:adjustRightInd w:val="0"/>
              <w:spacing w:before="1"/>
              <w:ind w:left="317" w:hanging="283"/>
              <w:rPr>
                <w:rFonts w:asciiTheme="minorHAnsi" w:hAnsiTheme="minorHAnsi" w:cstheme="minorHAnsi"/>
                <w:color w:val="000000"/>
              </w:rPr>
            </w:pPr>
            <w:r w:rsidRPr="00963E53">
              <w:rPr>
                <w:rFonts w:asciiTheme="minorHAnsi" w:hAnsiTheme="minorHAnsi" w:cstheme="minorHAnsi"/>
                <w:color w:val="000000"/>
              </w:rPr>
              <w:t>da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ff</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p>
        </w:tc>
        <w:tc>
          <w:tcPr>
            <w:tcW w:w="1701" w:type="dxa"/>
          </w:tcPr>
          <w:p w14:paraId="044E3A04" w14:textId="77777777" w:rsidR="00806EC5" w:rsidRPr="00963E53" w:rsidRDefault="00806EC5" w:rsidP="00CB30BB">
            <w:pPr>
              <w:widowControl w:val="0"/>
              <w:numPr>
                <w:ilvl w:val="0"/>
                <w:numId w:val="45"/>
              </w:numPr>
              <w:autoSpaceDE w:val="0"/>
              <w:autoSpaceDN w:val="0"/>
              <w:adjustRightInd w:val="0"/>
              <w:spacing w:before="1"/>
              <w:ind w:left="317" w:hanging="283"/>
              <w:rPr>
                <w:rFonts w:asciiTheme="minorHAnsi" w:hAnsiTheme="minorHAnsi" w:cstheme="minorHAnsi"/>
                <w:color w:val="000000"/>
              </w:rPr>
            </w:pPr>
            <w:r w:rsidRPr="00963E53">
              <w:rPr>
                <w:rFonts w:asciiTheme="minorHAnsi" w:hAnsiTheme="minorHAnsi" w:cstheme="minorHAnsi"/>
                <w:color w:val="000000"/>
              </w:rPr>
              <w:t>adeguata</w:t>
            </w:r>
          </w:p>
        </w:tc>
        <w:tc>
          <w:tcPr>
            <w:tcW w:w="1560" w:type="dxa"/>
          </w:tcPr>
          <w:p w14:paraId="481450D8" w14:textId="77777777" w:rsidR="00806EC5" w:rsidRPr="00963E53" w:rsidRDefault="00806EC5" w:rsidP="001D1B39">
            <w:pPr>
              <w:widowControl w:val="0"/>
              <w:autoSpaceDE w:val="0"/>
              <w:autoSpaceDN w:val="0"/>
              <w:adjustRightInd w:val="0"/>
              <w:spacing w:before="1"/>
              <w:ind w:left="317"/>
              <w:rPr>
                <w:rFonts w:asciiTheme="minorHAnsi" w:hAnsiTheme="minorHAnsi" w:cstheme="minorHAnsi"/>
                <w:color w:val="000000"/>
              </w:rPr>
            </w:pPr>
          </w:p>
        </w:tc>
      </w:tr>
    </w:tbl>
    <w:p w14:paraId="75C5084B" w14:textId="77777777" w:rsidR="00806EC5" w:rsidRPr="00963E53" w:rsidRDefault="00806EC5" w:rsidP="00806EC5">
      <w:pPr>
        <w:widowControl w:val="0"/>
        <w:autoSpaceDE w:val="0"/>
        <w:autoSpaceDN w:val="0"/>
        <w:adjustRightInd w:val="0"/>
        <w:rPr>
          <w:rFonts w:asciiTheme="minorHAnsi" w:eastAsia="Calibri" w:hAnsiTheme="minorHAnsi" w:cstheme="minorHAnsi"/>
          <w:b/>
          <w:bCs/>
          <w:w w:val="105"/>
        </w:rPr>
      </w:pPr>
    </w:p>
    <w:p w14:paraId="22DC2021" w14:textId="77777777" w:rsidR="00806EC5" w:rsidRPr="00963E53" w:rsidRDefault="00806EC5" w:rsidP="00806EC5">
      <w:pPr>
        <w:pStyle w:val="Paragrafoelenco1"/>
        <w:snapToGrid w:val="0"/>
        <w:spacing w:after="0" w:line="240" w:lineRule="auto"/>
        <w:ind w:left="0"/>
        <w:rPr>
          <w:rFonts w:asciiTheme="minorHAnsi" w:hAnsiTheme="minorHAnsi" w:cstheme="minorHAnsi"/>
          <w:b/>
          <w:bCs/>
          <w:w w:val="105"/>
        </w:rPr>
      </w:pPr>
    </w:p>
    <w:p w14:paraId="71C967A1" w14:textId="77777777" w:rsidR="00954306" w:rsidRPr="00963E53" w:rsidRDefault="00954306" w:rsidP="00806EC5">
      <w:pPr>
        <w:pStyle w:val="Paragrafoelenco1"/>
        <w:snapToGrid w:val="0"/>
        <w:spacing w:after="0" w:line="240" w:lineRule="auto"/>
        <w:ind w:left="0"/>
        <w:rPr>
          <w:rFonts w:asciiTheme="minorHAnsi" w:hAnsiTheme="minorHAnsi" w:cstheme="minorHAnsi"/>
          <w:b/>
          <w:bCs/>
          <w:w w:val="105"/>
        </w:rPr>
      </w:pPr>
    </w:p>
    <w:p w14:paraId="56997CEE" w14:textId="77777777" w:rsidR="00954306" w:rsidRPr="00963E53" w:rsidRDefault="00954306" w:rsidP="00806EC5">
      <w:pPr>
        <w:pStyle w:val="Paragrafoelenco1"/>
        <w:snapToGrid w:val="0"/>
        <w:spacing w:after="0" w:line="240" w:lineRule="auto"/>
        <w:ind w:left="0"/>
        <w:rPr>
          <w:rFonts w:asciiTheme="minorHAnsi" w:hAnsiTheme="minorHAnsi" w:cstheme="minorHAnsi"/>
          <w:b/>
          <w:bCs/>
          <w:w w:val="105"/>
        </w:rPr>
      </w:pPr>
    </w:p>
    <w:p w14:paraId="595A9099" w14:textId="77777777" w:rsidR="00954306" w:rsidRPr="00963E53" w:rsidRDefault="00954306" w:rsidP="00806EC5">
      <w:pPr>
        <w:pStyle w:val="Paragrafoelenco1"/>
        <w:snapToGrid w:val="0"/>
        <w:spacing w:after="0" w:line="240" w:lineRule="auto"/>
        <w:ind w:left="0"/>
        <w:rPr>
          <w:rFonts w:asciiTheme="minorHAnsi" w:hAnsiTheme="minorHAnsi" w:cstheme="minorHAnsi"/>
          <w:b/>
          <w:bCs/>
          <w:w w:val="105"/>
        </w:rPr>
      </w:pPr>
    </w:p>
    <w:p w14:paraId="026A2B22" w14:textId="77777777" w:rsidR="00954306" w:rsidRPr="00963E53" w:rsidRDefault="00954306" w:rsidP="00806EC5">
      <w:pPr>
        <w:pStyle w:val="Paragrafoelenco1"/>
        <w:snapToGrid w:val="0"/>
        <w:spacing w:after="0" w:line="240" w:lineRule="auto"/>
        <w:ind w:left="0"/>
        <w:rPr>
          <w:rFonts w:asciiTheme="minorHAnsi" w:hAnsiTheme="minorHAnsi" w:cstheme="minorHAnsi"/>
          <w:b/>
          <w:bCs/>
          <w:w w:val="105"/>
        </w:rPr>
      </w:pPr>
    </w:p>
    <w:p w14:paraId="3E0559E5" w14:textId="77777777" w:rsidR="00806EC5" w:rsidRPr="00963E53" w:rsidRDefault="00806EC5" w:rsidP="00806EC5">
      <w:pPr>
        <w:pStyle w:val="Paragrafoelenco1"/>
        <w:snapToGrid w:val="0"/>
        <w:spacing w:after="0" w:line="240" w:lineRule="auto"/>
        <w:ind w:left="0"/>
        <w:rPr>
          <w:rFonts w:asciiTheme="minorHAnsi" w:hAnsiTheme="minorHAnsi" w:cstheme="minorHAnsi"/>
          <w:bCs/>
        </w:rPr>
      </w:pPr>
      <w:r w:rsidRPr="00963E53">
        <w:rPr>
          <w:rFonts w:asciiTheme="minorHAnsi" w:hAnsiTheme="minorHAnsi" w:cstheme="minorHAnsi"/>
          <w:b/>
          <w:bCs/>
          <w:w w:val="105"/>
        </w:rPr>
        <w:t>INFORMAZIONI GENERALI FORNITE DALL’ALUNNO/STUDENTE</w:t>
      </w:r>
      <w:r w:rsidRPr="00963E53">
        <w:rPr>
          <w:rFonts w:asciiTheme="minorHAnsi" w:hAnsiTheme="minorHAnsi" w:cstheme="minorHAnsi"/>
          <w:bCs/>
        </w:rPr>
        <w:t xml:space="preserve"> </w:t>
      </w:r>
    </w:p>
    <w:p w14:paraId="6E5675EA" w14:textId="77777777" w:rsidR="00806EC5" w:rsidRPr="00963E53" w:rsidRDefault="00806EC5" w:rsidP="00806EC5">
      <w:pPr>
        <w:pStyle w:val="Paragrafoelenco1"/>
        <w:snapToGrid w:val="0"/>
        <w:spacing w:after="0" w:line="240" w:lineRule="auto"/>
        <w:ind w:left="0"/>
        <w:rPr>
          <w:rFonts w:asciiTheme="minorHAnsi" w:hAnsiTheme="minorHAnsi" w:cstheme="minorHAnsi"/>
          <w:bCs/>
          <w:i/>
        </w:rPr>
      </w:pPr>
      <w:r w:rsidRPr="00963E53">
        <w:rPr>
          <w:rFonts w:asciiTheme="minorHAnsi" w:hAnsiTheme="minorHAnsi" w:cstheme="minorHAnsi"/>
          <w:bCs/>
          <w:i/>
        </w:rPr>
        <w:t>Interessi, difficoltà, attività in cui si sente capace, punti di forza, aspettative,  richieste …</w:t>
      </w:r>
    </w:p>
    <w:p w14:paraId="05F68D0B" w14:textId="77777777" w:rsidR="00806EC5" w:rsidRPr="00963E53" w:rsidRDefault="00806EC5" w:rsidP="00806EC5">
      <w:pPr>
        <w:widowControl w:val="0"/>
        <w:autoSpaceDE w:val="0"/>
        <w:autoSpaceDN w:val="0"/>
        <w:adjustRightInd w:val="0"/>
        <w:rPr>
          <w:rFonts w:asciiTheme="minorHAnsi" w:hAnsiTheme="minorHAnsi" w:cstheme="minorHAnsi"/>
          <w:color w:val="000000"/>
        </w:rPr>
      </w:pPr>
      <w:r w:rsidRPr="00963E53">
        <w:rPr>
          <w:rFonts w:asciiTheme="minorHAnsi" w:hAnsiTheme="minorHAnsi" w:cstheme="minorHAnsi"/>
          <w:bCs/>
        </w:rPr>
        <w:t>…………………………………………………………………………………………………………………………………………………………………………………………………………………………………………………………………………………………………………………………………………………….…………………………………………………………………………………………………………………………………………………………………………………………………………………………………………………………………………………………………………………………………………………………………………………………………………………………………………………………………………………………………………………………………………………………………………………………………………………………………………………………………………………………………………………………………………………………………</w:t>
      </w:r>
    </w:p>
    <w:p w14:paraId="5E8D9C5C" w14:textId="77777777" w:rsidR="00806EC5" w:rsidRPr="00963E53" w:rsidRDefault="00806EC5" w:rsidP="00806EC5">
      <w:pPr>
        <w:widowControl w:val="0"/>
        <w:autoSpaceDE w:val="0"/>
        <w:autoSpaceDN w:val="0"/>
        <w:adjustRightInd w:val="0"/>
        <w:spacing w:line="248" w:lineRule="exact"/>
        <w:ind w:left="113"/>
        <w:jc w:val="center"/>
        <w:rPr>
          <w:rFonts w:asciiTheme="minorHAnsi" w:hAnsiTheme="minorHAnsi" w:cstheme="minorHAnsi"/>
          <w:b/>
          <w:color w:val="000000"/>
        </w:rPr>
      </w:pPr>
      <w:r w:rsidRPr="00963E53">
        <w:rPr>
          <w:rFonts w:asciiTheme="minorHAnsi" w:hAnsiTheme="minorHAnsi" w:cstheme="minorHAnsi"/>
          <w:b/>
          <w:bCs/>
          <w:color w:val="000000"/>
          <w:spacing w:val="-1"/>
          <w:position w:val="-1"/>
        </w:rPr>
        <w:t>S</w:t>
      </w:r>
      <w:r w:rsidRPr="00963E53">
        <w:rPr>
          <w:rFonts w:asciiTheme="minorHAnsi" w:hAnsiTheme="minorHAnsi" w:cstheme="minorHAnsi"/>
          <w:b/>
          <w:bCs/>
          <w:color w:val="000000"/>
          <w:position w:val="-1"/>
        </w:rPr>
        <w:t>TRU</w:t>
      </w:r>
      <w:r w:rsidRPr="00963E53">
        <w:rPr>
          <w:rFonts w:asciiTheme="minorHAnsi" w:hAnsiTheme="minorHAnsi" w:cstheme="minorHAnsi"/>
          <w:b/>
          <w:bCs/>
          <w:color w:val="000000"/>
          <w:spacing w:val="1"/>
          <w:position w:val="-1"/>
        </w:rPr>
        <w:t>M</w:t>
      </w:r>
      <w:r w:rsidRPr="00963E53">
        <w:rPr>
          <w:rFonts w:asciiTheme="minorHAnsi" w:hAnsiTheme="minorHAnsi" w:cstheme="minorHAnsi"/>
          <w:b/>
          <w:bCs/>
          <w:color w:val="000000"/>
          <w:position w:val="-1"/>
        </w:rPr>
        <w:t>ENTI</w:t>
      </w:r>
      <w:r w:rsidRPr="00963E53">
        <w:rPr>
          <w:rFonts w:asciiTheme="minorHAnsi" w:hAnsiTheme="minorHAnsi" w:cstheme="minorHAnsi"/>
          <w:b/>
          <w:bCs/>
          <w:color w:val="000000"/>
          <w:spacing w:val="-2"/>
          <w:position w:val="-1"/>
        </w:rPr>
        <w:t xml:space="preserve"> </w:t>
      </w:r>
      <w:r w:rsidRPr="00963E53">
        <w:rPr>
          <w:rFonts w:asciiTheme="minorHAnsi" w:hAnsiTheme="minorHAnsi" w:cstheme="minorHAnsi"/>
          <w:b/>
          <w:bCs/>
          <w:color w:val="000000"/>
          <w:position w:val="-1"/>
        </w:rPr>
        <w:t>C</w:t>
      </w:r>
      <w:r w:rsidRPr="00963E53">
        <w:rPr>
          <w:rFonts w:asciiTheme="minorHAnsi" w:hAnsiTheme="minorHAnsi" w:cstheme="minorHAnsi"/>
          <w:b/>
          <w:bCs/>
          <w:color w:val="000000"/>
          <w:spacing w:val="-1"/>
          <w:position w:val="-1"/>
        </w:rPr>
        <w:t>O</w:t>
      </w:r>
      <w:r w:rsidRPr="00963E53">
        <w:rPr>
          <w:rFonts w:asciiTheme="minorHAnsi" w:hAnsiTheme="minorHAnsi" w:cstheme="minorHAnsi"/>
          <w:b/>
          <w:bCs/>
          <w:color w:val="000000"/>
          <w:spacing w:val="1"/>
          <w:position w:val="-1"/>
        </w:rPr>
        <w:t>M</w:t>
      </w:r>
      <w:r w:rsidRPr="00963E53">
        <w:rPr>
          <w:rFonts w:asciiTheme="minorHAnsi" w:hAnsiTheme="minorHAnsi" w:cstheme="minorHAnsi"/>
          <w:b/>
          <w:bCs/>
          <w:color w:val="000000"/>
          <w:position w:val="-1"/>
        </w:rPr>
        <w:t>PENS</w:t>
      </w:r>
      <w:r w:rsidRPr="00963E53">
        <w:rPr>
          <w:rFonts w:asciiTheme="minorHAnsi" w:hAnsiTheme="minorHAnsi" w:cstheme="minorHAnsi"/>
          <w:b/>
          <w:bCs/>
          <w:color w:val="000000"/>
          <w:spacing w:val="-3"/>
          <w:position w:val="-1"/>
        </w:rPr>
        <w:t>A</w:t>
      </w:r>
      <w:r w:rsidRPr="00963E53">
        <w:rPr>
          <w:rFonts w:asciiTheme="minorHAnsi" w:hAnsiTheme="minorHAnsi" w:cstheme="minorHAnsi"/>
          <w:b/>
          <w:bCs/>
          <w:color w:val="000000"/>
          <w:position w:val="-1"/>
        </w:rPr>
        <w:t>TI</w:t>
      </w:r>
      <w:r w:rsidRPr="00963E53">
        <w:rPr>
          <w:rFonts w:asciiTheme="minorHAnsi" w:hAnsiTheme="minorHAnsi" w:cstheme="minorHAnsi"/>
          <w:b/>
          <w:bCs/>
          <w:color w:val="000000"/>
          <w:spacing w:val="2"/>
          <w:position w:val="-1"/>
        </w:rPr>
        <w:t>V</w:t>
      </w:r>
      <w:r w:rsidRPr="00963E53">
        <w:rPr>
          <w:rFonts w:asciiTheme="minorHAnsi" w:hAnsiTheme="minorHAnsi" w:cstheme="minorHAnsi"/>
          <w:b/>
          <w:bCs/>
          <w:color w:val="000000"/>
          <w:position w:val="-1"/>
        </w:rPr>
        <w:t xml:space="preserve">I </w:t>
      </w:r>
      <w:r w:rsidRPr="00963E53">
        <w:rPr>
          <w:rFonts w:asciiTheme="minorHAnsi" w:hAnsiTheme="minorHAnsi" w:cstheme="minorHAnsi"/>
          <w:b/>
          <w:color w:val="000000"/>
        </w:rPr>
        <w:t xml:space="preserve"> DA ADOTTARE</w:t>
      </w:r>
    </w:p>
    <w:p w14:paraId="79B46C8E" w14:textId="77777777" w:rsidR="00806EC5" w:rsidRPr="00963E53" w:rsidRDefault="00806EC5" w:rsidP="00806EC5">
      <w:pPr>
        <w:widowControl w:val="0"/>
        <w:autoSpaceDE w:val="0"/>
        <w:autoSpaceDN w:val="0"/>
        <w:adjustRightInd w:val="0"/>
        <w:spacing w:before="11" w:line="240" w:lineRule="exact"/>
        <w:rPr>
          <w:rFonts w:asciiTheme="minorHAnsi" w:hAnsiTheme="minorHAnsi" w:cstheme="minorHAnsi"/>
          <w:color w:val="000000"/>
        </w:rPr>
      </w:pPr>
    </w:p>
    <w:tbl>
      <w:tblPr>
        <w:tblW w:w="10207" w:type="dxa"/>
        <w:tblInd w:w="5" w:type="dxa"/>
        <w:tblLayout w:type="fixed"/>
        <w:tblCellMar>
          <w:left w:w="0" w:type="dxa"/>
          <w:right w:w="0" w:type="dxa"/>
        </w:tblCellMar>
        <w:tblLook w:val="0000" w:firstRow="0" w:lastRow="0" w:firstColumn="0" w:lastColumn="0" w:noHBand="0" w:noVBand="0"/>
      </w:tblPr>
      <w:tblGrid>
        <w:gridCol w:w="7797"/>
        <w:gridCol w:w="851"/>
        <w:gridCol w:w="708"/>
        <w:gridCol w:w="851"/>
      </w:tblGrid>
      <w:tr w:rsidR="00806EC5" w:rsidRPr="00963E53" w14:paraId="6D850AA7"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19B57C73" w14:textId="77777777" w:rsidR="00806EC5" w:rsidRPr="00963E53" w:rsidRDefault="00806EC5" w:rsidP="001D1B39">
            <w:pPr>
              <w:widowControl w:val="0"/>
              <w:autoSpaceDE w:val="0"/>
              <w:autoSpaceDN w:val="0"/>
              <w:adjustRightInd w:val="0"/>
              <w:jc w:val="center"/>
              <w:rPr>
                <w:rFonts w:asciiTheme="minorHAnsi" w:hAnsiTheme="minorHAnsi" w:cstheme="minorHAnsi"/>
                <w:b/>
              </w:rPr>
            </w:pPr>
          </w:p>
        </w:tc>
        <w:tc>
          <w:tcPr>
            <w:tcW w:w="851" w:type="dxa"/>
            <w:tcBorders>
              <w:top w:val="single" w:sz="4" w:space="0" w:color="000000"/>
              <w:left w:val="single" w:sz="4" w:space="0" w:color="000000"/>
              <w:bottom w:val="single" w:sz="4" w:space="0" w:color="000000"/>
              <w:right w:val="single" w:sz="4" w:space="0" w:color="000000"/>
            </w:tcBorders>
          </w:tcPr>
          <w:p w14:paraId="6273FACD" w14:textId="77777777" w:rsidR="00806EC5" w:rsidRPr="00963E53" w:rsidRDefault="00806EC5"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S</w:t>
            </w:r>
            <w:r w:rsidRPr="00963E53">
              <w:rPr>
                <w:rFonts w:asciiTheme="minorHAnsi" w:hAnsiTheme="minorHAnsi" w:cstheme="minorHAnsi"/>
                <w:b/>
                <w:sz w:val="20"/>
                <w:szCs w:val="20"/>
              </w:rPr>
              <w:t>I</w:t>
            </w:r>
          </w:p>
        </w:tc>
        <w:tc>
          <w:tcPr>
            <w:tcW w:w="708" w:type="dxa"/>
            <w:tcBorders>
              <w:top w:val="single" w:sz="4" w:space="0" w:color="000000"/>
              <w:left w:val="single" w:sz="4" w:space="0" w:color="000000"/>
              <w:bottom w:val="single" w:sz="4" w:space="0" w:color="000000"/>
              <w:right w:val="single" w:sz="4" w:space="0" w:color="000000"/>
            </w:tcBorders>
          </w:tcPr>
          <w:p w14:paraId="16697F10" w14:textId="77777777" w:rsidR="00806EC5" w:rsidRPr="00963E53" w:rsidRDefault="00806EC5"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z w:val="20"/>
                <w:szCs w:val="20"/>
              </w:rPr>
              <w:t>NO</w:t>
            </w:r>
          </w:p>
        </w:tc>
        <w:tc>
          <w:tcPr>
            <w:tcW w:w="851" w:type="dxa"/>
            <w:tcBorders>
              <w:top w:val="single" w:sz="4" w:space="0" w:color="000000"/>
              <w:left w:val="single" w:sz="4" w:space="0" w:color="000000"/>
              <w:bottom w:val="single" w:sz="4" w:space="0" w:color="000000"/>
              <w:right w:val="single" w:sz="4" w:space="0" w:color="000000"/>
            </w:tcBorders>
          </w:tcPr>
          <w:p w14:paraId="683C5490" w14:textId="77777777" w:rsidR="00806EC5" w:rsidRPr="00963E53" w:rsidRDefault="00806EC5"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PA</w:t>
            </w:r>
            <w:r w:rsidRPr="00963E53">
              <w:rPr>
                <w:rFonts w:asciiTheme="minorHAnsi" w:hAnsiTheme="minorHAnsi" w:cstheme="minorHAnsi"/>
                <w:b/>
                <w:sz w:val="20"/>
                <w:szCs w:val="20"/>
              </w:rPr>
              <w:t>RZ</w:t>
            </w:r>
          </w:p>
        </w:tc>
      </w:tr>
      <w:tr w:rsidR="00806EC5" w:rsidRPr="00963E53" w14:paraId="5EB28DCB"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23F6898D"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dei</w:t>
            </w:r>
            <w:r w:rsidRPr="00963E53">
              <w:rPr>
                <w:rFonts w:asciiTheme="minorHAnsi" w:hAnsiTheme="minorHAnsi" w:cstheme="minorHAnsi"/>
                <w:spacing w:val="-2"/>
              </w:rPr>
              <w:t xml:space="preserve"> </w:t>
            </w:r>
            <w:r w:rsidRPr="00963E53">
              <w:rPr>
                <w:rFonts w:asciiTheme="minorHAnsi" w:hAnsiTheme="minorHAnsi" w:cstheme="minorHAnsi"/>
                <w:spacing w:val="1"/>
              </w:rPr>
              <w:t>m</w:t>
            </w:r>
            <w:r w:rsidRPr="00963E53">
              <w:rPr>
                <w:rFonts w:asciiTheme="minorHAnsi" w:hAnsiTheme="minorHAnsi" w:cstheme="minorHAnsi"/>
              </w:rPr>
              <w:t>es</w:t>
            </w:r>
            <w:r w:rsidRPr="00963E53">
              <w:rPr>
                <w:rFonts w:asciiTheme="minorHAnsi" w:hAnsiTheme="minorHAnsi" w:cstheme="minorHAnsi"/>
                <w:spacing w:val="-1"/>
              </w:rPr>
              <w:t>i</w:t>
            </w:r>
            <w:r w:rsidRPr="00963E53">
              <w:rPr>
                <w:rFonts w:asciiTheme="minorHAnsi" w:hAnsiTheme="minorHAnsi" w:cstheme="minorHAnsi"/>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spacing w:val="1"/>
              </w:rPr>
              <w:t>'</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spacing w:val="3"/>
              </w:rPr>
              <w:t>f</w:t>
            </w:r>
            <w:r w:rsidRPr="00963E53">
              <w:rPr>
                <w:rFonts w:asciiTheme="minorHAnsi" w:hAnsiTheme="minorHAnsi" w:cstheme="minorHAnsi"/>
              </w:rPr>
              <w:t>ab</w:t>
            </w:r>
            <w:r w:rsidRPr="00963E53">
              <w:rPr>
                <w:rFonts w:asciiTheme="minorHAnsi" w:hAnsiTheme="minorHAnsi" w:cstheme="minorHAnsi"/>
                <w:spacing w:val="-3"/>
              </w:rPr>
              <w:t>e</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 xml:space="preserve">dei </w:t>
            </w:r>
            <w:r w:rsidRPr="00963E53">
              <w:rPr>
                <w:rFonts w:asciiTheme="minorHAnsi" w:hAnsiTheme="minorHAnsi" w:cstheme="minorHAnsi"/>
                <w:spacing w:val="-2"/>
              </w:rPr>
              <w:t>v</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i c</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4407BAD1"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7796C089"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6D653516"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1F9ACB4A"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02F687E1"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rPr>
              <w:t>a</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ca</w:t>
            </w:r>
          </w:p>
        </w:tc>
        <w:tc>
          <w:tcPr>
            <w:tcW w:w="851" w:type="dxa"/>
            <w:tcBorders>
              <w:top w:val="single" w:sz="4" w:space="0" w:color="000000"/>
              <w:left w:val="single" w:sz="4" w:space="0" w:color="000000"/>
              <w:bottom w:val="single" w:sz="4" w:space="0" w:color="000000"/>
              <w:right w:val="single" w:sz="4" w:space="0" w:color="000000"/>
            </w:tcBorders>
          </w:tcPr>
          <w:p w14:paraId="46C78221"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6ED7F917"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6E7BD4AC"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09F5C891"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107592A7"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m</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 xml:space="preserve">e, </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3"/>
              </w:rPr>
              <w:t>b</w:t>
            </w:r>
            <w:r w:rsidRPr="00963E53">
              <w:rPr>
                <w:rFonts w:asciiTheme="minorHAnsi" w:hAnsiTheme="minorHAnsi" w:cstheme="minorHAnsi"/>
              </w:rPr>
              <w:t>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3"/>
              </w:rPr>
              <w:t>f</w:t>
            </w:r>
            <w:r w:rsidRPr="00963E53">
              <w:rPr>
                <w:rFonts w:asciiTheme="minorHAnsi" w:hAnsiTheme="minorHAnsi" w:cstheme="minorHAnsi"/>
                <w:spacing w:val="-3"/>
              </w:rPr>
              <w:t>o</w:t>
            </w:r>
            <w:r w:rsidRPr="00963E53">
              <w:rPr>
                <w:rFonts w:asciiTheme="minorHAnsi" w:hAnsiTheme="minorHAnsi" w:cstheme="minorHAnsi"/>
                <w:spacing w:val="1"/>
              </w:rPr>
              <w:t>rm</w:t>
            </w:r>
            <w:r w:rsidRPr="00963E53">
              <w:rPr>
                <w:rFonts w:asciiTheme="minorHAnsi" w:hAnsiTheme="minorHAnsi" w:cstheme="minorHAnsi"/>
              </w:rPr>
              <w:t>u</w:t>
            </w:r>
            <w:r w:rsidRPr="00963E53">
              <w:rPr>
                <w:rFonts w:asciiTheme="minorHAnsi" w:hAnsiTheme="minorHAnsi" w:cstheme="minorHAnsi"/>
                <w:spacing w:val="-1"/>
              </w:rPr>
              <w:t>l</w:t>
            </w:r>
            <w:r w:rsidRPr="00963E53">
              <w:rPr>
                <w:rFonts w:asciiTheme="minorHAnsi" w:hAnsiTheme="minorHAnsi" w:cstheme="minorHAnsi"/>
              </w:rPr>
              <w:t>e</w:t>
            </w:r>
          </w:p>
        </w:tc>
        <w:tc>
          <w:tcPr>
            <w:tcW w:w="851" w:type="dxa"/>
            <w:tcBorders>
              <w:top w:val="single" w:sz="4" w:space="0" w:color="000000"/>
              <w:left w:val="single" w:sz="4" w:space="0" w:color="000000"/>
              <w:bottom w:val="single" w:sz="4" w:space="0" w:color="000000"/>
              <w:right w:val="single" w:sz="4" w:space="0" w:color="000000"/>
            </w:tcBorders>
          </w:tcPr>
          <w:p w14:paraId="0987D010"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3A459C8D"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1B93A38B"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477C118C"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351C1793"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C</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tr</w:t>
            </w:r>
            <w:r w:rsidRPr="00963E53">
              <w:rPr>
                <w:rFonts w:asciiTheme="minorHAnsi" w:hAnsiTheme="minorHAnsi" w:cstheme="minorHAnsi"/>
                <w:spacing w:val="-1"/>
              </w:rPr>
              <w:t>i</w:t>
            </w:r>
            <w:r w:rsidRPr="00963E53">
              <w:rPr>
                <w:rFonts w:asciiTheme="minorHAnsi" w:hAnsiTheme="minorHAnsi" w:cstheme="minorHAnsi"/>
              </w:rPr>
              <w:t>ce</w:t>
            </w:r>
          </w:p>
        </w:tc>
        <w:tc>
          <w:tcPr>
            <w:tcW w:w="851" w:type="dxa"/>
            <w:tcBorders>
              <w:top w:val="single" w:sz="4" w:space="0" w:color="000000"/>
              <w:left w:val="single" w:sz="4" w:space="0" w:color="000000"/>
              <w:bottom w:val="single" w:sz="4" w:space="0" w:color="000000"/>
              <w:right w:val="single" w:sz="4" w:space="0" w:color="000000"/>
            </w:tcBorders>
          </w:tcPr>
          <w:p w14:paraId="11C14563"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3E8F986B"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25D71637"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33397AC1"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7DBA1254"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C</w:t>
            </w:r>
            <w:r w:rsidRPr="00963E53">
              <w:rPr>
                <w:rFonts w:asciiTheme="minorHAnsi" w:hAnsiTheme="minorHAnsi" w:cstheme="minorHAnsi"/>
              </w:rPr>
              <w:t>a</w:t>
            </w:r>
            <w:r w:rsidRPr="00963E53">
              <w:rPr>
                <w:rFonts w:asciiTheme="minorHAnsi" w:hAnsiTheme="minorHAnsi" w:cstheme="minorHAnsi"/>
                <w:spacing w:val="1"/>
              </w:rPr>
              <w:t>rt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2"/>
              </w:rPr>
              <w:t>g</w:t>
            </w:r>
            <w:r w:rsidRPr="00963E53">
              <w:rPr>
                <w:rFonts w:asciiTheme="minorHAnsi" w:hAnsiTheme="minorHAnsi" w:cstheme="minorHAnsi"/>
              </w:rPr>
              <w:t>e</w:t>
            </w:r>
            <w:r w:rsidRPr="00963E53">
              <w:rPr>
                <w:rFonts w:asciiTheme="minorHAnsi" w:hAnsiTheme="minorHAnsi" w:cstheme="minorHAnsi"/>
                <w:spacing w:val="-3"/>
              </w:rPr>
              <w:t>o</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che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 xml:space="preserve">che,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m</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 xml:space="preserve">di </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 xml:space="preserve">ni </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po</w:t>
            </w:r>
          </w:p>
        </w:tc>
        <w:tc>
          <w:tcPr>
            <w:tcW w:w="851" w:type="dxa"/>
            <w:tcBorders>
              <w:top w:val="single" w:sz="4" w:space="0" w:color="000000"/>
              <w:left w:val="single" w:sz="4" w:space="0" w:color="000000"/>
              <w:bottom w:val="single" w:sz="4" w:space="0" w:color="000000"/>
              <w:right w:val="single" w:sz="4" w:space="0" w:color="000000"/>
            </w:tcBorders>
          </w:tcPr>
          <w:p w14:paraId="665E24FD"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44BDDD25"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42D9A91C"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4F7FC29E"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3F2700F3"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C</w:t>
            </w:r>
            <w:r w:rsidRPr="00963E53">
              <w:rPr>
                <w:rFonts w:asciiTheme="minorHAnsi" w:hAnsiTheme="minorHAnsi" w:cstheme="minorHAnsi"/>
              </w:rPr>
              <w:t>o</w:t>
            </w:r>
            <w:r w:rsidRPr="00963E53">
              <w:rPr>
                <w:rFonts w:asciiTheme="minorHAnsi" w:hAnsiTheme="minorHAnsi" w:cstheme="minorHAnsi"/>
                <w:spacing w:val="1"/>
              </w:rPr>
              <w:t>m</w:t>
            </w:r>
            <w:r w:rsidRPr="00963E53">
              <w:rPr>
                <w:rFonts w:asciiTheme="minorHAnsi" w:hAnsiTheme="minorHAnsi" w:cstheme="minorHAnsi"/>
              </w:rPr>
              <w:t>pu</w:t>
            </w:r>
            <w:r w:rsidRPr="00963E53">
              <w:rPr>
                <w:rFonts w:asciiTheme="minorHAnsi" w:hAnsiTheme="minorHAnsi" w:cstheme="minorHAnsi"/>
                <w:spacing w:val="1"/>
              </w:rPr>
              <w:t>t</w:t>
            </w:r>
            <w:r w:rsidRPr="00963E53">
              <w:rPr>
                <w:rFonts w:asciiTheme="minorHAnsi" w:hAnsiTheme="minorHAnsi" w:cstheme="minorHAnsi"/>
              </w:rPr>
              <w:t>er con</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mm</w:t>
            </w:r>
            <w:r w:rsidRPr="00963E53">
              <w:rPr>
                <w:rFonts w:asciiTheme="minorHAnsi" w:hAnsiTheme="minorHAnsi" w:cstheme="minorHAnsi"/>
              </w:rPr>
              <w:t xml:space="preserve">i di </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deosc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con</w:t>
            </w:r>
            <w:r w:rsidRPr="00963E53">
              <w:rPr>
                <w:rFonts w:asciiTheme="minorHAnsi" w:hAnsiTheme="minorHAnsi" w:cstheme="minorHAnsi"/>
                <w:spacing w:val="-1"/>
              </w:rPr>
              <w:t xml:space="preserve"> </w:t>
            </w:r>
            <w:r w:rsidRPr="00963E53">
              <w:rPr>
                <w:rFonts w:asciiTheme="minorHAnsi" w:hAnsiTheme="minorHAnsi" w:cstheme="minorHAnsi"/>
                <w:spacing w:val="-2"/>
              </w:rPr>
              <w:t>c</w:t>
            </w:r>
            <w:r w:rsidRPr="00963E53">
              <w:rPr>
                <w:rFonts w:asciiTheme="minorHAnsi" w:hAnsiTheme="minorHAnsi" w:cstheme="minorHAnsi"/>
              </w:rPr>
              <w:t>o</w:t>
            </w:r>
            <w:r w:rsidRPr="00963E53">
              <w:rPr>
                <w:rFonts w:asciiTheme="minorHAnsi" w:hAnsiTheme="minorHAnsi" w:cstheme="minorHAnsi"/>
                <w:spacing w:val="1"/>
              </w:rPr>
              <w:t>rr</w:t>
            </w:r>
            <w:r w:rsidRPr="00963E53">
              <w:rPr>
                <w:rFonts w:asciiTheme="minorHAnsi" w:hAnsiTheme="minorHAnsi" w:cstheme="minorHAnsi"/>
                <w:spacing w:val="-3"/>
              </w:rPr>
              <w:t>e</w:t>
            </w:r>
            <w:r w:rsidRPr="00963E53">
              <w:rPr>
                <w:rFonts w:asciiTheme="minorHAnsi" w:hAnsiTheme="minorHAnsi" w:cstheme="minorHAnsi"/>
                <w:spacing w:val="1"/>
              </w:rPr>
              <w:t>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3"/>
              </w:rPr>
              <w:t>o</w:t>
            </w:r>
            <w:r w:rsidRPr="00963E53">
              <w:rPr>
                <w:rFonts w:asciiTheme="minorHAnsi" w:hAnsiTheme="minorHAnsi" w:cstheme="minorHAnsi"/>
                <w:spacing w:val="1"/>
              </w:rPr>
              <w:t>rt</w:t>
            </w:r>
            <w:r w:rsidRPr="00963E53">
              <w:rPr>
                <w:rFonts w:asciiTheme="minorHAnsi" w:hAnsiTheme="minorHAnsi" w:cstheme="minorHAnsi"/>
                <w:spacing w:val="-3"/>
              </w:rPr>
              <w:t>o</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co</w:t>
            </w:r>
          </w:p>
        </w:tc>
        <w:tc>
          <w:tcPr>
            <w:tcW w:w="851" w:type="dxa"/>
            <w:tcBorders>
              <w:top w:val="single" w:sz="4" w:space="0" w:color="000000"/>
              <w:left w:val="single" w:sz="4" w:space="0" w:color="000000"/>
              <w:bottom w:val="single" w:sz="4" w:space="0" w:color="000000"/>
              <w:right w:val="single" w:sz="4" w:space="0" w:color="000000"/>
            </w:tcBorders>
          </w:tcPr>
          <w:p w14:paraId="565C4504"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2CD08305"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563F251E"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68E084A5"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735A159D"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lastRenderedPageBreak/>
              <w:t>D</w:t>
            </w:r>
            <w:r w:rsidRPr="00963E53">
              <w:rPr>
                <w:rFonts w:asciiTheme="minorHAnsi" w:hAnsiTheme="minorHAnsi" w:cstheme="minorHAnsi"/>
                <w:spacing w:val="-2"/>
              </w:rPr>
              <w:t>v</w:t>
            </w:r>
            <w:r w:rsidRPr="00963E53">
              <w:rPr>
                <w:rFonts w:asciiTheme="minorHAnsi" w:hAnsiTheme="minorHAnsi" w:cstheme="minorHAnsi"/>
              </w:rPr>
              <w:t>d</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proofErr w:type="spellStart"/>
            <w:r w:rsidRPr="00963E53">
              <w:rPr>
                <w:rFonts w:asciiTheme="minorHAnsi" w:hAnsiTheme="minorHAnsi" w:cstheme="minorHAnsi"/>
                <w:spacing w:val="-1"/>
              </w:rPr>
              <w:t>C</w:t>
            </w:r>
            <w:r w:rsidRPr="00963E53">
              <w:rPr>
                <w:rFonts w:asciiTheme="minorHAnsi" w:hAnsiTheme="minorHAnsi" w:cstheme="minorHAnsi"/>
              </w:rPr>
              <w:t>d</w:t>
            </w:r>
            <w:r w:rsidRPr="00963E53">
              <w:rPr>
                <w:rFonts w:asciiTheme="minorHAnsi" w:hAnsiTheme="minorHAnsi" w:cstheme="minorHAnsi"/>
                <w:spacing w:val="1"/>
              </w:rPr>
              <w:t>-r</w:t>
            </w:r>
            <w:r w:rsidRPr="00963E53">
              <w:rPr>
                <w:rFonts w:asciiTheme="minorHAnsi" w:hAnsiTheme="minorHAnsi" w:cstheme="minorHAnsi"/>
              </w:rPr>
              <w:t>om</w:t>
            </w:r>
            <w:proofErr w:type="spellEnd"/>
            <w:r w:rsidRPr="00963E53">
              <w:rPr>
                <w:rFonts w:asciiTheme="minorHAnsi" w:hAnsiTheme="minorHAnsi" w:cstheme="minorHAnsi"/>
              </w:rPr>
              <w:t xml:space="preserve"> </w:t>
            </w:r>
            <w:r w:rsidRPr="00963E53">
              <w:rPr>
                <w:rFonts w:asciiTheme="minorHAnsi" w:hAnsiTheme="minorHAnsi" w:cstheme="minorHAnsi"/>
                <w:spacing w:val="1"/>
              </w:rPr>
              <w:t>r</w:t>
            </w:r>
            <w:r w:rsidRPr="00963E53">
              <w:rPr>
                <w:rFonts w:asciiTheme="minorHAnsi" w:hAnsiTheme="minorHAnsi" w:cstheme="minorHAnsi"/>
                <w:spacing w:val="-3"/>
              </w:rPr>
              <w:t>e</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spacing w:val="-2"/>
              </w:rPr>
              <w:t>s</w:t>
            </w:r>
            <w:r w:rsidRPr="00963E53">
              <w:rPr>
                <w:rFonts w:asciiTheme="minorHAnsi" w:hAnsiTheme="minorHAnsi" w:cstheme="minorHAnsi"/>
                <w:spacing w:val="1"/>
              </w:rPr>
              <w:t>tr</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 xml:space="preserve">i </w:t>
            </w:r>
            <w:r w:rsidRPr="00963E53">
              <w:rPr>
                <w:rFonts w:asciiTheme="minorHAnsi" w:hAnsiTheme="minorHAnsi" w:cstheme="minorHAnsi"/>
                <w:spacing w:val="-1"/>
              </w:rPr>
              <w:t>(</w:t>
            </w:r>
            <w:r w:rsidRPr="00963E53">
              <w:rPr>
                <w:rFonts w:asciiTheme="minorHAnsi" w:hAnsiTheme="minorHAnsi" w:cstheme="minorHAnsi"/>
              </w:rPr>
              <w:t>da</w:t>
            </w:r>
            <w:r w:rsidRPr="00963E53">
              <w:rPr>
                <w:rFonts w:asciiTheme="minorHAnsi" w:hAnsiTheme="minorHAnsi" w:cstheme="minorHAnsi"/>
                <w:spacing w:val="2"/>
              </w:rPr>
              <w:t>g</w:t>
            </w:r>
            <w:r w:rsidRPr="00963E53">
              <w:rPr>
                <w:rFonts w:asciiTheme="minorHAnsi" w:hAnsiTheme="minorHAnsi" w:cstheme="minorHAnsi"/>
                <w:spacing w:val="-1"/>
              </w:rPr>
              <w:t>l</w:t>
            </w:r>
            <w:r w:rsidRPr="00963E53">
              <w:rPr>
                <w:rFonts w:asciiTheme="minorHAnsi" w:hAnsiTheme="minorHAnsi" w:cstheme="minorHAnsi"/>
              </w:rPr>
              <w:t xml:space="preserve">i </w:t>
            </w:r>
            <w:r w:rsidRPr="00963E53">
              <w:rPr>
                <w:rFonts w:asciiTheme="minorHAnsi" w:hAnsiTheme="minorHAnsi" w:cstheme="minorHAnsi"/>
                <w:spacing w:val="-1"/>
              </w:rPr>
              <w:t>i</w:t>
            </w:r>
            <w:r w:rsidRPr="00963E53">
              <w:rPr>
                <w:rFonts w:asciiTheme="minorHAnsi" w:hAnsiTheme="minorHAnsi" w:cstheme="minorHAnsi"/>
              </w:rPr>
              <w:t>ns</w:t>
            </w:r>
            <w:r w:rsidRPr="00963E53">
              <w:rPr>
                <w:rFonts w:asciiTheme="minorHAnsi" w:hAnsiTheme="minorHAnsi" w:cstheme="minorHAnsi"/>
                <w:spacing w:val="-3"/>
              </w:rPr>
              <w:t>e</w:t>
            </w:r>
            <w:r w:rsidRPr="00963E53">
              <w:rPr>
                <w:rFonts w:asciiTheme="minorHAnsi" w:hAnsiTheme="minorHAnsi" w:cstheme="minorHAnsi"/>
                <w:spacing w:val="2"/>
              </w:rPr>
              <w:t>g</w:t>
            </w:r>
            <w:r w:rsidRPr="00963E53">
              <w:rPr>
                <w:rFonts w:asciiTheme="minorHAnsi" w:hAnsiTheme="minorHAnsi" w:cstheme="minorHAnsi"/>
              </w:rPr>
              <w:t>nan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 d</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spacing w:val="-1"/>
              </w:rPr>
              <w:t>l</w:t>
            </w:r>
            <w:r w:rsidRPr="00963E53">
              <w:rPr>
                <w:rFonts w:asciiTheme="minorHAnsi" w:hAnsiTheme="minorHAnsi" w:cstheme="minorHAnsi"/>
              </w:rPr>
              <w:t>i a</w:t>
            </w:r>
            <w:r w:rsidRPr="00963E53">
              <w:rPr>
                <w:rFonts w:asciiTheme="minorHAnsi" w:hAnsiTheme="minorHAnsi" w:cstheme="minorHAnsi"/>
                <w:spacing w:val="-1"/>
              </w:rPr>
              <w:t>l</w:t>
            </w:r>
            <w:r w:rsidRPr="00963E53">
              <w:rPr>
                <w:rFonts w:asciiTheme="minorHAnsi" w:hAnsiTheme="minorHAnsi" w:cstheme="minorHAnsi"/>
              </w:rPr>
              <w:t>unn</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rPr>
              <w:t>e</w:t>
            </w:r>
            <w:r w:rsidRPr="00963E53">
              <w:rPr>
                <w:rFonts w:asciiTheme="minorHAnsi" w:hAnsiTheme="minorHAnsi" w:cstheme="minorHAnsi"/>
                <w:spacing w:val="1"/>
              </w:rPr>
              <w: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a</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2"/>
              </w:rPr>
              <w:t>g</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ai</w:t>
            </w:r>
            <w:r w:rsidRPr="00963E53">
              <w:rPr>
                <w:rFonts w:asciiTheme="minorHAnsi" w:hAnsiTheme="minorHAnsi" w:cstheme="minorHAnsi"/>
                <w:spacing w:val="-2"/>
              </w:rPr>
              <w:t xml:space="preserve"> </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2"/>
              </w:rPr>
              <w:t>s</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w:t>
            </w:r>
          </w:p>
        </w:tc>
        <w:tc>
          <w:tcPr>
            <w:tcW w:w="851" w:type="dxa"/>
            <w:tcBorders>
              <w:top w:val="single" w:sz="4" w:space="0" w:color="000000"/>
              <w:left w:val="single" w:sz="4" w:space="0" w:color="000000"/>
              <w:bottom w:val="single" w:sz="4" w:space="0" w:color="000000"/>
              <w:right w:val="single" w:sz="4" w:space="0" w:color="000000"/>
            </w:tcBorders>
          </w:tcPr>
          <w:p w14:paraId="61FC2FA7"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22BD112E"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4A48E0AF"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31D4C29F"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084D9D70"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Di</w:t>
            </w:r>
            <w:r w:rsidRPr="00963E53">
              <w:rPr>
                <w:rFonts w:asciiTheme="minorHAnsi" w:hAnsiTheme="minorHAnsi" w:cstheme="minorHAnsi"/>
              </w:rPr>
              <w:t>z</w:t>
            </w:r>
            <w:r w:rsidRPr="00963E53">
              <w:rPr>
                <w:rFonts w:asciiTheme="minorHAnsi" w:hAnsiTheme="minorHAnsi" w:cstheme="minorHAnsi"/>
                <w:spacing w:val="-1"/>
              </w:rPr>
              <w:t>i</w:t>
            </w:r>
            <w:r w:rsidRPr="00963E53">
              <w:rPr>
                <w:rFonts w:asciiTheme="minorHAnsi" w:hAnsiTheme="minorHAnsi" w:cstheme="minorHAnsi"/>
              </w:rPr>
              <w:t>ona</w:t>
            </w:r>
            <w:r w:rsidRPr="00963E53">
              <w:rPr>
                <w:rFonts w:asciiTheme="minorHAnsi" w:hAnsiTheme="minorHAnsi" w:cstheme="minorHAnsi"/>
                <w:spacing w:val="1"/>
              </w:rPr>
              <w:t>r</w:t>
            </w:r>
            <w:r w:rsidRPr="00963E53">
              <w:rPr>
                <w:rFonts w:asciiTheme="minorHAnsi" w:hAnsiTheme="minorHAnsi" w:cstheme="minorHAnsi"/>
              </w:rPr>
              <w:t xml:space="preserve">i di </w:t>
            </w:r>
            <w:r w:rsidRPr="00963E53">
              <w:rPr>
                <w:rFonts w:asciiTheme="minorHAnsi" w:hAnsiTheme="minorHAnsi" w:cstheme="minorHAnsi"/>
                <w:spacing w:val="-1"/>
              </w:rPr>
              <w:t>li</w:t>
            </w:r>
            <w:r w:rsidRPr="00963E53">
              <w:rPr>
                <w:rFonts w:asciiTheme="minorHAnsi" w:hAnsiTheme="minorHAnsi" w:cstheme="minorHAnsi"/>
              </w:rPr>
              <w:t>n</w:t>
            </w:r>
            <w:r w:rsidRPr="00963E53">
              <w:rPr>
                <w:rFonts w:asciiTheme="minorHAnsi" w:hAnsiTheme="minorHAnsi" w:cstheme="minorHAnsi"/>
                <w:spacing w:val="2"/>
              </w:rPr>
              <w:t>g</w:t>
            </w:r>
            <w:r w:rsidRPr="00963E53">
              <w:rPr>
                <w:rFonts w:asciiTheme="minorHAnsi" w:hAnsiTheme="minorHAnsi" w:cstheme="minorHAnsi"/>
              </w:rPr>
              <w:t>ua</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spacing w:val="1"/>
              </w:rPr>
              <w:t>tr</w:t>
            </w:r>
            <w:r w:rsidRPr="00963E53">
              <w:rPr>
                <w:rFonts w:asciiTheme="minorHAnsi" w:hAnsiTheme="minorHAnsi" w:cstheme="minorHAnsi"/>
              </w:rPr>
              <w:t>an</w:t>
            </w:r>
            <w:r w:rsidRPr="00963E53">
              <w:rPr>
                <w:rFonts w:asciiTheme="minorHAnsi" w:hAnsiTheme="minorHAnsi" w:cstheme="minorHAnsi"/>
                <w:spacing w:val="-3"/>
              </w:rPr>
              <w:t>i</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c</w:t>
            </w:r>
            <w:r w:rsidRPr="00963E53">
              <w:rPr>
                <w:rFonts w:asciiTheme="minorHAnsi" w:hAnsiTheme="minorHAnsi" w:cstheme="minorHAnsi"/>
                <w:spacing w:val="-3"/>
              </w:rPr>
              <w:t>o</w:t>
            </w:r>
            <w:r w:rsidRPr="00963E53">
              <w:rPr>
                <w:rFonts w:asciiTheme="minorHAnsi" w:hAnsiTheme="minorHAnsi" w:cstheme="minorHAnsi"/>
                <w:spacing w:val="1"/>
              </w:rPr>
              <w:t>m</w:t>
            </w:r>
            <w:r w:rsidRPr="00963E53">
              <w:rPr>
                <w:rFonts w:asciiTheme="minorHAnsi" w:hAnsiTheme="minorHAnsi" w:cstheme="minorHAnsi"/>
              </w:rPr>
              <w:t>pu</w:t>
            </w:r>
            <w:r w:rsidRPr="00963E53">
              <w:rPr>
                <w:rFonts w:asciiTheme="minorHAnsi" w:hAnsiTheme="minorHAnsi" w:cstheme="minorHAnsi"/>
                <w:spacing w:val="1"/>
              </w:rPr>
              <w:t>t</w:t>
            </w:r>
            <w:r w:rsidRPr="00963E53">
              <w:rPr>
                <w:rFonts w:asciiTheme="minorHAnsi" w:hAnsiTheme="minorHAnsi" w:cstheme="minorHAnsi"/>
                <w:spacing w:val="-3"/>
              </w:rPr>
              <w:t>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2"/>
              </w:rPr>
              <w:t>zz</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 xml:space="preserve">e, </w:t>
            </w:r>
            <w:r w:rsidRPr="00963E53">
              <w:rPr>
                <w:rFonts w:asciiTheme="minorHAnsi" w:hAnsiTheme="minorHAnsi" w:cstheme="minorHAnsi"/>
                <w:spacing w:val="1"/>
              </w:rPr>
              <w:t>tr</w:t>
            </w:r>
            <w:r w:rsidRPr="00963E53">
              <w:rPr>
                <w:rFonts w:asciiTheme="minorHAnsi" w:hAnsiTheme="minorHAnsi" w:cstheme="minorHAnsi"/>
              </w:rPr>
              <w:t>ad</w:t>
            </w:r>
            <w:r w:rsidRPr="00963E53">
              <w:rPr>
                <w:rFonts w:asciiTheme="minorHAnsi" w:hAnsiTheme="minorHAnsi" w:cstheme="minorHAnsi"/>
                <w:spacing w:val="-3"/>
              </w:rPr>
              <w:t>u</w:t>
            </w:r>
            <w:r w:rsidRPr="00963E53">
              <w:rPr>
                <w:rFonts w:asciiTheme="minorHAnsi" w:hAnsiTheme="minorHAnsi" w:cstheme="minorHAnsi"/>
                <w:spacing w:val="1"/>
              </w:rPr>
              <w:t>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249D8FF4"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4BA85B4E"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14C3AD1C"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735236B9"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4A3B111F"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e, suss</w:t>
            </w:r>
            <w:r w:rsidRPr="00963E53">
              <w:rPr>
                <w:rFonts w:asciiTheme="minorHAnsi" w:hAnsiTheme="minorHAnsi" w:cstheme="minorHAnsi"/>
                <w:spacing w:val="-1"/>
              </w:rPr>
              <w:t>i</w:t>
            </w:r>
            <w:r w:rsidRPr="00963E53">
              <w:rPr>
                <w:rFonts w:asciiTheme="minorHAnsi" w:hAnsiTheme="minorHAnsi" w:cstheme="minorHAnsi"/>
              </w:rPr>
              <w:t>di au</w:t>
            </w:r>
            <w:r w:rsidRPr="00963E53">
              <w:rPr>
                <w:rFonts w:asciiTheme="minorHAnsi" w:hAnsiTheme="minorHAnsi" w:cstheme="minorHAnsi"/>
                <w:spacing w:val="-3"/>
              </w:rPr>
              <w:t>d</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1"/>
              </w:rPr>
              <w:t>i</w:t>
            </w:r>
            <w:r w:rsidRPr="00963E53">
              <w:rPr>
                <w:rFonts w:asciiTheme="minorHAnsi" w:hAnsiTheme="minorHAnsi" w:cstheme="minorHAnsi"/>
                <w:spacing w:val="-2"/>
              </w:rPr>
              <w:t>v</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570CB76A"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1DE53F97"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7EC554C6"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41FBA3D2"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340A4EB8"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Di</w:t>
            </w:r>
            <w:r w:rsidRPr="00963E53">
              <w:rPr>
                <w:rFonts w:asciiTheme="minorHAnsi" w:hAnsiTheme="minorHAnsi" w:cstheme="minorHAnsi"/>
              </w:rPr>
              <w:t>se</w:t>
            </w:r>
            <w:r w:rsidRPr="00963E53">
              <w:rPr>
                <w:rFonts w:asciiTheme="minorHAnsi" w:hAnsiTheme="minorHAnsi" w:cstheme="minorHAnsi"/>
                <w:spacing w:val="2"/>
              </w:rPr>
              <w:t>g</w:t>
            </w:r>
            <w:r w:rsidRPr="00963E53">
              <w:rPr>
                <w:rFonts w:asciiTheme="minorHAnsi" w:hAnsiTheme="minorHAnsi" w:cstheme="minorHAnsi"/>
              </w:rPr>
              <w:t>ni e</w:t>
            </w:r>
            <w:r w:rsidRPr="00963E53">
              <w:rPr>
                <w:rFonts w:asciiTheme="minorHAnsi" w:hAnsiTheme="minorHAnsi" w:cstheme="minorHAnsi"/>
                <w:spacing w:val="1"/>
              </w:rPr>
              <w:t xml:space="preserve"> </w:t>
            </w:r>
            <w:r w:rsidRPr="00963E53">
              <w:rPr>
                <w:rFonts w:asciiTheme="minorHAnsi" w:hAnsiTheme="minorHAnsi" w:cstheme="minorHAnsi"/>
                <w:spacing w:val="-3"/>
              </w:rPr>
              <w:t>i</w:t>
            </w:r>
            <w:r w:rsidRPr="00963E53">
              <w:rPr>
                <w:rFonts w:asciiTheme="minorHAnsi" w:hAnsiTheme="minorHAnsi" w:cstheme="minorHAnsi"/>
                <w:spacing w:val="1"/>
              </w:rPr>
              <w:t>mm</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ni esp</w:t>
            </w:r>
            <w:r w:rsidRPr="00963E53">
              <w:rPr>
                <w:rFonts w:asciiTheme="minorHAnsi" w:hAnsiTheme="minorHAnsi" w:cstheme="minorHAnsi"/>
                <w:spacing w:val="-1"/>
              </w:rPr>
              <w:t>l</w:t>
            </w:r>
            <w:r w:rsidRPr="00963E53">
              <w:rPr>
                <w:rFonts w:asciiTheme="minorHAnsi" w:hAnsiTheme="minorHAnsi" w:cstheme="minorHAnsi"/>
                <w:spacing w:val="-3"/>
              </w:rPr>
              <w:t>i</w:t>
            </w:r>
            <w:r w:rsidRPr="00963E53">
              <w:rPr>
                <w:rFonts w:asciiTheme="minorHAnsi" w:hAnsiTheme="minorHAnsi" w:cstheme="minorHAnsi"/>
              </w:rPr>
              <w:t>ca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2"/>
              </w:rPr>
              <w:t>v</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0A7AB7E6"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20ED97DF"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55E80B05"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21A56D61"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6DC8836E"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rPr>
              <w:t>Fo</w:t>
            </w:r>
            <w:r w:rsidRPr="00963E53">
              <w:rPr>
                <w:rFonts w:asciiTheme="minorHAnsi" w:hAnsiTheme="minorHAnsi" w:cstheme="minorHAnsi"/>
                <w:spacing w:val="1"/>
              </w:rPr>
              <w:t>t</w:t>
            </w:r>
            <w:r w:rsidRPr="00963E53">
              <w:rPr>
                <w:rFonts w:asciiTheme="minorHAnsi" w:hAnsiTheme="minorHAnsi" w:cstheme="minorHAnsi"/>
              </w:rPr>
              <w:t>ocop</w:t>
            </w:r>
            <w:r w:rsidRPr="00963E53">
              <w:rPr>
                <w:rFonts w:asciiTheme="minorHAnsi" w:hAnsiTheme="minorHAnsi" w:cstheme="minorHAnsi"/>
                <w:spacing w:val="-1"/>
              </w:rPr>
              <w:t>i</w:t>
            </w:r>
            <w:r w:rsidRPr="00963E53">
              <w:rPr>
                <w:rFonts w:asciiTheme="minorHAnsi" w:hAnsiTheme="minorHAnsi" w:cstheme="minorHAnsi"/>
              </w:rPr>
              <w:t>e</w:t>
            </w:r>
          </w:p>
        </w:tc>
        <w:tc>
          <w:tcPr>
            <w:tcW w:w="851" w:type="dxa"/>
            <w:tcBorders>
              <w:top w:val="single" w:sz="4" w:space="0" w:color="000000"/>
              <w:left w:val="single" w:sz="4" w:space="0" w:color="000000"/>
              <w:bottom w:val="single" w:sz="4" w:space="0" w:color="000000"/>
              <w:right w:val="single" w:sz="4" w:space="0" w:color="000000"/>
            </w:tcBorders>
          </w:tcPr>
          <w:p w14:paraId="4067127D"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4D3D253E"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3DCAA194"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617E8781"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6261E812"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w:t>
            </w:r>
            <w:r w:rsidRPr="00963E53">
              <w:rPr>
                <w:rFonts w:asciiTheme="minorHAnsi" w:hAnsiTheme="minorHAnsi" w:cstheme="minorHAnsi"/>
              </w:rPr>
              <w:t>ppun</w:t>
            </w:r>
            <w:r w:rsidRPr="00963E53">
              <w:rPr>
                <w:rFonts w:asciiTheme="minorHAnsi" w:hAnsiTheme="minorHAnsi" w:cstheme="minorHAnsi"/>
                <w:spacing w:val="1"/>
              </w:rPr>
              <w:t>t</w:t>
            </w:r>
            <w:r w:rsidRPr="00963E53">
              <w:rPr>
                <w:rFonts w:asciiTheme="minorHAnsi" w:hAnsiTheme="minorHAnsi" w:cstheme="minorHAnsi"/>
              </w:rPr>
              <w:t>i di s</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 xml:space="preserve">esi </w:t>
            </w:r>
            <w:r w:rsidRPr="00963E53">
              <w:rPr>
                <w:rFonts w:asciiTheme="minorHAnsi" w:hAnsiTheme="minorHAnsi" w:cstheme="minorHAnsi"/>
                <w:spacing w:val="-3"/>
              </w:rPr>
              <w:t>d</w:t>
            </w:r>
            <w:r w:rsidRPr="00963E53">
              <w:rPr>
                <w:rFonts w:asciiTheme="minorHAnsi" w:hAnsiTheme="minorHAnsi" w:cstheme="minorHAnsi"/>
              </w:rPr>
              <w:t>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2"/>
              </w:rPr>
              <w:t>n</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rPr>
              <w:t>sch</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i e</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rPr>
              <w:t>chede</w:t>
            </w:r>
            <w:r w:rsidRPr="00963E53">
              <w:rPr>
                <w:rFonts w:asciiTheme="minorHAnsi" w:hAnsiTheme="minorHAnsi" w:cstheme="minorHAnsi"/>
                <w:spacing w:val="1"/>
              </w:rPr>
              <w:t xml:space="preserve"> </w:t>
            </w:r>
            <w:r w:rsidRPr="00963E53">
              <w:rPr>
                <w:rFonts w:asciiTheme="minorHAnsi" w:hAnsiTheme="minorHAnsi" w:cstheme="minorHAnsi"/>
                <w:spacing w:val="-3"/>
              </w:rPr>
              <w:t>d</w:t>
            </w:r>
            <w:r w:rsidRPr="00963E53">
              <w:rPr>
                <w:rFonts w:asciiTheme="minorHAnsi" w:hAnsiTheme="minorHAnsi" w:cstheme="minorHAnsi"/>
                <w:spacing w:val="-1"/>
              </w:rPr>
              <w:t>i</w:t>
            </w:r>
            <w:r w:rsidRPr="00963E53">
              <w:rPr>
                <w:rFonts w:asciiTheme="minorHAnsi" w:hAnsiTheme="minorHAnsi" w:cstheme="minorHAnsi"/>
              </w:rPr>
              <w:t>da</w:t>
            </w:r>
            <w:r w:rsidRPr="00963E53">
              <w:rPr>
                <w:rFonts w:asciiTheme="minorHAnsi" w:hAnsiTheme="minorHAnsi" w:cstheme="minorHAnsi"/>
                <w:spacing w:val="1"/>
              </w:rPr>
              <w:t>tt</w:t>
            </w:r>
            <w:r w:rsidRPr="00963E53">
              <w:rPr>
                <w:rFonts w:asciiTheme="minorHAnsi" w:hAnsiTheme="minorHAnsi" w:cstheme="minorHAnsi"/>
                <w:spacing w:val="-1"/>
              </w:rPr>
              <w:t>i</w:t>
            </w:r>
            <w:r w:rsidRPr="00963E53">
              <w:rPr>
                <w:rFonts w:asciiTheme="minorHAnsi" w:hAnsiTheme="minorHAnsi" w:cstheme="minorHAnsi"/>
              </w:rPr>
              <w:t>che</w:t>
            </w:r>
          </w:p>
        </w:tc>
        <w:tc>
          <w:tcPr>
            <w:tcW w:w="851" w:type="dxa"/>
            <w:tcBorders>
              <w:top w:val="single" w:sz="4" w:space="0" w:color="000000"/>
              <w:left w:val="single" w:sz="4" w:space="0" w:color="000000"/>
              <w:bottom w:val="single" w:sz="4" w:space="0" w:color="000000"/>
              <w:right w:val="single" w:sz="4" w:space="0" w:color="000000"/>
            </w:tcBorders>
          </w:tcPr>
          <w:p w14:paraId="6110DF77"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5F59CBC5"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12EB21DB"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5742E760"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4E213B80"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851" w:type="dxa"/>
            <w:tcBorders>
              <w:top w:val="single" w:sz="4" w:space="0" w:color="000000"/>
              <w:left w:val="single" w:sz="4" w:space="0" w:color="000000"/>
              <w:bottom w:val="single" w:sz="4" w:space="0" w:color="000000"/>
              <w:right w:val="single" w:sz="4" w:space="0" w:color="000000"/>
            </w:tcBorders>
          </w:tcPr>
          <w:p w14:paraId="6BF47CF5"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1D6AAC95"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206B810F"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3C064D22"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3CB3404B"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851" w:type="dxa"/>
            <w:tcBorders>
              <w:top w:val="single" w:sz="4" w:space="0" w:color="000000"/>
              <w:left w:val="single" w:sz="4" w:space="0" w:color="000000"/>
              <w:bottom w:val="single" w:sz="4" w:space="0" w:color="000000"/>
              <w:right w:val="single" w:sz="4" w:space="0" w:color="000000"/>
            </w:tcBorders>
          </w:tcPr>
          <w:p w14:paraId="43B63EBC"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419182B2"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064FBCB0" w14:textId="77777777" w:rsidR="00806EC5" w:rsidRPr="00963E53" w:rsidRDefault="00806EC5" w:rsidP="001D1B39">
            <w:pPr>
              <w:widowControl w:val="0"/>
              <w:autoSpaceDE w:val="0"/>
              <w:autoSpaceDN w:val="0"/>
              <w:adjustRightInd w:val="0"/>
              <w:rPr>
                <w:rFonts w:asciiTheme="minorHAnsi" w:hAnsiTheme="minorHAnsi" w:cstheme="minorHAnsi"/>
              </w:rPr>
            </w:pPr>
          </w:p>
        </w:tc>
      </w:tr>
    </w:tbl>
    <w:p w14:paraId="58C9D6BC" w14:textId="77777777" w:rsidR="00806EC5" w:rsidRPr="00963E53" w:rsidRDefault="00806EC5" w:rsidP="00806EC5">
      <w:pPr>
        <w:widowControl w:val="0"/>
        <w:autoSpaceDE w:val="0"/>
        <w:autoSpaceDN w:val="0"/>
        <w:adjustRightInd w:val="0"/>
        <w:spacing w:line="252" w:lineRule="exact"/>
        <w:jc w:val="both"/>
        <w:rPr>
          <w:rFonts w:asciiTheme="minorHAnsi" w:hAnsiTheme="minorHAnsi" w:cstheme="minorHAnsi"/>
          <w:color w:val="000000"/>
        </w:rPr>
      </w:pPr>
    </w:p>
    <w:tbl>
      <w:tblPr>
        <w:tblpPr w:leftFromText="141" w:rightFromText="141" w:vertAnchor="text" w:horzAnchor="margin" w:tblpY="450"/>
        <w:tblW w:w="10207" w:type="dxa"/>
        <w:tblLayout w:type="fixed"/>
        <w:tblCellMar>
          <w:left w:w="0" w:type="dxa"/>
          <w:right w:w="0" w:type="dxa"/>
        </w:tblCellMar>
        <w:tblLook w:val="0000" w:firstRow="0" w:lastRow="0" w:firstColumn="0" w:lastColumn="0" w:noHBand="0" w:noVBand="0"/>
      </w:tblPr>
      <w:tblGrid>
        <w:gridCol w:w="7792"/>
        <w:gridCol w:w="10"/>
        <w:gridCol w:w="844"/>
        <w:gridCol w:w="6"/>
        <w:gridCol w:w="703"/>
        <w:gridCol w:w="6"/>
        <w:gridCol w:w="839"/>
        <w:gridCol w:w="7"/>
      </w:tblGrid>
      <w:tr w:rsidR="00806EC5" w:rsidRPr="00963E53" w14:paraId="50402FA0" w14:textId="77777777" w:rsidTr="001D1B39">
        <w:trPr>
          <w:trHeight w:hRule="exact" w:val="262"/>
        </w:trPr>
        <w:tc>
          <w:tcPr>
            <w:tcW w:w="7802" w:type="dxa"/>
            <w:gridSpan w:val="2"/>
            <w:tcBorders>
              <w:top w:val="single" w:sz="4" w:space="0" w:color="000000"/>
              <w:left w:val="single" w:sz="4" w:space="0" w:color="000000"/>
              <w:bottom w:val="single" w:sz="4" w:space="0" w:color="000000"/>
              <w:right w:val="single" w:sz="4" w:space="0" w:color="000000"/>
            </w:tcBorders>
          </w:tcPr>
          <w:p w14:paraId="523FCBC7" w14:textId="77777777" w:rsidR="00806EC5" w:rsidRPr="00963E53" w:rsidRDefault="00806EC5" w:rsidP="001D1B39">
            <w:pPr>
              <w:widowControl w:val="0"/>
              <w:autoSpaceDE w:val="0"/>
              <w:autoSpaceDN w:val="0"/>
              <w:adjustRightInd w:val="0"/>
              <w:spacing w:before="32"/>
              <w:ind w:left="221"/>
              <w:jc w:val="center"/>
              <w:rPr>
                <w:rFonts w:asciiTheme="minorHAnsi" w:hAnsiTheme="minorHAnsi" w:cstheme="minorHAnsi"/>
                <w:b/>
              </w:rPr>
            </w:pPr>
            <w:r w:rsidRPr="00963E53">
              <w:rPr>
                <w:rFonts w:asciiTheme="minorHAnsi" w:hAnsiTheme="minorHAnsi" w:cstheme="minorHAnsi"/>
                <w:b/>
              </w:rPr>
              <w:t>E’ necessario dispensare l’alunno da:</w:t>
            </w:r>
          </w:p>
          <w:p w14:paraId="74797731" w14:textId="77777777" w:rsidR="00806EC5" w:rsidRPr="00963E53" w:rsidRDefault="00806EC5" w:rsidP="001D1B39">
            <w:pPr>
              <w:widowControl w:val="0"/>
              <w:autoSpaceDE w:val="0"/>
              <w:autoSpaceDN w:val="0"/>
              <w:adjustRightInd w:val="0"/>
              <w:spacing w:line="250" w:lineRule="exact"/>
              <w:ind w:left="102"/>
              <w:jc w:val="center"/>
              <w:rPr>
                <w:rFonts w:asciiTheme="minorHAnsi" w:hAnsiTheme="minorHAnsi" w:cstheme="minorHAnsi"/>
                <w:b/>
              </w:rPr>
            </w:pPr>
          </w:p>
        </w:tc>
        <w:tc>
          <w:tcPr>
            <w:tcW w:w="850" w:type="dxa"/>
            <w:gridSpan w:val="2"/>
            <w:tcBorders>
              <w:top w:val="single" w:sz="4" w:space="0" w:color="000000"/>
              <w:left w:val="single" w:sz="4" w:space="0" w:color="000000"/>
              <w:bottom w:val="single" w:sz="4" w:space="0" w:color="000000"/>
              <w:right w:val="single" w:sz="4" w:space="0" w:color="000000"/>
            </w:tcBorders>
          </w:tcPr>
          <w:p w14:paraId="72DE9433" w14:textId="77777777" w:rsidR="00806EC5" w:rsidRPr="00963E53" w:rsidRDefault="00806EC5" w:rsidP="001D1B39">
            <w:pPr>
              <w:widowControl w:val="0"/>
              <w:autoSpaceDE w:val="0"/>
              <w:autoSpaceDN w:val="0"/>
              <w:adjustRightInd w:val="0"/>
              <w:spacing w:before="32"/>
              <w:jc w:val="center"/>
              <w:rPr>
                <w:rFonts w:asciiTheme="minorHAnsi" w:hAnsiTheme="minorHAnsi" w:cstheme="minorHAnsi"/>
                <w:b/>
              </w:rPr>
            </w:pPr>
            <w:r w:rsidRPr="00963E53">
              <w:rPr>
                <w:rFonts w:asciiTheme="minorHAnsi" w:hAnsiTheme="minorHAnsi" w:cstheme="minorHAnsi"/>
                <w:b/>
              </w:rPr>
              <w:t>SI</w:t>
            </w:r>
          </w:p>
        </w:tc>
        <w:tc>
          <w:tcPr>
            <w:tcW w:w="709" w:type="dxa"/>
            <w:gridSpan w:val="2"/>
            <w:tcBorders>
              <w:top w:val="single" w:sz="4" w:space="0" w:color="000000"/>
              <w:left w:val="single" w:sz="4" w:space="0" w:color="000000"/>
              <w:bottom w:val="single" w:sz="4" w:space="0" w:color="000000"/>
              <w:right w:val="single" w:sz="4" w:space="0" w:color="000000"/>
            </w:tcBorders>
          </w:tcPr>
          <w:p w14:paraId="5FE85D0A" w14:textId="77777777" w:rsidR="00806EC5" w:rsidRPr="00963E53" w:rsidRDefault="00806EC5" w:rsidP="001D1B39">
            <w:pPr>
              <w:widowControl w:val="0"/>
              <w:autoSpaceDE w:val="0"/>
              <w:autoSpaceDN w:val="0"/>
              <w:adjustRightInd w:val="0"/>
              <w:spacing w:before="32"/>
              <w:ind w:left="-250" w:firstLine="250"/>
              <w:jc w:val="center"/>
              <w:rPr>
                <w:rFonts w:asciiTheme="minorHAnsi" w:hAnsiTheme="minorHAnsi" w:cstheme="minorHAnsi"/>
                <w:b/>
              </w:rPr>
            </w:pPr>
            <w:r w:rsidRPr="00963E53">
              <w:rPr>
                <w:rFonts w:asciiTheme="minorHAnsi" w:hAnsiTheme="minorHAnsi" w:cstheme="minorHAnsi"/>
                <w:b/>
              </w:rPr>
              <w:t>NO</w:t>
            </w:r>
          </w:p>
        </w:tc>
        <w:tc>
          <w:tcPr>
            <w:tcW w:w="846" w:type="dxa"/>
            <w:gridSpan w:val="2"/>
            <w:tcBorders>
              <w:top w:val="single" w:sz="4" w:space="0" w:color="000000"/>
              <w:left w:val="single" w:sz="4" w:space="0" w:color="000000"/>
              <w:bottom w:val="single" w:sz="4" w:space="0" w:color="000000"/>
              <w:right w:val="single" w:sz="4" w:space="0" w:color="000000"/>
            </w:tcBorders>
          </w:tcPr>
          <w:p w14:paraId="704633DA" w14:textId="77777777" w:rsidR="00806EC5" w:rsidRPr="00963E53" w:rsidRDefault="00806EC5" w:rsidP="001D1B39">
            <w:pPr>
              <w:widowControl w:val="0"/>
              <w:autoSpaceDE w:val="0"/>
              <w:autoSpaceDN w:val="0"/>
              <w:adjustRightInd w:val="0"/>
              <w:spacing w:before="32"/>
              <w:jc w:val="center"/>
              <w:rPr>
                <w:rFonts w:asciiTheme="minorHAnsi" w:hAnsiTheme="minorHAnsi" w:cstheme="minorHAnsi"/>
                <w:b/>
              </w:rPr>
            </w:pPr>
            <w:r w:rsidRPr="00963E53">
              <w:rPr>
                <w:rFonts w:asciiTheme="minorHAnsi" w:hAnsiTheme="minorHAnsi" w:cstheme="minorHAnsi"/>
                <w:b/>
              </w:rPr>
              <w:t>PARZ</w:t>
            </w:r>
          </w:p>
        </w:tc>
      </w:tr>
      <w:tr w:rsidR="00806EC5" w:rsidRPr="00963E53" w14:paraId="0B9B88A3" w14:textId="77777777" w:rsidTr="001D1B39">
        <w:trPr>
          <w:trHeight w:hRule="exact" w:val="262"/>
        </w:trPr>
        <w:tc>
          <w:tcPr>
            <w:tcW w:w="7802" w:type="dxa"/>
            <w:gridSpan w:val="2"/>
            <w:tcBorders>
              <w:top w:val="single" w:sz="4" w:space="0" w:color="000000"/>
              <w:left w:val="single" w:sz="4" w:space="0" w:color="000000"/>
              <w:bottom w:val="single" w:sz="4" w:space="0" w:color="000000"/>
              <w:right w:val="single" w:sz="4" w:space="0" w:color="000000"/>
            </w:tcBorders>
          </w:tcPr>
          <w:p w14:paraId="496FE9A9"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rPr>
              <w:t>Le</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v</w:t>
            </w:r>
            <w:r w:rsidRPr="00963E53">
              <w:rPr>
                <w:rFonts w:asciiTheme="minorHAnsi" w:hAnsiTheme="minorHAnsi" w:cstheme="minorHAnsi"/>
              </w:rPr>
              <w:t>oce</w:t>
            </w:r>
            <w:r w:rsidRPr="00963E53">
              <w:rPr>
                <w:rFonts w:asciiTheme="minorHAnsi" w:hAnsiTheme="minorHAnsi" w:cstheme="minorHAnsi"/>
                <w:spacing w:val="1"/>
              </w:rPr>
              <w:t xml:space="preserve"> </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spacing w:val="1"/>
              </w:rPr>
              <w:t>t</w:t>
            </w:r>
            <w:r w:rsidRPr="00963E53">
              <w:rPr>
                <w:rFonts w:asciiTheme="minorHAnsi" w:hAnsiTheme="minorHAnsi" w:cstheme="minorHAnsi"/>
              </w:rPr>
              <w:t>a</w:t>
            </w:r>
          </w:p>
        </w:tc>
        <w:tc>
          <w:tcPr>
            <w:tcW w:w="850" w:type="dxa"/>
            <w:gridSpan w:val="2"/>
            <w:tcBorders>
              <w:top w:val="single" w:sz="4" w:space="0" w:color="000000"/>
              <w:left w:val="single" w:sz="4" w:space="0" w:color="000000"/>
              <w:bottom w:val="single" w:sz="4" w:space="0" w:color="000000"/>
              <w:right w:val="single" w:sz="4" w:space="0" w:color="000000"/>
            </w:tcBorders>
          </w:tcPr>
          <w:p w14:paraId="6563DEBF"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9" w:type="dxa"/>
            <w:gridSpan w:val="2"/>
            <w:tcBorders>
              <w:top w:val="single" w:sz="4" w:space="0" w:color="000000"/>
              <w:left w:val="single" w:sz="4" w:space="0" w:color="000000"/>
              <w:bottom w:val="single" w:sz="4" w:space="0" w:color="000000"/>
              <w:right w:val="single" w:sz="4" w:space="0" w:color="000000"/>
            </w:tcBorders>
          </w:tcPr>
          <w:p w14:paraId="436523DF"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46" w:type="dxa"/>
            <w:gridSpan w:val="2"/>
            <w:tcBorders>
              <w:top w:val="single" w:sz="4" w:space="0" w:color="000000"/>
              <w:left w:val="single" w:sz="4" w:space="0" w:color="000000"/>
              <w:bottom w:val="single" w:sz="4" w:space="0" w:color="000000"/>
              <w:right w:val="single" w:sz="4" w:space="0" w:color="000000"/>
            </w:tcBorders>
          </w:tcPr>
          <w:p w14:paraId="1A1DFDBA"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2AAA8466" w14:textId="77777777" w:rsidTr="001D1B39">
        <w:trPr>
          <w:trHeight w:hRule="exact" w:val="264"/>
        </w:trPr>
        <w:tc>
          <w:tcPr>
            <w:tcW w:w="7802" w:type="dxa"/>
            <w:gridSpan w:val="2"/>
            <w:tcBorders>
              <w:top w:val="single" w:sz="4" w:space="0" w:color="000000"/>
              <w:left w:val="single" w:sz="4" w:space="0" w:color="000000"/>
              <w:bottom w:val="single" w:sz="4" w:space="0" w:color="000000"/>
              <w:right w:val="single" w:sz="4" w:space="0" w:color="000000"/>
            </w:tcBorders>
          </w:tcPr>
          <w:p w14:paraId="68D5944D"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S</w:t>
            </w:r>
            <w:r w:rsidRPr="00963E53">
              <w:rPr>
                <w:rFonts w:asciiTheme="minorHAnsi" w:hAnsiTheme="minorHAnsi" w:cstheme="minorHAnsi"/>
              </w:rPr>
              <w:t>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l</w:t>
            </w:r>
            <w:r w:rsidRPr="00963E53">
              <w:rPr>
                <w:rFonts w:asciiTheme="minorHAnsi" w:hAnsiTheme="minorHAnsi" w:cstheme="minorHAnsi"/>
              </w:rPr>
              <w:t>oce</w:t>
            </w:r>
            <w:r w:rsidRPr="00963E53">
              <w:rPr>
                <w:rFonts w:asciiTheme="minorHAnsi" w:hAnsiTheme="minorHAnsi" w:cstheme="minorHAnsi"/>
                <w:spacing w:val="1"/>
              </w:rPr>
              <w:t xml:space="preserve"> </w:t>
            </w:r>
            <w:r w:rsidRPr="00963E53">
              <w:rPr>
                <w:rFonts w:asciiTheme="minorHAnsi" w:hAnsiTheme="minorHAnsi" w:cstheme="minorHAnsi"/>
              </w:rPr>
              <w:t>so</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 appun</w:t>
            </w:r>
            <w:r w:rsidRPr="00963E53">
              <w:rPr>
                <w:rFonts w:asciiTheme="minorHAnsi" w:hAnsiTheme="minorHAnsi" w:cstheme="minorHAnsi"/>
                <w:spacing w:val="1"/>
              </w:rPr>
              <w:t>t</w:t>
            </w:r>
            <w:r w:rsidRPr="00963E53">
              <w:rPr>
                <w:rFonts w:asciiTheme="minorHAnsi" w:hAnsiTheme="minorHAnsi" w:cstheme="minorHAnsi"/>
              </w:rPr>
              <w:t>i 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oni</w:t>
            </w:r>
          </w:p>
        </w:tc>
        <w:tc>
          <w:tcPr>
            <w:tcW w:w="850" w:type="dxa"/>
            <w:gridSpan w:val="2"/>
            <w:tcBorders>
              <w:top w:val="single" w:sz="4" w:space="0" w:color="000000"/>
              <w:left w:val="single" w:sz="4" w:space="0" w:color="000000"/>
              <w:bottom w:val="single" w:sz="4" w:space="0" w:color="000000"/>
              <w:right w:val="single" w:sz="4" w:space="0" w:color="000000"/>
            </w:tcBorders>
          </w:tcPr>
          <w:p w14:paraId="64A74BED"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9" w:type="dxa"/>
            <w:gridSpan w:val="2"/>
            <w:tcBorders>
              <w:top w:val="single" w:sz="4" w:space="0" w:color="000000"/>
              <w:left w:val="single" w:sz="4" w:space="0" w:color="000000"/>
              <w:bottom w:val="single" w:sz="4" w:space="0" w:color="000000"/>
              <w:right w:val="single" w:sz="4" w:space="0" w:color="000000"/>
            </w:tcBorders>
          </w:tcPr>
          <w:p w14:paraId="0118A9E7"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46" w:type="dxa"/>
            <w:gridSpan w:val="2"/>
            <w:tcBorders>
              <w:top w:val="single" w:sz="4" w:space="0" w:color="000000"/>
              <w:left w:val="single" w:sz="4" w:space="0" w:color="000000"/>
              <w:bottom w:val="single" w:sz="4" w:space="0" w:color="000000"/>
              <w:right w:val="single" w:sz="4" w:space="0" w:color="000000"/>
            </w:tcBorders>
          </w:tcPr>
          <w:p w14:paraId="2A3ABE7D"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6D48E6FC" w14:textId="77777777" w:rsidTr="001D1B39">
        <w:trPr>
          <w:trHeight w:hRule="exact" w:val="264"/>
        </w:trPr>
        <w:tc>
          <w:tcPr>
            <w:tcW w:w="7802" w:type="dxa"/>
            <w:gridSpan w:val="2"/>
            <w:tcBorders>
              <w:top w:val="single" w:sz="4" w:space="0" w:color="000000"/>
              <w:left w:val="single" w:sz="4" w:space="0" w:color="000000"/>
              <w:bottom w:val="single" w:sz="4" w:space="0" w:color="000000"/>
              <w:right w:val="single" w:sz="4" w:space="0" w:color="000000"/>
            </w:tcBorders>
          </w:tcPr>
          <w:p w14:paraId="6AA60ADE"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rPr>
              <w:t>Le</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di co</w:t>
            </w:r>
            <w:r w:rsidRPr="00963E53">
              <w:rPr>
                <w:rFonts w:asciiTheme="minorHAnsi" w:hAnsiTheme="minorHAnsi" w:cstheme="minorHAnsi"/>
                <w:spacing w:val="-3"/>
              </w:rPr>
              <w:t>n</w:t>
            </w:r>
            <w:r w:rsidRPr="00963E53">
              <w:rPr>
                <w:rFonts w:asciiTheme="minorHAnsi" w:hAnsiTheme="minorHAnsi" w:cstheme="minorHAnsi"/>
              </w:rPr>
              <w:t>s</w:t>
            </w:r>
            <w:r w:rsidRPr="00963E53">
              <w:rPr>
                <w:rFonts w:asciiTheme="minorHAnsi" w:hAnsiTheme="minorHAnsi" w:cstheme="minorHAnsi"/>
                <w:spacing w:val="-3"/>
              </w:rPr>
              <w:t>e</w:t>
            </w:r>
            <w:r w:rsidRPr="00963E53">
              <w:rPr>
                <w:rFonts w:asciiTheme="minorHAnsi" w:hAnsiTheme="minorHAnsi" w:cstheme="minorHAnsi"/>
                <w:spacing w:val="2"/>
              </w:rPr>
              <w:t>g</w:t>
            </w:r>
            <w:r w:rsidRPr="00963E53">
              <w:rPr>
                <w:rFonts w:asciiTheme="minorHAnsi" w:hAnsiTheme="minorHAnsi" w:cstheme="minorHAnsi"/>
              </w:rPr>
              <w:t>ne</w:t>
            </w:r>
          </w:p>
        </w:tc>
        <w:tc>
          <w:tcPr>
            <w:tcW w:w="850" w:type="dxa"/>
            <w:gridSpan w:val="2"/>
            <w:tcBorders>
              <w:top w:val="single" w:sz="4" w:space="0" w:color="000000"/>
              <w:left w:val="single" w:sz="4" w:space="0" w:color="000000"/>
              <w:bottom w:val="single" w:sz="4" w:space="0" w:color="000000"/>
              <w:right w:val="single" w:sz="4" w:space="0" w:color="000000"/>
            </w:tcBorders>
          </w:tcPr>
          <w:p w14:paraId="7EFBC59E"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9" w:type="dxa"/>
            <w:gridSpan w:val="2"/>
            <w:tcBorders>
              <w:top w:val="single" w:sz="4" w:space="0" w:color="000000"/>
              <w:left w:val="single" w:sz="4" w:space="0" w:color="000000"/>
              <w:bottom w:val="single" w:sz="4" w:space="0" w:color="000000"/>
              <w:right w:val="single" w:sz="4" w:space="0" w:color="000000"/>
            </w:tcBorders>
          </w:tcPr>
          <w:p w14:paraId="1BD93430"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46" w:type="dxa"/>
            <w:gridSpan w:val="2"/>
            <w:tcBorders>
              <w:top w:val="single" w:sz="4" w:space="0" w:color="000000"/>
              <w:left w:val="single" w:sz="4" w:space="0" w:color="000000"/>
              <w:bottom w:val="single" w:sz="4" w:space="0" w:color="000000"/>
              <w:right w:val="single" w:sz="4" w:space="0" w:color="000000"/>
            </w:tcBorders>
          </w:tcPr>
          <w:p w14:paraId="76B3DD97"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731EF0AA" w14:textId="77777777" w:rsidTr="001D1B39">
        <w:trPr>
          <w:trHeight w:hRule="exact" w:val="262"/>
        </w:trPr>
        <w:tc>
          <w:tcPr>
            <w:tcW w:w="7802" w:type="dxa"/>
            <w:gridSpan w:val="2"/>
            <w:tcBorders>
              <w:top w:val="single" w:sz="4" w:space="0" w:color="000000"/>
              <w:left w:val="single" w:sz="4" w:space="0" w:color="000000"/>
              <w:bottom w:val="single" w:sz="4" w:space="0" w:color="000000"/>
              <w:right w:val="single" w:sz="4" w:space="0" w:color="000000"/>
            </w:tcBorders>
          </w:tcPr>
          <w:p w14:paraId="20D23893"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U</w:t>
            </w:r>
            <w:r w:rsidRPr="00963E53">
              <w:rPr>
                <w:rFonts w:asciiTheme="minorHAnsi" w:hAnsiTheme="minorHAnsi" w:cstheme="minorHAnsi"/>
              </w:rPr>
              <w:t>so</w:t>
            </w:r>
            <w:r w:rsidRPr="00963E53">
              <w:rPr>
                <w:rFonts w:asciiTheme="minorHAnsi" w:hAnsiTheme="minorHAnsi" w:cstheme="minorHAnsi"/>
                <w:spacing w:val="1"/>
              </w:rPr>
              <w:t xml:space="preserve"> </w:t>
            </w:r>
            <w:r w:rsidRPr="00963E53">
              <w:rPr>
                <w:rFonts w:asciiTheme="minorHAnsi" w:hAnsiTheme="minorHAnsi" w:cstheme="minorHAnsi"/>
              </w:rPr>
              <w:t xml:space="preserve">del </w:t>
            </w:r>
            <w:r w:rsidRPr="00963E53">
              <w:rPr>
                <w:rFonts w:asciiTheme="minorHAnsi" w:hAnsiTheme="minorHAnsi" w:cstheme="minorHAnsi"/>
                <w:spacing w:val="-2"/>
              </w:rPr>
              <w:t>v</w:t>
            </w:r>
            <w:r w:rsidRPr="00963E53">
              <w:rPr>
                <w:rFonts w:asciiTheme="minorHAnsi" w:hAnsiTheme="minorHAnsi" w:cstheme="minorHAnsi"/>
              </w:rPr>
              <w:t>ocabo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ca</w:t>
            </w:r>
            <w:r w:rsidRPr="00963E53">
              <w:rPr>
                <w:rFonts w:asciiTheme="minorHAnsi" w:hAnsiTheme="minorHAnsi" w:cstheme="minorHAnsi"/>
                <w:spacing w:val="-1"/>
              </w:rPr>
              <w:t>rt</w:t>
            </w:r>
            <w:r w:rsidRPr="00963E53">
              <w:rPr>
                <w:rFonts w:asciiTheme="minorHAnsi" w:hAnsiTheme="minorHAnsi" w:cstheme="minorHAnsi"/>
              </w:rPr>
              <w:t>aceo</w:t>
            </w:r>
          </w:p>
        </w:tc>
        <w:tc>
          <w:tcPr>
            <w:tcW w:w="850" w:type="dxa"/>
            <w:gridSpan w:val="2"/>
            <w:tcBorders>
              <w:top w:val="single" w:sz="4" w:space="0" w:color="000000"/>
              <w:left w:val="single" w:sz="4" w:space="0" w:color="000000"/>
              <w:bottom w:val="single" w:sz="4" w:space="0" w:color="000000"/>
              <w:right w:val="single" w:sz="4" w:space="0" w:color="000000"/>
            </w:tcBorders>
          </w:tcPr>
          <w:p w14:paraId="3BD12FF3"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9" w:type="dxa"/>
            <w:gridSpan w:val="2"/>
            <w:tcBorders>
              <w:top w:val="single" w:sz="4" w:space="0" w:color="000000"/>
              <w:left w:val="single" w:sz="4" w:space="0" w:color="000000"/>
              <w:bottom w:val="single" w:sz="4" w:space="0" w:color="000000"/>
              <w:right w:val="single" w:sz="4" w:space="0" w:color="000000"/>
            </w:tcBorders>
          </w:tcPr>
          <w:p w14:paraId="6329613B"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46" w:type="dxa"/>
            <w:gridSpan w:val="2"/>
            <w:tcBorders>
              <w:top w:val="single" w:sz="4" w:space="0" w:color="000000"/>
              <w:left w:val="single" w:sz="4" w:space="0" w:color="000000"/>
              <w:bottom w:val="single" w:sz="4" w:space="0" w:color="000000"/>
              <w:right w:val="single" w:sz="4" w:space="0" w:color="000000"/>
            </w:tcBorders>
          </w:tcPr>
          <w:p w14:paraId="4583FA1C"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33CCD56E" w14:textId="77777777" w:rsidTr="001D1B39">
        <w:trPr>
          <w:trHeight w:hRule="exact" w:val="264"/>
        </w:trPr>
        <w:tc>
          <w:tcPr>
            <w:tcW w:w="7802" w:type="dxa"/>
            <w:gridSpan w:val="2"/>
            <w:tcBorders>
              <w:top w:val="single" w:sz="4" w:space="0" w:color="000000"/>
              <w:left w:val="single" w:sz="4" w:space="0" w:color="000000"/>
              <w:bottom w:val="single" w:sz="4" w:space="0" w:color="000000"/>
              <w:right w:val="single" w:sz="4" w:space="0" w:color="000000"/>
            </w:tcBorders>
          </w:tcPr>
          <w:p w14:paraId="0503AA90"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S</w:t>
            </w:r>
            <w:r w:rsidRPr="00963E53">
              <w:rPr>
                <w:rFonts w:asciiTheme="minorHAnsi" w:hAnsiTheme="minorHAnsi" w:cstheme="minorHAnsi"/>
                <w:spacing w:val="1"/>
              </w:rPr>
              <w:t>t</w:t>
            </w:r>
            <w:r w:rsidRPr="00963E53">
              <w:rPr>
                <w:rFonts w:asciiTheme="minorHAnsi" w:hAnsiTheme="minorHAnsi" w:cstheme="minorHAnsi"/>
              </w:rPr>
              <w:t>ud</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 xml:space="preserve"> m</w:t>
            </w:r>
            <w:r w:rsidRPr="00963E53">
              <w:rPr>
                <w:rFonts w:asciiTheme="minorHAnsi" w:hAnsiTheme="minorHAnsi" w:cstheme="minorHAnsi"/>
              </w:rPr>
              <w:t>n</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on</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1"/>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3"/>
              </w:rPr>
              <w:t>l</w:t>
            </w:r>
            <w:r w:rsidRPr="00963E53">
              <w:rPr>
                <w:rFonts w:asciiTheme="minorHAnsi" w:hAnsiTheme="minorHAnsi" w:cstheme="minorHAnsi"/>
                <w:spacing w:val="-1"/>
              </w:rPr>
              <w:t>li</w:t>
            </w:r>
            <w:r w:rsidRPr="00963E53">
              <w:rPr>
                <w:rFonts w:asciiTheme="minorHAnsi" w:hAnsiTheme="minorHAnsi" w:cstheme="minorHAnsi"/>
              </w:rPr>
              <w:t>ne,</w:t>
            </w:r>
            <w:r w:rsidRPr="00963E53">
              <w:rPr>
                <w:rFonts w:asciiTheme="minorHAnsi" w:hAnsiTheme="minorHAnsi" w:cstheme="minorHAnsi"/>
                <w:spacing w:val="3"/>
              </w:rPr>
              <w:t xml:space="preserve"> </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2"/>
              </w:rPr>
              <w:t>s</w:t>
            </w:r>
            <w:r w:rsidRPr="00963E53">
              <w:rPr>
                <w:rFonts w:asciiTheme="minorHAnsi" w:hAnsiTheme="minorHAnsi" w:cstheme="minorHAnsi"/>
                <w:spacing w:val="1"/>
              </w:rPr>
              <w:t>t</w:t>
            </w:r>
            <w:r w:rsidRPr="00963E53">
              <w:rPr>
                <w:rFonts w:asciiTheme="minorHAnsi" w:hAnsiTheme="minorHAnsi" w:cstheme="minorHAnsi"/>
              </w:rPr>
              <w:t>i poe</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ci</w:t>
            </w:r>
            <w:r w:rsidRPr="00963E53">
              <w:rPr>
                <w:rFonts w:asciiTheme="minorHAnsi" w:hAnsiTheme="minorHAnsi" w:cstheme="minorHAnsi"/>
                <w:spacing w:val="-2"/>
              </w:rPr>
              <w:t xml:space="preserve"> </w:t>
            </w:r>
            <w:r w:rsidRPr="00963E53">
              <w:rPr>
                <w:rFonts w:asciiTheme="minorHAnsi" w:hAnsiTheme="minorHAnsi" w:cstheme="minorHAnsi"/>
              </w:rPr>
              <w:t>…)</w:t>
            </w:r>
          </w:p>
        </w:tc>
        <w:tc>
          <w:tcPr>
            <w:tcW w:w="850" w:type="dxa"/>
            <w:gridSpan w:val="2"/>
            <w:tcBorders>
              <w:top w:val="single" w:sz="4" w:space="0" w:color="000000"/>
              <w:left w:val="single" w:sz="4" w:space="0" w:color="000000"/>
              <w:bottom w:val="single" w:sz="4" w:space="0" w:color="000000"/>
              <w:right w:val="single" w:sz="4" w:space="0" w:color="000000"/>
            </w:tcBorders>
          </w:tcPr>
          <w:p w14:paraId="78B31314"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9" w:type="dxa"/>
            <w:gridSpan w:val="2"/>
            <w:tcBorders>
              <w:top w:val="single" w:sz="4" w:space="0" w:color="000000"/>
              <w:left w:val="single" w:sz="4" w:space="0" w:color="000000"/>
              <w:bottom w:val="single" w:sz="4" w:space="0" w:color="000000"/>
              <w:right w:val="single" w:sz="4" w:space="0" w:color="000000"/>
            </w:tcBorders>
          </w:tcPr>
          <w:p w14:paraId="08EFCC06"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46" w:type="dxa"/>
            <w:gridSpan w:val="2"/>
            <w:tcBorders>
              <w:top w:val="single" w:sz="4" w:space="0" w:color="000000"/>
              <w:left w:val="single" w:sz="4" w:space="0" w:color="000000"/>
              <w:bottom w:val="single" w:sz="4" w:space="0" w:color="000000"/>
              <w:right w:val="single" w:sz="4" w:space="0" w:color="000000"/>
            </w:tcBorders>
          </w:tcPr>
          <w:p w14:paraId="7272A911"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148ADA72" w14:textId="77777777" w:rsidTr="00000341">
        <w:tblPrEx>
          <w:tblLook w:val="04A0" w:firstRow="1" w:lastRow="0" w:firstColumn="1" w:lastColumn="0" w:noHBand="0" w:noVBand="1"/>
        </w:tblPrEx>
        <w:trPr>
          <w:gridAfter w:val="1"/>
          <w:wAfter w:w="7" w:type="dxa"/>
          <w:trHeight w:hRule="exact" w:val="262"/>
        </w:trPr>
        <w:tc>
          <w:tcPr>
            <w:tcW w:w="7792" w:type="dxa"/>
            <w:tcBorders>
              <w:top w:val="single" w:sz="4" w:space="0" w:color="000000"/>
              <w:left w:val="single" w:sz="4" w:space="0" w:color="000000"/>
              <w:bottom w:val="single" w:sz="4" w:space="0" w:color="000000"/>
              <w:right w:val="single" w:sz="4" w:space="0" w:color="000000"/>
            </w:tcBorders>
            <w:hideMark/>
          </w:tcPr>
          <w:p w14:paraId="5424B84C"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Di</w:t>
            </w:r>
            <w:r w:rsidRPr="00963E53">
              <w:rPr>
                <w:rFonts w:asciiTheme="minorHAnsi" w:hAnsiTheme="minorHAnsi" w:cstheme="minorHAnsi"/>
              </w:rPr>
              <w:t>spensa</w:t>
            </w:r>
            <w:r w:rsidRPr="00963E53">
              <w:rPr>
                <w:rFonts w:asciiTheme="minorHAnsi" w:hAnsiTheme="minorHAnsi" w:cstheme="minorHAnsi"/>
                <w:spacing w:val="1"/>
              </w:rPr>
              <w:t xml:space="preserve"> </w:t>
            </w:r>
            <w:r w:rsidRPr="00963E53">
              <w:rPr>
                <w:rFonts w:asciiTheme="minorHAnsi" w:hAnsiTheme="minorHAnsi" w:cstheme="minorHAnsi"/>
              </w:rPr>
              <w:t>da</w:t>
            </w:r>
            <w:r w:rsidRPr="00963E53">
              <w:rPr>
                <w:rFonts w:asciiTheme="minorHAnsi" w:hAnsiTheme="minorHAnsi" w:cstheme="minorHAnsi"/>
                <w:spacing w:val="-1"/>
              </w:rPr>
              <w:t>ll</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rPr>
              <w:t>ud</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3"/>
              </w:rPr>
              <w:t>l</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li</w:t>
            </w:r>
            <w:r w:rsidRPr="00963E53">
              <w:rPr>
                <w:rFonts w:asciiTheme="minorHAnsi" w:hAnsiTheme="minorHAnsi" w:cstheme="minorHAnsi"/>
              </w:rPr>
              <w:t>n</w:t>
            </w:r>
            <w:r w:rsidRPr="00963E53">
              <w:rPr>
                <w:rFonts w:asciiTheme="minorHAnsi" w:hAnsiTheme="minorHAnsi" w:cstheme="minorHAnsi"/>
                <w:spacing w:val="2"/>
              </w:rPr>
              <w:t>g</w:t>
            </w:r>
            <w:r w:rsidRPr="00963E53">
              <w:rPr>
                <w:rFonts w:asciiTheme="minorHAnsi" w:hAnsiTheme="minorHAnsi" w:cstheme="minorHAnsi"/>
              </w:rPr>
              <w:t>ue</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spacing w:val="1"/>
              </w:rPr>
              <w:t>tr</w:t>
            </w:r>
            <w:r w:rsidRPr="00963E53">
              <w:rPr>
                <w:rFonts w:asciiTheme="minorHAnsi" w:hAnsiTheme="minorHAnsi" w:cstheme="minorHAnsi"/>
              </w:rPr>
              <w:t>an</w:t>
            </w:r>
            <w:r w:rsidRPr="00963E53">
              <w:rPr>
                <w:rFonts w:asciiTheme="minorHAnsi" w:hAnsiTheme="minorHAnsi" w:cstheme="minorHAnsi"/>
                <w:spacing w:val="-1"/>
              </w:rPr>
              <w:t>i</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i</w:t>
            </w:r>
            <w:r w:rsidRPr="00963E53">
              <w:rPr>
                <w:rFonts w:asciiTheme="minorHAnsi" w:hAnsiTheme="minorHAnsi" w:cstheme="minorHAnsi"/>
              </w:rPr>
              <w:t>n</w:t>
            </w:r>
            <w:r w:rsidRPr="00963E53">
              <w:rPr>
                <w:rFonts w:asciiTheme="minorHAnsi" w:hAnsiTheme="minorHAnsi" w:cstheme="minorHAnsi"/>
                <w:spacing w:val="-1"/>
              </w:rPr>
              <w:t xml:space="preserve"> </w:t>
            </w:r>
            <w:r w:rsidRPr="00963E53">
              <w:rPr>
                <w:rFonts w:asciiTheme="minorHAnsi" w:hAnsiTheme="minorHAnsi" w:cstheme="minorHAnsi"/>
                <w:spacing w:val="1"/>
              </w:rPr>
              <w:t>f</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rPr>
              <w:t>c</w:t>
            </w:r>
            <w:r w:rsidRPr="00963E53">
              <w:rPr>
                <w:rFonts w:asciiTheme="minorHAnsi" w:hAnsiTheme="minorHAnsi" w:cstheme="minorHAnsi"/>
                <w:spacing w:val="1"/>
              </w:rPr>
              <w:t>r</w:t>
            </w:r>
            <w:r w:rsidRPr="00963E53">
              <w:rPr>
                <w:rFonts w:asciiTheme="minorHAnsi" w:hAnsiTheme="minorHAnsi" w:cstheme="minorHAnsi"/>
                <w:spacing w:val="-1"/>
              </w:rPr>
              <w:t>it</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1"/>
              </w:rPr>
              <w:t>(</w:t>
            </w:r>
            <w:r w:rsidRPr="00963E53">
              <w:rPr>
                <w:rFonts w:asciiTheme="minorHAnsi" w:hAnsiTheme="minorHAnsi" w:cstheme="minorHAnsi"/>
              </w:rPr>
              <w:t>secondo</w:t>
            </w:r>
            <w:r w:rsidRPr="00963E53">
              <w:rPr>
                <w:rFonts w:asciiTheme="minorHAnsi" w:hAnsiTheme="minorHAnsi" w:cstheme="minorHAnsi"/>
                <w:spacing w:val="-1"/>
              </w:rPr>
              <w:t xml:space="preserve"> l</w:t>
            </w:r>
            <w:r w:rsidRPr="00963E53">
              <w:rPr>
                <w:rFonts w:asciiTheme="minorHAnsi" w:hAnsiTheme="minorHAnsi" w:cstheme="minorHAnsi"/>
              </w:rPr>
              <w:t>egge)</w:t>
            </w:r>
          </w:p>
        </w:tc>
        <w:tc>
          <w:tcPr>
            <w:tcW w:w="854" w:type="dxa"/>
            <w:gridSpan w:val="2"/>
            <w:tcBorders>
              <w:top w:val="single" w:sz="4" w:space="0" w:color="000000"/>
              <w:left w:val="single" w:sz="4" w:space="0" w:color="000000"/>
              <w:bottom w:val="single" w:sz="4" w:space="0" w:color="000000"/>
              <w:right w:val="single" w:sz="4" w:space="0" w:color="000000"/>
            </w:tcBorders>
          </w:tcPr>
          <w:p w14:paraId="1FBF258F"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9" w:type="dxa"/>
            <w:gridSpan w:val="2"/>
            <w:tcBorders>
              <w:top w:val="single" w:sz="4" w:space="0" w:color="000000"/>
              <w:left w:val="single" w:sz="4" w:space="0" w:color="000000"/>
              <w:bottom w:val="single" w:sz="4" w:space="0" w:color="000000"/>
              <w:right w:val="single" w:sz="4" w:space="0" w:color="000000"/>
            </w:tcBorders>
          </w:tcPr>
          <w:p w14:paraId="0310B2A6"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45" w:type="dxa"/>
            <w:gridSpan w:val="2"/>
            <w:tcBorders>
              <w:top w:val="single" w:sz="4" w:space="0" w:color="000000"/>
              <w:left w:val="single" w:sz="4" w:space="0" w:color="000000"/>
              <w:bottom w:val="single" w:sz="4" w:space="0" w:color="000000"/>
              <w:right w:val="single" w:sz="4" w:space="0" w:color="000000"/>
            </w:tcBorders>
          </w:tcPr>
          <w:p w14:paraId="32A239A9"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6A328EB6" w14:textId="77777777" w:rsidTr="00000341">
        <w:tblPrEx>
          <w:tblLook w:val="04A0" w:firstRow="1" w:lastRow="0" w:firstColumn="1" w:lastColumn="0" w:noHBand="0" w:noVBand="1"/>
        </w:tblPrEx>
        <w:trPr>
          <w:gridAfter w:val="1"/>
          <w:wAfter w:w="7" w:type="dxa"/>
          <w:trHeight w:hRule="exact" w:val="262"/>
        </w:trPr>
        <w:tc>
          <w:tcPr>
            <w:tcW w:w="7792" w:type="dxa"/>
            <w:tcBorders>
              <w:top w:val="single" w:sz="4" w:space="0" w:color="000000"/>
              <w:left w:val="single" w:sz="4" w:space="0" w:color="000000"/>
              <w:bottom w:val="single" w:sz="4" w:space="0" w:color="000000"/>
              <w:right w:val="single" w:sz="4" w:space="0" w:color="000000"/>
            </w:tcBorders>
            <w:hideMark/>
          </w:tcPr>
          <w:p w14:paraId="2DEB0DEC"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854" w:type="dxa"/>
            <w:gridSpan w:val="2"/>
            <w:tcBorders>
              <w:top w:val="single" w:sz="4" w:space="0" w:color="000000"/>
              <w:left w:val="single" w:sz="4" w:space="0" w:color="000000"/>
              <w:bottom w:val="single" w:sz="4" w:space="0" w:color="000000"/>
              <w:right w:val="single" w:sz="4" w:space="0" w:color="000000"/>
            </w:tcBorders>
          </w:tcPr>
          <w:p w14:paraId="2D81EDA7"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709" w:type="dxa"/>
            <w:gridSpan w:val="2"/>
            <w:tcBorders>
              <w:top w:val="single" w:sz="4" w:space="0" w:color="000000"/>
              <w:left w:val="single" w:sz="4" w:space="0" w:color="000000"/>
              <w:bottom w:val="single" w:sz="4" w:space="0" w:color="000000"/>
              <w:right w:val="single" w:sz="4" w:space="0" w:color="000000"/>
            </w:tcBorders>
          </w:tcPr>
          <w:p w14:paraId="6C86EE1E"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845" w:type="dxa"/>
            <w:gridSpan w:val="2"/>
            <w:tcBorders>
              <w:top w:val="single" w:sz="4" w:space="0" w:color="000000"/>
              <w:left w:val="single" w:sz="4" w:space="0" w:color="000000"/>
              <w:bottom w:val="single" w:sz="4" w:space="0" w:color="000000"/>
              <w:right w:val="single" w:sz="4" w:space="0" w:color="000000"/>
            </w:tcBorders>
          </w:tcPr>
          <w:p w14:paraId="0F69D58F" w14:textId="77777777" w:rsidR="00806EC5" w:rsidRPr="00963E53" w:rsidRDefault="00806EC5" w:rsidP="001D1B39">
            <w:pPr>
              <w:widowControl w:val="0"/>
              <w:autoSpaceDE w:val="0"/>
              <w:autoSpaceDN w:val="0"/>
              <w:adjustRightInd w:val="0"/>
              <w:rPr>
                <w:rFonts w:asciiTheme="minorHAnsi" w:hAnsiTheme="minorHAnsi" w:cstheme="minorHAnsi"/>
              </w:rPr>
            </w:pPr>
          </w:p>
        </w:tc>
      </w:tr>
    </w:tbl>
    <w:p w14:paraId="3099CC10" w14:textId="77777777" w:rsidR="00806EC5" w:rsidRPr="00963E53" w:rsidRDefault="00806EC5" w:rsidP="00806EC5">
      <w:pPr>
        <w:widowControl w:val="0"/>
        <w:autoSpaceDE w:val="0"/>
        <w:autoSpaceDN w:val="0"/>
        <w:adjustRightInd w:val="0"/>
        <w:spacing w:before="32" w:line="248" w:lineRule="exact"/>
        <w:ind w:left="163"/>
        <w:jc w:val="center"/>
        <w:rPr>
          <w:rFonts w:asciiTheme="minorHAnsi" w:hAnsiTheme="minorHAnsi" w:cstheme="minorHAnsi"/>
          <w:b/>
          <w:bCs/>
          <w:position w:val="-1"/>
        </w:rPr>
      </w:pPr>
      <w:r w:rsidRPr="00963E53">
        <w:rPr>
          <w:rFonts w:asciiTheme="minorHAnsi" w:hAnsiTheme="minorHAnsi" w:cstheme="minorHAnsi"/>
          <w:b/>
          <w:bCs/>
          <w:spacing w:val="1"/>
          <w:position w:val="-1"/>
        </w:rPr>
        <w:t>M</w:t>
      </w:r>
      <w:r w:rsidRPr="00963E53">
        <w:rPr>
          <w:rFonts w:asciiTheme="minorHAnsi" w:hAnsiTheme="minorHAnsi" w:cstheme="minorHAnsi"/>
          <w:b/>
          <w:bCs/>
          <w:position w:val="-1"/>
        </w:rPr>
        <w:t>ISURE DISPENS</w:t>
      </w:r>
      <w:r w:rsidRPr="00963E53">
        <w:rPr>
          <w:rFonts w:asciiTheme="minorHAnsi" w:hAnsiTheme="minorHAnsi" w:cstheme="minorHAnsi"/>
          <w:b/>
          <w:bCs/>
          <w:spacing w:val="-3"/>
          <w:position w:val="-1"/>
        </w:rPr>
        <w:t>A</w:t>
      </w:r>
      <w:r w:rsidRPr="00963E53">
        <w:rPr>
          <w:rFonts w:asciiTheme="minorHAnsi" w:hAnsiTheme="minorHAnsi" w:cstheme="minorHAnsi"/>
          <w:b/>
          <w:bCs/>
          <w:position w:val="-1"/>
        </w:rPr>
        <w:t>TIVE DA ADOTTARE</w:t>
      </w:r>
    </w:p>
    <w:p w14:paraId="17364387" w14:textId="77777777" w:rsidR="00806EC5" w:rsidRPr="00963E53" w:rsidRDefault="00806EC5" w:rsidP="00806EC5">
      <w:pPr>
        <w:widowControl w:val="0"/>
        <w:autoSpaceDE w:val="0"/>
        <w:autoSpaceDN w:val="0"/>
        <w:adjustRightInd w:val="0"/>
        <w:spacing w:before="32" w:line="248" w:lineRule="exact"/>
        <w:rPr>
          <w:rFonts w:asciiTheme="minorHAnsi" w:hAnsiTheme="minorHAnsi" w:cstheme="minorHAnsi"/>
          <w:b/>
          <w:bCs/>
          <w:position w:val="-1"/>
        </w:rPr>
      </w:pPr>
    </w:p>
    <w:tbl>
      <w:tblPr>
        <w:tblpPr w:leftFromText="141" w:rightFromText="141" w:vertAnchor="text" w:horzAnchor="margin" w:tblpY="251"/>
        <w:tblW w:w="5111" w:type="pct"/>
        <w:tblCellMar>
          <w:left w:w="0" w:type="dxa"/>
          <w:right w:w="0" w:type="dxa"/>
        </w:tblCellMar>
        <w:tblLook w:val="04A0" w:firstRow="1" w:lastRow="0" w:firstColumn="1" w:lastColumn="0" w:noHBand="0" w:noVBand="1"/>
      </w:tblPr>
      <w:tblGrid>
        <w:gridCol w:w="7586"/>
        <w:gridCol w:w="955"/>
        <w:gridCol w:w="730"/>
        <w:gridCol w:w="844"/>
      </w:tblGrid>
      <w:tr w:rsidR="00806EC5" w:rsidRPr="00963E53" w14:paraId="7C45D9B0" w14:textId="77777777" w:rsidTr="001D1B39">
        <w:trPr>
          <w:trHeight w:hRule="exact" w:val="264"/>
        </w:trPr>
        <w:tc>
          <w:tcPr>
            <w:tcW w:w="3750" w:type="pct"/>
            <w:tcBorders>
              <w:top w:val="nil"/>
              <w:left w:val="nil"/>
              <w:bottom w:val="single" w:sz="4" w:space="0" w:color="auto"/>
              <w:right w:val="single" w:sz="4" w:space="0" w:color="000000"/>
            </w:tcBorders>
          </w:tcPr>
          <w:p w14:paraId="17C950FC" w14:textId="77777777" w:rsidR="00806EC5" w:rsidRPr="00963E53" w:rsidRDefault="00806EC5" w:rsidP="001D1B39">
            <w:pPr>
              <w:widowControl w:val="0"/>
              <w:autoSpaceDE w:val="0"/>
              <w:autoSpaceDN w:val="0"/>
              <w:adjustRightInd w:val="0"/>
              <w:spacing w:before="32" w:line="248" w:lineRule="exact"/>
              <w:jc w:val="center"/>
              <w:rPr>
                <w:rFonts w:asciiTheme="minorHAnsi" w:hAnsiTheme="minorHAnsi" w:cstheme="minorHAnsi"/>
                <w:b/>
              </w:rPr>
            </w:pPr>
            <w:r w:rsidRPr="00963E53">
              <w:rPr>
                <w:rFonts w:asciiTheme="minorHAnsi" w:hAnsiTheme="minorHAnsi" w:cstheme="minorHAnsi"/>
                <w:b/>
                <w:position w:val="-1"/>
              </w:rPr>
              <w:t>L</w:t>
            </w:r>
            <w:r w:rsidRPr="00963E53">
              <w:rPr>
                <w:rFonts w:asciiTheme="minorHAnsi" w:hAnsiTheme="minorHAnsi" w:cstheme="minorHAnsi"/>
                <w:b/>
                <w:spacing w:val="-1"/>
                <w:position w:val="-1"/>
              </w:rPr>
              <w:t>’</w:t>
            </w:r>
            <w:r w:rsidRPr="00963E53">
              <w:rPr>
                <w:rFonts w:asciiTheme="minorHAnsi" w:hAnsiTheme="minorHAnsi" w:cstheme="minorHAnsi"/>
                <w:b/>
                <w:position w:val="-1"/>
              </w:rPr>
              <w:t>a</w:t>
            </w:r>
            <w:r w:rsidRPr="00963E53">
              <w:rPr>
                <w:rFonts w:asciiTheme="minorHAnsi" w:hAnsiTheme="minorHAnsi" w:cstheme="minorHAnsi"/>
                <w:b/>
                <w:spacing w:val="-1"/>
                <w:position w:val="-1"/>
              </w:rPr>
              <w:t>l</w:t>
            </w:r>
            <w:r w:rsidRPr="00963E53">
              <w:rPr>
                <w:rFonts w:asciiTheme="minorHAnsi" w:hAnsiTheme="minorHAnsi" w:cstheme="minorHAnsi"/>
                <w:b/>
                <w:position w:val="-1"/>
              </w:rPr>
              <w:t>unno</w:t>
            </w:r>
            <w:r w:rsidRPr="00963E53">
              <w:rPr>
                <w:rFonts w:asciiTheme="minorHAnsi" w:hAnsiTheme="minorHAnsi" w:cstheme="minorHAnsi"/>
                <w:b/>
                <w:spacing w:val="1"/>
                <w:position w:val="-1"/>
              </w:rPr>
              <w:t xml:space="preserve"> necessita di avere </w:t>
            </w:r>
            <w:r w:rsidRPr="00963E53">
              <w:rPr>
                <w:rFonts w:asciiTheme="minorHAnsi" w:hAnsiTheme="minorHAnsi" w:cstheme="minorHAnsi"/>
                <w:b/>
                <w:position w:val="-1"/>
              </w:rPr>
              <w:t>a</w:t>
            </w:r>
            <w:r w:rsidRPr="00963E53">
              <w:rPr>
                <w:rFonts w:asciiTheme="minorHAnsi" w:hAnsiTheme="minorHAnsi" w:cstheme="minorHAnsi"/>
                <w:b/>
                <w:spacing w:val="1"/>
                <w:position w:val="-1"/>
              </w:rPr>
              <w:t xml:space="preserve"> </w:t>
            </w:r>
            <w:r w:rsidRPr="00963E53">
              <w:rPr>
                <w:rFonts w:asciiTheme="minorHAnsi" w:hAnsiTheme="minorHAnsi" w:cstheme="minorHAnsi"/>
                <w:b/>
                <w:position w:val="-1"/>
              </w:rPr>
              <w:t>d</w:t>
            </w:r>
            <w:r w:rsidRPr="00963E53">
              <w:rPr>
                <w:rFonts w:asciiTheme="minorHAnsi" w:hAnsiTheme="minorHAnsi" w:cstheme="minorHAnsi"/>
                <w:b/>
                <w:spacing w:val="-1"/>
                <w:position w:val="-1"/>
              </w:rPr>
              <w:t>i</w:t>
            </w:r>
            <w:r w:rsidRPr="00963E53">
              <w:rPr>
                <w:rFonts w:asciiTheme="minorHAnsi" w:hAnsiTheme="minorHAnsi" w:cstheme="minorHAnsi"/>
                <w:b/>
                <w:position w:val="-1"/>
              </w:rPr>
              <w:t>spos</w:t>
            </w:r>
            <w:r w:rsidRPr="00963E53">
              <w:rPr>
                <w:rFonts w:asciiTheme="minorHAnsi" w:hAnsiTheme="minorHAnsi" w:cstheme="minorHAnsi"/>
                <w:b/>
                <w:spacing w:val="-1"/>
                <w:position w:val="-1"/>
              </w:rPr>
              <w:t>i</w:t>
            </w:r>
            <w:r w:rsidRPr="00963E53">
              <w:rPr>
                <w:rFonts w:asciiTheme="minorHAnsi" w:hAnsiTheme="minorHAnsi" w:cstheme="minorHAnsi"/>
                <w:b/>
                <w:spacing w:val="-2"/>
                <w:position w:val="-1"/>
              </w:rPr>
              <w:t>z</w:t>
            </w:r>
            <w:r w:rsidRPr="00963E53">
              <w:rPr>
                <w:rFonts w:asciiTheme="minorHAnsi" w:hAnsiTheme="minorHAnsi" w:cstheme="minorHAnsi"/>
                <w:b/>
                <w:spacing w:val="-1"/>
                <w:position w:val="-1"/>
              </w:rPr>
              <w:t>i</w:t>
            </w:r>
            <w:r w:rsidRPr="00963E53">
              <w:rPr>
                <w:rFonts w:asciiTheme="minorHAnsi" w:hAnsiTheme="minorHAnsi" w:cstheme="minorHAnsi"/>
                <w:b/>
                <w:spacing w:val="2"/>
                <w:position w:val="-1"/>
              </w:rPr>
              <w:t>o</w:t>
            </w:r>
            <w:r w:rsidRPr="00963E53">
              <w:rPr>
                <w:rFonts w:asciiTheme="minorHAnsi" w:hAnsiTheme="minorHAnsi" w:cstheme="minorHAnsi"/>
                <w:b/>
                <w:position w:val="-1"/>
              </w:rPr>
              <w:t>ne:</w:t>
            </w:r>
          </w:p>
          <w:p w14:paraId="21349D34" w14:textId="77777777" w:rsidR="00806EC5" w:rsidRPr="00963E53" w:rsidRDefault="00806EC5" w:rsidP="001D1B39">
            <w:pPr>
              <w:widowControl w:val="0"/>
              <w:autoSpaceDE w:val="0"/>
              <w:autoSpaceDN w:val="0"/>
              <w:adjustRightInd w:val="0"/>
              <w:spacing w:line="226" w:lineRule="exact"/>
              <w:ind w:left="102"/>
              <w:jc w:val="center"/>
              <w:rPr>
                <w:rFonts w:asciiTheme="minorHAnsi" w:hAnsiTheme="minorHAnsi" w:cstheme="minorHAnsi"/>
                <w:b/>
              </w:rPr>
            </w:pPr>
          </w:p>
        </w:tc>
        <w:tc>
          <w:tcPr>
            <w:tcW w:w="472" w:type="pct"/>
            <w:tcBorders>
              <w:top w:val="single" w:sz="4" w:space="0" w:color="000000"/>
              <w:left w:val="single" w:sz="4" w:space="0" w:color="000000"/>
              <w:bottom w:val="single" w:sz="4" w:space="0" w:color="auto"/>
              <w:right w:val="single" w:sz="4" w:space="0" w:color="000000"/>
            </w:tcBorders>
            <w:hideMark/>
          </w:tcPr>
          <w:p w14:paraId="7A7F9C91" w14:textId="77777777" w:rsidR="00806EC5" w:rsidRPr="00963E53" w:rsidRDefault="00806EC5"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S</w:t>
            </w:r>
            <w:r w:rsidRPr="00963E53">
              <w:rPr>
                <w:rFonts w:asciiTheme="minorHAnsi" w:hAnsiTheme="minorHAnsi" w:cstheme="minorHAnsi"/>
                <w:b/>
                <w:sz w:val="20"/>
                <w:szCs w:val="20"/>
              </w:rPr>
              <w:t>I</w:t>
            </w:r>
          </w:p>
        </w:tc>
        <w:tc>
          <w:tcPr>
            <w:tcW w:w="361" w:type="pct"/>
            <w:tcBorders>
              <w:top w:val="single" w:sz="4" w:space="0" w:color="000000"/>
              <w:left w:val="single" w:sz="4" w:space="0" w:color="000000"/>
              <w:bottom w:val="single" w:sz="4" w:space="0" w:color="auto"/>
              <w:right w:val="single" w:sz="4" w:space="0" w:color="000000"/>
            </w:tcBorders>
            <w:hideMark/>
          </w:tcPr>
          <w:p w14:paraId="0CA66E39" w14:textId="77777777" w:rsidR="00806EC5" w:rsidRPr="00963E53" w:rsidRDefault="00806EC5"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z w:val="20"/>
                <w:szCs w:val="20"/>
              </w:rPr>
              <w:t>NO</w:t>
            </w:r>
          </w:p>
        </w:tc>
        <w:tc>
          <w:tcPr>
            <w:tcW w:w="417" w:type="pct"/>
            <w:tcBorders>
              <w:top w:val="single" w:sz="4" w:space="0" w:color="000000"/>
              <w:left w:val="single" w:sz="4" w:space="0" w:color="000000"/>
              <w:bottom w:val="single" w:sz="4" w:space="0" w:color="auto"/>
              <w:right w:val="single" w:sz="4" w:space="0" w:color="000000"/>
            </w:tcBorders>
            <w:hideMark/>
          </w:tcPr>
          <w:p w14:paraId="67DF4ACF" w14:textId="77777777" w:rsidR="00806EC5" w:rsidRPr="00963E53" w:rsidRDefault="00806EC5"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PA</w:t>
            </w:r>
            <w:r w:rsidRPr="00963E53">
              <w:rPr>
                <w:rFonts w:asciiTheme="minorHAnsi" w:hAnsiTheme="minorHAnsi" w:cstheme="minorHAnsi"/>
                <w:b/>
                <w:sz w:val="20"/>
                <w:szCs w:val="20"/>
              </w:rPr>
              <w:t>RZ</w:t>
            </w:r>
          </w:p>
        </w:tc>
      </w:tr>
      <w:tr w:rsidR="00806EC5" w:rsidRPr="00963E53" w14:paraId="71374FAE"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hideMark/>
          </w:tcPr>
          <w:p w14:paraId="1EBD23C2"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pi p</w:t>
            </w:r>
            <w:r w:rsidRPr="00963E53">
              <w:rPr>
                <w:rFonts w:asciiTheme="minorHAnsi" w:hAnsiTheme="minorHAnsi" w:cstheme="minorHAnsi"/>
                <w:spacing w:val="-1"/>
              </w:rPr>
              <w:t>i</w:t>
            </w:r>
            <w:r w:rsidRPr="00963E53">
              <w:rPr>
                <w:rFonts w:asciiTheme="minorHAnsi" w:hAnsiTheme="minorHAnsi" w:cstheme="minorHAnsi"/>
              </w:rPr>
              <w:t>ù</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u</w:t>
            </w:r>
            <w:r w:rsidRPr="00963E53">
              <w:rPr>
                <w:rFonts w:asciiTheme="minorHAnsi" w:hAnsiTheme="minorHAnsi" w:cstheme="minorHAnsi"/>
                <w:spacing w:val="-3"/>
              </w:rPr>
              <w:t>n</w:t>
            </w:r>
            <w:r w:rsidRPr="00963E53">
              <w:rPr>
                <w:rFonts w:asciiTheme="minorHAnsi" w:hAnsiTheme="minorHAnsi" w:cstheme="minorHAnsi"/>
                <w:spacing w:val="2"/>
              </w:rPr>
              <w:t>g</w:t>
            </w:r>
            <w:r w:rsidRPr="00963E53">
              <w:rPr>
                <w:rFonts w:asciiTheme="minorHAnsi" w:hAnsiTheme="minorHAnsi" w:cstheme="minorHAnsi"/>
              </w:rPr>
              <w:t>hi per 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sc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3"/>
              </w:rPr>
              <w:t>e</w:t>
            </w:r>
            <w:r w:rsidRPr="00963E53">
              <w:rPr>
                <w:rFonts w:asciiTheme="minorHAnsi" w:hAnsiTheme="minorHAnsi" w:cstheme="minorHAnsi"/>
              </w:rPr>
              <w:t>r</w:t>
            </w:r>
            <w:r w:rsidRPr="00963E53">
              <w:rPr>
                <w:rFonts w:asciiTheme="minorHAnsi" w:hAnsiTheme="minorHAnsi" w:cstheme="minorHAnsi"/>
                <w:spacing w:val="2"/>
              </w:rPr>
              <w:t xml:space="preserve"> </w:t>
            </w:r>
            <w:r w:rsidRPr="00963E53">
              <w:rPr>
                <w:rFonts w:asciiTheme="minorHAnsi" w:hAnsiTheme="minorHAnsi" w:cstheme="minorHAnsi"/>
                <w:spacing w:val="-1"/>
              </w:rPr>
              <w:t>l</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rPr>
              <w:t>ud</w:t>
            </w:r>
            <w:r w:rsidRPr="00963E53">
              <w:rPr>
                <w:rFonts w:asciiTheme="minorHAnsi" w:hAnsiTheme="minorHAnsi" w:cstheme="minorHAnsi"/>
                <w:spacing w:val="-1"/>
              </w:rPr>
              <w:t>i</w:t>
            </w:r>
            <w:r w:rsidRPr="00963E53">
              <w:rPr>
                <w:rFonts w:asciiTheme="minorHAnsi" w:hAnsiTheme="minorHAnsi" w:cstheme="minorHAnsi"/>
              </w:rPr>
              <w:t>o</w:t>
            </w:r>
          </w:p>
        </w:tc>
        <w:tc>
          <w:tcPr>
            <w:tcW w:w="472" w:type="pct"/>
            <w:tcBorders>
              <w:top w:val="single" w:sz="4" w:space="0" w:color="auto"/>
              <w:left w:val="single" w:sz="4" w:space="0" w:color="auto"/>
              <w:bottom w:val="single" w:sz="4" w:space="0" w:color="auto"/>
              <w:right w:val="single" w:sz="4" w:space="0" w:color="auto"/>
            </w:tcBorders>
          </w:tcPr>
          <w:p w14:paraId="591195D4"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12ADC361"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2F2D2027"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3A5BD8B9" w14:textId="77777777" w:rsidTr="001D1B39">
        <w:trPr>
          <w:trHeight w:hRule="exact" w:val="264"/>
        </w:trPr>
        <w:tc>
          <w:tcPr>
            <w:tcW w:w="3750" w:type="pct"/>
            <w:tcBorders>
              <w:top w:val="single" w:sz="4" w:space="0" w:color="auto"/>
              <w:left w:val="single" w:sz="4" w:space="0" w:color="auto"/>
              <w:bottom w:val="single" w:sz="4" w:space="0" w:color="auto"/>
              <w:right w:val="single" w:sz="4" w:space="0" w:color="auto"/>
            </w:tcBorders>
            <w:hideMark/>
          </w:tcPr>
          <w:p w14:paraId="71F8CC68"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O</w:t>
            </w:r>
            <w:r w:rsidRPr="00963E53">
              <w:rPr>
                <w:rFonts w:asciiTheme="minorHAnsi" w:hAnsiTheme="minorHAnsi" w:cstheme="minorHAnsi"/>
                <w:spacing w:val="-1"/>
              </w:rPr>
              <w:t>r</w:t>
            </w:r>
            <w:r w:rsidRPr="00963E53">
              <w:rPr>
                <w:rFonts w:asciiTheme="minorHAnsi" w:hAnsiTheme="minorHAnsi" w:cstheme="minorHAnsi"/>
                <w:spacing w:val="2"/>
              </w:rPr>
              <w:t>g</w:t>
            </w:r>
            <w:r w:rsidRPr="00963E53">
              <w:rPr>
                <w:rFonts w:asciiTheme="minorHAnsi" w:hAnsiTheme="minorHAnsi" w:cstheme="minorHAnsi"/>
              </w:rPr>
              <w:t>an</w:t>
            </w:r>
            <w:r w:rsidRPr="00963E53">
              <w:rPr>
                <w:rFonts w:asciiTheme="minorHAnsi" w:hAnsiTheme="minorHAnsi" w:cstheme="minorHAnsi"/>
                <w:spacing w:val="-1"/>
              </w:rPr>
              <w:t>i</w:t>
            </w:r>
            <w:r w:rsidRPr="00963E53">
              <w:rPr>
                <w:rFonts w:asciiTheme="minorHAnsi" w:hAnsiTheme="minorHAnsi" w:cstheme="minorHAnsi"/>
                <w:spacing w:val="-2"/>
              </w:rPr>
              <w:t>zz</w:t>
            </w:r>
            <w:r w:rsidRPr="00963E53">
              <w:rPr>
                <w:rFonts w:asciiTheme="minorHAnsi" w:hAnsiTheme="minorHAnsi" w:cstheme="minorHAnsi"/>
                <w:spacing w:val="2"/>
              </w:rPr>
              <w:t>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one</w:t>
            </w:r>
            <w:r w:rsidRPr="00963E53">
              <w:rPr>
                <w:rFonts w:asciiTheme="minorHAnsi" w:hAnsiTheme="minorHAnsi" w:cstheme="minorHAnsi"/>
                <w:spacing w:val="1"/>
              </w:rPr>
              <w:t xml:space="preserve"> </w:t>
            </w:r>
            <w:r w:rsidRPr="00963E53">
              <w:rPr>
                <w:rFonts w:asciiTheme="minorHAnsi" w:hAnsiTheme="minorHAnsi" w:cstheme="minorHAnsi"/>
              </w:rPr>
              <w:t xml:space="preserve">di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oni 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1"/>
              </w:rPr>
              <w:t>mm</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e</w:t>
            </w:r>
          </w:p>
        </w:tc>
        <w:tc>
          <w:tcPr>
            <w:tcW w:w="472" w:type="pct"/>
            <w:tcBorders>
              <w:top w:val="single" w:sz="4" w:space="0" w:color="auto"/>
              <w:left w:val="single" w:sz="4" w:space="0" w:color="auto"/>
              <w:bottom w:val="single" w:sz="4" w:space="0" w:color="auto"/>
              <w:right w:val="single" w:sz="4" w:space="0" w:color="auto"/>
            </w:tcBorders>
          </w:tcPr>
          <w:p w14:paraId="70C697E8"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0DBE8F4D"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628C45BA"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0DA55F58"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hideMark/>
          </w:tcPr>
          <w:p w14:paraId="7095F71D"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w:t>
            </w:r>
            <w:r w:rsidRPr="00963E53">
              <w:rPr>
                <w:rFonts w:asciiTheme="minorHAnsi" w:hAnsiTheme="minorHAnsi" w:cstheme="minorHAnsi"/>
              </w:rPr>
              <w:t>sse</w:t>
            </w:r>
            <w:r w:rsidRPr="00963E53">
              <w:rPr>
                <w:rFonts w:asciiTheme="minorHAnsi" w:hAnsiTheme="minorHAnsi" w:cstheme="minorHAnsi"/>
                <w:spacing w:val="2"/>
              </w:rPr>
              <w:t>g</w:t>
            </w:r>
            <w:r w:rsidRPr="00963E53">
              <w:rPr>
                <w:rFonts w:asciiTheme="minorHAnsi" w:hAnsiTheme="minorHAnsi" w:cstheme="minorHAnsi"/>
              </w:rPr>
              <w:t>na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one</w:t>
            </w:r>
            <w:r w:rsidRPr="00963E53">
              <w:rPr>
                <w:rFonts w:asciiTheme="minorHAnsi" w:hAnsiTheme="minorHAnsi" w:cstheme="minorHAnsi"/>
                <w:spacing w:val="1"/>
              </w:rPr>
              <w:t xml:space="preserve"> </w:t>
            </w:r>
            <w:r w:rsidRPr="00963E53">
              <w:rPr>
                <w:rFonts w:asciiTheme="minorHAnsi" w:hAnsiTheme="minorHAnsi" w:cstheme="minorHAnsi"/>
              </w:rPr>
              <w:t>di c</w:t>
            </w:r>
            <w:r w:rsidRPr="00963E53">
              <w:rPr>
                <w:rFonts w:asciiTheme="minorHAnsi" w:hAnsiTheme="minorHAnsi" w:cstheme="minorHAnsi"/>
                <w:spacing w:val="-3"/>
              </w:rPr>
              <w:t>o</w:t>
            </w:r>
            <w:r w:rsidRPr="00963E53">
              <w:rPr>
                <w:rFonts w:asciiTheme="minorHAnsi" w:hAnsiTheme="minorHAnsi" w:cstheme="minorHAnsi"/>
                <w:spacing w:val="1"/>
              </w:rPr>
              <w:t>m</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i</w:t>
            </w:r>
            <w:r w:rsidRPr="00963E53">
              <w:rPr>
                <w:rFonts w:asciiTheme="minorHAnsi" w:hAnsiTheme="minorHAnsi" w:cstheme="minorHAnsi"/>
                <w:spacing w:val="-2"/>
              </w:rPr>
              <w:t xml:space="preserve"> </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casa</w:t>
            </w:r>
            <w:r w:rsidRPr="00963E53">
              <w:rPr>
                <w:rFonts w:asciiTheme="minorHAnsi" w:hAnsiTheme="minorHAnsi" w:cstheme="minorHAnsi"/>
                <w:spacing w:val="1"/>
              </w:rPr>
              <w:t xml:space="preserve">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 xml:space="preserve"> </w:t>
            </w:r>
            <w:r w:rsidRPr="00963E53">
              <w:rPr>
                <w:rFonts w:asciiTheme="minorHAnsi" w:hAnsiTheme="minorHAnsi" w:cstheme="minorHAnsi"/>
                <w:spacing w:val="1"/>
              </w:rPr>
              <w:t>m</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do</w:t>
            </w:r>
            <w:r w:rsidRPr="00963E53">
              <w:rPr>
                <w:rFonts w:asciiTheme="minorHAnsi" w:hAnsiTheme="minorHAnsi" w:cstheme="minorHAnsi"/>
                <w:spacing w:val="1"/>
              </w:rPr>
              <w:t>tt</w:t>
            </w:r>
            <w:r w:rsidRPr="00963E53">
              <w:rPr>
                <w:rFonts w:asciiTheme="minorHAnsi" w:hAnsiTheme="minorHAnsi" w:cstheme="minorHAnsi"/>
              </w:rPr>
              <w:t>a</w:t>
            </w:r>
          </w:p>
        </w:tc>
        <w:tc>
          <w:tcPr>
            <w:tcW w:w="472" w:type="pct"/>
            <w:tcBorders>
              <w:top w:val="single" w:sz="4" w:space="0" w:color="auto"/>
              <w:left w:val="single" w:sz="4" w:space="0" w:color="auto"/>
              <w:bottom w:val="single" w:sz="4" w:space="0" w:color="auto"/>
              <w:right w:val="single" w:sz="4" w:space="0" w:color="auto"/>
            </w:tcBorders>
          </w:tcPr>
          <w:p w14:paraId="4435FF6F"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66950E61"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7F557CE5"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151C67ED"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tcPr>
          <w:p w14:paraId="1C477A14"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P</w:t>
            </w:r>
            <w:r w:rsidRPr="00963E53">
              <w:rPr>
                <w:rFonts w:asciiTheme="minorHAnsi" w:hAnsiTheme="minorHAnsi" w:cstheme="minorHAnsi"/>
              </w:rPr>
              <w:t>oss</w:t>
            </w:r>
            <w:r w:rsidRPr="00963E53">
              <w:rPr>
                <w:rFonts w:asciiTheme="minorHAnsi" w:hAnsiTheme="minorHAnsi" w:cstheme="minorHAnsi"/>
                <w:spacing w:val="-1"/>
              </w:rPr>
              <w:t>i</w:t>
            </w:r>
            <w:r w:rsidRPr="00963E53">
              <w:rPr>
                <w:rFonts w:asciiTheme="minorHAnsi" w:hAnsiTheme="minorHAnsi" w:cstheme="minorHAnsi"/>
              </w:rPr>
              <w:t>b</w:t>
            </w:r>
            <w:r w:rsidRPr="00963E53">
              <w:rPr>
                <w:rFonts w:asciiTheme="minorHAnsi" w:hAnsiTheme="minorHAnsi" w:cstheme="minorHAnsi"/>
                <w:spacing w:val="-1"/>
              </w:rPr>
              <w:t>ili</w:t>
            </w:r>
            <w:r w:rsidRPr="00963E53">
              <w:rPr>
                <w:rFonts w:asciiTheme="minorHAnsi" w:hAnsiTheme="minorHAnsi" w:cstheme="minorHAnsi"/>
                <w:spacing w:val="1"/>
              </w:rPr>
              <w:t>t</w:t>
            </w:r>
            <w:r w:rsidRPr="00963E53">
              <w:rPr>
                <w:rFonts w:asciiTheme="minorHAnsi" w:hAnsiTheme="minorHAnsi" w:cstheme="minorHAnsi"/>
              </w:rPr>
              <w:t>à</w:t>
            </w:r>
            <w:r w:rsidRPr="00963E53">
              <w:rPr>
                <w:rFonts w:asciiTheme="minorHAnsi" w:hAnsiTheme="minorHAnsi" w:cstheme="minorHAnsi"/>
                <w:spacing w:val="1"/>
              </w:rPr>
              <w:t xml:space="preserve"> </w:t>
            </w:r>
            <w:r w:rsidRPr="00963E53">
              <w:rPr>
                <w:rFonts w:asciiTheme="minorHAnsi" w:hAnsiTheme="minorHAnsi" w:cstheme="minorHAnsi"/>
              </w:rPr>
              <w:t>d</w:t>
            </w:r>
            <w:r w:rsidRPr="00963E53">
              <w:rPr>
                <w:rFonts w:asciiTheme="minorHAnsi" w:hAnsiTheme="minorHAnsi" w:cstheme="minorHAnsi"/>
                <w:spacing w:val="1"/>
              </w:rPr>
              <w:t>'</w:t>
            </w:r>
            <w:r w:rsidRPr="00963E53">
              <w:rPr>
                <w:rFonts w:asciiTheme="minorHAnsi" w:hAnsiTheme="minorHAnsi" w:cstheme="minorHAnsi"/>
              </w:rPr>
              <w:t>uso</w:t>
            </w:r>
            <w:r w:rsidRPr="00963E53">
              <w:rPr>
                <w:rFonts w:asciiTheme="minorHAnsi" w:hAnsiTheme="minorHAnsi" w:cstheme="minorHAnsi"/>
                <w:spacing w:val="1"/>
              </w:rPr>
              <w:t xml:space="preserve"> </w:t>
            </w:r>
            <w:r w:rsidRPr="00963E53">
              <w:rPr>
                <w:rFonts w:asciiTheme="minorHAnsi" w:hAnsiTheme="minorHAnsi" w:cstheme="minorHAnsi"/>
              </w:rPr>
              <w:t>di</w:t>
            </w:r>
            <w:r w:rsidRPr="00963E53">
              <w:rPr>
                <w:rFonts w:asciiTheme="minorHAnsi" w:hAnsiTheme="minorHAnsi" w:cstheme="minorHAnsi"/>
                <w:spacing w:val="-2"/>
              </w:rPr>
              <w:t xml:space="preserve"> </w:t>
            </w:r>
            <w:r w:rsidRPr="00963E53">
              <w:rPr>
                <w:rFonts w:asciiTheme="minorHAnsi" w:hAnsiTheme="minorHAnsi" w:cstheme="minorHAnsi"/>
                <w:spacing w:val="1"/>
              </w:rPr>
              <w:t>t</w:t>
            </w:r>
            <w:r w:rsidRPr="00963E53">
              <w:rPr>
                <w:rFonts w:asciiTheme="minorHAnsi" w:hAnsiTheme="minorHAnsi" w:cstheme="minorHAnsi"/>
              </w:rPr>
              <w:t>es</w:t>
            </w:r>
            <w:r w:rsidRPr="00963E53">
              <w:rPr>
                <w:rFonts w:asciiTheme="minorHAnsi" w:hAnsiTheme="minorHAnsi" w:cstheme="minorHAnsi"/>
                <w:spacing w:val="1"/>
              </w:rPr>
              <w:t>t</w:t>
            </w:r>
            <w:r w:rsidRPr="00963E53">
              <w:rPr>
                <w:rFonts w:asciiTheme="minorHAnsi" w:hAnsiTheme="minorHAnsi" w:cstheme="minorHAnsi"/>
              </w:rPr>
              <w:t>i</w:t>
            </w:r>
            <w:r w:rsidRPr="00963E53">
              <w:rPr>
                <w:rFonts w:asciiTheme="minorHAnsi" w:hAnsiTheme="minorHAnsi" w:cstheme="minorHAnsi"/>
                <w:spacing w:val="-2"/>
              </w:rPr>
              <w:t xml:space="preserve"> </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rPr>
              <w:t>do</w:t>
            </w:r>
            <w:r w:rsidRPr="00963E53">
              <w:rPr>
                <w:rFonts w:asciiTheme="minorHAnsi" w:hAnsiTheme="minorHAnsi" w:cstheme="minorHAnsi"/>
                <w:spacing w:val="1"/>
              </w:rPr>
              <w:t>tt</w:t>
            </w:r>
            <w:r w:rsidRPr="00963E53">
              <w:rPr>
                <w:rFonts w:asciiTheme="minorHAnsi" w:hAnsiTheme="minorHAnsi" w:cstheme="minorHAnsi"/>
              </w:rPr>
              <w:t>i non</w:t>
            </w:r>
            <w:r w:rsidRPr="00963E53">
              <w:rPr>
                <w:rFonts w:asciiTheme="minorHAnsi" w:hAnsiTheme="minorHAnsi" w:cstheme="minorHAnsi"/>
                <w:spacing w:val="-1"/>
              </w:rPr>
              <w:t xml:space="preserve"> </w:t>
            </w:r>
            <w:r w:rsidRPr="00963E53">
              <w:rPr>
                <w:rFonts w:asciiTheme="minorHAnsi" w:hAnsiTheme="minorHAnsi" w:cstheme="minorHAnsi"/>
              </w:rPr>
              <w:t>per co</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rPr>
              <w:t>enu</w:t>
            </w:r>
            <w:r w:rsidRPr="00963E53">
              <w:rPr>
                <w:rFonts w:asciiTheme="minorHAnsi" w:hAnsiTheme="minorHAnsi" w:cstheme="minorHAnsi"/>
                <w:spacing w:val="1"/>
              </w:rPr>
              <w:t>t</w:t>
            </w:r>
            <w:r w:rsidRPr="00963E53">
              <w:rPr>
                <w:rFonts w:asciiTheme="minorHAnsi" w:hAnsiTheme="minorHAnsi" w:cstheme="minorHAnsi"/>
                <w:spacing w:val="-3"/>
              </w:rPr>
              <w:t>o</w:t>
            </w:r>
            <w:r w:rsidRPr="00963E53">
              <w:rPr>
                <w:rFonts w:asciiTheme="minorHAnsi" w:hAnsiTheme="minorHAnsi" w:cstheme="minorHAnsi"/>
              </w:rPr>
              <w:t xml:space="preserve">, per </w:t>
            </w:r>
            <w:r w:rsidRPr="00963E53">
              <w:rPr>
                <w:rFonts w:asciiTheme="minorHAnsi" w:hAnsiTheme="minorHAnsi" w:cstheme="minorHAnsi"/>
                <w:spacing w:val="2"/>
              </w:rPr>
              <w:t>q</w:t>
            </w:r>
            <w:r w:rsidRPr="00963E53">
              <w:rPr>
                <w:rFonts w:asciiTheme="minorHAnsi" w:hAnsiTheme="minorHAnsi" w:cstheme="minorHAnsi"/>
              </w:rPr>
              <w:t>ua</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à</w:t>
            </w:r>
            <w:r w:rsidRPr="00963E53">
              <w:rPr>
                <w:rFonts w:asciiTheme="minorHAnsi" w:hAnsiTheme="minorHAnsi" w:cstheme="minorHAnsi"/>
                <w:spacing w:val="1"/>
              </w:rPr>
              <w:t xml:space="preserve"> </w:t>
            </w:r>
            <w:r w:rsidRPr="00963E53">
              <w:rPr>
                <w:rFonts w:asciiTheme="minorHAnsi" w:hAnsiTheme="minorHAnsi" w:cstheme="minorHAnsi"/>
              </w:rPr>
              <w:t>di</w:t>
            </w:r>
            <w:r w:rsidRPr="00963E53">
              <w:rPr>
                <w:rFonts w:asciiTheme="minorHAnsi" w:hAnsiTheme="minorHAnsi" w:cstheme="minorHAnsi"/>
                <w:spacing w:val="-2"/>
              </w:rPr>
              <w:t xml:space="preserve"> </w:t>
            </w:r>
            <w:r w:rsidRPr="00963E53">
              <w:rPr>
                <w:rFonts w:asciiTheme="minorHAnsi" w:hAnsiTheme="minorHAnsi" w:cstheme="minorHAnsi"/>
              </w:rPr>
              <w:t>p</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ne</w:t>
            </w:r>
          </w:p>
          <w:p w14:paraId="7D231333"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p>
        </w:tc>
        <w:tc>
          <w:tcPr>
            <w:tcW w:w="472" w:type="pct"/>
            <w:tcBorders>
              <w:top w:val="single" w:sz="4" w:space="0" w:color="auto"/>
              <w:left w:val="single" w:sz="4" w:space="0" w:color="auto"/>
              <w:bottom w:val="single" w:sz="4" w:space="0" w:color="auto"/>
              <w:right w:val="single" w:sz="4" w:space="0" w:color="auto"/>
            </w:tcBorders>
          </w:tcPr>
          <w:p w14:paraId="45A485BC"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53AB6107"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70B61A50" w14:textId="77777777" w:rsidR="00806EC5" w:rsidRPr="00963E53" w:rsidRDefault="00806EC5" w:rsidP="001D1B39">
            <w:pPr>
              <w:widowControl w:val="0"/>
              <w:autoSpaceDE w:val="0"/>
              <w:autoSpaceDN w:val="0"/>
              <w:adjustRightInd w:val="0"/>
              <w:rPr>
                <w:rFonts w:asciiTheme="minorHAnsi" w:hAnsiTheme="minorHAnsi" w:cstheme="minorHAnsi"/>
              </w:rPr>
            </w:pPr>
          </w:p>
        </w:tc>
      </w:tr>
      <w:tr w:rsidR="00806EC5" w:rsidRPr="00963E53" w14:paraId="7E18217E"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hideMark/>
          </w:tcPr>
          <w:p w14:paraId="7DCBA21F"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472" w:type="pct"/>
            <w:tcBorders>
              <w:top w:val="single" w:sz="4" w:space="0" w:color="auto"/>
              <w:left w:val="single" w:sz="4" w:space="0" w:color="auto"/>
              <w:bottom w:val="single" w:sz="4" w:space="0" w:color="auto"/>
              <w:right w:val="single" w:sz="4" w:space="0" w:color="auto"/>
            </w:tcBorders>
          </w:tcPr>
          <w:p w14:paraId="081773DB"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06C43DF4" w14:textId="77777777" w:rsidR="00806EC5" w:rsidRPr="00963E53" w:rsidRDefault="00806EC5"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31895F41" w14:textId="77777777" w:rsidR="00806EC5" w:rsidRPr="00963E53" w:rsidRDefault="00806EC5" w:rsidP="001D1B39">
            <w:pPr>
              <w:widowControl w:val="0"/>
              <w:autoSpaceDE w:val="0"/>
              <w:autoSpaceDN w:val="0"/>
              <w:adjustRightInd w:val="0"/>
              <w:rPr>
                <w:rFonts w:asciiTheme="minorHAnsi" w:hAnsiTheme="minorHAnsi" w:cstheme="minorHAnsi"/>
              </w:rPr>
            </w:pPr>
          </w:p>
        </w:tc>
      </w:tr>
    </w:tbl>
    <w:p w14:paraId="7EC9D9A7" w14:textId="77777777" w:rsidR="00806EC5" w:rsidRPr="00963E53" w:rsidRDefault="00806EC5" w:rsidP="00806EC5">
      <w:pPr>
        <w:widowControl w:val="0"/>
        <w:autoSpaceDE w:val="0"/>
        <w:autoSpaceDN w:val="0"/>
        <w:adjustRightInd w:val="0"/>
        <w:spacing w:before="32"/>
        <w:rPr>
          <w:rFonts w:asciiTheme="minorHAnsi" w:hAnsiTheme="minorHAnsi" w:cstheme="minorHAnsi"/>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709"/>
        <w:gridCol w:w="992"/>
        <w:gridCol w:w="850"/>
      </w:tblGrid>
      <w:tr w:rsidR="00806EC5" w:rsidRPr="00963E53" w14:paraId="34B305CF" w14:textId="77777777" w:rsidTr="001D1B39">
        <w:tc>
          <w:tcPr>
            <w:tcW w:w="7655" w:type="dxa"/>
          </w:tcPr>
          <w:p w14:paraId="20AFD7AD" w14:textId="77777777" w:rsidR="00806EC5" w:rsidRPr="00963E53" w:rsidRDefault="00806EC5" w:rsidP="001D1B39">
            <w:pPr>
              <w:widowControl w:val="0"/>
              <w:autoSpaceDE w:val="0"/>
              <w:autoSpaceDN w:val="0"/>
              <w:adjustRightInd w:val="0"/>
              <w:spacing w:before="32" w:line="248" w:lineRule="exact"/>
              <w:ind w:left="333"/>
              <w:jc w:val="center"/>
              <w:rPr>
                <w:rFonts w:asciiTheme="minorHAnsi" w:hAnsiTheme="minorHAnsi" w:cstheme="minorHAnsi"/>
                <w:b/>
                <w:position w:val="-1"/>
              </w:rPr>
            </w:pPr>
          </w:p>
          <w:p w14:paraId="14F1D301" w14:textId="77777777" w:rsidR="00806EC5" w:rsidRPr="00963E53" w:rsidRDefault="00806EC5" w:rsidP="001D1B39">
            <w:pPr>
              <w:widowControl w:val="0"/>
              <w:autoSpaceDE w:val="0"/>
              <w:autoSpaceDN w:val="0"/>
              <w:adjustRightInd w:val="0"/>
              <w:spacing w:before="32" w:line="248" w:lineRule="exact"/>
              <w:ind w:left="333"/>
              <w:jc w:val="center"/>
              <w:rPr>
                <w:rFonts w:asciiTheme="minorHAnsi" w:hAnsiTheme="minorHAnsi" w:cstheme="minorHAnsi"/>
                <w:b/>
                <w:position w:val="-1"/>
              </w:rPr>
            </w:pPr>
            <w:r w:rsidRPr="00963E53">
              <w:rPr>
                <w:rFonts w:asciiTheme="minorHAnsi" w:hAnsiTheme="minorHAnsi" w:cstheme="minorHAnsi"/>
                <w:b/>
                <w:position w:val="-1"/>
              </w:rPr>
              <w:t>INDICAZI</w:t>
            </w:r>
            <w:r w:rsidRPr="00963E53">
              <w:rPr>
                <w:rFonts w:asciiTheme="minorHAnsi" w:hAnsiTheme="minorHAnsi" w:cstheme="minorHAnsi"/>
                <w:b/>
                <w:spacing w:val="-1"/>
                <w:position w:val="-1"/>
              </w:rPr>
              <w:t>O</w:t>
            </w:r>
            <w:r w:rsidRPr="00963E53">
              <w:rPr>
                <w:rFonts w:asciiTheme="minorHAnsi" w:hAnsiTheme="minorHAnsi" w:cstheme="minorHAnsi"/>
                <w:b/>
                <w:position w:val="-1"/>
              </w:rPr>
              <w:t xml:space="preserve">NI PER LE </w:t>
            </w:r>
            <w:r w:rsidRPr="00963E53">
              <w:rPr>
                <w:rFonts w:asciiTheme="minorHAnsi" w:hAnsiTheme="minorHAnsi" w:cstheme="minorHAnsi"/>
                <w:b/>
                <w:bCs/>
                <w:spacing w:val="-1"/>
                <w:position w:val="-1"/>
              </w:rPr>
              <w:t>V</w:t>
            </w:r>
            <w:r w:rsidRPr="00963E53">
              <w:rPr>
                <w:rFonts w:asciiTheme="minorHAnsi" w:hAnsiTheme="minorHAnsi" w:cstheme="minorHAnsi"/>
                <w:b/>
                <w:bCs/>
                <w:position w:val="-1"/>
              </w:rPr>
              <w:t>ERIFICHE</w:t>
            </w:r>
            <w:r w:rsidRPr="00963E53">
              <w:rPr>
                <w:rFonts w:asciiTheme="minorHAnsi" w:hAnsiTheme="minorHAnsi" w:cstheme="minorHAnsi"/>
                <w:b/>
                <w:bCs/>
                <w:spacing w:val="-2"/>
                <w:position w:val="-1"/>
              </w:rPr>
              <w:t xml:space="preserve"> </w:t>
            </w:r>
          </w:p>
          <w:p w14:paraId="1C3887F6" w14:textId="77777777" w:rsidR="00806EC5" w:rsidRPr="00963E53" w:rsidRDefault="00806EC5" w:rsidP="001D1B39">
            <w:pPr>
              <w:widowControl w:val="0"/>
              <w:autoSpaceDE w:val="0"/>
              <w:autoSpaceDN w:val="0"/>
              <w:adjustRightInd w:val="0"/>
              <w:spacing w:before="32" w:line="248" w:lineRule="exact"/>
              <w:jc w:val="center"/>
              <w:rPr>
                <w:rFonts w:asciiTheme="minorHAnsi" w:hAnsiTheme="minorHAnsi" w:cstheme="minorHAnsi"/>
                <w:b/>
                <w:position w:val="-1"/>
              </w:rPr>
            </w:pPr>
          </w:p>
        </w:tc>
        <w:tc>
          <w:tcPr>
            <w:tcW w:w="709" w:type="dxa"/>
          </w:tcPr>
          <w:p w14:paraId="3FC49D7E" w14:textId="77777777" w:rsidR="00806EC5" w:rsidRPr="00963E53" w:rsidRDefault="00806EC5" w:rsidP="001D1B39">
            <w:pPr>
              <w:widowControl w:val="0"/>
              <w:autoSpaceDE w:val="0"/>
              <w:autoSpaceDN w:val="0"/>
              <w:adjustRightInd w:val="0"/>
              <w:spacing w:before="32" w:line="248" w:lineRule="exact"/>
              <w:jc w:val="center"/>
              <w:rPr>
                <w:rFonts w:asciiTheme="minorHAnsi" w:hAnsiTheme="minorHAnsi" w:cstheme="minorHAnsi"/>
                <w:b/>
                <w:sz w:val="20"/>
                <w:szCs w:val="20"/>
              </w:rPr>
            </w:pPr>
          </w:p>
          <w:p w14:paraId="74DABC4B" w14:textId="77777777" w:rsidR="00806EC5" w:rsidRPr="00963E53" w:rsidRDefault="00806EC5" w:rsidP="001D1B39">
            <w:pPr>
              <w:widowControl w:val="0"/>
              <w:autoSpaceDE w:val="0"/>
              <w:autoSpaceDN w:val="0"/>
              <w:adjustRightInd w:val="0"/>
              <w:spacing w:before="32" w:line="248" w:lineRule="exact"/>
              <w:jc w:val="center"/>
              <w:rPr>
                <w:rFonts w:asciiTheme="minorHAnsi" w:hAnsiTheme="minorHAnsi" w:cstheme="minorHAnsi"/>
                <w:b/>
                <w:sz w:val="20"/>
                <w:szCs w:val="20"/>
              </w:rPr>
            </w:pPr>
            <w:r w:rsidRPr="00963E53">
              <w:rPr>
                <w:rFonts w:asciiTheme="minorHAnsi" w:hAnsiTheme="minorHAnsi" w:cstheme="minorHAnsi"/>
                <w:b/>
                <w:sz w:val="20"/>
                <w:szCs w:val="20"/>
              </w:rPr>
              <w:t>No</w:t>
            </w:r>
          </w:p>
        </w:tc>
        <w:tc>
          <w:tcPr>
            <w:tcW w:w="992" w:type="dxa"/>
          </w:tcPr>
          <w:p w14:paraId="06767B11" w14:textId="77777777" w:rsidR="00806EC5" w:rsidRPr="00963E53" w:rsidRDefault="00806EC5" w:rsidP="001D1B39">
            <w:pPr>
              <w:widowControl w:val="0"/>
              <w:autoSpaceDE w:val="0"/>
              <w:autoSpaceDN w:val="0"/>
              <w:adjustRightInd w:val="0"/>
              <w:spacing w:before="32" w:line="248" w:lineRule="exact"/>
              <w:jc w:val="center"/>
              <w:rPr>
                <w:rFonts w:asciiTheme="minorHAnsi" w:hAnsiTheme="minorHAnsi" w:cstheme="minorHAnsi"/>
                <w:b/>
                <w:sz w:val="20"/>
                <w:szCs w:val="20"/>
              </w:rPr>
            </w:pPr>
            <w:r w:rsidRPr="00963E53">
              <w:rPr>
                <w:rFonts w:asciiTheme="minorHAnsi" w:hAnsiTheme="minorHAnsi" w:cstheme="minorHAnsi"/>
                <w:b/>
                <w:sz w:val="20"/>
                <w:szCs w:val="20"/>
              </w:rPr>
              <w:t>Si,</w:t>
            </w:r>
          </w:p>
          <w:p w14:paraId="0A5BEB5C" w14:textId="77777777" w:rsidR="00806EC5" w:rsidRPr="00963E53" w:rsidRDefault="00806EC5" w:rsidP="001D1B39">
            <w:pPr>
              <w:widowControl w:val="0"/>
              <w:autoSpaceDE w:val="0"/>
              <w:autoSpaceDN w:val="0"/>
              <w:adjustRightInd w:val="0"/>
              <w:spacing w:before="32" w:line="248" w:lineRule="exact"/>
              <w:jc w:val="center"/>
              <w:rPr>
                <w:rFonts w:asciiTheme="minorHAnsi" w:hAnsiTheme="minorHAnsi" w:cstheme="minorHAnsi"/>
                <w:b/>
                <w:sz w:val="20"/>
                <w:szCs w:val="20"/>
              </w:rPr>
            </w:pPr>
            <w:r w:rsidRPr="00963E53">
              <w:rPr>
                <w:rFonts w:asciiTheme="minorHAnsi" w:hAnsiTheme="minorHAnsi" w:cstheme="minorHAnsi"/>
                <w:b/>
                <w:sz w:val="20"/>
                <w:szCs w:val="20"/>
              </w:rPr>
              <w:t>qualche volta</w:t>
            </w:r>
          </w:p>
        </w:tc>
        <w:tc>
          <w:tcPr>
            <w:tcW w:w="850" w:type="dxa"/>
          </w:tcPr>
          <w:p w14:paraId="0360D409" w14:textId="77777777" w:rsidR="00806EC5" w:rsidRPr="00963E53" w:rsidRDefault="00806EC5" w:rsidP="001D1B39">
            <w:pPr>
              <w:widowControl w:val="0"/>
              <w:autoSpaceDE w:val="0"/>
              <w:autoSpaceDN w:val="0"/>
              <w:adjustRightInd w:val="0"/>
              <w:spacing w:before="32" w:line="248" w:lineRule="exact"/>
              <w:jc w:val="center"/>
              <w:rPr>
                <w:rFonts w:asciiTheme="minorHAnsi" w:hAnsiTheme="minorHAnsi" w:cstheme="minorHAnsi"/>
                <w:b/>
                <w:position w:val="-1"/>
                <w:sz w:val="20"/>
                <w:szCs w:val="20"/>
              </w:rPr>
            </w:pPr>
            <w:r w:rsidRPr="00963E53">
              <w:rPr>
                <w:rFonts w:asciiTheme="minorHAnsi" w:hAnsiTheme="minorHAnsi" w:cstheme="minorHAnsi"/>
                <w:b/>
                <w:sz w:val="20"/>
                <w:szCs w:val="20"/>
              </w:rPr>
              <w:t>Si sempre</w:t>
            </w:r>
          </w:p>
        </w:tc>
      </w:tr>
      <w:tr w:rsidR="00806EC5" w:rsidRPr="00963E53" w14:paraId="3DEE917D" w14:textId="77777777" w:rsidTr="001D1B39">
        <w:tc>
          <w:tcPr>
            <w:tcW w:w="7655" w:type="dxa"/>
          </w:tcPr>
          <w:p w14:paraId="52F293F0"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r w:rsidRPr="00963E53">
              <w:rPr>
                <w:rFonts w:asciiTheme="minorHAnsi" w:hAnsiTheme="minorHAnsi" w:cstheme="minorHAnsi"/>
                <w:spacing w:val="-4"/>
              </w:rPr>
              <w:t>M</w:t>
            </w:r>
            <w:r w:rsidRPr="00963E53">
              <w:rPr>
                <w:rFonts w:asciiTheme="minorHAnsi" w:hAnsiTheme="minorHAnsi" w:cstheme="minorHAnsi"/>
              </w:rPr>
              <w:t>os</w:t>
            </w:r>
            <w:r w:rsidRPr="00963E53">
              <w:rPr>
                <w:rFonts w:asciiTheme="minorHAnsi" w:hAnsiTheme="minorHAnsi" w:cstheme="minorHAnsi"/>
                <w:spacing w:val="1"/>
              </w:rPr>
              <w:t>tr</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un</w:t>
            </w:r>
            <w:r w:rsidRPr="00963E53">
              <w:rPr>
                <w:rFonts w:asciiTheme="minorHAnsi" w:hAnsiTheme="minorHAnsi" w:cstheme="minorHAnsi"/>
                <w:spacing w:val="1"/>
              </w:rPr>
              <w:t xml:space="preserve"> </w:t>
            </w:r>
            <w:r w:rsidRPr="00963E53">
              <w:rPr>
                <w:rFonts w:asciiTheme="minorHAnsi" w:hAnsiTheme="minorHAnsi" w:cstheme="minorHAnsi"/>
                <w:spacing w:val="-3"/>
              </w:rPr>
              <w:t>a</w:t>
            </w:r>
            <w:r w:rsidRPr="00963E53">
              <w:rPr>
                <w:rFonts w:asciiTheme="minorHAnsi" w:hAnsiTheme="minorHAnsi" w:cstheme="minorHAnsi"/>
                <w:spacing w:val="1"/>
              </w:rPr>
              <w:t>tt</w:t>
            </w:r>
            <w:r w:rsidRPr="00963E53">
              <w:rPr>
                <w:rFonts w:asciiTheme="minorHAnsi" w:hAnsiTheme="minorHAnsi" w:cstheme="minorHAnsi"/>
                <w:spacing w:val="-3"/>
              </w:rPr>
              <w:t>e</w:t>
            </w:r>
            <w:r w:rsidRPr="00963E53">
              <w:rPr>
                <w:rFonts w:asciiTheme="minorHAnsi" w:hAnsiTheme="minorHAnsi" w:cstheme="minorHAnsi"/>
              </w:rPr>
              <w:t>g</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spacing w:val="-3"/>
              </w:rPr>
              <w:t>a</w:t>
            </w:r>
            <w:r w:rsidRPr="00963E53">
              <w:rPr>
                <w:rFonts w:asciiTheme="minorHAnsi" w:hAnsiTheme="minorHAnsi" w:cstheme="minorHAnsi"/>
                <w:spacing w:val="1"/>
              </w:rPr>
              <w:t>m</w:t>
            </w:r>
            <w:r w:rsidRPr="00963E53">
              <w:rPr>
                <w:rFonts w:asciiTheme="minorHAnsi" w:hAnsiTheme="minorHAnsi" w:cstheme="minorHAnsi"/>
              </w:rPr>
              <w:t>e</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pos</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3"/>
              </w:rPr>
              <w:t xml:space="preserve"> </w:t>
            </w:r>
            <w:r w:rsidRPr="00963E53">
              <w:rPr>
                <w:rFonts w:asciiTheme="minorHAnsi" w:hAnsiTheme="minorHAnsi" w:cstheme="minorHAnsi"/>
                <w:spacing w:val="-1"/>
              </w:rPr>
              <w:t>i</w:t>
            </w:r>
            <w:r w:rsidRPr="00963E53">
              <w:rPr>
                <w:rFonts w:asciiTheme="minorHAnsi" w:hAnsiTheme="minorHAnsi" w:cstheme="minorHAnsi"/>
              </w:rPr>
              <w:t>nc</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rPr>
              <w:t>g</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an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di a</w:t>
            </w:r>
            <w:r w:rsidRPr="00963E53">
              <w:rPr>
                <w:rFonts w:asciiTheme="minorHAnsi" w:hAnsiTheme="minorHAnsi" w:cstheme="minorHAnsi"/>
                <w:spacing w:val="-1"/>
              </w:rPr>
              <w:t>i</w:t>
            </w:r>
            <w:r w:rsidRPr="00963E53">
              <w:rPr>
                <w:rFonts w:asciiTheme="minorHAnsi" w:hAnsiTheme="minorHAnsi" w:cstheme="minorHAnsi"/>
              </w:rPr>
              <w:t>u</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du</w:t>
            </w:r>
            <w:r w:rsidRPr="00963E53">
              <w:rPr>
                <w:rFonts w:asciiTheme="minorHAnsi" w:hAnsiTheme="minorHAnsi" w:cstheme="minorHAnsi"/>
                <w:spacing w:val="-1"/>
              </w:rPr>
              <w:t>r</w:t>
            </w:r>
            <w:r w:rsidRPr="00963E53">
              <w:rPr>
                <w:rFonts w:asciiTheme="minorHAnsi" w:hAnsiTheme="minorHAnsi" w:cstheme="minorHAnsi"/>
              </w:rPr>
              <w:t>an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v</w:t>
            </w:r>
            <w:r w:rsidRPr="00963E53">
              <w:rPr>
                <w:rFonts w:asciiTheme="minorHAnsi" w:hAnsiTheme="minorHAnsi" w:cstheme="minorHAnsi"/>
              </w:rPr>
              <w:t>e</w:t>
            </w:r>
          </w:p>
        </w:tc>
        <w:tc>
          <w:tcPr>
            <w:tcW w:w="709" w:type="dxa"/>
          </w:tcPr>
          <w:p w14:paraId="3F2251CD"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22A909BB"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49E6FFC2"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r>
      <w:tr w:rsidR="00806EC5" w:rsidRPr="00963E53" w14:paraId="7EFF9BA2" w14:textId="77777777" w:rsidTr="001D1B39">
        <w:tc>
          <w:tcPr>
            <w:tcW w:w="7655" w:type="dxa"/>
          </w:tcPr>
          <w:p w14:paraId="0450445A"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rPr>
            </w:pPr>
            <w:r w:rsidRPr="00963E53">
              <w:rPr>
                <w:rFonts w:asciiTheme="minorHAnsi" w:hAnsiTheme="minorHAnsi" w:cstheme="minorHAnsi"/>
              </w:rPr>
              <w:t>È</w:t>
            </w:r>
            <w:r w:rsidRPr="00963E53">
              <w:rPr>
                <w:rFonts w:asciiTheme="minorHAnsi" w:hAnsiTheme="minorHAnsi" w:cstheme="minorHAnsi"/>
                <w:spacing w:val="-5"/>
              </w:rPr>
              <w:t xml:space="preserve"> </w:t>
            </w:r>
            <w:r w:rsidRPr="00963E53">
              <w:rPr>
                <w:rFonts w:asciiTheme="minorHAnsi" w:hAnsiTheme="minorHAnsi" w:cstheme="minorHAnsi"/>
              </w:rPr>
              <w:t>cons</w:t>
            </w:r>
            <w:r w:rsidRPr="00963E53">
              <w:rPr>
                <w:rFonts w:asciiTheme="minorHAnsi" w:hAnsiTheme="minorHAnsi" w:cstheme="minorHAnsi"/>
                <w:spacing w:val="-1"/>
              </w:rPr>
              <w:t>i</w:t>
            </w:r>
            <w:r w:rsidRPr="00963E53">
              <w:rPr>
                <w:rFonts w:asciiTheme="minorHAnsi" w:hAnsiTheme="minorHAnsi" w:cstheme="minorHAnsi"/>
                <w:spacing w:val="2"/>
              </w:rPr>
              <w:t>g</w:t>
            </w:r>
            <w:r w:rsidRPr="00963E53">
              <w:rPr>
                <w:rFonts w:asciiTheme="minorHAnsi" w:hAnsiTheme="minorHAnsi" w:cstheme="minorHAnsi"/>
                <w:spacing w:val="-1"/>
              </w:rPr>
              <w:t>li</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l</w:t>
            </w:r>
            <w:r w:rsidRPr="00963E53">
              <w:rPr>
                <w:rFonts w:asciiTheme="minorHAnsi" w:hAnsiTheme="minorHAnsi" w:cstheme="minorHAnsi"/>
                <w:spacing w:val="1"/>
              </w:rPr>
              <w:t>'</w:t>
            </w:r>
            <w:r w:rsidRPr="00963E53">
              <w:rPr>
                <w:rFonts w:asciiTheme="minorHAnsi" w:hAnsiTheme="minorHAnsi" w:cstheme="minorHAnsi"/>
              </w:rPr>
              <w:t>uso</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
              </w:rPr>
              <w:t>v</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 xml:space="preserve">di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che</w:t>
            </w:r>
            <w:r w:rsidRPr="00963E53">
              <w:rPr>
                <w:rFonts w:asciiTheme="minorHAnsi" w:hAnsiTheme="minorHAnsi" w:cstheme="minorHAnsi"/>
                <w:spacing w:val="1"/>
              </w:rPr>
              <w:t xml:space="preserve"> </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rPr>
              <w:t>i</w:t>
            </w:r>
          </w:p>
          <w:p w14:paraId="165ADF4E"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709" w:type="dxa"/>
          </w:tcPr>
          <w:p w14:paraId="37356610"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16994C88"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1219B348"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r>
      <w:tr w:rsidR="00806EC5" w:rsidRPr="00963E53" w14:paraId="335B4376" w14:textId="77777777" w:rsidTr="001D1B39">
        <w:tc>
          <w:tcPr>
            <w:tcW w:w="7655" w:type="dxa"/>
          </w:tcPr>
          <w:p w14:paraId="2F0284D2"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r w:rsidRPr="00963E53">
              <w:rPr>
                <w:rFonts w:asciiTheme="minorHAnsi" w:hAnsiTheme="minorHAnsi" w:cstheme="minorHAnsi"/>
                <w:spacing w:val="-1"/>
              </w:rPr>
              <w:t>Sono da p</w:t>
            </w:r>
            <w:r w:rsidRPr="00963E53">
              <w:rPr>
                <w:rFonts w:asciiTheme="minorHAnsi" w:hAnsiTheme="minorHAnsi" w:cstheme="minorHAnsi"/>
                <w:spacing w:val="1"/>
              </w:rPr>
              <w:t>r</w:t>
            </w:r>
            <w:r w:rsidRPr="00963E53">
              <w:rPr>
                <w:rFonts w:asciiTheme="minorHAnsi" w:hAnsiTheme="minorHAnsi" w:cstheme="minorHAnsi"/>
                <w:spacing w:val="-3"/>
              </w:rPr>
              <w:t>e</w:t>
            </w:r>
            <w:r w:rsidRPr="00963E53">
              <w:rPr>
                <w:rFonts w:asciiTheme="minorHAnsi" w:hAnsiTheme="minorHAnsi" w:cstheme="minorHAnsi"/>
                <w:spacing w:val="3"/>
              </w:rPr>
              <w:t>f</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r</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1"/>
              </w:rPr>
              <w:t>l</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 xml:space="preserve">che  </w:t>
            </w:r>
            <w:r w:rsidRPr="00963E53">
              <w:rPr>
                <w:rFonts w:asciiTheme="minorHAnsi" w:hAnsiTheme="minorHAnsi" w:cstheme="minorHAnsi"/>
                <w:spacing w:val="6"/>
              </w:rPr>
              <w:t xml:space="preserve"> </w:t>
            </w:r>
            <w:r w:rsidRPr="00963E53">
              <w:rPr>
                <w:rFonts w:asciiTheme="minorHAnsi" w:hAnsiTheme="minorHAnsi" w:cstheme="minorHAnsi"/>
              </w:rPr>
              <w:t>s</w:t>
            </w:r>
            <w:r w:rsidRPr="00963E53">
              <w:rPr>
                <w:rFonts w:asciiTheme="minorHAnsi" w:hAnsiTheme="minorHAnsi" w:cstheme="minorHAnsi"/>
                <w:spacing w:val="1"/>
              </w:rPr>
              <w:t>tr</w:t>
            </w:r>
            <w:r w:rsidRPr="00963E53">
              <w:rPr>
                <w:rFonts w:asciiTheme="minorHAnsi" w:hAnsiTheme="minorHAnsi" w:cstheme="minorHAnsi"/>
                <w:spacing w:val="-3"/>
              </w:rPr>
              <w:t>u</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rPr>
              <w:t>p</w:t>
            </w:r>
            <w:r w:rsidRPr="00963E53">
              <w:rPr>
                <w:rFonts w:asciiTheme="minorHAnsi" w:hAnsiTheme="minorHAnsi" w:cstheme="minorHAnsi"/>
                <w:spacing w:val="-3"/>
              </w:rPr>
              <w:t>a</w:t>
            </w:r>
            <w:r w:rsidRPr="00963E53">
              <w:rPr>
                <w:rFonts w:asciiTheme="minorHAnsi" w:hAnsiTheme="minorHAnsi" w:cstheme="minorHAnsi"/>
                <w:spacing w:val="1"/>
              </w:rPr>
              <w:t>rt</w:t>
            </w:r>
            <w:r w:rsidRPr="00963E53">
              <w:rPr>
                <w:rFonts w:asciiTheme="minorHAnsi" w:hAnsiTheme="minorHAnsi" w:cstheme="minorHAnsi"/>
              </w:rPr>
              <w:t xml:space="preserve">endo  </w:t>
            </w:r>
            <w:r w:rsidRPr="00963E53">
              <w:rPr>
                <w:rFonts w:asciiTheme="minorHAnsi" w:hAnsiTheme="minorHAnsi" w:cstheme="minorHAnsi"/>
                <w:spacing w:val="9"/>
              </w:rPr>
              <w:t xml:space="preserve"> </w:t>
            </w:r>
            <w:r w:rsidRPr="00963E53">
              <w:rPr>
                <w:rFonts w:asciiTheme="minorHAnsi" w:hAnsiTheme="minorHAnsi" w:cstheme="minorHAnsi"/>
                <w:spacing w:val="-3"/>
              </w:rPr>
              <w:t>d</w:t>
            </w:r>
            <w:r w:rsidRPr="00963E53">
              <w:rPr>
                <w:rFonts w:asciiTheme="minorHAnsi" w:hAnsiTheme="minorHAnsi" w:cstheme="minorHAnsi"/>
              </w:rPr>
              <w:t>a</w:t>
            </w:r>
            <w:r w:rsidRPr="00963E53">
              <w:rPr>
                <w:rFonts w:asciiTheme="minorHAnsi" w:hAnsiTheme="minorHAnsi" w:cstheme="minorHAnsi"/>
                <w:spacing w:val="-1"/>
              </w:rPr>
              <w:t>ll</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ch</w:t>
            </w:r>
            <w:r w:rsidRPr="00963E53">
              <w:rPr>
                <w:rFonts w:asciiTheme="minorHAnsi" w:hAnsiTheme="minorHAnsi" w:cstheme="minorHAnsi"/>
                <w:spacing w:val="-1"/>
              </w:rPr>
              <w:t>i</w:t>
            </w:r>
            <w:r w:rsidRPr="00963E53">
              <w:rPr>
                <w:rFonts w:asciiTheme="minorHAnsi" w:hAnsiTheme="minorHAnsi" w:cstheme="minorHAnsi"/>
              </w:rPr>
              <w:t>es</w:t>
            </w:r>
            <w:r w:rsidRPr="00963E53">
              <w:rPr>
                <w:rFonts w:asciiTheme="minorHAnsi" w:hAnsiTheme="minorHAnsi" w:cstheme="minorHAnsi"/>
                <w:spacing w:val="1"/>
              </w:rPr>
              <w:t>t</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rPr>
              <w:t xml:space="preserve">ù  </w:t>
            </w:r>
            <w:r w:rsidRPr="00963E53">
              <w:rPr>
                <w:rFonts w:asciiTheme="minorHAnsi" w:hAnsiTheme="minorHAnsi" w:cstheme="minorHAnsi"/>
                <w:spacing w:val="9"/>
              </w:rPr>
              <w:t xml:space="preserve"> </w:t>
            </w:r>
            <w:r w:rsidRPr="00963E53">
              <w:rPr>
                <w:rFonts w:asciiTheme="minorHAnsi" w:hAnsiTheme="minorHAnsi" w:cstheme="minorHAnsi"/>
                <w:spacing w:val="3"/>
              </w:rPr>
              <w:t>f</w:t>
            </w:r>
            <w:r w:rsidRPr="00963E53">
              <w:rPr>
                <w:rFonts w:asciiTheme="minorHAnsi" w:hAnsiTheme="minorHAnsi" w:cstheme="minorHAnsi"/>
              </w:rPr>
              <w:t>ac</w:t>
            </w:r>
            <w:r w:rsidRPr="00963E53">
              <w:rPr>
                <w:rFonts w:asciiTheme="minorHAnsi" w:hAnsiTheme="minorHAnsi" w:cstheme="minorHAnsi"/>
                <w:spacing w:val="-1"/>
              </w:rPr>
              <w:t>i</w:t>
            </w:r>
            <w:r w:rsidRPr="00963E53">
              <w:rPr>
                <w:rFonts w:asciiTheme="minorHAnsi" w:hAnsiTheme="minorHAnsi" w:cstheme="minorHAnsi"/>
                <w:spacing w:val="-3"/>
              </w:rPr>
              <w:t>l</w:t>
            </w:r>
            <w:r w:rsidRPr="00963E53">
              <w:rPr>
                <w:rFonts w:asciiTheme="minorHAnsi" w:hAnsiTheme="minorHAnsi" w:cstheme="minorHAnsi"/>
              </w:rPr>
              <w:t>i, au</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ando</w:t>
            </w:r>
            <w:r w:rsidRPr="00963E53">
              <w:rPr>
                <w:rFonts w:asciiTheme="minorHAnsi" w:hAnsiTheme="minorHAnsi" w:cstheme="minorHAnsi"/>
                <w:spacing w:val="-4"/>
              </w:rPr>
              <w:t xml:space="preserve"> </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rPr>
              <w:t>adua</w:t>
            </w:r>
            <w:r w:rsidRPr="00963E53">
              <w:rPr>
                <w:rFonts w:asciiTheme="minorHAnsi" w:hAnsiTheme="minorHAnsi" w:cstheme="minorHAnsi"/>
                <w:spacing w:val="-3"/>
              </w:rPr>
              <w:t>l</w:t>
            </w:r>
            <w:r w:rsidRPr="00963E53">
              <w:rPr>
                <w:rFonts w:asciiTheme="minorHAnsi" w:hAnsiTheme="minorHAnsi" w:cstheme="minorHAnsi"/>
                <w:spacing w:val="1"/>
              </w:rPr>
              <w:t>m</w:t>
            </w:r>
            <w:r w:rsidRPr="00963E53">
              <w:rPr>
                <w:rFonts w:asciiTheme="minorHAnsi" w:hAnsiTheme="minorHAnsi" w:cstheme="minorHAnsi"/>
              </w:rPr>
              <w:t>e</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w:t>
            </w:r>
            <w:r w:rsidRPr="00963E53">
              <w:rPr>
                <w:rFonts w:asciiTheme="minorHAnsi" w:hAnsiTheme="minorHAnsi" w:cstheme="minorHAnsi"/>
                <w:spacing w:val="-3"/>
              </w:rPr>
              <w:t>i</w:t>
            </w:r>
            <w:r w:rsidRPr="00963E53">
              <w:rPr>
                <w:rFonts w:asciiTheme="minorHAnsi" w:hAnsiTheme="minorHAnsi" w:cstheme="minorHAnsi"/>
                <w:spacing w:val="1"/>
              </w:rPr>
              <w:t>ff</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spacing w:val="1"/>
              </w:rPr>
              <w:t>t</w:t>
            </w:r>
            <w:r w:rsidRPr="00963E53">
              <w:rPr>
                <w:rFonts w:asciiTheme="minorHAnsi" w:hAnsiTheme="minorHAnsi" w:cstheme="minorHAnsi"/>
              </w:rPr>
              <w:t>à</w:t>
            </w:r>
          </w:p>
        </w:tc>
        <w:tc>
          <w:tcPr>
            <w:tcW w:w="709" w:type="dxa"/>
          </w:tcPr>
          <w:p w14:paraId="0EAE4695"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4ED670E2"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13B57522"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r>
      <w:tr w:rsidR="00806EC5" w:rsidRPr="00963E53" w14:paraId="1F2BF5B8" w14:textId="77777777" w:rsidTr="001D1B39">
        <w:tc>
          <w:tcPr>
            <w:tcW w:w="7655" w:type="dxa"/>
          </w:tcPr>
          <w:p w14:paraId="4F37E2DA"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rPr>
            </w:pPr>
            <w:r w:rsidRPr="00963E53">
              <w:rPr>
                <w:rFonts w:asciiTheme="minorHAnsi" w:hAnsiTheme="minorHAnsi" w:cstheme="minorHAnsi"/>
                <w:spacing w:val="1"/>
              </w:rPr>
              <w:t>Occorre g</w:t>
            </w:r>
            <w:r w:rsidRPr="00963E53">
              <w:rPr>
                <w:rFonts w:asciiTheme="minorHAnsi" w:hAnsiTheme="minorHAnsi" w:cstheme="minorHAnsi"/>
              </w:rPr>
              <w:t>u</w:t>
            </w:r>
            <w:r w:rsidRPr="00963E53">
              <w:rPr>
                <w:rFonts w:asciiTheme="minorHAnsi" w:hAnsiTheme="minorHAnsi" w:cstheme="minorHAnsi"/>
                <w:spacing w:val="-1"/>
              </w:rPr>
              <w:t>i</w:t>
            </w:r>
            <w:r w:rsidRPr="00963E53">
              <w:rPr>
                <w:rFonts w:asciiTheme="minorHAnsi" w:hAnsiTheme="minorHAnsi" w:cstheme="minorHAnsi"/>
              </w:rPr>
              <w:t>da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ca</w:t>
            </w:r>
            <w:r w:rsidRPr="00963E53">
              <w:rPr>
                <w:rFonts w:asciiTheme="minorHAnsi" w:hAnsiTheme="minorHAnsi" w:cstheme="minorHAnsi"/>
                <w:spacing w:val="-1"/>
              </w:rPr>
              <w:t xml:space="preserve"> </w:t>
            </w:r>
            <w:r w:rsidRPr="00963E53">
              <w:rPr>
                <w:rFonts w:asciiTheme="minorHAnsi" w:hAnsiTheme="minorHAnsi" w:cstheme="minorHAnsi"/>
              </w:rPr>
              <w:t>con</w:t>
            </w:r>
            <w:r w:rsidRPr="00963E53">
              <w:rPr>
                <w:rFonts w:asciiTheme="minorHAnsi" w:hAnsiTheme="minorHAnsi" w:cstheme="minorHAnsi"/>
                <w:spacing w:val="1"/>
              </w:rPr>
              <w:t xml:space="preserve"> </w:t>
            </w:r>
            <w:r w:rsidRPr="00963E53">
              <w:rPr>
                <w:rFonts w:asciiTheme="minorHAnsi" w:hAnsiTheme="minorHAnsi" w:cstheme="minorHAnsi"/>
                <w:spacing w:val="-3"/>
              </w:rPr>
              <w:t>d</w:t>
            </w:r>
            <w:r w:rsidRPr="00963E53">
              <w:rPr>
                <w:rFonts w:asciiTheme="minorHAnsi" w:hAnsiTheme="minorHAnsi" w:cstheme="minorHAnsi"/>
              </w:rPr>
              <w:t>o</w:t>
            </w:r>
            <w:r w:rsidRPr="00963E53">
              <w:rPr>
                <w:rFonts w:asciiTheme="minorHAnsi" w:hAnsiTheme="minorHAnsi" w:cstheme="minorHAnsi"/>
                <w:spacing w:val="1"/>
              </w:rPr>
              <w:t>m</w:t>
            </w:r>
            <w:r w:rsidRPr="00963E53">
              <w:rPr>
                <w:rFonts w:asciiTheme="minorHAnsi" w:hAnsiTheme="minorHAnsi" w:cstheme="minorHAnsi"/>
              </w:rPr>
              <w:t>ande</w:t>
            </w:r>
            <w:r w:rsidRPr="00963E53">
              <w:rPr>
                <w:rFonts w:asciiTheme="minorHAnsi" w:hAnsiTheme="minorHAnsi" w:cstheme="minorHAnsi"/>
                <w:spacing w:val="1"/>
              </w:rPr>
              <w:t xml:space="preserve"> </w:t>
            </w:r>
            <w:r w:rsidRPr="00963E53">
              <w:rPr>
                <w:rFonts w:asciiTheme="minorHAnsi" w:hAnsiTheme="minorHAnsi" w:cstheme="minorHAnsi"/>
              </w:rPr>
              <w:t>c</w:t>
            </w:r>
            <w:r w:rsidRPr="00963E53">
              <w:rPr>
                <w:rFonts w:asciiTheme="minorHAnsi" w:hAnsiTheme="minorHAnsi" w:cstheme="minorHAnsi"/>
                <w:spacing w:val="-3"/>
              </w:rPr>
              <w:t>i</w:t>
            </w:r>
            <w:r w:rsidRPr="00963E53">
              <w:rPr>
                <w:rFonts w:asciiTheme="minorHAnsi" w:hAnsiTheme="minorHAnsi" w:cstheme="minorHAnsi"/>
                <w:spacing w:val="1"/>
              </w:rPr>
              <w:t>r</w:t>
            </w:r>
            <w:r w:rsidRPr="00963E53">
              <w:rPr>
                <w:rFonts w:asciiTheme="minorHAnsi" w:hAnsiTheme="minorHAnsi" w:cstheme="minorHAnsi"/>
              </w:rPr>
              <w:t>cosc</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un</w:t>
            </w:r>
            <w:r w:rsidRPr="00963E53">
              <w:rPr>
                <w:rFonts w:asciiTheme="minorHAnsi" w:hAnsiTheme="minorHAnsi" w:cstheme="minorHAnsi"/>
                <w:spacing w:val="-3"/>
              </w:rPr>
              <w:t>i</w:t>
            </w:r>
            <w:r w:rsidRPr="00963E53">
              <w:rPr>
                <w:rFonts w:asciiTheme="minorHAnsi" w:hAnsiTheme="minorHAnsi" w:cstheme="minorHAnsi"/>
                <w:spacing w:val="-2"/>
              </w:rPr>
              <w:t>v</w:t>
            </w:r>
            <w:r w:rsidRPr="00963E53">
              <w:rPr>
                <w:rFonts w:asciiTheme="minorHAnsi" w:hAnsiTheme="minorHAnsi" w:cstheme="minorHAnsi"/>
              </w:rPr>
              <w:t>oche</w:t>
            </w:r>
          </w:p>
          <w:p w14:paraId="2E06AEFF"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709" w:type="dxa"/>
          </w:tcPr>
          <w:p w14:paraId="51743265"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71BE2AA6"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277719F8"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r>
      <w:tr w:rsidR="00806EC5" w:rsidRPr="00963E53" w14:paraId="3F782221" w14:textId="77777777" w:rsidTr="001D1B39">
        <w:tc>
          <w:tcPr>
            <w:tcW w:w="7655" w:type="dxa"/>
          </w:tcPr>
          <w:p w14:paraId="747E5747" w14:textId="77777777" w:rsidR="00806EC5" w:rsidRPr="00963E53" w:rsidRDefault="00806EC5"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P</w:t>
            </w:r>
            <w:r w:rsidRPr="00963E53">
              <w:rPr>
                <w:rFonts w:asciiTheme="minorHAnsi" w:hAnsiTheme="minorHAnsi" w:cstheme="minorHAnsi"/>
                <w:spacing w:val="1"/>
              </w:rPr>
              <w:t>r</w:t>
            </w:r>
            <w:r w:rsidRPr="00963E53">
              <w:rPr>
                <w:rFonts w:asciiTheme="minorHAnsi" w:hAnsiTheme="minorHAnsi" w:cstheme="minorHAnsi"/>
              </w:rPr>
              <w:t>opo</w:t>
            </w:r>
            <w:r w:rsidRPr="00963E53">
              <w:rPr>
                <w:rFonts w:asciiTheme="minorHAnsi" w:hAnsiTheme="minorHAnsi" w:cstheme="minorHAnsi"/>
                <w:spacing w:val="1"/>
              </w:rPr>
              <w:t>rr</w:t>
            </w:r>
            <w:r w:rsidRPr="00963E53">
              <w:rPr>
                <w:rFonts w:asciiTheme="minorHAnsi" w:hAnsiTheme="minorHAnsi" w:cstheme="minorHAnsi"/>
              </w:rPr>
              <w:t>e</w:t>
            </w:r>
            <w:r w:rsidRPr="00963E53">
              <w:rPr>
                <w:rFonts w:asciiTheme="minorHAnsi" w:hAnsiTheme="minorHAnsi" w:cstheme="minorHAnsi"/>
                <w:spacing w:val="8"/>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che</w:t>
            </w:r>
            <w:r w:rsidRPr="00963E53">
              <w:rPr>
                <w:rFonts w:asciiTheme="minorHAnsi" w:hAnsiTheme="minorHAnsi" w:cstheme="minorHAnsi"/>
                <w:spacing w:val="11"/>
              </w:rPr>
              <w:t xml:space="preserve"> </w:t>
            </w:r>
            <w:r w:rsidRPr="00963E53">
              <w:rPr>
                <w:rFonts w:asciiTheme="minorHAnsi" w:hAnsiTheme="minorHAnsi" w:cstheme="minorHAnsi"/>
              </w:rPr>
              <w:t>sc</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8"/>
              </w:rPr>
              <w:t xml:space="preserve">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spacing w:val="-3"/>
              </w:rPr>
              <w:t>a</w:t>
            </w:r>
            <w:r w:rsidRPr="00963E53">
              <w:rPr>
                <w:rFonts w:asciiTheme="minorHAnsi" w:hAnsiTheme="minorHAnsi" w:cstheme="minorHAnsi"/>
                <w:spacing w:val="1"/>
              </w:rPr>
              <w:t>m</w:t>
            </w:r>
            <w:r w:rsidRPr="00963E53">
              <w:rPr>
                <w:rFonts w:asciiTheme="minorHAnsi" w:hAnsiTheme="minorHAnsi" w:cstheme="minorHAnsi"/>
              </w:rPr>
              <w:t>pa</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8"/>
              </w:rPr>
              <w:t xml:space="preserve"> </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i</w:t>
            </w:r>
            <w:r w:rsidRPr="00963E53">
              <w:rPr>
                <w:rFonts w:asciiTheme="minorHAnsi" w:hAnsiTheme="minorHAnsi" w:cstheme="minorHAnsi"/>
              </w:rPr>
              <w:t>usco</w:t>
            </w:r>
            <w:r w:rsidRPr="00963E53">
              <w:rPr>
                <w:rFonts w:asciiTheme="minorHAnsi" w:hAnsiTheme="minorHAnsi" w:cstheme="minorHAnsi"/>
                <w:spacing w:val="-1"/>
              </w:rPr>
              <w:t>l</w:t>
            </w:r>
            <w:r w:rsidRPr="00963E53">
              <w:rPr>
                <w:rFonts w:asciiTheme="minorHAnsi" w:hAnsiTheme="minorHAnsi" w:cstheme="minorHAnsi"/>
              </w:rPr>
              <w:t>o</w:t>
            </w:r>
            <w:r w:rsidRPr="00963E53">
              <w:rPr>
                <w:rFonts w:asciiTheme="minorHAnsi" w:hAnsiTheme="minorHAnsi" w:cstheme="minorHAnsi"/>
                <w:spacing w:val="8"/>
              </w:rPr>
              <w:t xml:space="preserve"> </w:t>
            </w:r>
            <w:r w:rsidRPr="00963E53">
              <w:rPr>
                <w:rFonts w:asciiTheme="minorHAnsi" w:hAnsiTheme="minorHAnsi" w:cstheme="minorHAnsi"/>
                <w:spacing w:val="-1"/>
              </w:rPr>
              <w:t>(</w:t>
            </w:r>
            <w:r w:rsidRPr="00963E53">
              <w:rPr>
                <w:rFonts w:asciiTheme="minorHAnsi" w:hAnsiTheme="minorHAnsi" w:cstheme="minorHAnsi"/>
              </w:rPr>
              <w:t>se</w:t>
            </w:r>
            <w:r w:rsidRPr="00963E53">
              <w:rPr>
                <w:rFonts w:asciiTheme="minorHAnsi" w:hAnsiTheme="minorHAnsi" w:cstheme="minorHAnsi"/>
                <w:spacing w:val="11"/>
              </w:rPr>
              <w:t xml:space="preserve"> </w:t>
            </w:r>
            <w:r w:rsidRPr="00963E53">
              <w:rPr>
                <w:rFonts w:asciiTheme="minorHAnsi" w:hAnsiTheme="minorHAnsi" w:cstheme="minorHAnsi"/>
              </w:rPr>
              <w:t>necess</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1"/>
              </w:rPr>
              <w:t xml:space="preserve"> </w:t>
            </w:r>
            <w:r w:rsidRPr="00963E53">
              <w:rPr>
                <w:rFonts w:asciiTheme="minorHAnsi" w:hAnsiTheme="minorHAnsi" w:cstheme="minorHAnsi"/>
              </w:rPr>
              <w:t>con</w:t>
            </w:r>
            <w:r w:rsidRPr="00963E53">
              <w:rPr>
                <w:rFonts w:asciiTheme="minorHAnsi" w:hAnsiTheme="minorHAnsi" w:cstheme="minorHAnsi"/>
                <w:spacing w:val="11"/>
              </w:rPr>
              <w:t xml:space="preserve"> </w:t>
            </w:r>
            <w:r w:rsidRPr="00963E53">
              <w:rPr>
                <w:rFonts w:asciiTheme="minorHAnsi" w:hAnsiTheme="minorHAnsi" w:cstheme="minorHAnsi"/>
              </w:rPr>
              <w:t>c</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e di</w:t>
            </w:r>
            <w:r w:rsidRPr="00963E53">
              <w:rPr>
                <w:rFonts w:asciiTheme="minorHAnsi" w:hAnsiTheme="minorHAnsi" w:cstheme="minorHAnsi"/>
                <w:spacing w:val="-6"/>
              </w:rPr>
              <w:t xml:space="preserve"> </w:t>
            </w:r>
            <w:r w:rsidRPr="00963E53">
              <w:rPr>
                <w:rFonts w:asciiTheme="minorHAnsi" w:hAnsiTheme="minorHAnsi" w:cstheme="minorHAnsi"/>
              </w:rPr>
              <w:t>d</w:t>
            </w:r>
            <w:r w:rsidRPr="00963E53">
              <w:rPr>
                <w:rFonts w:asciiTheme="minorHAnsi" w:hAnsiTheme="minorHAnsi" w:cstheme="minorHAnsi"/>
                <w:spacing w:val="-1"/>
              </w:rPr>
              <w:t>i</w:t>
            </w:r>
            <w:r w:rsidRPr="00963E53">
              <w:rPr>
                <w:rFonts w:asciiTheme="minorHAnsi" w:hAnsiTheme="minorHAnsi" w:cstheme="minorHAnsi"/>
                <w:spacing w:val="1"/>
              </w:rPr>
              <w:t>m</w:t>
            </w:r>
            <w:r w:rsidRPr="00963E53">
              <w:rPr>
                <w:rFonts w:asciiTheme="minorHAnsi" w:hAnsiTheme="minorHAnsi" w:cstheme="minorHAnsi"/>
              </w:rPr>
              <w:t>ens</w:t>
            </w:r>
            <w:r w:rsidRPr="00963E53">
              <w:rPr>
                <w:rFonts w:asciiTheme="minorHAnsi" w:hAnsiTheme="minorHAnsi" w:cstheme="minorHAnsi"/>
                <w:spacing w:val="-1"/>
              </w:rPr>
              <w:t>i</w:t>
            </w:r>
            <w:r w:rsidRPr="00963E53">
              <w:rPr>
                <w:rFonts w:asciiTheme="minorHAnsi" w:hAnsiTheme="minorHAnsi" w:cstheme="minorHAnsi"/>
              </w:rPr>
              <w:t>one</w:t>
            </w:r>
            <w:r w:rsidRPr="00963E53">
              <w:rPr>
                <w:rFonts w:asciiTheme="minorHAnsi" w:hAnsiTheme="minorHAnsi" w:cstheme="minorHAnsi"/>
                <w:spacing w:val="1"/>
              </w:rPr>
              <w:t xml:space="preserve"> </w:t>
            </w:r>
            <w:r w:rsidRPr="00963E53">
              <w:rPr>
                <w:rFonts w:asciiTheme="minorHAnsi" w:hAnsiTheme="minorHAnsi" w:cstheme="minorHAnsi"/>
              </w:rPr>
              <w:t>&gt; 12)</w:t>
            </w:r>
          </w:p>
        </w:tc>
        <w:tc>
          <w:tcPr>
            <w:tcW w:w="709" w:type="dxa"/>
          </w:tcPr>
          <w:p w14:paraId="2DE72AEA"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1866310C"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23744B44"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r>
      <w:tr w:rsidR="00806EC5" w:rsidRPr="00963E53" w14:paraId="695FEFA9" w14:textId="77777777" w:rsidTr="001D1B39">
        <w:tc>
          <w:tcPr>
            <w:tcW w:w="7655" w:type="dxa"/>
          </w:tcPr>
          <w:p w14:paraId="7EC22F31" w14:textId="77777777" w:rsidR="00806EC5" w:rsidRPr="00963E53" w:rsidRDefault="00806EC5"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E’ necessario di</w:t>
            </w:r>
            <w:r w:rsidRPr="00963E53">
              <w:rPr>
                <w:rFonts w:asciiTheme="minorHAnsi" w:hAnsiTheme="minorHAnsi" w:cstheme="minorHAnsi"/>
              </w:rPr>
              <w:t>v</w:t>
            </w:r>
            <w:r w:rsidRPr="00963E53">
              <w:rPr>
                <w:rFonts w:asciiTheme="minorHAnsi" w:hAnsiTheme="minorHAnsi" w:cstheme="minorHAnsi"/>
                <w:spacing w:val="-1"/>
              </w:rPr>
              <w:t>i</w:t>
            </w:r>
            <w:r w:rsidRPr="00963E53">
              <w:rPr>
                <w:rFonts w:asciiTheme="minorHAnsi" w:hAnsiTheme="minorHAnsi" w:cstheme="minorHAnsi"/>
              </w:rPr>
              <w:t>de</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ch</w:t>
            </w:r>
            <w:r w:rsidRPr="00963E53">
              <w:rPr>
                <w:rFonts w:asciiTheme="minorHAnsi" w:hAnsiTheme="minorHAnsi" w:cstheme="minorHAnsi"/>
                <w:spacing w:val="-1"/>
              </w:rPr>
              <w:t>i</w:t>
            </w:r>
            <w:r w:rsidRPr="00963E53">
              <w:rPr>
                <w:rFonts w:asciiTheme="minorHAnsi" w:hAnsiTheme="minorHAnsi" w:cstheme="minorHAnsi"/>
              </w:rPr>
              <w:t>es</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rPr>
              <w:t>p</w:t>
            </w:r>
            <w:r w:rsidRPr="00963E53">
              <w:rPr>
                <w:rFonts w:asciiTheme="minorHAnsi" w:hAnsiTheme="minorHAnsi" w:cstheme="minorHAnsi"/>
                <w:spacing w:val="-3"/>
              </w:rPr>
              <w:t>e</w:t>
            </w:r>
            <w:r w:rsidRPr="00963E53">
              <w:rPr>
                <w:rFonts w:asciiTheme="minorHAnsi" w:hAnsiTheme="minorHAnsi" w:cstheme="minorHAnsi"/>
              </w:rPr>
              <w:t>r</w:t>
            </w:r>
            <w:r w:rsidRPr="00963E53">
              <w:rPr>
                <w:rFonts w:asciiTheme="minorHAnsi" w:hAnsiTheme="minorHAnsi" w:cstheme="minorHAnsi"/>
                <w:spacing w:val="40"/>
              </w:rPr>
              <w:t xml:space="preserve"> </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spacing w:val="2"/>
              </w:rPr>
              <w:t>g</w:t>
            </w:r>
            <w:r w:rsidRPr="00963E53">
              <w:rPr>
                <w:rFonts w:asciiTheme="minorHAnsi" w:hAnsiTheme="minorHAnsi" w:cstheme="minorHAnsi"/>
                <w:spacing w:val="-3"/>
              </w:rPr>
              <w:t>o</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38"/>
              </w:rPr>
              <w:t xml:space="preserve"> </w:t>
            </w:r>
            <w:r w:rsidRPr="00963E53">
              <w:rPr>
                <w:rFonts w:asciiTheme="minorHAnsi" w:hAnsiTheme="minorHAnsi" w:cstheme="minorHAnsi"/>
              </w:rPr>
              <w:t>con</w:t>
            </w:r>
            <w:r w:rsidRPr="00963E53">
              <w:rPr>
                <w:rFonts w:asciiTheme="minorHAnsi" w:hAnsiTheme="minorHAnsi" w:cstheme="minorHAnsi"/>
                <w:spacing w:val="41"/>
              </w:rPr>
              <w:t xml:space="preserve"> </w:t>
            </w:r>
            <w:r w:rsidRPr="00963E53">
              <w:rPr>
                <w:rFonts w:asciiTheme="minorHAnsi" w:hAnsiTheme="minorHAnsi" w:cstheme="minorHAnsi"/>
              </w:rPr>
              <w:t>un</w:t>
            </w:r>
            <w:r w:rsidRPr="00963E53">
              <w:rPr>
                <w:rFonts w:asciiTheme="minorHAnsi" w:hAnsiTheme="minorHAnsi" w:cstheme="minorHAnsi"/>
                <w:spacing w:val="38"/>
              </w:rPr>
              <w:t xml:space="preserve"> </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3"/>
              </w:rPr>
              <w:t>l</w:t>
            </w:r>
            <w:r w:rsidRPr="00963E53">
              <w:rPr>
                <w:rFonts w:asciiTheme="minorHAnsi" w:hAnsiTheme="minorHAnsi" w:cstheme="minorHAnsi"/>
              </w:rPr>
              <w:t>o</w:t>
            </w:r>
            <w:r w:rsidRPr="00963E53">
              <w:rPr>
                <w:rFonts w:asciiTheme="minorHAnsi" w:hAnsiTheme="minorHAnsi" w:cstheme="minorHAnsi"/>
                <w:spacing w:val="41"/>
              </w:rPr>
              <w:t xml:space="preserve"> </w:t>
            </w:r>
            <w:r w:rsidRPr="00963E53">
              <w:rPr>
                <w:rFonts w:asciiTheme="minorHAnsi" w:hAnsiTheme="minorHAnsi" w:cstheme="minorHAnsi"/>
              </w:rPr>
              <w:t>ed</w:t>
            </w:r>
            <w:r w:rsidRPr="00963E53">
              <w:rPr>
                <w:rFonts w:asciiTheme="minorHAnsi" w:hAnsiTheme="minorHAnsi" w:cstheme="minorHAnsi"/>
                <w:spacing w:val="41"/>
              </w:rPr>
              <w:t xml:space="preserve"> </w:t>
            </w:r>
            <w:r w:rsidRPr="00963E53">
              <w:rPr>
                <w:rFonts w:asciiTheme="minorHAnsi" w:hAnsiTheme="minorHAnsi" w:cstheme="minorHAnsi"/>
              </w:rPr>
              <w:t>e</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den</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41"/>
              </w:rPr>
              <w:t xml:space="preserve"> </w:t>
            </w:r>
            <w:r w:rsidRPr="00963E53">
              <w:rPr>
                <w:rFonts w:asciiTheme="minorHAnsi" w:hAnsiTheme="minorHAnsi" w:cstheme="minorHAnsi"/>
              </w:rPr>
              <w:t>pa</w:t>
            </w:r>
            <w:r w:rsidRPr="00963E53">
              <w:rPr>
                <w:rFonts w:asciiTheme="minorHAnsi" w:hAnsiTheme="minorHAnsi" w:cstheme="minorHAnsi"/>
                <w:spacing w:val="1"/>
              </w:rPr>
              <w:t>r</w:t>
            </w:r>
            <w:r w:rsidRPr="00963E53">
              <w:rPr>
                <w:rFonts w:asciiTheme="minorHAnsi" w:hAnsiTheme="minorHAnsi" w:cstheme="minorHAnsi"/>
              </w:rPr>
              <w:t>o</w:t>
            </w:r>
            <w:r w:rsidRPr="00963E53">
              <w:rPr>
                <w:rFonts w:asciiTheme="minorHAnsi" w:hAnsiTheme="minorHAnsi" w:cstheme="minorHAnsi"/>
                <w:spacing w:val="-1"/>
              </w:rPr>
              <w:t>l</w:t>
            </w:r>
            <w:r w:rsidRPr="00963E53">
              <w:rPr>
                <w:rFonts w:asciiTheme="minorHAnsi" w:hAnsiTheme="minorHAnsi" w:cstheme="minorHAnsi"/>
              </w:rPr>
              <w:t>a ch</w:t>
            </w:r>
            <w:r w:rsidRPr="00963E53">
              <w:rPr>
                <w:rFonts w:asciiTheme="minorHAnsi" w:hAnsiTheme="minorHAnsi" w:cstheme="minorHAnsi"/>
                <w:spacing w:val="-1"/>
              </w:rPr>
              <w:t>i</w:t>
            </w:r>
            <w:r w:rsidRPr="00963E53">
              <w:rPr>
                <w:rFonts w:asciiTheme="minorHAnsi" w:hAnsiTheme="minorHAnsi" w:cstheme="minorHAnsi"/>
              </w:rPr>
              <w:t>a</w:t>
            </w:r>
            <w:r w:rsidRPr="00963E53">
              <w:rPr>
                <w:rFonts w:asciiTheme="minorHAnsi" w:hAnsiTheme="minorHAnsi" w:cstheme="minorHAnsi"/>
                <w:spacing w:val="-2"/>
              </w:rPr>
              <w:t>v</w:t>
            </w:r>
            <w:r w:rsidRPr="00963E53">
              <w:rPr>
                <w:rFonts w:asciiTheme="minorHAnsi" w:hAnsiTheme="minorHAnsi" w:cstheme="minorHAnsi"/>
              </w:rPr>
              <w:t>e</w:t>
            </w:r>
          </w:p>
        </w:tc>
        <w:tc>
          <w:tcPr>
            <w:tcW w:w="709" w:type="dxa"/>
          </w:tcPr>
          <w:p w14:paraId="7A995785"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67BF78BC"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3787A208"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r>
      <w:tr w:rsidR="00806EC5" w:rsidRPr="00963E53" w14:paraId="54F3F1D8" w14:textId="77777777" w:rsidTr="001D1B39">
        <w:tc>
          <w:tcPr>
            <w:tcW w:w="7655" w:type="dxa"/>
          </w:tcPr>
          <w:p w14:paraId="207A0FAC" w14:textId="77777777" w:rsidR="00806EC5" w:rsidRPr="00963E53" w:rsidRDefault="00806EC5"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N</w:t>
            </w:r>
            <w:r w:rsidRPr="00963E53">
              <w:rPr>
                <w:rFonts w:asciiTheme="minorHAnsi" w:hAnsiTheme="minorHAnsi" w:cstheme="minorHAnsi"/>
              </w:rPr>
              <w:t>e</w:t>
            </w:r>
            <w:r w:rsidRPr="00963E53">
              <w:rPr>
                <w:rFonts w:asciiTheme="minorHAnsi" w:hAnsiTheme="minorHAnsi" w:cstheme="minorHAnsi"/>
                <w:spacing w:val="-1"/>
              </w:rPr>
              <w:t>ll</w:t>
            </w:r>
            <w:r w:rsidRPr="00963E53">
              <w:rPr>
                <w:rFonts w:asciiTheme="minorHAnsi" w:hAnsiTheme="minorHAnsi" w:cstheme="minorHAnsi"/>
                <w:spacing w:val="1"/>
              </w:rPr>
              <w:t>'</w:t>
            </w:r>
            <w:r w:rsidRPr="00963E53">
              <w:rPr>
                <w:rFonts w:asciiTheme="minorHAnsi" w:hAnsiTheme="minorHAnsi" w:cstheme="minorHAnsi"/>
              </w:rPr>
              <w:t>ana</w:t>
            </w:r>
            <w:r w:rsidRPr="00963E53">
              <w:rPr>
                <w:rFonts w:asciiTheme="minorHAnsi" w:hAnsiTheme="minorHAnsi" w:cstheme="minorHAnsi"/>
                <w:spacing w:val="-1"/>
              </w:rPr>
              <w:t>li</w:t>
            </w:r>
            <w:r w:rsidRPr="00963E53">
              <w:rPr>
                <w:rFonts w:asciiTheme="minorHAnsi" w:hAnsiTheme="minorHAnsi" w:cstheme="minorHAnsi"/>
              </w:rPr>
              <w:t xml:space="preserve">si </w:t>
            </w:r>
            <w:r w:rsidRPr="00963E53">
              <w:rPr>
                <w:rFonts w:asciiTheme="minorHAnsi" w:hAnsiTheme="minorHAnsi" w:cstheme="minorHAnsi"/>
                <w:spacing w:val="9"/>
              </w:rPr>
              <w:t xml:space="preserve"> </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m</w:t>
            </w:r>
            <w:r w:rsidRPr="00963E53">
              <w:rPr>
                <w:rFonts w:asciiTheme="minorHAnsi" w:hAnsiTheme="minorHAnsi" w:cstheme="minorHAnsi"/>
                <w:spacing w:val="1"/>
              </w:rPr>
              <w:t>m</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ca</w:t>
            </w:r>
            <w:r w:rsidRPr="00963E53">
              <w:rPr>
                <w:rFonts w:asciiTheme="minorHAnsi" w:hAnsiTheme="minorHAnsi" w:cstheme="minorHAnsi"/>
                <w:spacing w:val="-1"/>
              </w:rPr>
              <w:t>l</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1"/>
              </w:rPr>
              <w:t>l</w:t>
            </w:r>
            <w:r w:rsidRPr="00963E53">
              <w:rPr>
                <w:rFonts w:asciiTheme="minorHAnsi" w:hAnsiTheme="minorHAnsi" w:cstheme="minorHAnsi"/>
              </w:rPr>
              <w:t>o</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 xml:space="preserve">ca </w:t>
            </w:r>
            <w:r w:rsidRPr="00963E53">
              <w:rPr>
                <w:rFonts w:asciiTheme="minorHAnsi" w:hAnsiTheme="minorHAnsi" w:cstheme="minorHAnsi"/>
                <w:spacing w:val="7"/>
              </w:rPr>
              <w:t xml:space="preserve"> </w:t>
            </w:r>
            <w:r w:rsidRPr="00963E53">
              <w:rPr>
                <w:rFonts w:asciiTheme="minorHAnsi" w:hAnsiTheme="minorHAnsi" w:cstheme="minorHAnsi"/>
              </w:rPr>
              <w:t xml:space="preserve">e </w:t>
            </w:r>
            <w:r w:rsidRPr="00963E53">
              <w:rPr>
                <w:rFonts w:asciiTheme="minorHAnsi" w:hAnsiTheme="minorHAnsi" w:cstheme="minorHAnsi"/>
                <w:spacing w:val="7"/>
              </w:rPr>
              <w:t xml:space="preserve"> </w:t>
            </w:r>
            <w:r w:rsidRPr="00963E53">
              <w:rPr>
                <w:rFonts w:asciiTheme="minorHAnsi" w:hAnsiTheme="minorHAnsi" w:cstheme="minorHAnsi"/>
              </w:rPr>
              <w:t xml:space="preserve">del </w:t>
            </w:r>
            <w:r w:rsidRPr="00963E53">
              <w:rPr>
                <w:rFonts w:asciiTheme="minorHAnsi" w:hAnsiTheme="minorHAnsi" w:cstheme="minorHAnsi"/>
                <w:spacing w:val="7"/>
              </w:rPr>
              <w:t xml:space="preserve"> </w:t>
            </w:r>
            <w:r w:rsidRPr="00963E53">
              <w:rPr>
                <w:rFonts w:asciiTheme="minorHAnsi" w:hAnsiTheme="minorHAnsi" w:cstheme="minorHAnsi"/>
              </w:rPr>
              <w:t>pe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od</w:t>
            </w:r>
            <w:r w:rsidRPr="00963E53">
              <w:rPr>
                <w:rFonts w:asciiTheme="minorHAnsi" w:hAnsiTheme="minorHAnsi" w:cstheme="minorHAnsi"/>
                <w:spacing w:val="2"/>
              </w:rPr>
              <w:t>o</w:t>
            </w:r>
            <w:r w:rsidRPr="00963E53">
              <w:rPr>
                <w:rFonts w:asciiTheme="minorHAnsi" w:hAnsiTheme="minorHAnsi" w:cstheme="minorHAnsi"/>
              </w:rPr>
              <w:t xml:space="preserve">, </w:t>
            </w:r>
            <w:r w:rsidRPr="00963E53">
              <w:rPr>
                <w:rFonts w:asciiTheme="minorHAnsi" w:hAnsiTheme="minorHAnsi" w:cstheme="minorHAnsi"/>
                <w:spacing w:val="9"/>
              </w:rPr>
              <w:t xml:space="preserve"> occorre </w:t>
            </w:r>
            <w:r w:rsidRPr="00963E53">
              <w:rPr>
                <w:rFonts w:asciiTheme="minorHAnsi" w:hAnsiTheme="minorHAnsi" w:cstheme="minorHAnsi"/>
              </w:rPr>
              <w:t>pe</w:t>
            </w:r>
            <w:r w:rsidRPr="00963E53">
              <w:rPr>
                <w:rFonts w:asciiTheme="minorHAnsi" w:hAnsiTheme="minorHAnsi" w:cstheme="minorHAnsi"/>
                <w:spacing w:val="1"/>
              </w:rPr>
              <w:t>rm</w:t>
            </w:r>
            <w:r w:rsidRPr="00963E53">
              <w:rPr>
                <w:rFonts w:asciiTheme="minorHAnsi" w:hAnsiTheme="minorHAnsi" w:cstheme="minorHAnsi"/>
                <w:spacing w:val="-3"/>
              </w:rPr>
              <w:t>e</w:t>
            </w:r>
            <w:r w:rsidRPr="00963E53">
              <w:rPr>
                <w:rFonts w:asciiTheme="minorHAnsi" w:hAnsiTheme="minorHAnsi" w:cstheme="minorHAnsi"/>
                <w:spacing w:val="1"/>
              </w:rPr>
              <w:t>tt</w:t>
            </w:r>
            <w:r w:rsidRPr="00963E53">
              <w:rPr>
                <w:rFonts w:asciiTheme="minorHAnsi" w:hAnsiTheme="minorHAnsi" w:cstheme="minorHAnsi"/>
                <w:spacing w:val="-3"/>
              </w:rPr>
              <w:t>e</w:t>
            </w:r>
            <w:r w:rsidRPr="00963E53">
              <w:rPr>
                <w:rFonts w:asciiTheme="minorHAnsi" w:hAnsiTheme="minorHAnsi" w:cstheme="minorHAnsi"/>
                <w:spacing w:val="1"/>
              </w:rPr>
              <w:t>r</w:t>
            </w:r>
            <w:r w:rsidRPr="00963E53">
              <w:rPr>
                <w:rFonts w:asciiTheme="minorHAnsi" w:hAnsiTheme="minorHAnsi" w:cstheme="minorHAnsi"/>
              </w:rPr>
              <w:t xml:space="preserve">e </w:t>
            </w:r>
            <w:r w:rsidRPr="00963E53">
              <w:rPr>
                <w:rFonts w:asciiTheme="minorHAnsi" w:hAnsiTheme="minorHAnsi" w:cstheme="minorHAnsi"/>
                <w:spacing w:val="7"/>
              </w:rPr>
              <w:t xml:space="preserve"> </w:t>
            </w:r>
            <w:r w:rsidRPr="00963E53">
              <w:rPr>
                <w:rFonts w:asciiTheme="minorHAnsi" w:hAnsiTheme="minorHAnsi" w:cstheme="minorHAnsi"/>
              </w:rPr>
              <w:t>a</w:t>
            </w:r>
            <w:r w:rsidRPr="00963E53">
              <w:rPr>
                <w:rFonts w:asciiTheme="minorHAnsi" w:hAnsiTheme="minorHAnsi" w:cstheme="minorHAnsi"/>
                <w:spacing w:val="-1"/>
              </w:rPr>
              <w:t>ll</w:t>
            </w:r>
            <w:r w:rsidRPr="00963E53">
              <w:rPr>
                <w:rFonts w:asciiTheme="minorHAnsi" w:hAnsiTheme="minorHAnsi" w:cstheme="minorHAnsi"/>
                <w:spacing w:val="1"/>
              </w:rPr>
              <w:t>'</w:t>
            </w:r>
            <w:r w:rsidRPr="00963E53">
              <w:rPr>
                <w:rFonts w:asciiTheme="minorHAnsi" w:hAnsiTheme="minorHAnsi" w:cstheme="minorHAnsi"/>
              </w:rPr>
              <w:t>a</w:t>
            </w:r>
            <w:r w:rsidRPr="00963E53">
              <w:rPr>
                <w:rFonts w:asciiTheme="minorHAnsi" w:hAnsiTheme="minorHAnsi" w:cstheme="minorHAnsi"/>
                <w:spacing w:val="-1"/>
              </w:rPr>
              <w:t>lli</w:t>
            </w:r>
            <w:r w:rsidRPr="00963E53">
              <w:rPr>
                <w:rFonts w:asciiTheme="minorHAnsi" w:hAnsiTheme="minorHAnsi" w:cstheme="minorHAnsi"/>
                <w:spacing w:val="2"/>
              </w:rPr>
              <w:t>e</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1"/>
              </w:rPr>
              <w:t>/</w:t>
            </w:r>
            <w:r w:rsidRPr="00963E53">
              <w:rPr>
                <w:rFonts w:asciiTheme="minorHAnsi" w:hAnsiTheme="minorHAnsi" w:cstheme="minorHAnsi"/>
              </w:rPr>
              <w:t xml:space="preserve">a </w:t>
            </w:r>
            <w:r w:rsidRPr="00963E53">
              <w:rPr>
                <w:rFonts w:asciiTheme="minorHAnsi" w:hAnsiTheme="minorHAnsi" w:cstheme="minorHAnsi"/>
                <w:spacing w:val="7"/>
              </w:rPr>
              <w:t xml:space="preserve"> </w:t>
            </w:r>
            <w:r w:rsidRPr="00963E53">
              <w:rPr>
                <w:rFonts w:asciiTheme="minorHAnsi" w:hAnsiTheme="minorHAnsi" w:cstheme="minorHAnsi"/>
              </w:rPr>
              <w:t>di consu</w:t>
            </w:r>
            <w:r w:rsidRPr="00963E53">
              <w:rPr>
                <w:rFonts w:asciiTheme="minorHAnsi" w:hAnsiTheme="minorHAnsi" w:cstheme="minorHAnsi"/>
                <w:spacing w:val="-1"/>
              </w:rPr>
              <w:t>l</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sch</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i con</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poss</w:t>
            </w:r>
            <w:r w:rsidRPr="00963E53">
              <w:rPr>
                <w:rFonts w:asciiTheme="minorHAnsi" w:hAnsiTheme="minorHAnsi" w:cstheme="minorHAnsi"/>
                <w:spacing w:val="-1"/>
              </w:rPr>
              <w:t>i</w:t>
            </w:r>
            <w:r w:rsidRPr="00963E53">
              <w:rPr>
                <w:rFonts w:asciiTheme="minorHAnsi" w:hAnsiTheme="minorHAnsi" w:cstheme="minorHAnsi"/>
              </w:rPr>
              <w:t>b</w:t>
            </w:r>
            <w:r w:rsidRPr="00963E53">
              <w:rPr>
                <w:rFonts w:asciiTheme="minorHAnsi" w:hAnsiTheme="minorHAnsi" w:cstheme="minorHAnsi"/>
                <w:spacing w:val="-1"/>
              </w:rPr>
              <w:t>il</w:t>
            </w:r>
            <w:r w:rsidRPr="00963E53">
              <w:rPr>
                <w:rFonts w:asciiTheme="minorHAnsi" w:hAnsiTheme="minorHAnsi" w:cstheme="minorHAnsi"/>
              </w:rPr>
              <w:t xml:space="preserve">i </w:t>
            </w:r>
            <w:r w:rsidRPr="00963E53">
              <w:rPr>
                <w:rFonts w:asciiTheme="minorHAnsi" w:hAnsiTheme="minorHAnsi" w:cstheme="minorHAnsi"/>
                <w:spacing w:val="-2"/>
              </w:rPr>
              <w:t>v</w:t>
            </w:r>
            <w:r w:rsidRPr="00963E53">
              <w:rPr>
                <w:rFonts w:asciiTheme="minorHAnsi" w:hAnsiTheme="minorHAnsi" w:cstheme="minorHAnsi"/>
              </w:rPr>
              <w:t>oci</w:t>
            </w:r>
          </w:p>
        </w:tc>
        <w:tc>
          <w:tcPr>
            <w:tcW w:w="709" w:type="dxa"/>
          </w:tcPr>
          <w:p w14:paraId="05B7F4D5"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7D383D75"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719AA68A"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r>
      <w:tr w:rsidR="00806EC5" w:rsidRPr="00963E53" w14:paraId="77B3F916" w14:textId="77777777" w:rsidTr="001D1B39">
        <w:tc>
          <w:tcPr>
            <w:tcW w:w="7655" w:type="dxa"/>
          </w:tcPr>
          <w:p w14:paraId="2D91D319" w14:textId="77777777" w:rsidR="00806EC5" w:rsidRPr="00963E53" w:rsidRDefault="00806EC5" w:rsidP="001D1B39">
            <w:pPr>
              <w:widowControl w:val="0"/>
              <w:autoSpaceDE w:val="0"/>
              <w:autoSpaceDN w:val="0"/>
              <w:adjustRightInd w:val="0"/>
              <w:spacing w:before="1" w:line="252" w:lineRule="exact"/>
              <w:ind w:right="62"/>
              <w:rPr>
                <w:rFonts w:asciiTheme="minorHAnsi" w:hAnsiTheme="minorHAnsi" w:cstheme="minorHAnsi"/>
              </w:rPr>
            </w:pP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23"/>
              </w:rPr>
              <w:t xml:space="preserve"> </w:t>
            </w:r>
            <w:r w:rsidRPr="00963E53">
              <w:rPr>
                <w:rFonts w:asciiTheme="minorHAnsi" w:hAnsiTheme="minorHAnsi" w:cstheme="minorHAnsi"/>
              </w:rPr>
              <w:t>a</w:t>
            </w:r>
            <w:r w:rsidRPr="00963E53">
              <w:rPr>
                <w:rFonts w:asciiTheme="minorHAnsi" w:hAnsiTheme="minorHAnsi" w:cstheme="minorHAnsi"/>
                <w:spacing w:val="1"/>
              </w:rPr>
              <w:t>m</w:t>
            </w:r>
            <w:r w:rsidRPr="00963E53">
              <w:rPr>
                <w:rFonts w:asciiTheme="minorHAnsi" w:hAnsiTheme="minorHAnsi" w:cstheme="minorHAnsi"/>
              </w:rPr>
              <w:t>b</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23"/>
              </w:rPr>
              <w:t xml:space="preserve"> </w:t>
            </w:r>
            <w:r w:rsidRPr="00963E53">
              <w:rPr>
                <w:rFonts w:asciiTheme="minorHAnsi" w:hAnsiTheme="minorHAnsi" w:cstheme="minorHAnsi"/>
                <w:spacing w:val="-1"/>
              </w:rPr>
              <w:t>l</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1"/>
              </w:rPr>
              <w:t>-</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23"/>
              </w:rPr>
              <w:t xml:space="preserve"> occorre </w:t>
            </w:r>
            <w:r w:rsidRPr="00963E53">
              <w:rPr>
                <w:rFonts w:asciiTheme="minorHAnsi" w:hAnsiTheme="minorHAnsi" w:cstheme="minorHAnsi"/>
              </w:rPr>
              <w:t>consen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spacing w:val="-1"/>
              </w:rPr>
              <w:t>l</w:t>
            </w:r>
            <w:r w:rsidRPr="00963E53">
              <w:rPr>
                <w:rFonts w:asciiTheme="minorHAnsi" w:hAnsiTheme="minorHAnsi" w:cstheme="minorHAnsi"/>
                <w:spacing w:val="1"/>
              </w:rPr>
              <w:t>'</w:t>
            </w:r>
            <w:r w:rsidRPr="00963E53">
              <w:rPr>
                <w:rFonts w:asciiTheme="minorHAnsi" w:hAnsiTheme="minorHAnsi" w:cstheme="minorHAnsi"/>
                <w:spacing w:val="-3"/>
              </w:rPr>
              <w:t>u</w:t>
            </w:r>
            <w:r w:rsidRPr="00963E53">
              <w:rPr>
                <w:rFonts w:asciiTheme="minorHAnsi" w:hAnsiTheme="minorHAnsi" w:cstheme="minorHAnsi"/>
                <w:spacing w:val="1"/>
              </w:rPr>
              <w:t>t</w:t>
            </w:r>
            <w:r w:rsidRPr="00963E53">
              <w:rPr>
                <w:rFonts w:asciiTheme="minorHAnsi" w:hAnsiTheme="minorHAnsi" w:cstheme="minorHAnsi"/>
                <w:spacing w:val="-1"/>
              </w:rPr>
              <w:t>ili</w:t>
            </w:r>
            <w:r w:rsidRPr="00963E53">
              <w:rPr>
                <w:rFonts w:asciiTheme="minorHAnsi" w:hAnsiTheme="minorHAnsi" w:cstheme="minorHAnsi"/>
              </w:rPr>
              <w:t>z</w:t>
            </w:r>
            <w:r w:rsidRPr="00963E53">
              <w:rPr>
                <w:rFonts w:asciiTheme="minorHAnsi" w:hAnsiTheme="minorHAnsi" w:cstheme="minorHAnsi"/>
                <w:spacing w:val="-2"/>
              </w:rPr>
              <w:t>z</w:t>
            </w:r>
            <w:r w:rsidRPr="00963E53">
              <w:rPr>
                <w:rFonts w:asciiTheme="minorHAnsi" w:hAnsiTheme="minorHAnsi" w:cstheme="minorHAnsi"/>
              </w:rPr>
              <w:t>o</w:t>
            </w:r>
            <w:r w:rsidRPr="00963E53">
              <w:rPr>
                <w:rFonts w:asciiTheme="minorHAnsi" w:hAnsiTheme="minorHAnsi" w:cstheme="minorHAnsi"/>
                <w:spacing w:val="25"/>
              </w:rPr>
              <w:t xml:space="preserve"> </w:t>
            </w:r>
            <w:r w:rsidRPr="00963E53">
              <w:rPr>
                <w:rFonts w:asciiTheme="minorHAnsi" w:hAnsiTheme="minorHAnsi" w:cstheme="minorHAnsi"/>
              </w:rPr>
              <w:t>di</w:t>
            </w:r>
            <w:r w:rsidRPr="00963E53">
              <w:rPr>
                <w:rFonts w:asciiTheme="minorHAnsi" w:hAnsiTheme="minorHAnsi" w:cstheme="minorHAnsi"/>
                <w:spacing w:val="22"/>
              </w:rPr>
              <w:t xml:space="preserve"> </w:t>
            </w:r>
            <w:r w:rsidRPr="00963E53">
              <w:rPr>
                <w:rFonts w:asciiTheme="minorHAnsi" w:hAnsiTheme="minorHAnsi" w:cstheme="minorHAnsi"/>
              </w:rPr>
              <w:t>ca</w:t>
            </w:r>
            <w:r w:rsidRPr="00963E53">
              <w:rPr>
                <w:rFonts w:asciiTheme="minorHAnsi" w:hAnsiTheme="minorHAnsi" w:cstheme="minorHAnsi"/>
                <w:spacing w:val="-1"/>
              </w:rPr>
              <w:t>l</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tr</w:t>
            </w:r>
            <w:r w:rsidRPr="00963E53">
              <w:rPr>
                <w:rFonts w:asciiTheme="minorHAnsi" w:hAnsiTheme="minorHAnsi" w:cstheme="minorHAnsi"/>
                <w:spacing w:val="-1"/>
              </w:rPr>
              <w:t>i</w:t>
            </w:r>
            <w:r w:rsidRPr="00963E53">
              <w:rPr>
                <w:rFonts w:asciiTheme="minorHAnsi" w:hAnsiTheme="minorHAnsi" w:cstheme="minorHAnsi"/>
              </w:rPr>
              <w:t>ce</w:t>
            </w:r>
            <w:r w:rsidRPr="00963E53">
              <w:rPr>
                <w:rFonts w:asciiTheme="minorHAnsi" w:hAnsiTheme="minorHAnsi" w:cstheme="minorHAnsi"/>
                <w:spacing w:val="23"/>
              </w:rPr>
              <w:t xml:space="preserve"> </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rPr>
              <w:t xml:space="preserve">con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3"/>
              </w:rPr>
              <w:t>f</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1"/>
              </w:rPr>
              <w:t>m</w:t>
            </w:r>
            <w:r w:rsidRPr="00963E53">
              <w:rPr>
                <w:rFonts w:asciiTheme="minorHAnsi" w:hAnsiTheme="minorHAnsi" w:cstheme="minorHAnsi"/>
              </w:rPr>
              <w:t>u</w:t>
            </w:r>
            <w:r w:rsidRPr="00963E53">
              <w:rPr>
                <w:rFonts w:asciiTheme="minorHAnsi" w:hAnsiTheme="minorHAnsi" w:cstheme="minorHAnsi"/>
                <w:spacing w:val="-1"/>
              </w:rPr>
              <w:t>l</w:t>
            </w:r>
            <w:r w:rsidRPr="00963E53">
              <w:rPr>
                <w:rFonts w:asciiTheme="minorHAnsi" w:hAnsiTheme="minorHAnsi" w:cstheme="minorHAnsi"/>
              </w:rPr>
              <w:t>e</w:t>
            </w:r>
          </w:p>
        </w:tc>
        <w:tc>
          <w:tcPr>
            <w:tcW w:w="709" w:type="dxa"/>
          </w:tcPr>
          <w:p w14:paraId="4E5C2193"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3F80E6C9"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4F227374"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r>
      <w:tr w:rsidR="00806EC5" w:rsidRPr="00963E53" w14:paraId="54B0EBDF" w14:textId="77777777" w:rsidTr="001D1B39">
        <w:tc>
          <w:tcPr>
            <w:tcW w:w="7655" w:type="dxa"/>
          </w:tcPr>
          <w:p w14:paraId="4E67B9ED" w14:textId="77777777" w:rsidR="00806EC5" w:rsidRPr="00963E53" w:rsidRDefault="00806EC5" w:rsidP="001D1B39">
            <w:pPr>
              <w:widowControl w:val="0"/>
              <w:autoSpaceDE w:val="0"/>
              <w:autoSpaceDN w:val="0"/>
              <w:adjustRightInd w:val="0"/>
              <w:spacing w:before="1" w:line="252" w:lineRule="exact"/>
              <w:ind w:right="62"/>
              <w:rPr>
                <w:rFonts w:asciiTheme="minorHAnsi" w:hAnsiTheme="minorHAnsi" w:cstheme="minorHAnsi"/>
              </w:rPr>
            </w:pPr>
            <w:r w:rsidRPr="00963E53">
              <w:rPr>
                <w:rFonts w:asciiTheme="minorHAnsi" w:hAnsiTheme="minorHAnsi" w:cstheme="minorHAnsi"/>
                <w:spacing w:val="-1"/>
              </w:rPr>
              <w:t>Necessita di p</w:t>
            </w:r>
            <w:r w:rsidRPr="00963E53">
              <w:rPr>
                <w:rFonts w:asciiTheme="minorHAnsi" w:hAnsiTheme="minorHAnsi" w:cstheme="minorHAnsi"/>
              </w:rPr>
              <w:t>o</w:t>
            </w:r>
            <w:r w:rsidRPr="00963E53">
              <w:rPr>
                <w:rFonts w:asciiTheme="minorHAnsi" w:hAnsiTheme="minorHAnsi" w:cstheme="minorHAnsi"/>
                <w:spacing w:val="1"/>
              </w:rPr>
              <w:t>t</w:t>
            </w:r>
            <w:r w:rsidRPr="00963E53">
              <w:rPr>
                <w:rFonts w:asciiTheme="minorHAnsi" w:hAnsiTheme="minorHAnsi" w:cstheme="minorHAnsi"/>
              </w:rPr>
              <w:t>er</w:t>
            </w:r>
            <w:r w:rsidRPr="00963E53">
              <w:rPr>
                <w:rFonts w:asciiTheme="minorHAnsi" w:hAnsiTheme="minorHAnsi" w:cstheme="minorHAnsi"/>
                <w:spacing w:val="24"/>
              </w:rPr>
              <w:t xml:space="preserve"> </w:t>
            </w:r>
            <w:r w:rsidRPr="00963E53">
              <w:rPr>
                <w:rFonts w:asciiTheme="minorHAnsi" w:hAnsiTheme="minorHAnsi" w:cstheme="minorHAnsi"/>
              </w:rPr>
              <w:t>u</w:t>
            </w:r>
            <w:r w:rsidRPr="00963E53">
              <w:rPr>
                <w:rFonts w:asciiTheme="minorHAnsi" w:hAnsiTheme="minorHAnsi" w:cstheme="minorHAnsi"/>
                <w:spacing w:val="1"/>
              </w:rPr>
              <w:t>t</w:t>
            </w:r>
            <w:r w:rsidRPr="00963E53">
              <w:rPr>
                <w:rFonts w:asciiTheme="minorHAnsi" w:hAnsiTheme="minorHAnsi" w:cstheme="minorHAnsi"/>
                <w:spacing w:val="-1"/>
              </w:rPr>
              <w:t>ili</w:t>
            </w:r>
            <w:r w:rsidRPr="00963E53">
              <w:rPr>
                <w:rFonts w:asciiTheme="minorHAnsi" w:hAnsiTheme="minorHAnsi" w:cstheme="minorHAnsi"/>
                <w:spacing w:val="-2"/>
              </w:rPr>
              <w:t>zz</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rPr>
              <w:t>suppo</w:t>
            </w:r>
            <w:r w:rsidRPr="00963E53">
              <w:rPr>
                <w:rFonts w:asciiTheme="minorHAnsi" w:hAnsiTheme="minorHAnsi" w:cstheme="minorHAnsi"/>
                <w:spacing w:val="1"/>
              </w:rPr>
              <w:t>rt</w:t>
            </w:r>
            <w:r w:rsidRPr="00963E53">
              <w:rPr>
                <w:rFonts w:asciiTheme="minorHAnsi" w:hAnsiTheme="minorHAnsi" w:cstheme="minorHAnsi"/>
              </w:rPr>
              <w:t>i</w:t>
            </w:r>
            <w:r w:rsidRPr="00963E53">
              <w:rPr>
                <w:rFonts w:asciiTheme="minorHAnsi" w:hAnsiTheme="minorHAnsi" w:cstheme="minorHAnsi"/>
                <w:spacing w:val="22"/>
              </w:rPr>
              <w:t xml:space="preserve"> </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1"/>
              </w:rPr>
              <w:t>i</w:t>
            </w:r>
            <w:r w:rsidRPr="00963E53">
              <w:rPr>
                <w:rFonts w:asciiTheme="minorHAnsi" w:hAnsiTheme="minorHAnsi" w:cstheme="minorHAnsi"/>
              </w:rPr>
              <w:t>vi</w:t>
            </w:r>
            <w:r w:rsidRPr="00963E53">
              <w:rPr>
                <w:rFonts w:asciiTheme="minorHAnsi" w:hAnsiTheme="minorHAnsi" w:cstheme="minorHAnsi"/>
                <w:spacing w:val="22"/>
              </w:rPr>
              <w:t xml:space="preserve"> </w:t>
            </w:r>
            <w:r w:rsidRPr="00963E53">
              <w:rPr>
                <w:rFonts w:asciiTheme="minorHAnsi" w:hAnsiTheme="minorHAnsi" w:cstheme="minorHAnsi"/>
              </w:rPr>
              <w:t>e</w:t>
            </w:r>
            <w:r w:rsidRPr="00963E53">
              <w:rPr>
                <w:rFonts w:asciiTheme="minorHAnsi" w:hAnsiTheme="minorHAnsi" w:cstheme="minorHAnsi"/>
                <w:spacing w:val="1"/>
              </w:rPr>
              <w:t>/</w:t>
            </w:r>
            <w:r w:rsidRPr="00963E53">
              <w:rPr>
                <w:rFonts w:asciiTheme="minorHAnsi" w:hAnsiTheme="minorHAnsi" w:cstheme="minorHAnsi"/>
              </w:rPr>
              <w:t>o</w:t>
            </w:r>
            <w:r w:rsidRPr="00963E53">
              <w:rPr>
                <w:rFonts w:asciiTheme="minorHAnsi" w:hAnsiTheme="minorHAnsi" w:cstheme="minorHAnsi"/>
                <w:spacing w:val="23"/>
              </w:rPr>
              <w:t xml:space="preserve"> </w:t>
            </w:r>
            <w:r w:rsidRPr="00963E53">
              <w:rPr>
                <w:rFonts w:asciiTheme="minorHAnsi" w:hAnsiTheme="minorHAnsi" w:cstheme="minorHAnsi"/>
                <w:spacing w:val="-2"/>
              </w:rPr>
              <w:t>v</w:t>
            </w:r>
            <w:r w:rsidRPr="00963E53">
              <w:rPr>
                <w:rFonts w:asciiTheme="minorHAnsi" w:hAnsiTheme="minorHAnsi" w:cstheme="minorHAnsi"/>
              </w:rPr>
              <w:t>oca</w:t>
            </w:r>
            <w:r w:rsidRPr="00963E53">
              <w:rPr>
                <w:rFonts w:asciiTheme="minorHAnsi" w:hAnsiTheme="minorHAnsi" w:cstheme="minorHAnsi"/>
                <w:spacing w:val="-1"/>
              </w:rPr>
              <w:t>l</w:t>
            </w:r>
            <w:r w:rsidRPr="00963E53">
              <w:rPr>
                <w:rFonts w:asciiTheme="minorHAnsi" w:hAnsiTheme="minorHAnsi" w:cstheme="minorHAnsi"/>
              </w:rPr>
              <w:t>i</w:t>
            </w:r>
            <w:r w:rsidRPr="00963E53">
              <w:rPr>
                <w:rFonts w:asciiTheme="minorHAnsi" w:hAnsiTheme="minorHAnsi" w:cstheme="minorHAnsi"/>
                <w:spacing w:val="22"/>
              </w:rPr>
              <w:t xml:space="preserve"> </w:t>
            </w:r>
            <w:r w:rsidRPr="00963E53">
              <w:rPr>
                <w:rFonts w:asciiTheme="minorHAnsi" w:hAnsiTheme="minorHAnsi" w:cstheme="minorHAnsi"/>
              </w:rPr>
              <w:t>per</w:t>
            </w:r>
            <w:r w:rsidRPr="00963E53">
              <w:rPr>
                <w:rFonts w:asciiTheme="minorHAnsi" w:hAnsiTheme="minorHAnsi" w:cstheme="minorHAnsi"/>
                <w:spacing w:val="24"/>
              </w:rPr>
              <w:t xml:space="preserve"> </w:t>
            </w:r>
            <w:r w:rsidRPr="00963E53">
              <w:rPr>
                <w:rFonts w:asciiTheme="minorHAnsi" w:hAnsiTheme="minorHAnsi" w:cstheme="minorHAnsi"/>
                <w:spacing w:val="-1"/>
              </w:rPr>
              <w:t>i</w:t>
            </w:r>
            <w:r w:rsidRPr="00963E53">
              <w:rPr>
                <w:rFonts w:asciiTheme="minorHAnsi" w:hAnsiTheme="minorHAnsi" w:cstheme="minorHAnsi"/>
              </w:rPr>
              <w:t>l</w:t>
            </w:r>
            <w:r w:rsidRPr="00963E53">
              <w:rPr>
                <w:rFonts w:asciiTheme="minorHAnsi" w:hAnsiTheme="minorHAnsi" w:cstheme="minorHAnsi"/>
                <w:spacing w:val="22"/>
              </w:rPr>
              <w:t xml:space="preserve"> </w:t>
            </w:r>
            <w:r w:rsidRPr="00963E53">
              <w:rPr>
                <w:rFonts w:asciiTheme="minorHAnsi" w:hAnsiTheme="minorHAnsi" w:cstheme="minorHAnsi"/>
                <w:spacing w:val="1"/>
              </w:rPr>
              <w:t>r</w:t>
            </w:r>
            <w:r w:rsidRPr="00963E53">
              <w:rPr>
                <w:rFonts w:asciiTheme="minorHAnsi" w:hAnsiTheme="minorHAnsi" w:cstheme="minorHAnsi"/>
                <w:spacing w:val="2"/>
              </w:rPr>
              <w:t>e</w:t>
            </w:r>
            <w:r w:rsidRPr="00963E53">
              <w:rPr>
                <w:rFonts w:asciiTheme="minorHAnsi" w:hAnsiTheme="minorHAnsi" w:cstheme="minorHAnsi"/>
              </w:rPr>
              <w:t>cupe</w:t>
            </w:r>
            <w:r w:rsidRPr="00963E53">
              <w:rPr>
                <w:rFonts w:asciiTheme="minorHAnsi" w:hAnsiTheme="minorHAnsi" w:cstheme="minorHAnsi"/>
                <w:spacing w:val="1"/>
              </w:rPr>
              <w:t>r</w:t>
            </w:r>
            <w:r w:rsidRPr="00963E53">
              <w:rPr>
                <w:rFonts w:asciiTheme="minorHAnsi" w:hAnsiTheme="minorHAnsi" w:cstheme="minorHAnsi"/>
              </w:rPr>
              <w:t>o</w:t>
            </w:r>
            <w:r w:rsidRPr="00963E53">
              <w:rPr>
                <w:rFonts w:asciiTheme="minorHAnsi" w:hAnsiTheme="minorHAnsi" w:cstheme="minorHAnsi"/>
                <w:spacing w:val="23"/>
              </w:rPr>
              <w:t xml:space="preserve"> </w:t>
            </w:r>
            <w:r w:rsidRPr="00963E53">
              <w:rPr>
                <w:rFonts w:asciiTheme="minorHAnsi" w:hAnsiTheme="minorHAnsi" w:cstheme="minorHAnsi"/>
              </w:rPr>
              <w:t>del</w:t>
            </w:r>
            <w:r w:rsidRPr="00963E53">
              <w:rPr>
                <w:rFonts w:asciiTheme="minorHAnsi" w:hAnsiTheme="minorHAnsi" w:cstheme="minorHAnsi"/>
                <w:spacing w:val="22"/>
              </w:rPr>
              <w:t xml:space="preserve"> </w:t>
            </w:r>
            <w:r w:rsidRPr="00963E53">
              <w:rPr>
                <w:rFonts w:asciiTheme="minorHAnsi" w:hAnsiTheme="minorHAnsi" w:cstheme="minorHAnsi"/>
                <w:spacing w:val="-1"/>
              </w:rPr>
              <w:t>l</w:t>
            </w:r>
            <w:r w:rsidRPr="00963E53">
              <w:rPr>
                <w:rFonts w:asciiTheme="minorHAnsi" w:hAnsiTheme="minorHAnsi" w:cstheme="minorHAnsi"/>
              </w:rPr>
              <w:t>ess</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23"/>
              </w:rPr>
              <w:t xml:space="preserve"> </w:t>
            </w:r>
            <w:r w:rsidRPr="00963E53">
              <w:rPr>
                <w:rFonts w:asciiTheme="minorHAnsi" w:hAnsiTheme="minorHAnsi" w:cstheme="minorHAnsi"/>
              </w:rPr>
              <w:t>che</w:t>
            </w:r>
            <w:r w:rsidRPr="00963E53">
              <w:rPr>
                <w:rFonts w:asciiTheme="minorHAnsi" w:hAnsiTheme="minorHAnsi" w:cstheme="minorHAnsi"/>
                <w:spacing w:val="23"/>
              </w:rPr>
              <w:t xml:space="preserve"> </w:t>
            </w:r>
            <w:r w:rsidRPr="00963E53">
              <w:rPr>
                <w:rFonts w:asciiTheme="minorHAnsi" w:hAnsiTheme="minorHAnsi" w:cstheme="minorHAnsi"/>
                <w:spacing w:val="-2"/>
              </w:rPr>
              <w:t>c</w:t>
            </w:r>
            <w:r w:rsidRPr="00963E53">
              <w:rPr>
                <w:rFonts w:asciiTheme="minorHAnsi" w:hAnsiTheme="minorHAnsi" w:cstheme="minorHAnsi"/>
                <w:spacing w:val="1"/>
              </w:rPr>
              <w:t>r</w:t>
            </w:r>
            <w:r w:rsidRPr="00963E53">
              <w:rPr>
                <w:rFonts w:asciiTheme="minorHAnsi" w:hAnsiTheme="minorHAnsi" w:cstheme="minorHAnsi"/>
              </w:rPr>
              <w:t xml:space="preserve">ea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f</w:t>
            </w:r>
            <w:r w:rsidRPr="00963E53">
              <w:rPr>
                <w:rFonts w:asciiTheme="minorHAnsi" w:hAnsiTheme="minorHAnsi" w:cstheme="minorHAnsi"/>
                <w:spacing w:val="-3"/>
              </w:rPr>
              <w:t>e</w:t>
            </w:r>
            <w:r w:rsidRPr="00963E53">
              <w:rPr>
                <w:rFonts w:asciiTheme="minorHAnsi" w:hAnsiTheme="minorHAnsi" w:cstheme="minorHAnsi"/>
                <w:spacing w:val="1"/>
              </w:rPr>
              <w:t>r</w:t>
            </w:r>
            <w:r w:rsidRPr="00963E53">
              <w:rPr>
                <w:rFonts w:asciiTheme="minorHAnsi" w:hAnsiTheme="minorHAnsi" w:cstheme="minorHAnsi"/>
              </w:rPr>
              <w:t>en</w:t>
            </w:r>
            <w:r w:rsidRPr="00963E53">
              <w:rPr>
                <w:rFonts w:asciiTheme="minorHAnsi" w:hAnsiTheme="minorHAnsi" w:cstheme="minorHAnsi"/>
                <w:spacing w:val="-2"/>
              </w:rPr>
              <w:t>z</w:t>
            </w:r>
            <w:r w:rsidRPr="00963E53">
              <w:rPr>
                <w:rFonts w:asciiTheme="minorHAnsi" w:hAnsiTheme="minorHAnsi" w:cstheme="minorHAnsi"/>
              </w:rPr>
              <w:t>a</w:t>
            </w:r>
          </w:p>
        </w:tc>
        <w:tc>
          <w:tcPr>
            <w:tcW w:w="709" w:type="dxa"/>
          </w:tcPr>
          <w:p w14:paraId="7C549987"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5492C77A"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1DFB81D8"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r>
      <w:tr w:rsidR="00806EC5" w:rsidRPr="00963E53" w14:paraId="78ABF75C" w14:textId="77777777" w:rsidTr="001D1B39">
        <w:tc>
          <w:tcPr>
            <w:tcW w:w="7655" w:type="dxa"/>
          </w:tcPr>
          <w:p w14:paraId="2255B0E4" w14:textId="77777777" w:rsidR="00806EC5" w:rsidRPr="00963E53" w:rsidRDefault="00806EC5"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E’ necessario p</w:t>
            </w:r>
            <w:r w:rsidRPr="00963E53">
              <w:rPr>
                <w:rFonts w:asciiTheme="minorHAnsi" w:hAnsiTheme="minorHAnsi" w:cstheme="minorHAnsi"/>
              </w:rPr>
              <w:t>o</w:t>
            </w:r>
            <w:r w:rsidRPr="00963E53">
              <w:rPr>
                <w:rFonts w:asciiTheme="minorHAnsi" w:hAnsiTheme="minorHAnsi" w:cstheme="minorHAnsi"/>
                <w:spacing w:val="1"/>
              </w:rPr>
              <w:t>t</w:t>
            </w:r>
            <w:r w:rsidRPr="00963E53">
              <w:rPr>
                <w:rFonts w:asciiTheme="minorHAnsi" w:hAnsiTheme="minorHAnsi" w:cstheme="minorHAnsi"/>
              </w:rPr>
              <w:t>er</w:t>
            </w:r>
            <w:r w:rsidRPr="00963E53">
              <w:rPr>
                <w:rFonts w:asciiTheme="minorHAnsi" w:hAnsiTheme="minorHAnsi" w:cstheme="minorHAnsi"/>
                <w:spacing w:val="2"/>
              </w:rPr>
              <w:t xml:space="preserve"> </w:t>
            </w:r>
            <w:r w:rsidRPr="00963E53">
              <w:rPr>
                <w:rFonts w:asciiTheme="minorHAnsi" w:hAnsiTheme="minorHAnsi" w:cstheme="minorHAnsi"/>
              </w:rPr>
              <w:t>d</w:t>
            </w:r>
            <w:r w:rsidRPr="00963E53">
              <w:rPr>
                <w:rFonts w:asciiTheme="minorHAnsi" w:hAnsiTheme="minorHAnsi" w:cstheme="minorHAnsi"/>
                <w:spacing w:val="-1"/>
              </w:rPr>
              <w:t>i</w:t>
            </w:r>
            <w:r w:rsidRPr="00963E53">
              <w:rPr>
                <w:rFonts w:asciiTheme="minorHAnsi" w:hAnsiTheme="minorHAnsi" w:cstheme="minorHAnsi"/>
              </w:rPr>
              <w:t>sp</w:t>
            </w:r>
            <w:r w:rsidRPr="00963E53">
              <w:rPr>
                <w:rFonts w:asciiTheme="minorHAnsi" w:hAnsiTheme="minorHAnsi" w:cstheme="minorHAnsi"/>
                <w:spacing w:val="-3"/>
              </w:rPr>
              <w:t>o</w:t>
            </w:r>
            <w:r w:rsidRPr="00963E53">
              <w:rPr>
                <w:rFonts w:asciiTheme="minorHAnsi" w:hAnsiTheme="minorHAnsi" w:cstheme="minorHAnsi"/>
                <w:spacing w:val="1"/>
              </w:rPr>
              <w:t>rr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oni p</w:t>
            </w:r>
            <w:r w:rsidRPr="00963E53">
              <w:rPr>
                <w:rFonts w:asciiTheme="minorHAnsi" w:hAnsiTheme="minorHAnsi" w:cstheme="minorHAnsi"/>
                <w:spacing w:val="1"/>
              </w:rPr>
              <w:t>r</w:t>
            </w:r>
            <w:r w:rsidRPr="00963E53">
              <w:rPr>
                <w:rFonts w:asciiTheme="minorHAnsi" w:hAnsiTheme="minorHAnsi" w:cstheme="minorHAnsi"/>
              </w:rPr>
              <w:t>o</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m</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e</w:t>
            </w:r>
          </w:p>
          <w:p w14:paraId="4C6FDD5D" w14:textId="77777777" w:rsidR="00806EC5" w:rsidRPr="00963E53" w:rsidRDefault="00806EC5" w:rsidP="001D1B39">
            <w:pPr>
              <w:widowControl w:val="0"/>
              <w:autoSpaceDE w:val="0"/>
              <w:autoSpaceDN w:val="0"/>
              <w:adjustRightInd w:val="0"/>
              <w:spacing w:line="250" w:lineRule="exact"/>
              <w:rPr>
                <w:rFonts w:asciiTheme="minorHAnsi" w:hAnsiTheme="minorHAnsi" w:cstheme="minorHAnsi"/>
              </w:rPr>
            </w:pPr>
          </w:p>
        </w:tc>
        <w:tc>
          <w:tcPr>
            <w:tcW w:w="709" w:type="dxa"/>
          </w:tcPr>
          <w:p w14:paraId="7A8C1E03"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6C684223"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76BE2C07"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r>
      <w:tr w:rsidR="00806EC5" w:rsidRPr="00963E53" w14:paraId="376540FF" w14:textId="77777777" w:rsidTr="001D1B39">
        <w:tc>
          <w:tcPr>
            <w:tcW w:w="7655" w:type="dxa"/>
          </w:tcPr>
          <w:p w14:paraId="783D7722" w14:textId="77777777" w:rsidR="00806EC5" w:rsidRPr="00963E53" w:rsidRDefault="00806EC5" w:rsidP="001D1B39">
            <w:pPr>
              <w:widowControl w:val="0"/>
              <w:autoSpaceDE w:val="0"/>
              <w:autoSpaceDN w:val="0"/>
              <w:adjustRightInd w:val="0"/>
              <w:spacing w:before="1" w:line="252" w:lineRule="exact"/>
              <w:ind w:left="102" w:right="61"/>
              <w:rPr>
                <w:rFonts w:asciiTheme="minorHAnsi" w:hAnsiTheme="minorHAnsi" w:cstheme="minorHAnsi"/>
              </w:rPr>
            </w:pPr>
            <w:r w:rsidRPr="00963E53">
              <w:rPr>
                <w:rFonts w:asciiTheme="minorHAnsi" w:hAnsiTheme="minorHAnsi" w:cstheme="minorHAnsi"/>
                <w:spacing w:val="-1"/>
              </w:rPr>
              <w:t>E’ necessario a</w:t>
            </w:r>
            <w:r w:rsidRPr="00963E53">
              <w:rPr>
                <w:rFonts w:asciiTheme="minorHAnsi" w:hAnsiTheme="minorHAnsi" w:cstheme="minorHAnsi"/>
              </w:rPr>
              <w:t>u</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48"/>
              </w:rPr>
              <w:t xml:space="preserve"> </w:t>
            </w:r>
            <w:r w:rsidRPr="00963E53">
              <w:rPr>
                <w:rFonts w:asciiTheme="minorHAnsi" w:hAnsiTheme="minorHAnsi" w:cstheme="minorHAnsi"/>
              </w:rPr>
              <w:t>i</w:t>
            </w:r>
            <w:r w:rsidRPr="00963E53">
              <w:rPr>
                <w:rFonts w:asciiTheme="minorHAnsi" w:hAnsiTheme="minorHAnsi" w:cstheme="minorHAnsi"/>
                <w:spacing w:val="47"/>
              </w:rPr>
              <w:t xml:space="preserve"> </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m</w:t>
            </w:r>
            <w:r w:rsidRPr="00963E53">
              <w:rPr>
                <w:rFonts w:asciiTheme="minorHAnsi" w:hAnsiTheme="minorHAnsi" w:cstheme="minorHAnsi"/>
              </w:rPr>
              <w:t>pi</w:t>
            </w:r>
            <w:r w:rsidRPr="00963E53">
              <w:rPr>
                <w:rFonts w:asciiTheme="minorHAnsi" w:hAnsiTheme="minorHAnsi" w:cstheme="minorHAnsi"/>
                <w:spacing w:val="47"/>
              </w:rPr>
              <w:t xml:space="preserve"> </w:t>
            </w:r>
            <w:r w:rsidRPr="00963E53">
              <w:rPr>
                <w:rFonts w:asciiTheme="minorHAnsi" w:hAnsiTheme="minorHAnsi" w:cstheme="minorHAnsi"/>
              </w:rPr>
              <w:t>di</w:t>
            </w:r>
            <w:r w:rsidRPr="00963E53">
              <w:rPr>
                <w:rFonts w:asciiTheme="minorHAnsi" w:hAnsiTheme="minorHAnsi" w:cstheme="minorHAnsi"/>
                <w:spacing w:val="47"/>
              </w:rPr>
              <w:t xml:space="preserve"> </w:t>
            </w:r>
            <w:r w:rsidRPr="00963E53">
              <w:rPr>
                <w:rFonts w:asciiTheme="minorHAnsi" w:hAnsiTheme="minorHAnsi" w:cstheme="minorHAnsi"/>
                <w:spacing w:val="2"/>
              </w:rPr>
              <w:t>s</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1"/>
              </w:rPr>
              <w:t>l</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48"/>
              </w:rPr>
              <w:t xml:space="preserve"> </w:t>
            </w:r>
            <w:r w:rsidRPr="00963E53">
              <w:rPr>
                <w:rFonts w:asciiTheme="minorHAnsi" w:hAnsiTheme="minorHAnsi" w:cstheme="minorHAnsi"/>
              </w:rPr>
              <w:t>dei</w:t>
            </w:r>
            <w:r w:rsidRPr="00963E53">
              <w:rPr>
                <w:rFonts w:asciiTheme="minorHAnsi" w:hAnsiTheme="minorHAnsi" w:cstheme="minorHAnsi"/>
                <w:spacing w:val="47"/>
              </w:rPr>
              <w:t xml:space="preserve"> </w:t>
            </w:r>
            <w:r w:rsidRPr="00963E53">
              <w:rPr>
                <w:rFonts w:asciiTheme="minorHAnsi" w:hAnsiTheme="minorHAnsi" w:cstheme="minorHAnsi"/>
              </w:rPr>
              <w:t>co</w:t>
            </w:r>
            <w:r w:rsidRPr="00963E53">
              <w:rPr>
                <w:rFonts w:asciiTheme="minorHAnsi" w:hAnsiTheme="minorHAnsi" w:cstheme="minorHAnsi"/>
                <w:spacing w:val="1"/>
              </w:rPr>
              <w:t>m</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i</w:t>
            </w:r>
            <w:r w:rsidRPr="00963E53">
              <w:rPr>
                <w:rFonts w:asciiTheme="minorHAnsi" w:hAnsiTheme="minorHAnsi" w:cstheme="minorHAnsi"/>
                <w:spacing w:val="47"/>
              </w:rPr>
              <w:t xml:space="preserve"> </w:t>
            </w:r>
            <w:r w:rsidRPr="00963E53">
              <w:rPr>
                <w:rFonts w:asciiTheme="minorHAnsi" w:hAnsiTheme="minorHAnsi" w:cstheme="minorHAnsi"/>
              </w:rPr>
              <w:t>sc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spacing w:val="-3"/>
              </w:rPr>
              <w:t>i</w:t>
            </w:r>
            <w:r w:rsidRPr="00963E53">
              <w:rPr>
                <w:rFonts w:asciiTheme="minorHAnsi" w:hAnsiTheme="minorHAnsi" w:cstheme="minorHAnsi"/>
              </w:rPr>
              <w:t>,</w:t>
            </w:r>
            <w:r w:rsidRPr="00963E53">
              <w:rPr>
                <w:rFonts w:asciiTheme="minorHAnsi" w:hAnsiTheme="minorHAnsi" w:cstheme="minorHAnsi"/>
                <w:spacing w:val="49"/>
              </w:rPr>
              <w:t xml:space="preserve"> </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49"/>
              </w:rPr>
              <w:t xml:space="preserve"> </w:t>
            </w:r>
            <w:r w:rsidRPr="00963E53">
              <w:rPr>
                <w:rFonts w:asciiTheme="minorHAnsi" w:hAnsiTheme="minorHAnsi" w:cstheme="minorHAnsi"/>
              </w:rPr>
              <w:t>s</w:t>
            </w:r>
            <w:r w:rsidRPr="00963E53">
              <w:rPr>
                <w:rFonts w:asciiTheme="minorHAnsi" w:hAnsiTheme="minorHAnsi" w:cstheme="minorHAnsi"/>
                <w:spacing w:val="-2"/>
              </w:rPr>
              <w:t>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spacing w:val="-3"/>
              </w:rPr>
              <w:t>o</w:t>
            </w:r>
            <w:r w:rsidRPr="00963E53">
              <w:rPr>
                <w:rFonts w:asciiTheme="minorHAnsi" w:hAnsiTheme="minorHAnsi" w:cstheme="minorHAnsi"/>
                <w:spacing w:val="-1"/>
              </w:rPr>
              <w:t>/</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w:t>
            </w:r>
            <w:r w:rsidRPr="00963E53">
              <w:rPr>
                <w:rFonts w:asciiTheme="minorHAnsi" w:hAnsiTheme="minorHAnsi" w:cstheme="minorHAnsi"/>
                <w:spacing w:val="-3"/>
              </w:rPr>
              <w:t>i</w:t>
            </w:r>
            <w:r w:rsidRPr="00963E53">
              <w:rPr>
                <w:rFonts w:asciiTheme="minorHAnsi" w:hAnsiTheme="minorHAnsi" w:cstheme="minorHAnsi"/>
              </w:rPr>
              <w:t>, 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e</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ua</w:t>
            </w:r>
            <w:r w:rsidRPr="00963E53">
              <w:rPr>
                <w:rFonts w:asciiTheme="minorHAnsi" w:hAnsiTheme="minorHAnsi" w:cstheme="minorHAnsi"/>
                <w:spacing w:val="-1"/>
              </w:rPr>
              <w:t>li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spacing w:val="-1"/>
              </w:rPr>
              <w:t>l</w:t>
            </w:r>
            <w:r w:rsidRPr="00963E53">
              <w:rPr>
                <w:rFonts w:asciiTheme="minorHAnsi" w:hAnsiTheme="minorHAnsi" w:cstheme="minorHAnsi"/>
              </w:rPr>
              <w:t>abo</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rPr>
              <w:t>ia</w:t>
            </w:r>
            <w:r w:rsidRPr="00963E53">
              <w:rPr>
                <w:rFonts w:asciiTheme="minorHAnsi" w:hAnsiTheme="minorHAnsi" w:cstheme="minorHAnsi"/>
                <w:spacing w:val="-1"/>
              </w:rPr>
              <w:t>l</w:t>
            </w:r>
            <w:r w:rsidRPr="00963E53">
              <w:rPr>
                <w:rFonts w:asciiTheme="minorHAnsi" w:hAnsiTheme="minorHAnsi" w:cstheme="minorHAnsi"/>
              </w:rPr>
              <w:t>i</w:t>
            </w:r>
          </w:p>
        </w:tc>
        <w:tc>
          <w:tcPr>
            <w:tcW w:w="709" w:type="dxa"/>
          </w:tcPr>
          <w:p w14:paraId="69105726"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32EC3A20"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2B7EB7FD"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r>
      <w:tr w:rsidR="00806EC5" w:rsidRPr="00963E53" w14:paraId="5DE0ADA1" w14:textId="77777777" w:rsidTr="001D1B39">
        <w:tc>
          <w:tcPr>
            <w:tcW w:w="7655" w:type="dxa"/>
          </w:tcPr>
          <w:p w14:paraId="427B598B"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w:t>
            </w:r>
            <w:r w:rsidRPr="00963E53">
              <w:rPr>
                <w:rFonts w:asciiTheme="minorHAnsi" w:hAnsiTheme="minorHAnsi" w:cstheme="minorHAnsi"/>
                <w:spacing w:val="1"/>
              </w:rPr>
              <w:t>tr</w:t>
            </w:r>
            <w:r w:rsidRPr="00963E53">
              <w:rPr>
                <w:rFonts w:asciiTheme="minorHAnsi" w:hAnsiTheme="minorHAnsi" w:cstheme="minorHAnsi"/>
              </w:rPr>
              <w:t>i s</w:t>
            </w:r>
            <w:r w:rsidRPr="00963E53">
              <w:rPr>
                <w:rFonts w:asciiTheme="minorHAnsi" w:hAnsiTheme="minorHAnsi" w:cstheme="minorHAnsi"/>
                <w:spacing w:val="-3"/>
              </w:rPr>
              <w:t>u</w:t>
            </w:r>
            <w:r w:rsidRPr="00963E53">
              <w:rPr>
                <w:rFonts w:asciiTheme="minorHAnsi" w:hAnsiTheme="minorHAnsi" w:cstheme="minorHAnsi"/>
              </w:rPr>
              <w:t>g</w:t>
            </w:r>
            <w:r w:rsidRPr="00963E53">
              <w:rPr>
                <w:rFonts w:asciiTheme="minorHAnsi" w:hAnsiTheme="minorHAnsi" w:cstheme="minorHAnsi"/>
                <w:spacing w:val="2"/>
              </w:rPr>
              <w:t>g</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w:t>
            </w:r>
          </w:p>
          <w:p w14:paraId="1126FA59" w14:textId="77777777" w:rsidR="00806EC5" w:rsidRPr="00963E53" w:rsidRDefault="00806EC5" w:rsidP="001D1B39">
            <w:pPr>
              <w:widowControl w:val="0"/>
              <w:autoSpaceDE w:val="0"/>
              <w:autoSpaceDN w:val="0"/>
              <w:adjustRightInd w:val="0"/>
              <w:spacing w:line="250" w:lineRule="exact"/>
              <w:ind w:left="102"/>
              <w:rPr>
                <w:rFonts w:asciiTheme="minorHAnsi" w:hAnsiTheme="minorHAnsi" w:cstheme="minorHAnsi"/>
              </w:rPr>
            </w:pPr>
          </w:p>
        </w:tc>
        <w:tc>
          <w:tcPr>
            <w:tcW w:w="709" w:type="dxa"/>
          </w:tcPr>
          <w:p w14:paraId="1F5EDB6F"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15150685"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62A7E3F2" w14:textId="77777777" w:rsidR="00806EC5" w:rsidRPr="00963E53" w:rsidRDefault="00806EC5" w:rsidP="001D1B39">
            <w:pPr>
              <w:widowControl w:val="0"/>
              <w:autoSpaceDE w:val="0"/>
              <w:autoSpaceDN w:val="0"/>
              <w:adjustRightInd w:val="0"/>
              <w:spacing w:before="32" w:line="248" w:lineRule="exact"/>
              <w:rPr>
                <w:rFonts w:asciiTheme="minorHAnsi" w:hAnsiTheme="minorHAnsi" w:cstheme="minorHAnsi"/>
                <w:b/>
                <w:position w:val="-1"/>
              </w:rPr>
            </w:pPr>
          </w:p>
        </w:tc>
      </w:tr>
    </w:tbl>
    <w:p w14:paraId="0F71D6DA" w14:textId="77777777" w:rsidR="00806EC5" w:rsidRPr="00963E53" w:rsidRDefault="00806EC5" w:rsidP="00806EC5">
      <w:pPr>
        <w:widowControl w:val="0"/>
        <w:autoSpaceDE w:val="0"/>
        <w:autoSpaceDN w:val="0"/>
        <w:adjustRightInd w:val="0"/>
        <w:spacing w:before="32"/>
        <w:rPr>
          <w:rFonts w:asciiTheme="minorHAnsi" w:hAnsiTheme="minorHAnsi" w:cstheme="minorHAnsi"/>
        </w:rPr>
      </w:pPr>
    </w:p>
    <w:p w14:paraId="1D4C291D" w14:textId="77777777" w:rsidR="00806EC5" w:rsidRPr="00963E53" w:rsidRDefault="00806EC5" w:rsidP="00806EC5">
      <w:pPr>
        <w:rPr>
          <w:rFonts w:asciiTheme="minorHAnsi" w:hAnsiTheme="minorHAnsi" w:cstheme="minorHAnsi"/>
          <w:b/>
        </w:rPr>
      </w:pPr>
      <w:r w:rsidRPr="00963E53">
        <w:rPr>
          <w:rFonts w:asciiTheme="minorHAnsi" w:hAnsiTheme="minorHAnsi" w:cstheme="minorHAnsi"/>
          <w:b/>
        </w:rPr>
        <w:t>Il Consiglio di Classe</w:t>
      </w:r>
    </w:p>
    <w:tbl>
      <w:tblPr>
        <w:tblW w:w="102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402"/>
        <w:gridCol w:w="3043"/>
      </w:tblGrid>
      <w:tr w:rsidR="00806EC5" w:rsidRPr="00963E53" w14:paraId="02CC9261" w14:textId="77777777" w:rsidTr="001D1B39">
        <w:tc>
          <w:tcPr>
            <w:tcW w:w="3828" w:type="dxa"/>
          </w:tcPr>
          <w:p w14:paraId="0DD1EEB1" w14:textId="77777777" w:rsidR="00806EC5" w:rsidRPr="00963E53" w:rsidRDefault="00806EC5" w:rsidP="001D1B39">
            <w:pPr>
              <w:suppressAutoHyphens/>
              <w:jc w:val="center"/>
              <w:rPr>
                <w:rFonts w:asciiTheme="minorHAnsi" w:hAnsiTheme="minorHAnsi" w:cstheme="minorHAnsi"/>
              </w:rPr>
            </w:pPr>
            <w:r w:rsidRPr="00963E53">
              <w:rPr>
                <w:rFonts w:asciiTheme="minorHAnsi" w:hAnsiTheme="minorHAnsi" w:cstheme="minorHAnsi"/>
              </w:rPr>
              <w:t>Cognome e Nome del docente</w:t>
            </w:r>
          </w:p>
        </w:tc>
        <w:tc>
          <w:tcPr>
            <w:tcW w:w="3402" w:type="dxa"/>
          </w:tcPr>
          <w:p w14:paraId="49BEB5C5" w14:textId="77777777" w:rsidR="00806EC5" w:rsidRPr="00963E53" w:rsidRDefault="00806EC5" w:rsidP="001D1B39">
            <w:pPr>
              <w:suppressAutoHyphens/>
              <w:jc w:val="center"/>
              <w:rPr>
                <w:rFonts w:asciiTheme="minorHAnsi" w:hAnsiTheme="minorHAnsi" w:cstheme="minorHAnsi"/>
              </w:rPr>
            </w:pPr>
            <w:r w:rsidRPr="00963E53">
              <w:rPr>
                <w:rFonts w:asciiTheme="minorHAnsi" w:hAnsiTheme="minorHAnsi" w:cstheme="minorHAnsi"/>
              </w:rPr>
              <w:t>Materia</w:t>
            </w:r>
          </w:p>
        </w:tc>
        <w:tc>
          <w:tcPr>
            <w:tcW w:w="3043" w:type="dxa"/>
          </w:tcPr>
          <w:p w14:paraId="34502C9F" w14:textId="77777777" w:rsidR="00806EC5" w:rsidRPr="00963E53" w:rsidRDefault="00806EC5" w:rsidP="001D1B39">
            <w:pPr>
              <w:suppressAutoHyphens/>
              <w:jc w:val="center"/>
              <w:rPr>
                <w:rFonts w:asciiTheme="minorHAnsi" w:hAnsiTheme="minorHAnsi" w:cstheme="minorHAnsi"/>
              </w:rPr>
            </w:pPr>
            <w:r w:rsidRPr="00963E53">
              <w:rPr>
                <w:rFonts w:asciiTheme="minorHAnsi" w:hAnsiTheme="minorHAnsi" w:cstheme="minorHAnsi"/>
              </w:rPr>
              <w:t>Firma</w:t>
            </w:r>
          </w:p>
        </w:tc>
      </w:tr>
      <w:tr w:rsidR="00806EC5" w:rsidRPr="00963E53" w14:paraId="2E956756" w14:textId="77777777" w:rsidTr="001D1B39">
        <w:tc>
          <w:tcPr>
            <w:tcW w:w="3828" w:type="dxa"/>
          </w:tcPr>
          <w:p w14:paraId="7D1832B4" w14:textId="77777777" w:rsidR="00806EC5" w:rsidRPr="00963E53" w:rsidRDefault="00806EC5" w:rsidP="001D1B39">
            <w:pPr>
              <w:suppressAutoHyphens/>
              <w:jc w:val="center"/>
              <w:rPr>
                <w:rFonts w:asciiTheme="minorHAnsi" w:hAnsiTheme="minorHAnsi" w:cstheme="minorHAnsi"/>
              </w:rPr>
            </w:pPr>
          </w:p>
        </w:tc>
        <w:tc>
          <w:tcPr>
            <w:tcW w:w="3402" w:type="dxa"/>
          </w:tcPr>
          <w:p w14:paraId="245E2EB0" w14:textId="77777777" w:rsidR="00806EC5" w:rsidRPr="00963E53" w:rsidRDefault="00806EC5" w:rsidP="001D1B39">
            <w:pPr>
              <w:suppressAutoHyphens/>
              <w:rPr>
                <w:rFonts w:asciiTheme="minorHAnsi" w:hAnsiTheme="minorHAnsi" w:cstheme="minorHAnsi"/>
              </w:rPr>
            </w:pPr>
          </w:p>
        </w:tc>
        <w:tc>
          <w:tcPr>
            <w:tcW w:w="3043" w:type="dxa"/>
          </w:tcPr>
          <w:p w14:paraId="4C31D3C1" w14:textId="77777777" w:rsidR="00806EC5" w:rsidRPr="00963E53" w:rsidRDefault="00806EC5" w:rsidP="001D1B39">
            <w:pPr>
              <w:suppressAutoHyphens/>
              <w:rPr>
                <w:rFonts w:asciiTheme="minorHAnsi" w:hAnsiTheme="minorHAnsi" w:cstheme="minorHAnsi"/>
              </w:rPr>
            </w:pPr>
          </w:p>
        </w:tc>
      </w:tr>
      <w:tr w:rsidR="00806EC5" w:rsidRPr="00963E53" w14:paraId="4E89554D" w14:textId="77777777" w:rsidTr="001D1B39">
        <w:tc>
          <w:tcPr>
            <w:tcW w:w="3828" w:type="dxa"/>
          </w:tcPr>
          <w:p w14:paraId="34AA0803" w14:textId="77777777" w:rsidR="00806EC5" w:rsidRPr="00963E53" w:rsidRDefault="00806EC5" w:rsidP="001D1B39">
            <w:pPr>
              <w:suppressAutoHyphens/>
              <w:jc w:val="center"/>
              <w:rPr>
                <w:rFonts w:asciiTheme="minorHAnsi" w:hAnsiTheme="minorHAnsi" w:cstheme="minorHAnsi"/>
              </w:rPr>
            </w:pPr>
          </w:p>
        </w:tc>
        <w:tc>
          <w:tcPr>
            <w:tcW w:w="3402" w:type="dxa"/>
          </w:tcPr>
          <w:p w14:paraId="7A0236A6" w14:textId="77777777" w:rsidR="00806EC5" w:rsidRPr="00963E53" w:rsidRDefault="00806EC5" w:rsidP="001D1B39">
            <w:pPr>
              <w:suppressAutoHyphens/>
              <w:rPr>
                <w:rFonts w:asciiTheme="minorHAnsi" w:hAnsiTheme="minorHAnsi" w:cstheme="minorHAnsi"/>
              </w:rPr>
            </w:pPr>
          </w:p>
        </w:tc>
        <w:tc>
          <w:tcPr>
            <w:tcW w:w="3043" w:type="dxa"/>
          </w:tcPr>
          <w:p w14:paraId="41F77D29" w14:textId="77777777" w:rsidR="00806EC5" w:rsidRPr="00963E53" w:rsidRDefault="00806EC5" w:rsidP="001D1B39">
            <w:pPr>
              <w:suppressAutoHyphens/>
              <w:rPr>
                <w:rFonts w:asciiTheme="minorHAnsi" w:hAnsiTheme="minorHAnsi" w:cstheme="minorHAnsi"/>
              </w:rPr>
            </w:pPr>
          </w:p>
        </w:tc>
      </w:tr>
      <w:tr w:rsidR="00806EC5" w:rsidRPr="00963E53" w14:paraId="1E2FAE69" w14:textId="77777777" w:rsidTr="001D1B39">
        <w:tc>
          <w:tcPr>
            <w:tcW w:w="3828" w:type="dxa"/>
          </w:tcPr>
          <w:p w14:paraId="059A48C9" w14:textId="77777777" w:rsidR="00806EC5" w:rsidRPr="00963E53" w:rsidRDefault="00806EC5" w:rsidP="001D1B39">
            <w:pPr>
              <w:suppressAutoHyphens/>
              <w:jc w:val="center"/>
              <w:rPr>
                <w:rFonts w:asciiTheme="minorHAnsi" w:hAnsiTheme="minorHAnsi" w:cstheme="minorHAnsi"/>
              </w:rPr>
            </w:pPr>
          </w:p>
        </w:tc>
        <w:tc>
          <w:tcPr>
            <w:tcW w:w="3402" w:type="dxa"/>
          </w:tcPr>
          <w:p w14:paraId="0AE70A62" w14:textId="77777777" w:rsidR="00806EC5" w:rsidRPr="00963E53" w:rsidRDefault="00806EC5" w:rsidP="001D1B39">
            <w:pPr>
              <w:suppressAutoHyphens/>
              <w:rPr>
                <w:rFonts w:asciiTheme="minorHAnsi" w:hAnsiTheme="minorHAnsi" w:cstheme="minorHAnsi"/>
              </w:rPr>
            </w:pPr>
          </w:p>
        </w:tc>
        <w:tc>
          <w:tcPr>
            <w:tcW w:w="3043" w:type="dxa"/>
          </w:tcPr>
          <w:p w14:paraId="5C861064" w14:textId="77777777" w:rsidR="00806EC5" w:rsidRPr="00963E53" w:rsidRDefault="00806EC5" w:rsidP="001D1B39">
            <w:pPr>
              <w:suppressAutoHyphens/>
              <w:rPr>
                <w:rFonts w:asciiTheme="minorHAnsi" w:hAnsiTheme="minorHAnsi" w:cstheme="minorHAnsi"/>
              </w:rPr>
            </w:pPr>
          </w:p>
        </w:tc>
      </w:tr>
      <w:tr w:rsidR="00806EC5" w:rsidRPr="00963E53" w14:paraId="2D12CF65" w14:textId="77777777" w:rsidTr="001D1B39">
        <w:tc>
          <w:tcPr>
            <w:tcW w:w="3828" w:type="dxa"/>
          </w:tcPr>
          <w:p w14:paraId="2642C312" w14:textId="77777777" w:rsidR="00806EC5" w:rsidRPr="00963E53" w:rsidRDefault="00806EC5" w:rsidP="001D1B39">
            <w:pPr>
              <w:suppressAutoHyphens/>
              <w:jc w:val="center"/>
              <w:rPr>
                <w:rFonts w:asciiTheme="minorHAnsi" w:hAnsiTheme="minorHAnsi" w:cstheme="minorHAnsi"/>
              </w:rPr>
            </w:pPr>
          </w:p>
        </w:tc>
        <w:tc>
          <w:tcPr>
            <w:tcW w:w="3402" w:type="dxa"/>
          </w:tcPr>
          <w:p w14:paraId="6A42439B" w14:textId="77777777" w:rsidR="00806EC5" w:rsidRPr="00963E53" w:rsidRDefault="00806EC5" w:rsidP="001D1B39">
            <w:pPr>
              <w:suppressAutoHyphens/>
              <w:rPr>
                <w:rFonts w:asciiTheme="minorHAnsi" w:hAnsiTheme="minorHAnsi" w:cstheme="minorHAnsi"/>
              </w:rPr>
            </w:pPr>
          </w:p>
        </w:tc>
        <w:tc>
          <w:tcPr>
            <w:tcW w:w="3043" w:type="dxa"/>
          </w:tcPr>
          <w:p w14:paraId="0B2888BF" w14:textId="77777777" w:rsidR="00806EC5" w:rsidRPr="00963E53" w:rsidRDefault="00806EC5" w:rsidP="001D1B39">
            <w:pPr>
              <w:suppressAutoHyphens/>
              <w:rPr>
                <w:rFonts w:asciiTheme="minorHAnsi" w:hAnsiTheme="minorHAnsi" w:cstheme="minorHAnsi"/>
              </w:rPr>
            </w:pPr>
          </w:p>
        </w:tc>
      </w:tr>
      <w:tr w:rsidR="00806EC5" w:rsidRPr="00963E53" w14:paraId="10144B3B" w14:textId="77777777" w:rsidTr="001D1B39">
        <w:tc>
          <w:tcPr>
            <w:tcW w:w="3828" w:type="dxa"/>
          </w:tcPr>
          <w:p w14:paraId="45AB1E86" w14:textId="77777777" w:rsidR="00806EC5" w:rsidRPr="00963E53" w:rsidRDefault="00806EC5" w:rsidP="001D1B39">
            <w:pPr>
              <w:suppressAutoHyphens/>
              <w:jc w:val="center"/>
              <w:rPr>
                <w:rFonts w:asciiTheme="minorHAnsi" w:hAnsiTheme="minorHAnsi" w:cstheme="minorHAnsi"/>
              </w:rPr>
            </w:pPr>
          </w:p>
        </w:tc>
        <w:tc>
          <w:tcPr>
            <w:tcW w:w="3402" w:type="dxa"/>
          </w:tcPr>
          <w:p w14:paraId="50BEC36F" w14:textId="77777777" w:rsidR="00806EC5" w:rsidRPr="00963E53" w:rsidRDefault="00806EC5" w:rsidP="001D1B39">
            <w:pPr>
              <w:suppressAutoHyphens/>
              <w:rPr>
                <w:rFonts w:asciiTheme="minorHAnsi" w:hAnsiTheme="minorHAnsi" w:cstheme="minorHAnsi"/>
              </w:rPr>
            </w:pPr>
          </w:p>
        </w:tc>
        <w:tc>
          <w:tcPr>
            <w:tcW w:w="3043" w:type="dxa"/>
          </w:tcPr>
          <w:p w14:paraId="415C617A" w14:textId="77777777" w:rsidR="00806EC5" w:rsidRPr="00963E53" w:rsidRDefault="00806EC5" w:rsidP="001D1B39">
            <w:pPr>
              <w:suppressAutoHyphens/>
              <w:rPr>
                <w:rFonts w:asciiTheme="minorHAnsi" w:hAnsiTheme="minorHAnsi" w:cstheme="minorHAnsi"/>
              </w:rPr>
            </w:pPr>
          </w:p>
        </w:tc>
      </w:tr>
      <w:tr w:rsidR="00806EC5" w:rsidRPr="00963E53" w14:paraId="61C295E3" w14:textId="77777777" w:rsidTr="001D1B39">
        <w:tc>
          <w:tcPr>
            <w:tcW w:w="3828" w:type="dxa"/>
          </w:tcPr>
          <w:p w14:paraId="7596DBF7" w14:textId="77777777" w:rsidR="00806EC5" w:rsidRPr="00963E53" w:rsidRDefault="00806EC5" w:rsidP="001D1B39">
            <w:pPr>
              <w:suppressAutoHyphens/>
              <w:jc w:val="center"/>
              <w:rPr>
                <w:rFonts w:asciiTheme="minorHAnsi" w:hAnsiTheme="minorHAnsi" w:cstheme="minorHAnsi"/>
              </w:rPr>
            </w:pPr>
          </w:p>
        </w:tc>
        <w:tc>
          <w:tcPr>
            <w:tcW w:w="3402" w:type="dxa"/>
          </w:tcPr>
          <w:p w14:paraId="37818226" w14:textId="77777777" w:rsidR="00806EC5" w:rsidRPr="00963E53" w:rsidRDefault="00806EC5" w:rsidP="001D1B39">
            <w:pPr>
              <w:suppressAutoHyphens/>
              <w:rPr>
                <w:rFonts w:asciiTheme="minorHAnsi" w:hAnsiTheme="minorHAnsi" w:cstheme="minorHAnsi"/>
              </w:rPr>
            </w:pPr>
          </w:p>
        </w:tc>
        <w:tc>
          <w:tcPr>
            <w:tcW w:w="3043" w:type="dxa"/>
          </w:tcPr>
          <w:p w14:paraId="7E6AC989" w14:textId="77777777" w:rsidR="00806EC5" w:rsidRPr="00963E53" w:rsidRDefault="00806EC5" w:rsidP="001D1B39">
            <w:pPr>
              <w:suppressAutoHyphens/>
              <w:rPr>
                <w:rFonts w:asciiTheme="minorHAnsi" w:hAnsiTheme="minorHAnsi" w:cstheme="minorHAnsi"/>
              </w:rPr>
            </w:pPr>
          </w:p>
        </w:tc>
      </w:tr>
      <w:tr w:rsidR="00806EC5" w:rsidRPr="00963E53" w14:paraId="45DE5DCD" w14:textId="77777777" w:rsidTr="001D1B39">
        <w:tc>
          <w:tcPr>
            <w:tcW w:w="3828" w:type="dxa"/>
          </w:tcPr>
          <w:p w14:paraId="00FD0EE5" w14:textId="77777777" w:rsidR="00806EC5" w:rsidRPr="00963E53" w:rsidRDefault="00806EC5" w:rsidP="001D1B39">
            <w:pPr>
              <w:suppressAutoHyphens/>
              <w:jc w:val="center"/>
              <w:rPr>
                <w:rFonts w:asciiTheme="minorHAnsi" w:hAnsiTheme="minorHAnsi" w:cstheme="minorHAnsi"/>
              </w:rPr>
            </w:pPr>
          </w:p>
        </w:tc>
        <w:tc>
          <w:tcPr>
            <w:tcW w:w="3402" w:type="dxa"/>
          </w:tcPr>
          <w:p w14:paraId="07310A1D" w14:textId="77777777" w:rsidR="00806EC5" w:rsidRPr="00963E53" w:rsidRDefault="00806EC5" w:rsidP="001D1B39">
            <w:pPr>
              <w:suppressAutoHyphens/>
              <w:rPr>
                <w:rFonts w:asciiTheme="minorHAnsi" w:hAnsiTheme="minorHAnsi" w:cstheme="minorHAnsi"/>
              </w:rPr>
            </w:pPr>
          </w:p>
        </w:tc>
        <w:tc>
          <w:tcPr>
            <w:tcW w:w="3043" w:type="dxa"/>
          </w:tcPr>
          <w:p w14:paraId="7F5DA05F" w14:textId="77777777" w:rsidR="00806EC5" w:rsidRPr="00963E53" w:rsidRDefault="00806EC5" w:rsidP="001D1B39">
            <w:pPr>
              <w:suppressAutoHyphens/>
              <w:rPr>
                <w:rFonts w:asciiTheme="minorHAnsi" w:hAnsiTheme="minorHAnsi" w:cstheme="minorHAnsi"/>
              </w:rPr>
            </w:pPr>
          </w:p>
        </w:tc>
      </w:tr>
      <w:tr w:rsidR="00806EC5" w:rsidRPr="00963E53" w14:paraId="5E53BBCB" w14:textId="77777777" w:rsidTr="001D1B39">
        <w:tc>
          <w:tcPr>
            <w:tcW w:w="3828" w:type="dxa"/>
          </w:tcPr>
          <w:p w14:paraId="7EC15850" w14:textId="77777777" w:rsidR="00806EC5" w:rsidRPr="00963E53" w:rsidRDefault="00806EC5" w:rsidP="001D1B39">
            <w:pPr>
              <w:suppressAutoHyphens/>
              <w:jc w:val="center"/>
              <w:rPr>
                <w:rFonts w:asciiTheme="minorHAnsi" w:hAnsiTheme="minorHAnsi" w:cstheme="minorHAnsi"/>
              </w:rPr>
            </w:pPr>
          </w:p>
        </w:tc>
        <w:tc>
          <w:tcPr>
            <w:tcW w:w="3402" w:type="dxa"/>
          </w:tcPr>
          <w:p w14:paraId="5A65E2E8" w14:textId="77777777" w:rsidR="00806EC5" w:rsidRPr="00963E53" w:rsidRDefault="00806EC5" w:rsidP="001D1B39">
            <w:pPr>
              <w:suppressAutoHyphens/>
              <w:rPr>
                <w:rFonts w:asciiTheme="minorHAnsi" w:hAnsiTheme="minorHAnsi" w:cstheme="minorHAnsi"/>
              </w:rPr>
            </w:pPr>
          </w:p>
        </w:tc>
        <w:tc>
          <w:tcPr>
            <w:tcW w:w="3043" w:type="dxa"/>
          </w:tcPr>
          <w:p w14:paraId="11BEC336" w14:textId="77777777" w:rsidR="00806EC5" w:rsidRPr="00963E53" w:rsidRDefault="00806EC5" w:rsidP="001D1B39">
            <w:pPr>
              <w:suppressAutoHyphens/>
              <w:rPr>
                <w:rFonts w:asciiTheme="minorHAnsi" w:hAnsiTheme="minorHAnsi" w:cstheme="minorHAnsi"/>
              </w:rPr>
            </w:pPr>
          </w:p>
        </w:tc>
      </w:tr>
      <w:tr w:rsidR="00806EC5" w:rsidRPr="00963E53" w14:paraId="3953DBDC" w14:textId="77777777" w:rsidTr="001D1B39">
        <w:tc>
          <w:tcPr>
            <w:tcW w:w="3828" w:type="dxa"/>
          </w:tcPr>
          <w:p w14:paraId="4D583808" w14:textId="77777777" w:rsidR="00806EC5" w:rsidRPr="00963E53" w:rsidRDefault="00806EC5" w:rsidP="001D1B39">
            <w:pPr>
              <w:suppressAutoHyphens/>
              <w:jc w:val="center"/>
              <w:rPr>
                <w:rFonts w:asciiTheme="minorHAnsi" w:hAnsiTheme="minorHAnsi" w:cstheme="minorHAnsi"/>
              </w:rPr>
            </w:pPr>
          </w:p>
        </w:tc>
        <w:tc>
          <w:tcPr>
            <w:tcW w:w="3402" w:type="dxa"/>
          </w:tcPr>
          <w:p w14:paraId="4C6A6A37" w14:textId="77777777" w:rsidR="00806EC5" w:rsidRPr="00963E53" w:rsidRDefault="00806EC5" w:rsidP="001D1B39">
            <w:pPr>
              <w:suppressAutoHyphens/>
              <w:rPr>
                <w:rFonts w:asciiTheme="minorHAnsi" w:hAnsiTheme="minorHAnsi" w:cstheme="minorHAnsi"/>
              </w:rPr>
            </w:pPr>
          </w:p>
        </w:tc>
        <w:tc>
          <w:tcPr>
            <w:tcW w:w="3043" w:type="dxa"/>
          </w:tcPr>
          <w:p w14:paraId="29799B9F" w14:textId="77777777" w:rsidR="00806EC5" w:rsidRPr="00963E53" w:rsidRDefault="00806EC5" w:rsidP="001D1B39">
            <w:pPr>
              <w:suppressAutoHyphens/>
              <w:rPr>
                <w:rFonts w:asciiTheme="minorHAnsi" w:hAnsiTheme="minorHAnsi" w:cstheme="minorHAnsi"/>
              </w:rPr>
            </w:pPr>
          </w:p>
        </w:tc>
      </w:tr>
      <w:tr w:rsidR="00806EC5" w:rsidRPr="00963E53" w14:paraId="3837DA2D" w14:textId="77777777" w:rsidTr="001D1B39">
        <w:tc>
          <w:tcPr>
            <w:tcW w:w="3828" w:type="dxa"/>
          </w:tcPr>
          <w:p w14:paraId="61264A21" w14:textId="77777777" w:rsidR="00806EC5" w:rsidRPr="00963E53" w:rsidRDefault="00806EC5" w:rsidP="001D1B39">
            <w:pPr>
              <w:suppressAutoHyphens/>
              <w:jc w:val="center"/>
              <w:rPr>
                <w:rFonts w:asciiTheme="minorHAnsi" w:hAnsiTheme="minorHAnsi" w:cstheme="minorHAnsi"/>
              </w:rPr>
            </w:pPr>
          </w:p>
        </w:tc>
        <w:tc>
          <w:tcPr>
            <w:tcW w:w="3402" w:type="dxa"/>
          </w:tcPr>
          <w:p w14:paraId="14F6D192" w14:textId="77777777" w:rsidR="00806EC5" w:rsidRPr="00963E53" w:rsidRDefault="00806EC5" w:rsidP="001D1B39">
            <w:pPr>
              <w:suppressAutoHyphens/>
              <w:rPr>
                <w:rFonts w:asciiTheme="minorHAnsi" w:hAnsiTheme="minorHAnsi" w:cstheme="minorHAnsi"/>
              </w:rPr>
            </w:pPr>
          </w:p>
        </w:tc>
        <w:tc>
          <w:tcPr>
            <w:tcW w:w="3043" w:type="dxa"/>
          </w:tcPr>
          <w:p w14:paraId="5BD291FF" w14:textId="77777777" w:rsidR="00806EC5" w:rsidRPr="00963E53" w:rsidRDefault="00806EC5" w:rsidP="001D1B39">
            <w:pPr>
              <w:suppressAutoHyphens/>
              <w:rPr>
                <w:rFonts w:asciiTheme="minorHAnsi" w:hAnsiTheme="minorHAnsi" w:cstheme="minorHAnsi"/>
              </w:rPr>
            </w:pPr>
          </w:p>
        </w:tc>
      </w:tr>
      <w:tr w:rsidR="00806EC5" w:rsidRPr="00963E53" w14:paraId="39F44BA0" w14:textId="77777777" w:rsidTr="001D1B39">
        <w:tc>
          <w:tcPr>
            <w:tcW w:w="3828" w:type="dxa"/>
          </w:tcPr>
          <w:p w14:paraId="51B9B176" w14:textId="77777777" w:rsidR="00806EC5" w:rsidRPr="00963E53" w:rsidRDefault="00806EC5" w:rsidP="001D1B39">
            <w:pPr>
              <w:suppressAutoHyphens/>
              <w:rPr>
                <w:rFonts w:asciiTheme="minorHAnsi" w:hAnsiTheme="minorHAnsi" w:cstheme="minorHAnsi"/>
              </w:rPr>
            </w:pPr>
          </w:p>
        </w:tc>
        <w:tc>
          <w:tcPr>
            <w:tcW w:w="3402" w:type="dxa"/>
          </w:tcPr>
          <w:p w14:paraId="5BD9CFC9" w14:textId="77777777" w:rsidR="00806EC5" w:rsidRPr="00963E53" w:rsidRDefault="00806EC5" w:rsidP="001D1B39">
            <w:pPr>
              <w:suppressAutoHyphens/>
              <w:rPr>
                <w:rFonts w:asciiTheme="minorHAnsi" w:hAnsiTheme="minorHAnsi" w:cstheme="minorHAnsi"/>
              </w:rPr>
            </w:pPr>
          </w:p>
        </w:tc>
        <w:tc>
          <w:tcPr>
            <w:tcW w:w="3043" w:type="dxa"/>
          </w:tcPr>
          <w:p w14:paraId="4E053CA4" w14:textId="77777777" w:rsidR="00806EC5" w:rsidRPr="00963E53" w:rsidRDefault="00806EC5" w:rsidP="001D1B39">
            <w:pPr>
              <w:suppressAutoHyphens/>
              <w:rPr>
                <w:rFonts w:asciiTheme="minorHAnsi" w:hAnsiTheme="minorHAnsi" w:cstheme="minorHAnsi"/>
              </w:rPr>
            </w:pPr>
          </w:p>
        </w:tc>
      </w:tr>
      <w:tr w:rsidR="00806EC5" w:rsidRPr="00963E53" w14:paraId="695DAAB8" w14:textId="77777777" w:rsidTr="001D1B39">
        <w:tc>
          <w:tcPr>
            <w:tcW w:w="3828" w:type="dxa"/>
          </w:tcPr>
          <w:p w14:paraId="6C06101D" w14:textId="77777777" w:rsidR="00806EC5" w:rsidRPr="00963E53" w:rsidRDefault="00806EC5" w:rsidP="001D1B39">
            <w:pPr>
              <w:suppressAutoHyphens/>
              <w:rPr>
                <w:rFonts w:asciiTheme="minorHAnsi" w:hAnsiTheme="minorHAnsi" w:cstheme="minorHAnsi"/>
              </w:rPr>
            </w:pPr>
          </w:p>
        </w:tc>
        <w:tc>
          <w:tcPr>
            <w:tcW w:w="3402" w:type="dxa"/>
          </w:tcPr>
          <w:p w14:paraId="3FA52451" w14:textId="77777777" w:rsidR="00806EC5" w:rsidRPr="00963E53" w:rsidRDefault="00806EC5" w:rsidP="001D1B39">
            <w:pPr>
              <w:suppressAutoHyphens/>
              <w:rPr>
                <w:rFonts w:asciiTheme="minorHAnsi" w:hAnsiTheme="minorHAnsi" w:cstheme="minorHAnsi"/>
              </w:rPr>
            </w:pPr>
          </w:p>
        </w:tc>
        <w:tc>
          <w:tcPr>
            <w:tcW w:w="3043" w:type="dxa"/>
          </w:tcPr>
          <w:p w14:paraId="3D6F13F6" w14:textId="77777777" w:rsidR="00806EC5" w:rsidRPr="00963E53" w:rsidRDefault="00806EC5" w:rsidP="001D1B39">
            <w:pPr>
              <w:suppressAutoHyphens/>
              <w:rPr>
                <w:rFonts w:asciiTheme="minorHAnsi" w:hAnsiTheme="minorHAnsi" w:cstheme="minorHAnsi"/>
              </w:rPr>
            </w:pPr>
          </w:p>
        </w:tc>
      </w:tr>
      <w:tr w:rsidR="00806EC5" w:rsidRPr="00963E53" w14:paraId="7C764996" w14:textId="77777777" w:rsidTr="001D1B39">
        <w:tc>
          <w:tcPr>
            <w:tcW w:w="3828" w:type="dxa"/>
          </w:tcPr>
          <w:p w14:paraId="496B3354" w14:textId="77777777" w:rsidR="00806EC5" w:rsidRPr="00963E53" w:rsidRDefault="00806EC5" w:rsidP="001D1B39">
            <w:pPr>
              <w:suppressAutoHyphens/>
              <w:rPr>
                <w:rFonts w:asciiTheme="minorHAnsi" w:hAnsiTheme="minorHAnsi" w:cstheme="minorHAnsi"/>
              </w:rPr>
            </w:pPr>
          </w:p>
        </w:tc>
        <w:tc>
          <w:tcPr>
            <w:tcW w:w="3402" w:type="dxa"/>
          </w:tcPr>
          <w:p w14:paraId="309CF93B" w14:textId="77777777" w:rsidR="00806EC5" w:rsidRPr="00963E53" w:rsidRDefault="00806EC5" w:rsidP="001D1B39">
            <w:pPr>
              <w:suppressAutoHyphens/>
              <w:rPr>
                <w:rFonts w:asciiTheme="minorHAnsi" w:hAnsiTheme="minorHAnsi" w:cstheme="minorHAnsi"/>
              </w:rPr>
            </w:pPr>
          </w:p>
        </w:tc>
        <w:tc>
          <w:tcPr>
            <w:tcW w:w="3043" w:type="dxa"/>
          </w:tcPr>
          <w:p w14:paraId="11120C80" w14:textId="77777777" w:rsidR="00806EC5" w:rsidRPr="00963E53" w:rsidRDefault="00806EC5" w:rsidP="001D1B39">
            <w:pPr>
              <w:suppressAutoHyphens/>
              <w:rPr>
                <w:rFonts w:asciiTheme="minorHAnsi" w:hAnsiTheme="minorHAnsi" w:cstheme="minorHAnsi"/>
              </w:rPr>
            </w:pPr>
          </w:p>
        </w:tc>
      </w:tr>
      <w:tr w:rsidR="00806EC5" w:rsidRPr="00963E53" w14:paraId="6DB54DE2" w14:textId="77777777" w:rsidTr="001D1B39">
        <w:tc>
          <w:tcPr>
            <w:tcW w:w="3828" w:type="dxa"/>
          </w:tcPr>
          <w:p w14:paraId="60F1FD72" w14:textId="77777777" w:rsidR="00806EC5" w:rsidRPr="00963E53" w:rsidRDefault="00806EC5" w:rsidP="001D1B39">
            <w:pPr>
              <w:suppressAutoHyphens/>
              <w:rPr>
                <w:rFonts w:asciiTheme="minorHAnsi" w:hAnsiTheme="minorHAnsi" w:cstheme="minorHAnsi"/>
              </w:rPr>
            </w:pPr>
          </w:p>
        </w:tc>
        <w:tc>
          <w:tcPr>
            <w:tcW w:w="3402" w:type="dxa"/>
          </w:tcPr>
          <w:p w14:paraId="3E94E54B" w14:textId="77777777" w:rsidR="00806EC5" w:rsidRPr="00963E53" w:rsidRDefault="00806EC5" w:rsidP="001D1B39">
            <w:pPr>
              <w:suppressAutoHyphens/>
              <w:rPr>
                <w:rFonts w:asciiTheme="minorHAnsi" w:hAnsiTheme="minorHAnsi" w:cstheme="minorHAnsi"/>
              </w:rPr>
            </w:pPr>
          </w:p>
        </w:tc>
        <w:tc>
          <w:tcPr>
            <w:tcW w:w="3043" w:type="dxa"/>
          </w:tcPr>
          <w:p w14:paraId="712D30C8" w14:textId="77777777" w:rsidR="00806EC5" w:rsidRPr="00963E53" w:rsidRDefault="00806EC5" w:rsidP="001D1B39">
            <w:pPr>
              <w:suppressAutoHyphens/>
              <w:rPr>
                <w:rFonts w:asciiTheme="minorHAnsi" w:hAnsiTheme="minorHAnsi" w:cstheme="minorHAnsi"/>
              </w:rPr>
            </w:pPr>
          </w:p>
        </w:tc>
      </w:tr>
    </w:tbl>
    <w:p w14:paraId="5F79C039" w14:textId="77777777" w:rsidR="00806EC5" w:rsidRPr="00963E53" w:rsidRDefault="00806EC5" w:rsidP="00806EC5">
      <w:pPr>
        <w:rPr>
          <w:rFonts w:asciiTheme="minorHAnsi" w:hAnsiTheme="minorHAnsi" w:cstheme="minorHAnsi"/>
          <w:spacing w:val="-4"/>
        </w:rPr>
      </w:pPr>
    </w:p>
    <w:p w14:paraId="5CD044EA" w14:textId="77777777" w:rsidR="00806EC5" w:rsidRPr="00963E53" w:rsidRDefault="00806EC5" w:rsidP="00806EC5">
      <w:pPr>
        <w:rPr>
          <w:rFonts w:asciiTheme="minorHAnsi" w:hAnsiTheme="minorHAnsi" w:cstheme="minorHAnsi"/>
        </w:rPr>
      </w:pPr>
      <w:r w:rsidRPr="00963E53">
        <w:rPr>
          <w:rFonts w:asciiTheme="minorHAnsi" w:hAnsiTheme="minorHAnsi" w:cstheme="minorHAnsi"/>
          <w:spacing w:val="-4"/>
        </w:rPr>
        <w:t>Tricase</w:t>
      </w:r>
      <w:r w:rsidRPr="00963E53">
        <w:rPr>
          <w:rFonts w:asciiTheme="minorHAnsi" w:hAnsiTheme="minorHAnsi" w:cstheme="minorHAnsi"/>
        </w:rPr>
        <w:t>, _____________</w:t>
      </w:r>
    </w:p>
    <w:p w14:paraId="3CF0A8AA" w14:textId="77777777" w:rsidR="00806EC5" w:rsidRPr="00963E53" w:rsidRDefault="00806EC5" w:rsidP="00806EC5">
      <w:pPr>
        <w:jc w:val="right"/>
        <w:rPr>
          <w:rFonts w:asciiTheme="minorHAnsi" w:hAnsiTheme="minorHAnsi" w:cstheme="minorHAnsi"/>
        </w:rPr>
      </w:pPr>
      <w:r w:rsidRPr="00963E53">
        <w:rPr>
          <w:rFonts w:asciiTheme="minorHAnsi" w:hAnsiTheme="minorHAnsi" w:cstheme="minorHAnsi"/>
        </w:rPr>
        <w:t>Il Dirigente Scolastico __________________________</w:t>
      </w:r>
    </w:p>
    <w:p w14:paraId="77834B8F" w14:textId="77777777" w:rsidR="00806EC5" w:rsidRPr="00963E53" w:rsidRDefault="00806EC5" w:rsidP="00806EC5">
      <w:pPr>
        <w:jc w:val="right"/>
        <w:rPr>
          <w:rFonts w:asciiTheme="minorHAnsi" w:hAnsiTheme="minorHAnsi" w:cstheme="minorHAnsi"/>
        </w:rPr>
      </w:pPr>
    </w:p>
    <w:p w14:paraId="02F6A9EF" w14:textId="77777777" w:rsidR="00806EC5" w:rsidRPr="00963E53" w:rsidRDefault="00806EC5" w:rsidP="00806EC5">
      <w:pPr>
        <w:jc w:val="right"/>
        <w:rPr>
          <w:rFonts w:asciiTheme="minorHAnsi" w:hAnsiTheme="minorHAnsi" w:cstheme="minorHAnsi"/>
        </w:rPr>
      </w:pPr>
    </w:p>
    <w:p w14:paraId="4BE1E867" w14:textId="77777777" w:rsidR="00806EC5" w:rsidRPr="00963E53" w:rsidRDefault="00806EC5" w:rsidP="00806EC5">
      <w:pPr>
        <w:widowControl w:val="0"/>
        <w:autoSpaceDE w:val="0"/>
        <w:autoSpaceDN w:val="0"/>
        <w:adjustRightInd w:val="0"/>
        <w:spacing w:before="14" w:line="240" w:lineRule="exact"/>
        <w:rPr>
          <w:rFonts w:asciiTheme="minorHAnsi" w:hAnsiTheme="minorHAnsi" w:cstheme="minorHAnsi"/>
        </w:rPr>
      </w:pPr>
    </w:p>
    <w:p w14:paraId="349D8233" w14:textId="77777777" w:rsidR="00806EC5" w:rsidRPr="00963E53" w:rsidRDefault="00806EC5" w:rsidP="00806EC5">
      <w:pPr>
        <w:widowControl w:val="0"/>
        <w:autoSpaceDE w:val="0"/>
        <w:autoSpaceDN w:val="0"/>
        <w:adjustRightInd w:val="0"/>
        <w:spacing w:before="14" w:line="240" w:lineRule="exact"/>
        <w:rPr>
          <w:rFonts w:asciiTheme="minorHAnsi" w:hAnsiTheme="minorHAnsi" w:cstheme="minorHAnsi"/>
        </w:rPr>
      </w:pPr>
    </w:p>
    <w:p w14:paraId="1998B3A6" w14:textId="77777777" w:rsidR="00806EC5" w:rsidRPr="00963E53" w:rsidRDefault="00806EC5" w:rsidP="00806EC5">
      <w:pPr>
        <w:widowControl w:val="0"/>
        <w:autoSpaceDE w:val="0"/>
        <w:autoSpaceDN w:val="0"/>
        <w:adjustRightInd w:val="0"/>
        <w:spacing w:before="14" w:line="240" w:lineRule="exact"/>
        <w:rPr>
          <w:rFonts w:asciiTheme="minorHAnsi" w:hAnsiTheme="minorHAnsi" w:cstheme="minorHAnsi"/>
        </w:rPr>
      </w:pPr>
    </w:p>
    <w:p w14:paraId="1230A7F9" w14:textId="77777777" w:rsidR="00806EC5" w:rsidRPr="00963E53" w:rsidRDefault="00806EC5" w:rsidP="00806EC5">
      <w:pPr>
        <w:widowControl w:val="0"/>
        <w:autoSpaceDE w:val="0"/>
        <w:autoSpaceDN w:val="0"/>
        <w:adjustRightInd w:val="0"/>
        <w:spacing w:before="14" w:line="240" w:lineRule="exact"/>
        <w:rPr>
          <w:rFonts w:asciiTheme="minorHAnsi" w:hAnsiTheme="minorHAnsi" w:cstheme="minorHAnsi"/>
        </w:rPr>
      </w:pPr>
    </w:p>
    <w:p w14:paraId="6FA8A590"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33E488AA"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615BA544"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13E014CC"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168A8997"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5BCD112A"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651851A5"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71011B87"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5289FC28"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129B7CF3"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721537C3"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33092A9A"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01B42C0B"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780A4A28"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3DCBC829"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4DCA9F64"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715198A4" w14:textId="77777777" w:rsidR="00954306" w:rsidRPr="00963E53" w:rsidRDefault="00954306" w:rsidP="00806EC5">
      <w:pPr>
        <w:widowControl w:val="0"/>
        <w:autoSpaceDE w:val="0"/>
        <w:autoSpaceDN w:val="0"/>
        <w:adjustRightInd w:val="0"/>
        <w:spacing w:before="32" w:line="248" w:lineRule="exact"/>
        <w:ind w:left="113"/>
        <w:rPr>
          <w:rFonts w:asciiTheme="minorHAnsi" w:hAnsiTheme="minorHAnsi" w:cstheme="minorHAnsi"/>
          <w:b/>
          <w:bCs/>
          <w:spacing w:val="-1"/>
          <w:position w:val="-1"/>
          <w:sz w:val="20"/>
          <w:szCs w:val="20"/>
        </w:rPr>
      </w:pPr>
    </w:p>
    <w:p w14:paraId="6259B932" w14:textId="77777777" w:rsidR="00806EC5" w:rsidRPr="00963E53" w:rsidRDefault="00806EC5" w:rsidP="00954306">
      <w:pPr>
        <w:widowControl w:val="0"/>
        <w:autoSpaceDE w:val="0"/>
        <w:autoSpaceDN w:val="0"/>
        <w:adjustRightInd w:val="0"/>
        <w:spacing w:before="32" w:line="480" w:lineRule="auto"/>
        <w:ind w:left="113"/>
        <w:rPr>
          <w:rFonts w:asciiTheme="minorHAnsi" w:hAnsiTheme="minorHAnsi" w:cstheme="minorHAnsi"/>
          <w:sz w:val="20"/>
          <w:szCs w:val="20"/>
        </w:rPr>
      </w:pPr>
      <w:r w:rsidRPr="00963E53">
        <w:rPr>
          <w:rFonts w:asciiTheme="minorHAnsi" w:hAnsiTheme="minorHAnsi" w:cstheme="minorHAnsi"/>
          <w:b/>
          <w:bCs/>
          <w:spacing w:val="-1"/>
          <w:position w:val="-1"/>
          <w:sz w:val="20"/>
          <w:szCs w:val="20"/>
        </w:rPr>
        <w:t>NO</w:t>
      </w:r>
      <w:r w:rsidRPr="00963E53">
        <w:rPr>
          <w:rFonts w:asciiTheme="minorHAnsi" w:hAnsiTheme="minorHAnsi" w:cstheme="minorHAnsi"/>
          <w:b/>
          <w:bCs/>
          <w:position w:val="-1"/>
          <w:sz w:val="20"/>
          <w:szCs w:val="20"/>
        </w:rPr>
        <w:t>TE</w:t>
      </w:r>
      <w:r w:rsidRPr="00963E53">
        <w:rPr>
          <w:rFonts w:asciiTheme="minorHAnsi" w:hAnsiTheme="minorHAnsi" w:cstheme="minorHAnsi"/>
          <w:b/>
          <w:bCs/>
          <w:spacing w:val="1"/>
          <w:position w:val="-1"/>
          <w:sz w:val="20"/>
          <w:szCs w:val="20"/>
        </w:rPr>
        <w:t xml:space="preserve"> </w:t>
      </w:r>
      <w:r w:rsidRPr="00963E53">
        <w:rPr>
          <w:rFonts w:asciiTheme="minorHAnsi" w:hAnsiTheme="minorHAnsi" w:cstheme="minorHAnsi"/>
          <w:b/>
          <w:bCs/>
          <w:position w:val="-1"/>
          <w:sz w:val="20"/>
          <w:szCs w:val="20"/>
        </w:rPr>
        <w:t>PER LA</w:t>
      </w:r>
      <w:r w:rsidRPr="00963E53">
        <w:rPr>
          <w:rFonts w:asciiTheme="minorHAnsi" w:hAnsiTheme="minorHAnsi" w:cstheme="minorHAnsi"/>
          <w:b/>
          <w:bCs/>
          <w:spacing w:val="-3"/>
          <w:position w:val="-1"/>
          <w:sz w:val="20"/>
          <w:szCs w:val="20"/>
        </w:rPr>
        <w:t xml:space="preserve"> </w:t>
      </w:r>
      <w:r w:rsidRPr="00963E53">
        <w:rPr>
          <w:rFonts w:asciiTheme="minorHAnsi" w:hAnsiTheme="minorHAnsi" w:cstheme="minorHAnsi"/>
          <w:b/>
          <w:bCs/>
          <w:spacing w:val="2"/>
          <w:position w:val="-1"/>
          <w:sz w:val="20"/>
          <w:szCs w:val="20"/>
        </w:rPr>
        <w:t>C</w:t>
      </w:r>
      <w:r w:rsidRPr="00963E53">
        <w:rPr>
          <w:rFonts w:asciiTheme="minorHAnsi" w:hAnsiTheme="minorHAnsi" w:cstheme="minorHAnsi"/>
          <w:b/>
          <w:bCs/>
          <w:spacing w:val="-1"/>
          <w:position w:val="-1"/>
          <w:sz w:val="20"/>
          <w:szCs w:val="20"/>
        </w:rPr>
        <w:t>O</w:t>
      </w:r>
      <w:r w:rsidRPr="00963E53">
        <w:rPr>
          <w:rFonts w:asciiTheme="minorHAnsi" w:hAnsiTheme="minorHAnsi" w:cstheme="minorHAnsi"/>
          <w:b/>
          <w:bCs/>
          <w:spacing w:val="1"/>
          <w:position w:val="-1"/>
          <w:sz w:val="20"/>
          <w:szCs w:val="20"/>
        </w:rPr>
        <w:t>M</w:t>
      </w:r>
      <w:r w:rsidRPr="00963E53">
        <w:rPr>
          <w:rFonts w:asciiTheme="minorHAnsi" w:hAnsiTheme="minorHAnsi" w:cstheme="minorHAnsi"/>
          <w:b/>
          <w:bCs/>
          <w:position w:val="-1"/>
          <w:sz w:val="20"/>
          <w:szCs w:val="20"/>
        </w:rPr>
        <w:t>PIL</w:t>
      </w:r>
      <w:r w:rsidRPr="00963E53">
        <w:rPr>
          <w:rFonts w:asciiTheme="minorHAnsi" w:hAnsiTheme="minorHAnsi" w:cstheme="minorHAnsi"/>
          <w:b/>
          <w:bCs/>
          <w:spacing w:val="-3"/>
          <w:position w:val="-1"/>
          <w:sz w:val="20"/>
          <w:szCs w:val="20"/>
        </w:rPr>
        <w:t>A</w:t>
      </w:r>
      <w:r w:rsidRPr="00963E53">
        <w:rPr>
          <w:rFonts w:asciiTheme="minorHAnsi" w:hAnsiTheme="minorHAnsi" w:cstheme="minorHAnsi"/>
          <w:b/>
          <w:bCs/>
          <w:position w:val="-1"/>
          <w:sz w:val="20"/>
          <w:szCs w:val="20"/>
        </w:rPr>
        <w:t>ZI</w:t>
      </w:r>
      <w:r w:rsidRPr="00963E53">
        <w:rPr>
          <w:rFonts w:asciiTheme="minorHAnsi" w:hAnsiTheme="minorHAnsi" w:cstheme="minorHAnsi"/>
          <w:b/>
          <w:bCs/>
          <w:spacing w:val="2"/>
          <w:position w:val="-1"/>
          <w:sz w:val="20"/>
          <w:szCs w:val="20"/>
        </w:rPr>
        <w:t>O</w:t>
      </w:r>
      <w:r w:rsidRPr="00963E53">
        <w:rPr>
          <w:rFonts w:asciiTheme="minorHAnsi" w:hAnsiTheme="minorHAnsi" w:cstheme="minorHAnsi"/>
          <w:b/>
          <w:bCs/>
          <w:position w:val="-1"/>
          <w:sz w:val="20"/>
          <w:szCs w:val="20"/>
        </w:rPr>
        <w:t>NE</w:t>
      </w:r>
      <w:r w:rsidRPr="00963E53">
        <w:rPr>
          <w:rFonts w:asciiTheme="minorHAnsi" w:hAnsiTheme="minorHAnsi" w:cstheme="minorHAnsi"/>
          <w:b/>
          <w:bCs/>
          <w:spacing w:val="-5"/>
          <w:position w:val="-1"/>
          <w:sz w:val="20"/>
          <w:szCs w:val="20"/>
        </w:rPr>
        <w:t xml:space="preserve"> </w:t>
      </w:r>
      <w:r w:rsidRPr="00963E53">
        <w:rPr>
          <w:rFonts w:asciiTheme="minorHAnsi" w:hAnsiTheme="minorHAnsi" w:cstheme="minorHAnsi"/>
          <w:b/>
          <w:bCs/>
          <w:position w:val="-1"/>
          <w:sz w:val="20"/>
          <w:szCs w:val="20"/>
        </w:rPr>
        <w:t>DELLA</w:t>
      </w:r>
      <w:r w:rsidRPr="00963E53">
        <w:rPr>
          <w:rFonts w:asciiTheme="minorHAnsi" w:hAnsiTheme="minorHAnsi" w:cstheme="minorHAnsi"/>
          <w:b/>
          <w:bCs/>
          <w:spacing w:val="-5"/>
          <w:position w:val="-1"/>
          <w:sz w:val="20"/>
          <w:szCs w:val="20"/>
        </w:rPr>
        <w:t xml:space="preserve"> </w:t>
      </w:r>
      <w:r w:rsidRPr="00963E53">
        <w:rPr>
          <w:rFonts w:asciiTheme="minorHAnsi" w:hAnsiTheme="minorHAnsi" w:cstheme="minorHAnsi"/>
          <w:b/>
          <w:bCs/>
          <w:position w:val="-1"/>
          <w:sz w:val="20"/>
          <w:szCs w:val="20"/>
        </w:rPr>
        <w:t>SCHE</w:t>
      </w:r>
      <w:r w:rsidRPr="00963E53">
        <w:rPr>
          <w:rFonts w:asciiTheme="minorHAnsi" w:hAnsiTheme="minorHAnsi" w:cstheme="minorHAnsi"/>
          <w:b/>
          <w:bCs/>
          <w:spacing w:val="2"/>
          <w:position w:val="-1"/>
          <w:sz w:val="20"/>
          <w:szCs w:val="20"/>
        </w:rPr>
        <w:t>D</w:t>
      </w:r>
      <w:r w:rsidRPr="00963E53">
        <w:rPr>
          <w:rFonts w:asciiTheme="minorHAnsi" w:hAnsiTheme="minorHAnsi" w:cstheme="minorHAnsi"/>
          <w:b/>
          <w:bCs/>
          <w:position w:val="-1"/>
          <w:sz w:val="20"/>
          <w:szCs w:val="20"/>
        </w:rPr>
        <w:t>A</w:t>
      </w:r>
      <w:r w:rsidRPr="00963E53">
        <w:rPr>
          <w:rFonts w:asciiTheme="minorHAnsi" w:hAnsiTheme="minorHAnsi" w:cstheme="minorHAnsi"/>
          <w:b/>
          <w:bCs/>
          <w:spacing w:val="-3"/>
          <w:position w:val="-1"/>
          <w:sz w:val="20"/>
          <w:szCs w:val="20"/>
        </w:rPr>
        <w:t xml:space="preserve"> </w:t>
      </w:r>
      <w:r w:rsidRPr="00963E53">
        <w:rPr>
          <w:rFonts w:asciiTheme="minorHAnsi" w:hAnsiTheme="minorHAnsi" w:cstheme="minorHAnsi"/>
          <w:b/>
          <w:bCs/>
          <w:position w:val="-1"/>
          <w:sz w:val="20"/>
          <w:szCs w:val="20"/>
        </w:rPr>
        <w:t>D’</w:t>
      </w:r>
      <w:r w:rsidRPr="00963E53">
        <w:rPr>
          <w:rFonts w:asciiTheme="minorHAnsi" w:hAnsiTheme="minorHAnsi" w:cstheme="minorHAnsi"/>
          <w:b/>
          <w:bCs/>
          <w:spacing w:val="-1"/>
          <w:position w:val="-1"/>
          <w:sz w:val="20"/>
          <w:szCs w:val="20"/>
        </w:rPr>
        <w:t>O</w:t>
      </w:r>
      <w:r w:rsidRPr="00963E53">
        <w:rPr>
          <w:rFonts w:asciiTheme="minorHAnsi" w:hAnsiTheme="minorHAnsi" w:cstheme="minorHAnsi"/>
          <w:b/>
          <w:bCs/>
          <w:position w:val="-1"/>
          <w:sz w:val="20"/>
          <w:szCs w:val="20"/>
        </w:rPr>
        <w:t>S</w:t>
      </w:r>
      <w:r w:rsidRPr="00963E53">
        <w:rPr>
          <w:rFonts w:asciiTheme="minorHAnsi" w:hAnsiTheme="minorHAnsi" w:cstheme="minorHAnsi"/>
          <w:b/>
          <w:bCs/>
          <w:spacing w:val="2"/>
          <w:position w:val="-1"/>
          <w:sz w:val="20"/>
          <w:szCs w:val="20"/>
        </w:rPr>
        <w:t>S</w:t>
      </w:r>
      <w:r w:rsidRPr="00963E53">
        <w:rPr>
          <w:rFonts w:asciiTheme="minorHAnsi" w:hAnsiTheme="minorHAnsi" w:cstheme="minorHAnsi"/>
          <w:b/>
          <w:bCs/>
          <w:position w:val="-1"/>
          <w:sz w:val="20"/>
          <w:szCs w:val="20"/>
        </w:rPr>
        <w:t>ERV</w:t>
      </w:r>
      <w:r w:rsidRPr="00963E53">
        <w:rPr>
          <w:rFonts w:asciiTheme="minorHAnsi" w:hAnsiTheme="minorHAnsi" w:cstheme="minorHAnsi"/>
          <w:b/>
          <w:bCs/>
          <w:spacing w:val="-3"/>
          <w:position w:val="-1"/>
          <w:sz w:val="20"/>
          <w:szCs w:val="20"/>
        </w:rPr>
        <w:t>A</w:t>
      </w:r>
      <w:r w:rsidRPr="00963E53">
        <w:rPr>
          <w:rFonts w:asciiTheme="minorHAnsi" w:hAnsiTheme="minorHAnsi" w:cstheme="minorHAnsi"/>
          <w:b/>
          <w:bCs/>
          <w:position w:val="-1"/>
          <w:sz w:val="20"/>
          <w:szCs w:val="20"/>
        </w:rPr>
        <w:t>ZI</w:t>
      </w:r>
      <w:r w:rsidRPr="00963E53">
        <w:rPr>
          <w:rFonts w:asciiTheme="minorHAnsi" w:hAnsiTheme="minorHAnsi" w:cstheme="minorHAnsi"/>
          <w:b/>
          <w:bCs/>
          <w:spacing w:val="2"/>
          <w:position w:val="-1"/>
          <w:sz w:val="20"/>
          <w:szCs w:val="20"/>
        </w:rPr>
        <w:t>O</w:t>
      </w:r>
      <w:r w:rsidRPr="00963E53">
        <w:rPr>
          <w:rFonts w:asciiTheme="minorHAnsi" w:hAnsiTheme="minorHAnsi" w:cstheme="minorHAnsi"/>
          <w:b/>
          <w:bCs/>
          <w:position w:val="-1"/>
          <w:sz w:val="20"/>
          <w:szCs w:val="20"/>
        </w:rPr>
        <w:t>NE STUDENTE</w:t>
      </w:r>
    </w:p>
    <w:p w14:paraId="2722A97A" w14:textId="77777777" w:rsidR="00806EC5" w:rsidRPr="00963E53" w:rsidRDefault="00806EC5" w:rsidP="00954306">
      <w:pPr>
        <w:widowControl w:val="0"/>
        <w:numPr>
          <w:ilvl w:val="0"/>
          <w:numId w:val="50"/>
        </w:numPr>
        <w:autoSpaceDE w:val="0"/>
        <w:autoSpaceDN w:val="0"/>
        <w:adjustRightInd w:val="0"/>
        <w:spacing w:before="32" w:line="480" w:lineRule="auto"/>
        <w:ind w:right="79"/>
        <w:rPr>
          <w:rFonts w:asciiTheme="minorHAnsi" w:hAnsiTheme="minorHAnsi" w:cstheme="minorHAnsi"/>
          <w:sz w:val="20"/>
          <w:szCs w:val="20"/>
        </w:rPr>
      </w:pPr>
      <w:r w:rsidRPr="00963E53">
        <w:rPr>
          <w:rFonts w:asciiTheme="minorHAnsi" w:hAnsiTheme="minorHAnsi" w:cstheme="minorHAnsi"/>
          <w:sz w:val="20"/>
          <w:szCs w:val="20"/>
        </w:rPr>
        <w:t>La</w:t>
      </w:r>
      <w:r w:rsidRPr="00963E53">
        <w:rPr>
          <w:rFonts w:asciiTheme="minorHAnsi" w:hAnsiTheme="minorHAnsi" w:cstheme="minorHAnsi"/>
          <w:spacing w:val="-5"/>
          <w:sz w:val="20"/>
          <w:szCs w:val="20"/>
        </w:rPr>
        <w:t xml:space="preserve"> </w:t>
      </w:r>
      <w:r w:rsidRPr="00963E53">
        <w:rPr>
          <w:rFonts w:asciiTheme="minorHAnsi" w:hAnsiTheme="minorHAnsi" w:cstheme="minorHAnsi"/>
          <w:sz w:val="20"/>
          <w:szCs w:val="20"/>
        </w:rPr>
        <w:t>co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il</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scheda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d’oss</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 xml:space="preserve">viene effettuata dal Coordinatore in sede di </w:t>
      </w:r>
      <w:proofErr w:type="spellStart"/>
      <w:r w:rsidRPr="00963E53">
        <w:rPr>
          <w:rFonts w:asciiTheme="minorHAnsi" w:hAnsiTheme="minorHAnsi" w:cstheme="minorHAnsi"/>
          <w:sz w:val="20"/>
          <w:szCs w:val="20"/>
        </w:rPr>
        <w:t>C.d.C</w:t>
      </w:r>
      <w:proofErr w:type="spellEnd"/>
      <w:r w:rsidRPr="00963E53">
        <w:rPr>
          <w:rFonts w:asciiTheme="minorHAnsi" w:hAnsiTheme="minorHAnsi" w:cstheme="minorHAnsi"/>
          <w:sz w:val="20"/>
          <w:szCs w:val="20"/>
        </w:rPr>
        <w:t>.;</w:t>
      </w:r>
    </w:p>
    <w:p w14:paraId="77CC7FE3" w14:textId="77777777" w:rsidR="00806EC5" w:rsidRPr="00963E53" w:rsidRDefault="00806EC5" w:rsidP="00954306">
      <w:pPr>
        <w:widowControl w:val="0"/>
        <w:numPr>
          <w:ilvl w:val="0"/>
          <w:numId w:val="50"/>
        </w:numPr>
        <w:autoSpaceDE w:val="0"/>
        <w:autoSpaceDN w:val="0"/>
        <w:adjustRightInd w:val="0"/>
        <w:spacing w:before="32" w:line="480" w:lineRule="auto"/>
        <w:ind w:right="79"/>
        <w:rPr>
          <w:rFonts w:asciiTheme="minorHAnsi" w:hAnsiTheme="minorHAnsi" w:cstheme="minorHAnsi"/>
          <w:sz w:val="20"/>
          <w:szCs w:val="20"/>
        </w:rPr>
      </w:pPr>
      <w:r w:rsidRPr="00963E53">
        <w:rPr>
          <w:rFonts w:asciiTheme="minorHAnsi" w:hAnsiTheme="minorHAnsi" w:cstheme="minorHAnsi"/>
          <w:sz w:val="20"/>
          <w:szCs w:val="20"/>
        </w:rPr>
        <w:t>La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scheda</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3"/>
          <w:sz w:val="20"/>
          <w:szCs w:val="20"/>
        </w:rPr>
        <w:t>d</w:t>
      </w:r>
      <w:r w:rsidRPr="00963E53">
        <w:rPr>
          <w:rFonts w:asciiTheme="minorHAnsi" w:hAnsiTheme="minorHAnsi" w:cstheme="minorHAnsi"/>
          <w:sz w:val="20"/>
          <w:szCs w:val="20"/>
        </w:rPr>
        <w:t>eb</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e</w:t>
      </w:r>
      <w:r w:rsidRPr="00963E53">
        <w:rPr>
          <w:rFonts w:asciiTheme="minorHAnsi" w:hAnsiTheme="minorHAnsi" w:cstheme="minorHAnsi"/>
          <w:spacing w:val="-3"/>
          <w:sz w:val="20"/>
          <w:szCs w:val="20"/>
        </w:rPr>
        <w:t>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il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cons</w:t>
      </w:r>
      <w:r w:rsidRPr="00963E53">
        <w:rPr>
          <w:rFonts w:asciiTheme="minorHAnsi" w:hAnsiTheme="minorHAnsi" w:cstheme="minorHAnsi"/>
          <w:spacing w:val="-3"/>
          <w:sz w:val="20"/>
          <w:szCs w:val="20"/>
        </w:rPr>
        <w:t>egnata al referente BES d’Istituto o al Dirigente Scolastico;</w:t>
      </w:r>
    </w:p>
    <w:p w14:paraId="7B532E1C" w14:textId="77777777" w:rsidR="00806EC5" w:rsidRPr="00963E53" w:rsidRDefault="00806EC5" w:rsidP="00954306">
      <w:pPr>
        <w:widowControl w:val="0"/>
        <w:numPr>
          <w:ilvl w:val="0"/>
          <w:numId w:val="50"/>
        </w:numPr>
        <w:autoSpaceDE w:val="0"/>
        <w:autoSpaceDN w:val="0"/>
        <w:adjustRightInd w:val="0"/>
        <w:spacing w:before="32" w:line="480" w:lineRule="auto"/>
        <w:ind w:right="79"/>
        <w:rPr>
          <w:rFonts w:asciiTheme="minorHAnsi" w:hAnsiTheme="minorHAnsi" w:cstheme="minorHAnsi"/>
        </w:rPr>
      </w:pPr>
      <w:r w:rsidRPr="00963E53">
        <w:rPr>
          <w:rFonts w:asciiTheme="minorHAnsi" w:hAnsiTheme="minorHAnsi" w:cstheme="minorHAnsi"/>
          <w:sz w:val="20"/>
          <w:szCs w:val="20"/>
        </w:rPr>
        <w:t>La</w:t>
      </w:r>
      <w:r w:rsidRPr="00963E53">
        <w:rPr>
          <w:rFonts w:asciiTheme="minorHAnsi" w:hAnsiTheme="minorHAnsi" w:cstheme="minorHAnsi"/>
          <w:spacing w:val="14"/>
          <w:sz w:val="20"/>
          <w:szCs w:val="20"/>
        </w:rPr>
        <w:t xml:space="preserve"> </w:t>
      </w:r>
      <w:r w:rsidRPr="00963E53">
        <w:rPr>
          <w:rFonts w:asciiTheme="minorHAnsi" w:hAnsiTheme="minorHAnsi" w:cstheme="minorHAnsi"/>
          <w:sz w:val="20"/>
          <w:szCs w:val="20"/>
        </w:rPr>
        <w:t>scheda</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di</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osse</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v</w:t>
      </w:r>
      <w:r w:rsidRPr="00963E53">
        <w:rPr>
          <w:rFonts w:asciiTheme="minorHAnsi" w:hAnsiTheme="minorHAnsi" w:cstheme="minorHAnsi"/>
          <w:spacing w:val="2"/>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o</w:t>
      </w:r>
      <w:r w:rsidRPr="00963E53">
        <w:rPr>
          <w:rFonts w:asciiTheme="minorHAnsi" w:hAnsiTheme="minorHAnsi" w:cstheme="minorHAnsi"/>
          <w:sz w:val="20"/>
          <w:szCs w:val="20"/>
        </w:rPr>
        <w:t>ne</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con</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ie</w:t>
      </w:r>
      <w:r w:rsidRPr="00963E53">
        <w:rPr>
          <w:rFonts w:asciiTheme="minorHAnsi" w:hAnsiTheme="minorHAnsi" w:cstheme="minorHAnsi"/>
          <w:sz w:val="20"/>
          <w:szCs w:val="20"/>
        </w:rPr>
        <w:t>ne</w:t>
      </w:r>
      <w:r w:rsidRPr="00963E53">
        <w:rPr>
          <w:rFonts w:asciiTheme="minorHAnsi" w:hAnsiTheme="minorHAnsi" w:cstheme="minorHAnsi"/>
          <w:spacing w:val="20"/>
          <w:sz w:val="20"/>
          <w:szCs w:val="20"/>
        </w:rPr>
        <w:t xml:space="preserve"> </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nd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c</w:t>
      </w:r>
      <w:r w:rsidRPr="00963E53">
        <w:rPr>
          <w:rFonts w:asciiTheme="minorHAnsi" w:hAnsiTheme="minorHAnsi" w:cstheme="minorHAnsi"/>
          <w:spacing w:val="2"/>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oni</w:t>
      </w:r>
      <w:r w:rsidRPr="00963E53">
        <w:rPr>
          <w:rFonts w:asciiTheme="minorHAnsi" w:hAnsiTheme="minorHAnsi" w:cstheme="minorHAnsi"/>
          <w:spacing w:val="22"/>
          <w:sz w:val="20"/>
          <w:szCs w:val="20"/>
        </w:rPr>
        <w:t xml:space="preserve"> </w:t>
      </w:r>
      <w:r w:rsidRPr="00963E53">
        <w:rPr>
          <w:rFonts w:asciiTheme="minorHAnsi" w:hAnsiTheme="minorHAnsi" w:cstheme="minorHAnsi"/>
          <w:sz w:val="20"/>
          <w:szCs w:val="20"/>
        </w:rPr>
        <w:t>u</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il</w:t>
      </w:r>
      <w:r w:rsidRPr="00963E53">
        <w:rPr>
          <w:rFonts w:asciiTheme="minorHAnsi" w:hAnsiTheme="minorHAnsi" w:cstheme="minorHAnsi"/>
          <w:sz w:val="20"/>
          <w:szCs w:val="20"/>
        </w:rPr>
        <w:t>i</w:t>
      </w:r>
      <w:r w:rsidRPr="00963E53">
        <w:rPr>
          <w:rFonts w:asciiTheme="minorHAnsi" w:hAnsiTheme="minorHAnsi" w:cstheme="minorHAnsi"/>
          <w:spacing w:val="20"/>
          <w:sz w:val="20"/>
          <w:szCs w:val="20"/>
        </w:rPr>
        <w:t xml:space="preserve"> per segnalare le difficoltà negli apprendimenti dell’alunno agli operatori ASL se privo di diagnosi e per la preparazione successiva del PDP.</w:t>
      </w:r>
      <w:r w:rsidRPr="00963E53">
        <w:rPr>
          <w:rFonts w:asciiTheme="minorHAnsi" w:hAnsiTheme="minorHAnsi" w:cstheme="minorHAnsi"/>
        </w:rPr>
        <w:t xml:space="preserve"> </w:t>
      </w:r>
    </w:p>
    <w:p w14:paraId="411CD1BF" w14:textId="77777777" w:rsidR="00621B26" w:rsidRPr="00963E53" w:rsidRDefault="00621B26" w:rsidP="00954306">
      <w:pPr>
        <w:spacing w:line="480" w:lineRule="auto"/>
        <w:rPr>
          <w:rFonts w:asciiTheme="minorHAnsi" w:hAnsiTheme="minorHAnsi" w:cstheme="minorHAnsi"/>
          <w:sz w:val="20"/>
          <w:szCs w:val="20"/>
        </w:rPr>
      </w:pPr>
    </w:p>
    <w:p w14:paraId="09A763AF" w14:textId="77777777" w:rsidR="00621B26" w:rsidRPr="00963E53" w:rsidRDefault="00621B26" w:rsidP="00954306">
      <w:pPr>
        <w:spacing w:line="480" w:lineRule="auto"/>
        <w:rPr>
          <w:rFonts w:asciiTheme="minorHAnsi" w:hAnsiTheme="minorHAnsi" w:cstheme="minorHAnsi"/>
          <w:sz w:val="20"/>
          <w:szCs w:val="20"/>
        </w:rPr>
      </w:pPr>
      <w:r w:rsidRPr="00963E53">
        <w:rPr>
          <w:rFonts w:asciiTheme="minorHAnsi" w:hAnsiTheme="minorHAnsi" w:cstheme="minorHAnsi"/>
          <w:sz w:val="20"/>
          <w:szCs w:val="20"/>
        </w:rPr>
        <w:br w:type="page"/>
      </w:r>
    </w:p>
    <w:p w14:paraId="75A7D523" w14:textId="77777777" w:rsidR="001D23DF" w:rsidRPr="00963E53" w:rsidRDefault="001D23DF" w:rsidP="001D23DF">
      <w:pPr>
        <w:widowControl w:val="0"/>
        <w:autoSpaceDE w:val="0"/>
        <w:autoSpaceDN w:val="0"/>
        <w:adjustRightInd w:val="0"/>
        <w:spacing w:before="32"/>
        <w:ind w:left="113"/>
        <w:jc w:val="right"/>
        <w:rPr>
          <w:rFonts w:asciiTheme="minorHAnsi" w:hAnsiTheme="minorHAnsi" w:cstheme="minorHAnsi"/>
          <w:b/>
          <w:bCs/>
          <w:color w:val="000000"/>
          <w:spacing w:val="1"/>
          <w:sz w:val="28"/>
          <w:szCs w:val="28"/>
        </w:rPr>
      </w:pPr>
      <w:proofErr w:type="spellStart"/>
      <w:r w:rsidRPr="00963E53">
        <w:rPr>
          <w:rFonts w:asciiTheme="minorHAnsi" w:hAnsiTheme="minorHAnsi" w:cstheme="minorHAnsi"/>
          <w:b/>
          <w:bCs/>
          <w:color w:val="000000"/>
          <w:spacing w:val="1"/>
          <w:sz w:val="28"/>
          <w:szCs w:val="28"/>
        </w:rPr>
        <w:lastRenderedPageBreak/>
        <w:t>All</w:t>
      </w:r>
      <w:proofErr w:type="spellEnd"/>
      <w:r w:rsidRPr="00963E53">
        <w:rPr>
          <w:rFonts w:asciiTheme="minorHAnsi" w:hAnsiTheme="minorHAnsi" w:cstheme="minorHAnsi"/>
          <w:b/>
          <w:bCs/>
          <w:color w:val="000000"/>
          <w:spacing w:val="1"/>
          <w:sz w:val="28"/>
          <w:szCs w:val="28"/>
        </w:rPr>
        <w:t>. 2/B</w:t>
      </w:r>
    </w:p>
    <w:p w14:paraId="42A89221" w14:textId="77777777" w:rsidR="001D23DF" w:rsidRPr="00963E53" w:rsidRDefault="001D23DF" w:rsidP="001D23DF">
      <w:pPr>
        <w:widowControl w:val="0"/>
        <w:autoSpaceDE w:val="0"/>
        <w:autoSpaceDN w:val="0"/>
        <w:adjustRightInd w:val="0"/>
        <w:spacing w:before="32"/>
        <w:ind w:left="113"/>
        <w:jc w:val="center"/>
        <w:rPr>
          <w:rFonts w:asciiTheme="minorHAnsi" w:hAnsiTheme="minorHAnsi" w:cstheme="minorHAnsi"/>
          <w:b/>
          <w:bCs/>
          <w:color w:val="000000"/>
          <w:spacing w:val="1"/>
          <w:sz w:val="28"/>
          <w:szCs w:val="28"/>
        </w:rPr>
      </w:pPr>
      <w:r w:rsidRPr="00963E53">
        <w:rPr>
          <w:rFonts w:asciiTheme="minorHAnsi" w:hAnsiTheme="minorHAnsi" w:cstheme="minorHAnsi"/>
          <w:b/>
          <w:bCs/>
          <w:color w:val="000000"/>
          <w:spacing w:val="1"/>
          <w:sz w:val="28"/>
          <w:szCs w:val="28"/>
        </w:rPr>
        <w:t>SCHEDA OSSERVAZIONE STUDENTE</w:t>
      </w:r>
    </w:p>
    <w:p w14:paraId="57FAE3EA" w14:textId="77777777" w:rsidR="001D23DF" w:rsidRPr="00963E53" w:rsidRDefault="001D23DF" w:rsidP="001D23DF">
      <w:pPr>
        <w:widowControl w:val="0"/>
        <w:autoSpaceDE w:val="0"/>
        <w:autoSpaceDN w:val="0"/>
        <w:adjustRightInd w:val="0"/>
        <w:spacing w:before="32"/>
        <w:ind w:left="113"/>
        <w:jc w:val="center"/>
        <w:rPr>
          <w:rFonts w:asciiTheme="minorHAnsi" w:hAnsiTheme="minorHAnsi" w:cstheme="minorHAnsi"/>
          <w:b/>
          <w:color w:val="000000"/>
        </w:rPr>
      </w:pPr>
      <w:r w:rsidRPr="00963E53">
        <w:rPr>
          <w:rFonts w:asciiTheme="minorHAnsi" w:hAnsiTheme="minorHAnsi" w:cstheme="minorHAnsi"/>
          <w:b/>
          <w:bCs/>
          <w:color w:val="000000"/>
        </w:rPr>
        <w:t xml:space="preserve">Rilevazione delle abilità e dei comportamenti </w:t>
      </w:r>
      <w:r w:rsidRPr="00963E53">
        <w:rPr>
          <w:rFonts w:asciiTheme="minorHAnsi" w:hAnsiTheme="minorHAnsi" w:cstheme="minorHAnsi"/>
          <w:b/>
          <w:color w:val="000000"/>
        </w:rPr>
        <w:t xml:space="preserve">degli alunni con altri tipi di  BES </w:t>
      </w:r>
    </w:p>
    <w:p w14:paraId="4F065F60" w14:textId="77777777" w:rsidR="001D23DF" w:rsidRPr="00963E53" w:rsidRDefault="001D23DF" w:rsidP="001D23DF">
      <w:pPr>
        <w:widowControl w:val="0"/>
        <w:autoSpaceDE w:val="0"/>
        <w:autoSpaceDN w:val="0"/>
        <w:adjustRightInd w:val="0"/>
        <w:spacing w:before="32"/>
        <w:ind w:left="113"/>
        <w:jc w:val="center"/>
        <w:rPr>
          <w:rFonts w:asciiTheme="minorHAnsi" w:hAnsiTheme="minorHAnsi" w:cstheme="minorHAnsi"/>
          <w:b/>
          <w:bCs/>
          <w:color w:val="000000"/>
          <w:spacing w:val="1"/>
          <w:sz w:val="28"/>
          <w:szCs w:val="28"/>
        </w:rPr>
      </w:pPr>
      <w:r w:rsidRPr="00963E53">
        <w:rPr>
          <w:rFonts w:asciiTheme="minorHAnsi" w:hAnsiTheme="minorHAnsi" w:cstheme="minorHAnsi"/>
          <w:b/>
          <w:color w:val="000000"/>
        </w:rPr>
        <w:t>(compresi i DSA)</w:t>
      </w:r>
    </w:p>
    <w:p w14:paraId="4285B7C6" w14:textId="77777777" w:rsidR="001D23DF" w:rsidRPr="00963E53" w:rsidRDefault="001D23DF" w:rsidP="001D23DF">
      <w:pPr>
        <w:widowControl w:val="0"/>
        <w:autoSpaceDE w:val="0"/>
        <w:autoSpaceDN w:val="0"/>
        <w:adjustRightInd w:val="0"/>
        <w:spacing w:before="3" w:line="200" w:lineRule="exact"/>
        <w:rPr>
          <w:rFonts w:asciiTheme="minorHAnsi" w:hAnsiTheme="minorHAnsi" w:cstheme="minorHAnsi"/>
          <w:b/>
          <w:bCs/>
          <w:color w:val="000000"/>
          <w:spacing w:val="1"/>
          <w:sz w:val="28"/>
          <w:szCs w:val="28"/>
        </w:rPr>
      </w:pPr>
    </w:p>
    <w:p w14:paraId="1EE7EEDD" w14:textId="77777777" w:rsidR="001D23DF" w:rsidRPr="00963E53" w:rsidRDefault="001D23DF" w:rsidP="001D23DF">
      <w:pPr>
        <w:widowControl w:val="0"/>
        <w:autoSpaceDE w:val="0"/>
        <w:autoSpaceDN w:val="0"/>
        <w:adjustRightInd w:val="0"/>
        <w:spacing w:before="3" w:line="200" w:lineRule="exact"/>
        <w:rPr>
          <w:rFonts w:asciiTheme="minorHAnsi" w:hAnsiTheme="minorHAnsi" w:cstheme="minorHAnsi"/>
          <w:b/>
          <w:bCs/>
          <w:color w:val="000000"/>
          <w:spacing w:val="1"/>
          <w:sz w:val="28"/>
          <w:szCs w:val="28"/>
        </w:rPr>
      </w:pPr>
    </w:p>
    <w:p w14:paraId="42C35626" w14:textId="77777777" w:rsidR="001D23DF" w:rsidRPr="00963E53" w:rsidRDefault="001D23DF" w:rsidP="001D23DF">
      <w:pPr>
        <w:widowControl w:val="0"/>
        <w:autoSpaceDE w:val="0"/>
        <w:autoSpaceDN w:val="0"/>
        <w:adjustRightInd w:val="0"/>
        <w:spacing w:before="3" w:line="200" w:lineRule="exact"/>
        <w:rPr>
          <w:rFonts w:asciiTheme="minorHAnsi" w:hAnsiTheme="minorHAnsi" w:cstheme="minorHAnsi"/>
          <w:color w:val="000000"/>
          <w:sz w:val="20"/>
          <w:szCs w:val="20"/>
        </w:rPr>
      </w:pPr>
    </w:p>
    <w:p w14:paraId="5ACCBCAE" w14:textId="77777777" w:rsidR="001D23DF" w:rsidRPr="00963E53" w:rsidRDefault="001D23DF" w:rsidP="001D23DF">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spacing w:val="2"/>
        </w:rPr>
      </w:pPr>
      <w:r w:rsidRPr="00963E53">
        <w:rPr>
          <w:rFonts w:asciiTheme="minorHAnsi" w:hAnsiTheme="minorHAnsi" w:cstheme="minorHAnsi"/>
          <w:color w:val="000000"/>
          <w:spacing w:val="-1"/>
        </w:rPr>
        <w:t>ANN</w:t>
      </w:r>
      <w:r w:rsidRPr="00963E53">
        <w:rPr>
          <w:rFonts w:asciiTheme="minorHAnsi" w:hAnsiTheme="minorHAnsi" w:cstheme="minorHAnsi"/>
          <w:color w:val="000000"/>
        </w:rPr>
        <w:t xml:space="preserve">O </w:t>
      </w:r>
      <w:r w:rsidRPr="00963E53">
        <w:rPr>
          <w:rFonts w:asciiTheme="minorHAnsi" w:hAnsiTheme="minorHAnsi" w:cstheme="minorHAnsi"/>
          <w:color w:val="000000"/>
          <w:spacing w:val="1"/>
        </w:rPr>
        <w:t>S</w:t>
      </w:r>
      <w:r w:rsidRPr="00963E53">
        <w:rPr>
          <w:rFonts w:asciiTheme="minorHAnsi" w:hAnsiTheme="minorHAnsi" w:cstheme="minorHAnsi"/>
          <w:color w:val="000000"/>
          <w:spacing w:val="-1"/>
        </w:rPr>
        <w:t>C</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A</w:t>
      </w:r>
      <w:r w:rsidRPr="00963E53">
        <w:rPr>
          <w:rFonts w:asciiTheme="minorHAnsi" w:hAnsiTheme="minorHAnsi" w:cstheme="minorHAnsi"/>
          <w:color w:val="000000"/>
          <w:spacing w:val="-2"/>
        </w:rPr>
        <w:t>S</w:t>
      </w:r>
      <w:r w:rsidRPr="00963E53">
        <w:rPr>
          <w:rFonts w:asciiTheme="minorHAnsi" w:hAnsiTheme="minorHAnsi" w:cstheme="minorHAnsi"/>
          <w:color w:val="000000"/>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C</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20_____/20</w:t>
      </w:r>
      <w:r w:rsidRPr="00963E53">
        <w:rPr>
          <w:rFonts w:asciiTheme="minorHAnsi" w:hAnsiTheme="minorHAnsi" w:cstheme="minorHAnsi"/>
          <w:color w:val="000000"/>
          <w:spacing w:val="2"/>
        </w:rPr>
        <w:t>______</w:t>
      </w:r>
    </w:p>
    <w:p w14:paraId="7B6F46FC" w14:textId="77777777" w:rsidR="001D23DF" w:rsidRPr="00963E53" w:rsidRDefault="001D23DF" w:rsidP="001D23DF">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spacing w:val="2"/>
        </w:rPr>
      </w:pPr>
    </w:p>
    <w:p w14:paraId="77032156" w14:textId="77777777" w:rsidR="001D23DF" w:rsidRPr="00963E53" w:rsidRDefault="001D23DF" w:rsidP="001D23DF">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rPr>
      </w:pPr>
    </w:p>
    <w:p w14:paraId="4E22E0BE" w14:textId="77777777" w:rsidR="001D23DF" w:rsidRPr="00963E53" w:rsidRDefault="001D23DF" w:rsidP="001D23DF">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rPr>
      </w:pPr>
    </w:p>
    <w:p w14:paraId="2B14C6A5" w14:textId="77777777" w:rsidR="001D23DF" w:rsidRPr="00963E53" w:rsidRDefault="001D23DF" w:rsidP="001D23DF">
      <w:pPr>
        <w:widowControl w:val="0"/>
        <w:tabs>
          <w:tab w:val="left" w:pos="3180"/>
          <w:tab w:val="left" w:pos="4640"/>
          <w:tab w:val="left" w:pos="5880"/>
          <w:tab w:val="left" w:pos="9380"/>
        </w:tabs>
        <w:autoSpaceDE w:val="0"/>
        <w:autoSpaceDN w:val="0"/>
        <w:adjustRightInd w:val="0"/>
        <w:spacing w:line="248" w:lineRule="exact"/>
        <w:ind w:left="113"/>
        <w:rPr>
          <w:rFonts w:asciiTheme="minorHAnsi" w:hAnsiTheme="minorHAnsi" w:cstheme="minorHAnsi"/>
          <w:color w:val="000000"/>
        </w:rPr>
      </w:pPr>
      <w:r w:rsidRPr="00963E53">
        <w:rPr>
          <w:rFonts w:asciiTheme="minorHAnsi" w:hAnsiTheme="minorHAnsi" w:cstheme="minorHAnsi"/>
          <w:color w:val="000000"/>
        </w:rPr>
        <w:t>ALUNNO____________________________________CLASSE__________</w:t>
      </w:r>
    </w:p>
    <w:p w14:paraId="571577D0" w14:textId="77777777" w:rsidR="001D23DF" w:rsidRPr="00963E53" w:rsidRDefault="001D23DF" w:rsidP="001D23DF">
      <w:pPr>
        <w:widowControl w:val="0"/>
        <w:autoSpaceDE w:val="0"/>
        <w:autoSpaceDN w:val="0"/>
        <w:adjustRightInd w:val="0"/>
        <w:spacing w:before="8" w:line="170" w:lineRule="exact"/>
        <w:rPr>
          <w:rFonts w:asciiTheme="minorHAnsi" w:hAnsiTheme="minorHAnsi" w:cstheme="minorHAnsi"/>
          <w:color w:val="000000"/>
        </w:rPr>
        <w:sectPr w:rsidR="001D23DF" w:rsidRPr="00963E53">
          <w:type w:val="continuous"/>
          <w:pgSz w:w="11900" w:h="16840"/>
          <w:pgMar w:top="660" w:right="980" w:bottom="280" w:left="1020" w:header="720" w:footer="720" w:gutter="0"/>
          <w:cols w:space="720" w:equalWidth="0">
            <w:col w:w="9900"/>
          </w:cols>
          <w:noEndnote/>
        </w:sectPr>
      </w:pPr>
    </w:p>
    <w:p w14:paraId="6DA25887" w14:textId="77777777" w:rsidR="001D23DF" w:rsidRPr="00963E53" w:rsidRDefault="001D23DF" w:rsidP="001D23DF">
      <w:pPr>
        <w:widowControl w:val="0"/>
        <w:autoSpaceDE w:val="0"/>
        <w:autoSpaceDN w:val="0"/>
        <w:adjustRightInd w:val="0"/>
        <w:rPr>
          <w:rFonts w:asciiTheme="minorHAnsi" w:hAnsiTheme="minorHAnsi" w:cstheme="minorHAnsi"/>
          <w:b/>
          <w:color w:val="000000"/>
        </w:rPr>
      </w:pPr>
    </w:p>
    <w:p w14:paraId="082B1773" w14:textId="77777777" w:rsidR="001D23DF" w:rsidRPr="00963E53" w:rsidRDefault="001D23DF" w:rsidP="001D23DF">
      <w:pPr>
        <w:snapToGrid w:val="0"/>
        <w:rPr>
          <w:rFonts w:asciiTheme="minorHAnsi" w:hAnsiTheme="minorHAnsi" w:cstheme="minorHAnsi"/>
          <w:b/>
          <w:color w:val="000000"/>
          <w:spacing w:val="-1"/>
        </w:rPr>
      </w:pPr>
      <w:r w:rsidRPr="00963E53">
        <w:rPr>
          <w:rFonts w:asciiTheme="minorHAnsi" w:hAnsiTheme="minorHAnsi" w:cstheme="minorHAnsi"/>
          <w:b/>
          <w:color w:val="000000"/>
          <w:spacing w:val="-1"/>
        </w:rPr>
        <w:t xml:space="preserve">GRIGLIA OSSERVATIVA PER  ALLIEVI CON BES : Area dello Svantaggio Socioeconomico, </w:t>
      </w:r>
    </w:p>
    <w:p w14:paraId="782F5989" w14:textId="77777777" w:rsidR="001D23DF" w:rsidRPr="00963E53" w:rsidRDefault="001D23DF" w:rsidP="001D23DF">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spacing w:val="-1"/>
        </w:rPr>
        <w:t xml:space="preserve">                                                                                      Linguistico e Culturale</w:t>
      </w:r>
      <w:r w:rsidRPr="00963E53">
        <w:rPr>
          <w:rFonts w:asciiTheme="minorHAnsi" w:hAnsiTheme="minorHAnsi" w:cstheme="minorHAnsi"/>
          <w:b/>
          <w:color w:val="000000"/>
        </w:rPr>
        <w:t xml:space="preserve"> .</w:t>
      </w:r>
    </w:p>
    <w:p w14:paraId="4B8AD6E7" w14:textId="77777777" w:rsidR="001D23DF" w:rsidRPr="00963E53" w:rsidRDefault="001D23DF" w:rsidP="001D23DF">
      <w:pPr>
        <w:widowControl w:val="0"/>
        <w:autoSpaceDE w:val="0"/>
        <w:autoSpaceDN w:val="0"/>
        <w:adjustRightInd w:val="0"/>
        <w:spacing w:line="240" w:lineRule="exact"/>
        <w:rPr>
          <w:rFonts w:asciiTheme="minorHAnsi" w:hAnsiTheme="minorHAnsi" w:cstheme="minorHAnsi"/>
          <w:color w:val="000000"/>
          <w:sz w:val="20"/>
          <w:szCs w:val="20"/>
        </w:rPr>
      </w:pPr>
    </w:p>
    <w:p w14:paraId="286338C2" w14:textId="77777777" w:rsidR="001D23DF" w:rsidRPr="00963E53" w:rsidRDefault="001D23DF" w:rsidP="001D23DF">
      <w:pPr>
        <w:widowControl w:val="0"/>
        <w:kinsoku w:val="0"/>
        <w:ind w:right="567"/>
        <w:jc w:val="both"/>
        <w:rPr>
          <w:rFonts w:asciiTheme="minorHAnsi" w:hAnsiTheme="minorHAnsi" w:cstheme="minorHAnsi"/>
          <w:b/>
        </w:rPr>
      </w:pPr>
      <w:r w:rsidRPr="00963E53">
        <w:rPr>
          <w:rFonts w:asciiTheme="minorHAnsi" w:hAnsiTheme="minorHAnsi" w:cstheme="minorHAnsi"/>
          <w:b/>
        </w:rPr>
        <w:t>LEGENDA</w:t>
      </w:r>
    </w:p>
    <w:p w14:paraId="01851FFB" w14:textId="77777777" w:rsidR="001D23DF" w:rsidRPr="00963E53" w:rsidRDefault="001D23DF" w:rsidP="001D23DF">
      <w:pPr>
        <w:widowControl w:val="0"/>
        <w:kinsoku w:val="0"/>
        <w:ind w:right="567"/>
        <w:jc w:val="both"/>
        <w:rPr>
          <w:rFonts w:asciiTheme="minorHAnsi" w:hAnsiTheme="minorHAnsi" w:cstheme="minorHAnsi"/>
          <w:sz w:val="20"/>
          <w:szCs w:val="20"/>
        </w:rPr>
      </w:pPr>
      <w:r w:rsidRPr="00963E53">
        <w:rPr>
          <w:rFonts w:asciiTheme="minorHAnsi" w:hAnsiTheme="minorHAnsi" w:cstheme="minorHAnsi"/>
          <w:b/>
          <w:sz w:val="20"/>
          <w:szCs w:val="20"/>
        </w:rPr>
        <w:t>0</w:t>
      </w:r>
      <w:r w:rsidRPr="00963E53">
        <w:rPr>
          <w:rFonts w:asciiTheme="minorHAnsi" w:hAnsiTheme="minorHAnsi" w:cstheme="minorHAnsi"/>
          <w:sz w:val="20"/>
          <w:szCs w:val="20"/>
        </w:rPr>
        <w:t xml:space="preserve"> L’elemento descritto dal criterio non mette in evidenza particolari problematicità</w:t>
      </w:r>
    </w:p>
    <w:p w14:paraId="6B2887D1" w14:textId="77777777" w:rsidR="001D23DF" w:rsidRPr="00963E53" w:rsidRDefault="001D23DF" w:rsidP="001D23DF">
      <w:pPr>
        <w:widowControl w:val="0"/>
        <w:kinsoku w:val="0"/>
        <w:ind w:right="567"/>
        <w:jc w:val="both"/>
        <w:rPr>
          <w:rFonts w:asciiTheme="minorHAnsi" w:hAnsiTheme="minorHAnsi" w:cstheme="minorHAnsi"/>
          <w:i/>
          <w:iCs/>
          <w:sz w:val="20"/>
          <w:szCs w:val="20"/>
        </w:rPr>
      </w:pPr>
      <w:r w:rsidRPr="00963E53">
        <w:rPr>
          <w:rFonts w:asciiTheme="minorHAnsi" w:hAnsiTheme="minorHAnsi" w:cstheme="minorHAnsi"/>
          <w:b/>
          <w:sz w:val="20"/>
          <w:szCs w:val="20"/>
        </w:rPr>
        <w:t xml:space="preserve">1 </w:t>
      </w:r>
      <w:r w:rsidRPr="00963E53">
        <w:rPr>
          <w:rFonts w:asciiTheme="minorHAnsi" w:hAnsiTheme="minorHAnsi" w:cstheme="minorHAnsi"/>
          <w:sz w:val="20"/>
          <w:szCs w:val="20"/>
        </w:rPr>
        <w:t xml:space="preserve">L’elemento descritto dal criterio mette in evidenza problematicità  </w:t>
      </w:r>
      <w:r w:rsidRPr="00963E53">
        <w:rPr>
          <w:rFonts w:asciiTheme="minorHAnsi" w:hAnsiTheme="minorHAnsi" w:cstheme="minorHAnsi"/>
          <w:i/>
          <w:iCs/>
          <w:sz w:val="20"/>
          <w:szCs w:val="20"/>
        </w:rPr>
        <w:t xml:space="preserve">lievi </w:t>
      </w:r>
      <w:r w:rsidRPr="00963E53">
        <w:rPr>
          <w:rFonts w:asciiTheme="minorHAnsi" w:hAnsiTheme="minorHAnsi" w:cstheme="minorHAnsi"/>
          <w:sz w:val="20"/>
          <w:szCs w:val="20"/>
        </w:rPr>
        <w:t xml:space="preserve">o </w:t>
      </w:r>
      <w:r w:rsidRPr="00963E53">
        <w:rPr>
          <w:rFonts w:asciiTheme="minorHAnsi" w:hAnsiTheme="minorHAnsi" w:cstheme="minorHAnsi"/>
          <w:i/>
          <w:iCs/>
          <w:sz w:val="20"/>
          <w:szCs w:val="20"/>
        </w:rPr>
        <w:t>occasionali</w:t>
      </w:r>
    </w:p>
    <w:p w14:paraId="0CEF6081" w14:textId="77777777" w:rsidR="001D23DF" w:rsidRPr="00963E53" w:rsidRDefault="001D23DF" w:rsidP="001D23DF">
      <w:pPr>
        <w:autoSpaceDE w:val="0"/>
        <w:rPr>
          <w:rFonts w:asciiTheme="minorHAnsi" w:hAnsiTheme="minorHAnsi" w:cstheme="minorHAnsi"/>
          <w:sz w:val="20"/>
          <w:szCs w:val="20"/>
        </w:rPr>
      </w:pPr>
      <w:r w:rsidRPr="00963E53">
        <w:rPr>
          <w:rFonts w:asciiTheme="minorHAnsi" w:hAnsiTheme="minorHAnsi" w:cstheme="minorHAnsi"/>
          <w:b/>
          <w:sz w:val="20"/>
          <w:szCs w:val="20"/>
        </w:rPr>
        <w:t xml:space="preserve">2 </w:t>
      </w:r>
      <w:r w:rsidRPr="00963E53">
        <w:rPr>
          <w:rFonts w:asciiTheme="minorHAnsi" w:hAnsiTheme="minorHAnsi" w:cstheme="minorHAnsi"/>
          <w:sz w:val="20"/>
          <w:szCs w:val="20"/>
        </w:rPr>
        <w:t>L’elemento descritto dal criterio mette in evidenza problematicità rilevanti o reiterate</w:t>
      </w:r>
    </w:p>
    <w:p w14:paraId="5655F261" w14:textId="77777777" w:rsidR="001D23DF" w:rsidRPr="00963E53" w:rsidRDefault="001D23DF" w:rsidP="001D23DF">
      <w:pPr>
        <w:widowControl w:val="0"/>
        <w:kinsoku w:val="0"/>
        <w:ind w:right="567"/>
        <w:jc w:val="both"/>
        <w:rPr>
          <w:rFonts w:asciiTheme="minorHAnsi" w:hAnsiTheme="minorHAnsi" w:cstheme="minorHAnsi"/>
          <w:sz w:val="20"/>
          <w:szCs w:val="20"/>
        </w:rPr>
      </w:pPr>
      <w:r w:rsidRPr="00963E53">
        <w:rPr>
          <w:rFonts w:asciiTheme="minorHAnsi" w:hAnsiTheme="minorHAnsi" w:cstheme="minorHAnsi"/>
          <w:b/>
          <w:sz w:val="20"/>
          <w:szCs w:val="20"/>
        </w:rPr>
        <w:t>9</w:t>
      </w:r>
      <w:r w:rsidRPr="00963E53">
        <w:rPr>
          <w:rFonts w:asciiTheme="minorHAnsi" w:hAnsiTheme="minorHAnsi" w:cstheme="minorHAnsi"/>
          <w:sz w:val="20"/>
          <w:szCs w:val="20"/>
        </w:rPr>
        <w:t xml:space="preserve"> L’elemento descritto non solo non mette in evidenza problematicità, ma rappresenta un “punto di forza” dell’allievo, su cui fare leva nell’intervento</w:t>
      </w:r>
    </w:p>
    <w:p w14:paraId="3A4051F3" w14:textId="77777777" w:rsidR="001D23DF" w:rsidRPr="00963E53" w:rsidRDefault="001D23DF" w:rsidP="001D23DF">
      <w:pPr>
        <w:widowControl w:val="0"/>
        <w:kinsoku w:val="0"/>
        <w:ind w:right="567"/>
        <w:jc w:val="both"/>
        <w:rPr>
          <w:rFonts w:asciiTheme="minorHAnsi" w:hAnsiTheme="minorHAnsi" w:cstheme="minorHAnsi"/>
          <w:sz w:val="20"/>
          <w:szCs w:val="20"/>
        </w:rPr>
      </w:pPr>
    </w:p>
    <w:p w14:paraId="5094A188" w14:textId="77777777" w:rsidR="001D23DF" w:rsidRPr="00963E53" w:rsidRDefault="001D23DF" w:rsidP="001D23DF">
      <w:pPr>
        <w:widowControl w:val="0"/>
        <w:autoSpaceDE w:val="0"/>
        <w:autoSpaceDN w:val="0"/>
        <w:adjustRightInd w:val="0"/>
        <w:spacing w:line="240" w:lineRule="exact"/>
        <w:rPr>
          <w:rFonts w:asciiTheme="minorHAnsi" w:hAnsiTheme="minorHAnsi" w:cstheme="minorHAnsi"/>
          <w:color w:val="000000"/>
          <w:sz w:val="20"/>
          <w:szCs w:val="20"/>
        </w:rPr>
      </w:pPr>
      <w:r w:rsidRPr="00963E53">
        <w:rPr>
          <w:rFonts w:asciiTheme="minorHAnsi" w:hAnsiTheme="minorHAnsi" w:cstheme="minorHAnsi"/>
          <w:color w:val="000000"/>
          <w:sz w:val="20"/>
          <w:szCs w:val="20"/>
        </w:rPr>
        <w:t>(riportare una x sull’indicatore presente )</w:t>
      </w:r>
    </w:p>
    <w:tbl>
      <w:tblPr>
        <w:tblW w:w="9923" w:type="dxa"/>
        <w:tblInd w:w="70" w:type="dxa"/>
        <w:tblLayout w:type="fixed"/>
        <w:tblCellMar>
          <w:left w:w="70" w:type="dxa"/>
          <w:right w:w="70" w:type="dxa"/>
        </w:tblCellMar>
        <w:tblLook w:val="0000" w:firstRow="0" w:lastRow="0" w:firstColumn="0" w:lastColumn="0" w:noHBand="0" w:noVBand="0"/>
      </w:tblPr>
      <w:tblGrid>
        <w:gridCol w:w="4943"/>
        <w:gridCol w:w="2271"/>
        <w:gridCol w:w="2709"/>
      </w:tblGrid>
      <w:tr w:rsidR="001D23DF" w:rsidRPr="00963E53" w14:paraId="223E9A7F" w14:textId="77777777" w:rsidTr="001D1B39">
        <w:trPr>
          <w:trHeight w:val="898"/>
        </w:trPr>
        <w:tc>
          <w:tcPr>
            <w:tcW w:w="4943" w:type="dxa"/>
            <w:tcBorders>
              <w:top w:val="single" w:sz="4" w:space="0" w:color="000000"/>
              <w:left w:val="single" w:sz="4" w:space="0" w:color="000000"/>
              <w:bottom w:val="single" w:sz="4" w:space="0" w:color="000000"/>
            </w:tcBorders>
            <w:shd w:val="clear" w:color="auto" w:fill="auto"/>
          </w:tcPr>
          <w:p w14:paraId="7105B878" w14:textId="77777777" w:rsidR="001D23DF" w:rsidRPr="00963E53" w:rsidRDefault="001D23DF" w:rsidP="001D1B39">
            <w:pPr>
              <w:widowControl w:val="0"/>
              <w:autoSpaceDE w:val="0"/>
              <w:autoSpaceDN w:val="0"/>
              <w:adjustRightInd w:val="0"/>
              <w:rPr>
                <w:rFonts w:asciiTheme="minorHAnsi" w:hAnsiTheme="minorHAnsi" w:cstheme="minorHAnsi"/>
                <w:b/>
                <w:color w:val="000000"/>
              </w:rPr>
            </w:pPr>
          </w:p>
          <w:p w14:paraId="0382BA2D" w14:textId="77777777" w:rsidR="001D23DF" w:rsidRPr="00963E53" w:rsidRDefault="001D23DF" w:rsidP="001D1B39">
            <w:pPr>
              <w:widowControl w:val="0"/>
              <w:autoSpaceDE w:val="0"/>
              <w:autoSpaceDN w:val="0"/>
              <w:adjustRightInd w:val="0"/>
              <w:ind w:left="113"/>
              <w:jc w:val="center"/>
              <w:rPr>
                <w:rFonts w:asciiTheme="minorHAnsi" w:hAnsiTheme="minorHAnsi" w:cstheme="minorHAnsi"/>
                <w:b/>
                <w:color w:val="000000"/>
              </w:rPr>
            </w:pPr>
            <w:r w:rsidRPr="00963E53">
              <w:rPr>
                <w:rFonts w:asciiTheme="minorHAnsi" w:hAnsiTheme="minorHAnsi" w:cstheme="minorHAnsi"/>
                <w:b/>
                <w:color w:val="000000"/>
              </w:rPr>
              <w:t>DIFFICOLTÀ NELLA</w:t>
            </w:r>
          </w:p>
          <w:p w14:paraId="492CF716" w14:textId="77777777" w:rsidR="001D23DF" w:rsidRPr="00963E53" w:rsidRDefault="001D23DF" w:rsidP="001D1B39">
            <w:pPr>
              <w:widowControl w:val="0"/>
              <w:autoSpaceDE w:val="0"/>
              <w:autoSpaceDN w:val="0"/>
              <w:adjustRightInd w:val="0"/>
              <w:ind w:left="113"/>
              <w:jc w:val="center"/>
              <w:rPr>
                <w:rFonts w:asciiTheme="minorHAnsi" w:hAnsiTheme="minorHAnsi" w:cstheme="minorHAnsi"/>
                <w:b/>
                <w:color w:val="000000"/>
              </w:rPr>
            </w:pPr>
            <w:r w:rsidRPr="00963E53">
              <w:rPr>
                <w:rFonts w:asciiTheme="minorHAnsi" w:hAnsiTheme="minorHAnsi" w:cstheme="minorHAnsi"/>
                <w:b/>
                <w:color w:val="000000"/>
              </w:rPr>
              <w:t>PARTECIPAZIONE ALLE ATTIVITÀ :</w:t>
            </w:r>
          </w:p>
          <w:p w14:paraId="5D0FDD4F" w14:textId="77777777" w:rsidR="001D23DF" w:rsidRPr="00963E53" w:rsidRDefault="001D23DF" w:rsidP="001D1B39">
            <w:pPr>
              <w:jc w:val="center"/>
              <w:rPr>
                <w:rFonts w:asciiTheme="minorHAnsi" w:hAnsiTheme="minorHAnsi" w:cstheme="minorHAnsi"/>
                <w:b/>
                <w:color w:val="000000"/>
                <w:spacing w:val="-1"/>
              </w:rPr>
            </w:pPr>
          </w:p>
        </w:tc>
        <w:tc>
          <w:tcPr>
            <w:tcW w:w="2271" w:type="dxa"/>
            <w:tcBorders>
              <w:top w:val="single" w:sz="4" w:space="0" w:color="000000"/>
              <w:left w:val="single" w:sz="4" w:space="0" w:color="000000"/>
              <w:bottom w:val="single" w:sz="4" w:space="0" w:color="000000"/>
            </w:tcBorders>
            <w:shd w:val="clear" w:color="auto" w:fill="auto"/>
          </w:tcPr>
          <w:p w14:paraId="44AA0321" w14:textId="77777777" w:rsidR="001D23DF" w:rsidRPr="00963E53" w:rsidRDefault="001D23DF" w:rsidP="001D1B39">
            <w:pPr>
              <w:snapToGrid w:val="0"/>
              <w:rPr>
                <w:rFonts w:asciiTheme="minorHAnsi" w:hAnsiTheme="minorHAnsi" w:cstheme="minorHAnsi"/>
                <w:b/>
                <w:color w:val="000000"/>
                <w:spacing w:val="-1"/>
              </w:rPr>
            </w:pPr>
          </w:p>
          <w:p w14:paraId="4946E440" w14:textId="77777777" w:rsidR="001D23DF" w:rsidRPr="00963E53" w:rsidRDefault="001D23DF" w:rsidP="001D1B39">
            <w:pPr>
              <w:snapToGrid w:val="0"/>
              <w:jc w:val="center"/>
              <w:rPr>
                <w:rFonts w:asciiTheme="minorHAnsi" w:hAnsiTheme="minorHAnsi" w:cstheme="minorHAnsi"/>
                <w:b/>
                <w:color w:val="000000"/>
                <w:spacing w:val="-1"/>
              </w:rPr>
            </w:pPr>
            <w:r w:rsidRPr="00963E53">
              <w:rPr>
                <w:rFonts w:asciiTheme="minorHAnsi" w:hAnsiTheme="minorHAnsi" w:cstheme="minorHAnsi"/>
                <w:b/>
                <w:color w:val="000000"/>
                <w:spacing w:val="-1"/>
              </w:rPr>
              <w:t>Osservazione</w:t>
            </w:r>
          </w:p>
          <w:p w14:paraId="3FAF4E3B" w14:textId="77777777" w:rsidR="001D23DF" w:rsidRPr="00963E53" w:rsidRDefault="001D23DF" w:rsidP="001D1B39">
            <w:pPr>
              <w:ind w:left="2624" w:hanging="2624"/>
              <w:jc w:val="center"/>
              <w:rPr>
                <w:rFonts w:asciiTheme="minorHAnsi" w:hAnsiTheme="minorHAnsi" w:cstheme="minorHAnsi"/>
                <w:b/>
                <w:color w:val="000000"/>
                <w:spacing w:val="-1"/>
              </w:rPr>
            </w:pPr>
            <w:r w:rsidRPr="00963E53">
              <w:rPr>
                <w:rFonts w:asciiTheme="minorHAnsi" w:hAnsiTheme="minorHAnsi" w:cstheme="minorHAnsi"/>
                <w:b/>
                <w:color w:val="000000"/>
                <w:spacing w:val="-1"/>
              </w:rPr>
              <w:t>Dei Docenti</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43590540" w14:textId="77777777" w:rsidR="001D23DF" w:rsidRPr="00963E53" w:rsidRDefault="001D23DF" w:rsidP="001D1B39">
            <w:pPr>
              <w:snapToGrid w:val="0"/>
              <w:jc w:val="center"/>
              <w:rPr>
                <w:rFonts w:asciiTheme="minorHAnsi" w:hAnsiTheme="minorHAnsi" w:cstheme="minorHAnsi"/>
                <w:b/>
                <w:color w:val="000000"/>
                <w:spacing w:val="-1"/>
              </w:rPr>
            </w:pPr>
            <w:r w:rsidRPr="00963E53">
              <w:rPr>
                <w:rFonts w:asciiTheme="minorHAnsi" w:hAnsiTheme="minorHAnsi" w:cstheme="minorHAnsi"/>
                <w:b/>
                <w:color w:val="000000"/>
                <w:spacing w:val="-1"/>
              </w:rPr>
              <w:t>Eventuale osservazione</w:t>
            </w:r>
          </w:p>
          <w:p w14:paraId="492B3D98" w14:textId="77777777" w:rsidR="001D23DF" w:rsidRPr="00963E53" w:rsidRDefault="001D23DF" w:rsidP="001D1B39">
            <w:pPr>
              <w:jc w:val="center"/>
              <w:rPr>
                <w:rFonts w:asciiTheme="minorHAnsi" w:hAnsiTheme="minorHAnsi" w:cstheme="minorHAnsi"/>
                <w:b/>
                <w:color w:val="000000"/>
                <w:spacing w:val="-1"/>
              </w:rPr>
            </w:pPr>
            <w:r w:rsidRPr="00963E53">
              <w:rPr>
                <w:rFonts w:asciiTheme="minorHAnsi" w:hAnsiTheme="minorHAnsi" w:cstheme="minorHAnsi"/>
                <w:b/>
                <w:color w:val="000000"/>
                <w:spacing w:val="-1"/>
              </w:rPr>
              <w:t>di altri operatori,</w:t>
            </w:r>
          </w:p>
          <w:p w14:paraId="1AE6C5CA" w14:textId="77777777" w:rsidR="001D23DF" w:rsidRPr="00963E53" w:rsidRDefault="001D23DF" w:rsidP="001D1B39">
            <w:pPr>
              <w:jc w:val="center"/>
              <w:rPr>
                <w:rFonts w:asciiTheme="minorHAnsi" w:hAnsiTheme="minorHAnsi" w:cstheme="minorHAnsi"/>
                <w:color w:val="000000"/>
                <w:spacing w:val="-1"/>
              </w:rPr>
            </w:pPr>
            <w:r w:rsidRPr="00963E53">
              <w:rPr>
                <w:rFonts w:asciiTheme="minorHAnsi" w:hAnsiTheme="minorHAnsi" w:cstheme="minorHAnsi"/>
                <w:color w:val="000000"/>
                <w:spacing w:val="-1"/>
              </w:rPr>
              <w:t>(</w:t>
            </w:r>
            <w:r w:rsidRPr="00963E53">
              <w:rPr>
                <w:rFonts w:asciiTheme="minorHAnsi" w:hAnsiTheme="minorHAnsi" w:cstheme="minorHAnsi"/>
                <w:color w:val="000000"/>
                <w:spacing w:val="-1"/>
                <w:sz w:val="20"/>
                <w:szCs w:val="20"/>
              </w:rPr>
              <w:t>es. educatori, ove presenti)</w:t>
            </w:r>
          </w:p>
        </w:tc>
      </w:tr>
      <w:tr w:rsidR="001D23DF" w:rsidRPr="00963E53" w14:paraId="47D52339" w14:textId="77777777" w:rsidTr="001D1B39">
        <w:trPr>
          <w:trHeight w:val="326"/>
        </w:trPr>
        <w:tc>
          <w:tcPr>
            <w:tcW w:w="4943" w:type="dxa"/>
            <w:tcBorders>
              <w:top w:val="single" w:sz="4" w:space="0" w:color="000000"/>
              <w:left w:val="single" w:sz="4" w:space="0" w:color="000000"/>
              <w:bottom w:val="single" w:sz="4" w:space="0" w:color="000000"/>
            </w:tcBorders>
            <w:shd w:val="clear" w:color="auto" w:fill="auto"/>
            <w:vAlign w:val="center"/>
          </w:tcPr>
          <w:p w14:paraId="56B9B1E2"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difficoltà di lettura/scrittura</w:t>
            </w:r>
          </w:p>
        </w:tc>
        <w:tc>
          <w:tcPr>
            <w:tcW w:w="2271" w:type="dxa"/>
            <w:tcBorders>
              <w:top w:val="single" w:sz="4" w:space="0" w:color="000000"/>
              <w:left w:val="single" w:sz="4" w:space="0" w:color="000000"/>
              <w:bottom w:val="single" w:sz="4" w:space="0" w:color="000000"/>
            </w:tcBorders>
            <w:shd w:val="clear" w:color="auto" w:fill="auto"/>
            <w:vAlign w:val="center"/>
          </w:tcPr>
          <w:p w14:paraId="2CEA0A56"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B59EA"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6DBC5F0D"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6B52AE8"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difficoltà di espressione orale</w:t>
            </w:r>
          </w:p>
        </w:tc>
        <w:tc>
          <w:tcPr>
            <w:tcW w:w="2271" w:type="dxa"/>
            <w:tcBorders>
              <w:top w:val="single" w:sz="4" w:space="0" w:color="000000"/>
              <w:left w:val="single" w:sz="4" w:space="0" w:color="000000"/>
              <w:bottom w:val="single" w:sz="4" w:space="0" w:color="000000"/>
            </w:tcBorders>
            <w:shd w:val="clear" w:color="auto" w:fill="auto"/>
            <w:vAlign w:val="center"/>
          </w:tcPr>
          <w:p w14:paraId="7F3BE104"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45562"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11AA7F85"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6E975661"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difficoltà logico/matematiche</w:t>
            </w:r>
          </w:p>
        </w:tc>
        <w:tc>
          <w:tcPr>
            <w:tcW w:w="2271" w:type="dxa"/>
            <w:tcBorders>
              <w:top w:val="single" w:sz="4" w:space="0" w:color="000000"/>
              <w:left w:val="single" w:sz="4" w:space="0" w:color="000000"/>
              <w:bottom w:val="single" w:sz="4" w:space="0" w:color="000000"/>
            </w:tcBorders>
            <w:shd w:val="clear" w:color="auto" w:fill="auto"/>
            <w:vAlign w:val="center"/>
          </w:tcPr>
          <w:p w14:paraId="3ED9AD5E"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CB8CE"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63095F6F"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4EACC22"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difficoltà nel rispetto delle regole</w:t>
            </w:r>
          </w:p>
        </w:tc>
        <w:tc>
          <w:tcPr>
            <w:tcW w:w="2271" w:type="dxa"/>
            <w:tcBorders>
              <w:top w:val="single" w:sz="4" w:space="0" w:color="000000"/>
              <w:left w:val="single" w:sz="4" w:space="0" w:color="000000"/>
              <w:bottom w:val="single" w:sz="4" w:space="0" w:color="000000"/>
            </w:tcBorders>
            <w:shd w:val="clear" w:color="auto" w:fill="auto"/>
            <w:vAlign w:val="center"/>
          </w:tcPr>
          <w:p w14:paraId="4EA624BE"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C788B"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686D2985"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799F1796"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difficoltà nel mantenere l’attenzione durante le spiegazioni</w:t>
            </w:r>
          </w:p>
        </w:tc>
        <w:tc>
          <w:tcPr>
            <w:tcW w:w="2271" w:type="dxa"/>
            <w:tcBorders>
              <w:top w:val="single" w:sz="4" w:space="0" w:color="000000"/>
              <w:left w:val="single" w:sz="4" w:space="0" w:color="000000"/>
              <w:bottom w:val="single" w:sz="4" w:space="0" w:color="000000"/>
            </w:tcBorders>
            <w:shd w:val="clear" w:color="auto" w:fill="auto"/>
            <w:vAlign w:val="center"/>
          </w:tcPr>
          <w:p w14:paraId="6758D5C4"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DBF35"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49AF46C8"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3EDEC848"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Non svolge regolarmente i compiti a casa</w:t>
            </w:r>
          </w:p>
        </w:tc>
        <w:tc>
          <w:tcPr>
            <w:tcW w:w="2271" w:type="dxa"/>
            <w:tcBorders>
              <w:top w:val="single" w:sz="4" w:space="0" w:color="000000"/>
              <w:left w:val="single" w:sz="4" w:space="0" w:color="000000"/>
              <w:bottom w:val="single" w:sz="4" w:space="0" w:color="000000"/>
            </w:tcBorders>
            <w:shd w:val="clear" w:color="auto" w:fill="auto"/>
            <w:vAlign w:val="center"/>
          </w:tcPr>
          <w:p w14:paraId="03B63A64"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AC5B4"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41E3891F"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643B4FEE"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Non esegue le consegne che gli vengono proposte in classe</w:t>
            </w:r>
          </w:p>
        </w:tc>
        <w:tc>
          <w:tcPr>
            <w:tcW w:w="2271" w:type="dxa"/>
            <w:tcBorders>
              <w:top w:val="single" w:sz="4" w:space="0" w:color="000000"/>
              <w:left w:val="single" w:sz="4" w:space="0" w:color="000000"/>
              <w:bottom w:val="single" w:sz="4" w:space="0" w:color="000000"/>
            </w:tcBorders>
            <w:shd w:val="clear" w:color="auto" w:fill="auto"/>
            <w:vAlign w:val="center"/>
          </w:tcPr>
          <w:p w14:paraId="52764AA1"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9F548"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6837A69D"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1104C6B"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difficoltà nella comprensione delle consegne proposte</w:t>
            </w:r>
          </w:p>
        </w:tc>
        <w:tc>
          <w:tcPr>
            <w:tcW w:w="2271" w:type="dxa"/>
            <w:tcBorders>
              <w:top w:val="single" w:sz="4" w:space="0" w:color="000000"/>
              <w:left w:val="single" w:sz="4" w:space="0" w:color="000000"/>
              <w:bottom w:val="single" w:sz="4" w:space="0" w:color="000000"/>
            </w:tcBorders>
            <w:shd w:val="clear" w:color="auto" w:fill="auto"/>
            <w:vAlign w:val="center"/>
          </w:tcPr>
          <w:p w14:paraId="79507CC2"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F2127"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4815C401"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39FFBFE2"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Fa domande non pertinenti all’insegnante/educatore</w:t>
            </w:r>
          </w:p>
        </w:tc>
        <w:tc>
          <w:tcPr>
            <w:tcW w:w="2271" w:type="dxa"/>
            <w:tcBorders>
              <w:top w:val="single" w:sz="4" w:space="0" w:color="000000"/>
              <w:left w:val="single" w:sz="4" w:space="0" w:color="000000"/>
              <w:bottom w:val="single" w:sz="4" w:space="0" w:color="000000"/>
            </w:tcBorders>
            <w:shd w:val="clear" w:color="auto" w:fill="auto"/>
            <w:vAlign w:val="center"/>
          </w:tcPr>
          <w:p w14:paraId="23711BB1"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01FEE"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61C6FB53"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060D2C57"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Disturba lo svolgimento delle lezioni (distrae i compagni, ecc.)</w:t>
            </w:r>
          </w:p>
        </w:tc>
        <w:tc>
          <w:tcPr>
            <w:tcW w:w="2271" w:type="dxa"/>
            <w:tcBorders>
              <w:top w:val="single" w:sz="4" w:space="0" w:color="000000"/>
              <w:left w:val="single" w:sz="4" w:space="0" w:color="000000"/>
              <w:bottom w:val="single" w:sz="4" w:space="0" w:color="000000"/>
            </w:tcBorders>
            <w:shd w:val="clear" w:color="auto" w:fill="auto"/>
            <w:vAlign w:val="center"/>
          </w:tcPr>
          <w:p w14:paraId="426AAE24"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77F2F"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10B394C0"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29A48368"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Non presta attenzione ai richiami dell’insegnante/educatore</w:t>
            </w:r>
          </w:p>
        </w:tc>
        <w:tc>
          <w:tcPr>
            <w:tcW w:w="2271" w:type="dxa"/>
            <w:tcBorders>
              <w:top w:val="single" w:sz="4" w:space="0" w:color="000000"/>
              <w:left w:val="single" w:sz="4" w:space="0" w:color="000000"/>
              <w:bottom w:val="single" w:sz="4" w:space="0" w:color="000000"/>
            </w:tcBorders>
            <w:shd w:val="clear" w:color="auto" w:fill="auto"/>
            <w:vAlign w:val="center"/>
          </w:tcPr>
          <w:p w14:paraId="275207F9"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8911C"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7447608D"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45E385B"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difficoltà a stare fermo nel proprio banco</w:t>
            </w:r>
          </w:p>
        </w:tc>
        <w:tc>
          <w:tcPr>
            <w:tcW w:w="2271" w:type="dxa"/>
            <w:tcBorders>
              <w:top w:val="single" w:sz="4" w:space="0" w:color="000000"/>
              <w:left w:val="single" w:sz="4" w:space="0" w:color="000000"/>
              <w:bottom w:val="single" w:sz="4" w:space="0" w:color="000000"/>
            </w:tcBorders>
            <w:shd w:val="clear" w:color="auto" w:fill="auto"/>
            <w:vAlign w:val="center"/>
          </w:tcPr>
          <w:p w14:paraId="3DA4D426"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B8E84"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242ACB21"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714FF223"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Si fa distrarre dai compagni</w:t>
            </w:r>
          </w:p>
        </w:tc>
        <w:tc>
          <w:tcPr>
            <w:tcW w:w="2271" w:type="dxa"/>
            <w:tcBorders>
              <w:top w:val="single" w:sz="4" w:space="0" w:color="000000"/>
              <w:left w:val="single" w:sz="4" w:space="0" w:color="000000"/>
              <w:bottom w:val="single" w:sz="4" w:space="0" w:color="000000"/>
            </w:tcBorders>
            <w:shd w:val="clear" w:color="auto" w:fill="auto"/>
            <w:vAlign w:val="center"/>
          </w:tcPr>
          <w:p w14:paraId="23091EBB"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CA2B5"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746E2518"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18BF6E82"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Manifesta timidezza</w:t>
            </w:r>
          </w:p>
        </w:tc>
        <w:tc>
          <w:tcPr>
            <w:tcW w:w="2271" w:type="dxa"/>
            <w:tcBorders>
              <w:top w:val="single" w:sz="4" w:space="0" w:color="000000"/>
              <w:left w:val="single" w:sz="4" w:space="0" w:color="000000"/>
              <w:bottom w:val="single" w:sz="4" w:space="0" w:color="000000"/>
            </w:tcBorders>
            <w:shd w:val="clear" w:color="auto" w:fill="auto"/>
            <w:vAlign w:val="center"/>
          </w:tcPr>
          <w:p w14:paraId="02FF2994"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AB6A9"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7ADCD61C"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4092074D"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Viene escluso dai compagni dalle attività scolastiche</w:t>
            </w:r>
          </w:p>
        </w:tc>
        <w:tc>
          <w:tcPr>
            <w:tcW w:w="2271" w:type="dxa"/>
            <w:tcBorders>
              <w:top w:val="single" w:sz="4" w:space="0" w:color="000000"/>
              <w:left w:val="single" w:sz="4" w:space="0" w:color="000000"/>
              <w:bottom w:val="single" w:sz="4" w:space="0" w:color="000000"/>
            </w:tcBorders>
            <w:shd w:val="clear" w:color="auto" w:fill="auto"/>
            <w:vAlign w:val="center"/>
          </w:tcPr>
          <w:p w14:paraId="3D2ED8EF"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518FF"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35D62D75"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050EEA75"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Viene escluso dai compagni dalle attività di gioco</w:t>
            </w:r>
          </w:p>
        </w:tc>
        <w:tc>
          <w:tcPr>
            <w:tcW w:w="2271" w:type="dxa"/>
            <w:tcBorders>
              <w:top w:val="single" w:sz="4" w:space="0" w:color="000000"/>
              <w:left w:val="single" w:sz="4" w:space="0" w:color="000000"/>
              <w:bottom w:val="single" w:sz="4" w:space="0" w:color="000000"/>
            </w:tcBorders>
            <w:shd w:val="clear" w:color="auto" w:fill="auto"/>
            <w:vAlign w:val="center"/>
          </w:tcPr>
          <w:p w14:paraId="28454EC4"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B7AE4"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4684084D"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749AB6EB"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Tende ad autoescludersi dalle attività scolastiche</w:t>
            </w:r>
          </w:p>
        </w:tc>
        <w:tc>
          <w:tcPr>
            <w:tcW w:w="2271" w:type="dxa"/>
            <w:tcBorders>
              <w:top w:val="single" w:sz="4" w:space="0" w:color="000000"/>
              <w:left w:val="single" w:sz="4" w:space="0" w:color="000000"/>
              <w:bottom w:val="single" w:sz="4" w:space="0" w:color="000000"/>
            </w:tcBorders>
            <w:shd w:val="clear" w:color="auto" w:fill="auto"/>
            <w:vAlign w:val="center"/>
          </w:tcPr>
          <w:p w14:paraId="6E685845"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F357F"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70DBF36F"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23F5088"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Tende ad autoescludersi dalle attività di gioco/ricreative</w:t>
            </w:r>
          </w:p>
        </w:tc>
        <w:tc>
          <w:tcPr>
            <w:tcW w:w="2271" w:type="dxa"/>
            <w:tcBorders>
              <w:top w:val="single" w:sz="4" w:space="0" w:color="000000"/>
              <w:left w:val="single" w:sz="4" w:space="0" w:color="000000"/>
              <w:bottom w:val="single" w:sz="4" w:space="0" w:color="000000"/>
            </w:tcBorders>
            <w:shd w:val="clear" w:color="auto" w:fill="auto"/>
            <w:vAlign w:val="center"/>
          </w:tcPr>
          <w:p w14:paraId="62015416"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3B24C"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2EEEF768"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4116E3C2"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Non porta a scuola i materiali necessari alle attività scolastiche</w:t>
            </w:r>
          </w:p>
        </w:tc>
        <w:tc>
          <w:tcPr>
            <w:tcW w:w="2271" w:type="dxa"/>
            <w:tcBorders>
              <w:top w:val="single" w:sz="4" w:space="0" w:color="000000"/>
              <w:left w:val="single" w:sz="4" w:space="0" w:color="000000"/>
              <w:bottom w:val="single" w:sz="4" w:space="0" w:color="000000"/>
            </w:tcBorders>
            <w:shd w:val="clear" w:color="auto" w:fill="auto"/>
            <w:vAlign w:val="center"/>
          </w:tcPr>
          <w:p w14:paraId="262C5BD3"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B7909"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07D47BB7" w14:textId="77777777" w:rsidTr="001D1B39">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20961FE8"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Ha scarsa cura dei materiali per le attività scolastiche (propri e della scuola)</w:t>
            </w:r>
          </w:p>
        </w:tc>
        <w:tc>
          <w:tcPr>
            <w:tcW w:w="2271" w:type="dxa"/>
            <w:tcBorders>
              <w:top w:val="single" w:sz="4" w:space="0" w:color="000000"/>
              <w:left w:val="single" w:sz="4" w:space="0" w:color="000000"/>
              <w:bottom w:val="single" w:sz="4" w:space="0" w:color="000000"/>
            </w:tcBorders>
            <w:shd w:val="clear" w:color="auto" w:fill="auto"/>
            <w:vAlign w:val="center"/>
          </w:tcPr>
          <w:p w14:paraId="3A52D9EE"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F405A"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r w:rsidR="001D23DF" w:rsidRPr="00963E53" w14:paraId="362A0551" w14:textId="77777777" w:rsidTr="001D1B39">
        <w:trPr>
          <w:trHeight w:val="326"/>
        </w:trPr>
        <w:tc>
          <w:tcPr>
            <w:tcW w:w="4943" w:type="dxa"/>
            <w:tcBorders>
              <w:top w:val="single" w:sz="4" w:space="0" w:color="000000"/>
              <w:left w:val="single" w:sz="4" w:space="0" w:color="000000"/>
              <w:bottom w:val="single" w:sz="4" w:space="0" w:color="000000"/>
            </w:tcBorders>
            <w:shd w:val="clear" w:color="auto" w:fill="auto"/>
            <w:vAlign w:val="center"/>
          </w:tcPr>
          <w:p w14:paraId="7D9AC5BD" w14:textId="77777777" w:rsidR="001D23DF" w:rsidRPr="00963E53" w:rsidRDefault="001D23DF" w:rsidP="001D1B39">
            <w:pPr>
              <w:snapToGrid w:val="0"/>
              <w:rPr>
                <w:rFonts w:asciiTheme="minorHAnsi" w:hAnsiTheme="minorHAnsi" w:cstheme="minorHAnsi"/>
                <w:color w:val="000000"/>
                <w:spacing w:val="-1"/>
              </w:rPr>
            </w:pPr>
            <w:r w:rsidRPr="00963E53">
              <w:rPr>
                <w:rFonts w:asciiTheme="minorHAnsi" w:hAnsiTheme="minorHAnsi" w:cstheme="minorHAnsi"/>
                <w:color w:val="000000"/>
                <w:spacing w:val="-1"/>
              </w:rPr>
              <w:t>Dimostra scarsa fiducia nelle proprie capacità</w:t>
            </w:r>
          </w:p>
        </w:tc>
        <w:tc>
          <w:tcPr>
            <w:tcW w:w="2271" w:type="dxa"/>
            <w:tcBorders>
              <w:top w:val="single" w:sz="4" w:space="0" w:color="000000"/>
              <w:left w:val="single" w:sz="4" w:space="0" w:color="000000"/>
              <w:bottom w:val="single" w:sz="4" w:space="0" w:color="000000"/>
            </w:tcBorders>
            <w:shd w:val="clear" w:color="auto" w:fill="auto"/>
            <w:vAlign w:val="center"/>
          </w:tcPr>
          <w:p w14:paraId="35A0CE95"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c>
          <w:tcPr>
            <w:tcW w:w="2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20BC2" w14:textId="77777777" w:rsidR="001D23DF" w:rsidRPr="00963E53" w:rsidRDefault="001D23DF" w:rsidP="001D1B39">
            <w:pPr>
              <w:snapToGrid w:val="0"/>
              <w:ind w:left="2624" w:hanging="2624"/>
              <w:jc w:val="center"/>
              <w:rPr>
                <w:rFonts w:asciiTheme="minorHAnsi" w:hAnsiTheme="minorHAnsi" w:cstheme="minorHAnsi"/>
                <w:color w:val="000000"/>
                <w:spacing w:val="-1"/>
              </w:rPr>
            </w:pPr>
            <w:r w:rsidRPr="00963E53">
              <w:rPr>
                <w:rFonts w:asciiTheme="minorHAnsi" w:hAnsiTheme="minorHAnsi" w:cstheme="minorHAnsi"/>
                <w:color w:val="000000"/>
                <w:spacing w:val="-1"/>
              </w:rPr>
              <w:t>2     1     0     9</w:t>
            </w:r>
          </w:p>
        </w:tc>
      </w:tr>
    </w:tbl>
    <w:p w14:paraId="051AC760" w14:textId="77777777" w:rsidR="001D23DF" w:rsidRPr="00963E53" w:rsidRDefault="001D23DF" w:rsidP="001D23DF">
      <w:pPr>
        <w:widowControl w:val="0"/>
        <w:autoSpaceDE w:val="0"/>
        <w:autoSpaceDN w:val="0"/>
        <w:adjustRightInd w:val="0"/>
        <w:spacing w:line="240" w:lineRule="exact"/>
        <w:rPr>
          <w:rFonts w:asciiTheme="minorHAnsi" w:hAnsiTheme="minorHAnsi" w:cstheme="minorHAnsi"/>
          <w:color w:val="000000"/>
          <w:sz w:val="20"/>
          <w:szCs w:val="20"/>
        </w:rPr>
      </w:pPr>
    </w:p>
    <w:p w14:paraId="6F5F6445" w14:textId="77777777" w:rsidR="001D23DF" w:rsidRPr="00963E53" w:rsidRDefault="001D23DF" w:rsidP="001D23DF">
      <w:pPr>
        <w:widowControl w:val="0"/>
        <w:autoSpaceDE w:val="0"/>
        <w:autoSpaceDN w:val="0"/>
        <w:adjustRightInd w:val="0"/>
        <w:spacing w:line="240" w:lineRule="exact"/>
        <w:rPr>
          <w:rFonts w:asciiTheme="minorHAnsi" w:hAnsiTheme="minorHAnsi" w:cstheme="minorHAnsi"/>
          <w:color w:val="000000"/>
          <w:sz w:val="20"/>
          <w:szCs w:val="20"/>
        </w:rPr>
      </w:pPr>
    </w:p>
    <w:p w14:paraId="3996A653" w14:textId="77777777" w:rsidR="001D23DF" w:rsidRPr="00963E53" w:rsidRDefault="001D23DF" w:rsidP="00CB30BB">
      <w:pPr>
        <w:pStyle w:val="Titolo2"/>
        <w:numPr>
          <w:ilvl w:val="1"/>
          <w:numId w:val="54"/>
        </w:numPr>
        <w:rPr>
          <w:rFonts w:asciiTheme="minorHAnsi" w:hAnsiTheme="minorHAnsi" w:cstheme="minorHAnsi"/>
        </w:rPr>
      </w:pPr>
      <w:r w:rsidRPr="00963E53">
        <w:rPr>
          <w:rFonts w:asciiTheme="minorHAnsi" w:hAnsiTheme="minorHAnsi" w:cstheme="minorHAnsi"/>
        </w:rPr>
        <w:lastRenderedPageBreak/>
        <w:t>Osservazione di Ulteriori Aspetti Significativi</w:t>
      </w:r>
    </w:p>
    <w:tbl>
      <w:tblPr>
        <w:tblW w:w="0" w:type="auto"/>
        <w:tblInd w:w="108" w:type="dxa"/>
        <w:tblLayout w:type="fixed"/>
        <w:tblLook w:val="0000" w:firstRow="0" w:lastRow="0" w:firstColumn="0" w:lastColumn="0" w:noHBand="0" w:noVBand="0"/>
      </w:tblPr>
      <w:tblGrid>
        <w:gridCol w:w="3261"/>
        <w:gridCol w:w="1701"/>
        <w:gridCol w:w="1559"/>
        <w:gridCol w:w="1701"/>
        <w:gridCol w:w="1711"/>
      </w:tblGrid>
      <w:tr w:rsidR="001D23DF" w:rsidRPr="00963E53" w14:paraId="7CE98A22" w14:textId="77777777" w:rsidTr="001D1B39">
        <w:tc>
          <w:tcPr>
            <w:tcW w:w="9933" w:type="dxa"/>
            <w:gridSpan w:val="5"/>
            <w:tcBorders>
              <w:top w:val="single" w:sz="4" w:space="0" w:color="000000"/>
              <w:left w:val="single" w:sz="4" w:space="0" w:color="000000"/>
              <w:bottom w:val="single" w:sz="4" w:space="0" w:color="000000"/>
              <w:right w:val="single" w:sz="4" w:space="0" w:color="000000"/>
            </w:tcBorders>
            <w:shd w:val="clear" w:color="auto" w:fill="auto"/>
          </w:tcPr>
          <w:p w14:paraId="63779059" w14:textId="77777777" w:rsidR="001D23DF" w:rsidRPr="00963E53" w:rsidRDefault="001D23DF" w:rsidP="001D1B39">
            <w:pPr>
              <w:snapToGrid w:val="0"/>
              <w:spacing w:before="240" w:after="240"/>
              <w:rPr>
                <w:rFonts w:asciiTheme="minorHAnsi" w:hAnsiTheme="minorHAnsi" w:cstheme="minorHAnsi"/>
                <w:b/>
                <w:color w:val="000000"/>
                <w:spacing w:val="-1"/>
              </w:rPr>
            </w:pPr>
            <w:r w:rsidRPr="00963E53">
              <w:rPr>
                <w:rFonts w:asciiTheme="minorHAnsi" w:hAnsiTheme="minorHAnsi" w:cstheme="minorHAnsi"/>
                <w:b/>
                <w:color w:val="000000"/>
                <w:spacing w:val="-1"/>
              </w:rPr>
              <w:t xml:space="preserve">MOTIVAZIONE </w:t>
            </w:r>
          </w:p>
        </w:tc>
      </w:tr>
      <w:tr w:rsidR="001D23DF" w:rsidRPr="00963E53" w14:paraId="3608F875" w14:textId="77777777" w:rsidTr="001D1B39">
        <w:trPr>
          <w:trHeight w:val="287"/>
        </w:trPr>
        <w:tc>
          <w:tcPr>
            <w:tcW w:w="3261" w:type="dxa"/>
            <w:tcBorders>
              <w:top w:val="single" w:sz="4" w:space="0" w:color="000000"/>
              <w:left w:val="single" w:sz="4" w:space="0" w:color="000000"/>
              <w:bottom w:val="single" w:sz="4" w:space="0" w:color="000000"/>
            </w:tcBorders>
            <w:shd w:val="clear" w:color="auto" w:fill="auto"/>
            <w:vAlign w:val="center"/>
          </w:tcPr>
          <w:p w14:paraId="26653875" w14:textId="77777777" w:rsidR="001D23DF" w:rsidRPr="00963E53" w:rsidRDefault="001D23DF"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Partecipazione al dialogo educativo</w:t>
            </w:r>
          </w:p>
        </w:tc>
        <w:tc>
          <w:tcPr>
            <w:tcW w:w="1701" w:type="dxa"/>
            <w:tcBorders>
              <w:top w:val="single" w:sz="4" w:space="0" w:color="000000"/>
              <w:left w:val="single" w:sz="4" w:space="0" w:color="000000"/>
              <w:bottom w:val="single" w:sz="4" w:space="0" w:color="000000"/>
            </w:tcBorders>
            <w:shd w:val="clear" w:color="auto" w:fill="auto"/>
            <w:vAlign w:val="center"/>
          </w:tcPr>
          <w:p w14:paraId="1433AEF5"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1DCBA74D"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28DDF497"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D007F"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r w:rsidR="001D23DF" w:rsidRPr="00963E53" w14:paraId="057F6800"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vAlign w:val="center"/>
          </w:tcPr>
          <w:p w14:paraId="11305EB3" w14:textId="77777777" w:rsidR="001D23DF" w:rsidRPr="00963E53" w:rsidRDefault="001D23DF"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 xml:space="preserve">Consapevolezza delle proprie difficoltà </w:t>
            </w:r>
          </w:p>
        </w:tc>
        <w:tc>
          <w:tcPr>
            <w:tcW w:w="1701" w:type="dxa"/>
            <w:tcBorders>
              <w:top w:val="single" w:sz="4" w:space="0" w:color="000000"/>
              <w:left w:val="single" w:sz="4" w:space="0" w:color="000000"/>
              <w:bottom w:val="single" w:sz="4" w:space="0" w:color="000000"/>
            </w:tcBorders>
            <w:shd w:val="clear" w:color="auto" w:fill="auto"/>
            <w:vAlign w:val="center"/>
          </w:tcPr>
          <w:p w14:paraId="07ADA35E"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2B60F251"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413CC480"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B2962"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r w:rsidR="001D23DF" w:rsidRPr="00963E53" w14:paraId="52BD13FF"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vAlign w:val="center"/>
          </w:tcPr>
          <w:p w14:paraId="03C581D9" w14:textId="77777777" w:rsidR="001D23DF" w:rsidRPr="00963E53" w:rsidRDefault="001D23DF" w:rsidP="001D1B39">
            <w:pPr>
              <w:pStyle w:val="Paragrafoelenco1"/>
              <w:snapToGrid w:val="0"/>
              <w:spacing w:before="120" w:after="120" w:line="240" w:lineRule="auto"/>
              <w:ind w:left="34"/>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Consapevolezza dei propri punti di forza</w:t>
            </w:r>
          </w:p>
        </w:tc>
        <w:tc>
          <w:tcPr>
            <w:tcW w:w="1701" w:type="dxa"/>
            <w:tcBorders>
              <w:top w:val="single" w:sz="4" w:space="0" w:color="000000"/>
              <w:left w:val="single" w:sz="4" w:space="0" w:color="000000"/>
              <w:bottom w:val="single" w:sz="4" w:space="0" w:color="000000"/>
            </w:tcBorders>
            <w:shd w:val="clear" w:color="auto" w:fill="auto"/>
            <w:vAlign w:val="center"/>
          </w:tcPr>
          <w:p w14:paraId="4B131E00"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3772BA5F"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47649638"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3B5A9"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r w:rsidR="001D23DF" w:rsidRPr="00963E53" w14:paraId="70439CDB"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vAlign w:val="center"/>
          </w:tcPr>
          <w:p w14:paraId="3AB5045D" w14:textId="77777777" w:rsidR="001D23DF" w:rsidRPr="00963E53" w:rsidRDefault="001D23DF" w:rsidP="001D1B39">
            <w:pPr>
              <w:snapToGrid w:val="0"/>
              <w:spacing w:before="120" w:after="120"/>
              <w:ind w:left="34"/>
              <w:rPr>
                <w:rFonts w:asciiTheme="minorHAnsi" w:hAnsiTheme="minorHAnsi" w:cstheme="minorHAnsi"/>
                <w:color w:val="000000"/>
                <w:spacing w:val="-1"/>
              </w:rPr>
            </w:pPr>
            <w:r w:rsidRPr="00963E53">
              <w:rPr>
                <w:rFonts w:asciiTheme="minorHAnsi" w:hAnsiTheme="minorHAnsi" w:cstheme="minorHAnsi"/>
                <w:color w:val="000000"/>
                <w:spacing w:val="-1"/>
              </w:rPr>
              <w:t>Autostima</w:t>
            </w:r>
          </w:p>
        </w:tc>
        <w:tc>
          <w:tcPr>
            <w:tcW w:w="1701" w:type="dxa"/>
            <w:tcBorders>
              <w:top w:val="single" w:sz="4" w:space="0" w:color="000000"/>
              <w:left w:val="single" w:sz="4" w:space="0" w:color="000000"/>
              <w:bottom w:val="single" w:sz="4" w:space="0" w:color="000000"/>
            </w:tcBorders>
            <w:shd w:val="clear" w:color="auto" w:fill="auto"/>
            <w:vAlign w:val="center"/>
          </w:tcPr>
          <w:p w14:paraId="4D753EBF"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25F512DC"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45E143DC"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522C4"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bl>
    <w:p w14:paraId="6CE56DE0" w14:textId="77777777" w:rsidR="001D23DF" w:rsidRPr="00963E53" w:rsidRDefault="001D23DF" w:rsidP="001D23DF">
      <w:pPr>
        <w:rPr>
          <w:rFonts w:asciiTheme="minorHAnsi" w:hAnsiTheme="minorHAnsi" w:cstheme="minorHAnsi"/>
          <w:color w:val="000000"/>
          <w:spacing w:val="-1"/>
        </w:rPr>
      </w:pPr>
    </w:p>
    <w:p w14:paraId="38B50F01" w14:textId="77777777" w:rsidR="001D23DF" w:rsidRPr="00963E53" w:rsidRDefault="001D23DF" w:rsidP="001D23DF">
      <w:pPr>
        <w:rPr>
          <w:rFonts w:asciiTheme="minorHAnsi" w:hAnsiTheme="minorHAnsi" w:cstheme="minorHAnsi"/>
          <w:color w:val="000000"/>
          <w:spacing w:val="-1"/>
        </w:rPr>
      </w:pPr>
    </w:p>
    <w:tbl>
      <w:tblPr>
        <w:tblW w:w="0" w:type="auto"/>
        <w:tblInd w:w="108" w:type="dxa"/>
        <w:tblLayout w:type="fixed"/>
        <w:tblLook w:val="0000" w:firstRow="0" w:lastRow="0" w:firstColumn="0" w:lastColumn="0" w:noHBand="0" w:noVBand="0"/>
      </w:tblPr>
      <w:tblGrid>
        <w:gridCol w:w="3261"/>
        <w:gridCol w:w="1701"/>
        <w:gridCol w:w="1559"/>
        <w:gridCol w:w="1701"/>
        <w:gridCol w:w="1711"/>
      </w:tblGrid>
      <w:tr w:rsidR="001D23DF" w:rsidRPr="00963E53" w14:paraId="3FB8E72F" w14:textId="77777777" w:rsidTr="001D1B39">
        <w:trPr>
          <w:trHeight w:val="285"/>
        </w:trPr>
        <w:tc>
          <w:tcPr>
            <w:tcW w:w="9933" w:type="dxa"/>
            <w:gridSpan w:val="5"/>
            <w:tcBorders>
              <w:top w:val="single" w:sz="4" w:space="0" w:color="000000"/>
              <w:left w:val="single" w:sz="4" w:space="0" w:color="000000"/>
              <w:bottom w:val="single" w:sz="4" w:space="0" w:color="000000"/>
              <w:right w:val="single" w:sz="4" w:space="0" w:color="000000"/>
            </w:tcBorders>
            <w:shd w:val="clear" w:color="auto" w:fill="auto"/>
          </w:tcPr>
          <w:p w14:paraId="150D711B" w14:textId="77777777" w:rsidR="001D23DF" w:rsidRPr="00963E53" w:rsidRDefault="001D23DF" w:rsidP="001D1B39">
            <w:pPr>
              <w:snapToGrid w:val="0"/>
              <w:spacing w:before="240" w:after="240"/>
              <w:rPr>
                <w:rFonts w:asciiTheme="minorHAnsi" w:hAnsiTheme="minorHAnsi" w:cstheme="minorHAnsi"/>
                <w:b/>
                <w:color w:val="000000"/>
                <w:spacing w:val="-1"/>
              </w:rPr>
            </w:pPr>
            <w:r w:rsidRPr="00963E53">
              <w:rPr>
                <w:rFonts w:asciiTheme="minorHAnsi" w:hAnsiTheme="minorHAnsi" w:cstheme="minorHAnsi"/>
                <w:b/>
                <w:color w:val="000000"/>
                <w:spacing w:val="-1"/>
              </w:rPr>
              <w:t>ATTEGGIAMENTI E COMPORTAMENTI RISCONTRABILI A SCUOLA</w:t>
            </w:r>
          </w:p>
        </w:tc>
      </w:tr>
      <w:tr w:rsidR="001D23DF" w:rsidRPr="00963E53" w14:paraId="72E0C2D2"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tcPr>
          <w:p w14:paraId="3389CFC4" w14:textId="77777777" w:rsidR="001D23DF" w:rsidRPr="00963E53" w:rsidRDefault="001D23DF"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Regolarità frequenza scolastica</w:t>
            </w:r>
          </w:p>
        </w:tc>
        <w:tc>
          <w:tcPr>
            <w:tcW w:w="1701" w:type="dxa"/>
            <w:tcBorders>
              <w:top w:val="single" w:sz="4" w:space="0" w:color="000000"/>
              <w:left w:val="single" w:sz="4" w:space="0" w:color="000000"/>
              <w:bottom w:val="single" w:sz="4" w:space="0" w:color="000000"/>
            </w:tcBorders>
            <w:shd w:val="clear" w:color="auto" w:fill="auto"/>
            <w:vAlign w:val="center"/>
          </w:tcPr>
          <w:p w14:paraId="48F455F0"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6091B9D1"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51927AC4"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C83FF"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r w:rsidR="001D23DF" w:rsidRPr="00963E53" w14:paraId="05FC26B1"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tcPr>
          <w:p w14:paraId="339EF5CA" w14:textId="77777777" w:rsidR="001D23DF" w:rsidRPr="00963E53" w:rsidRDefault="001D23DF"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Accettazione e rispetto delle regole</w:t>
            </w:r>
          </w:p>
        </w:tc>
        <w:tc>
          <w:tcPr>
            <w:tcW w:w="1701" w:type="dxa"/>
            <w:tcBorders>
              <w:top w:val="single" w:sz="4" w:space="0" w:color="000000"/>
              <w:left w:val="single" w:sz="4" w:space="0" w:color="000000"/>
              <w:bottom w:val="single" w:sz="4" w:space="0" w:color="000000"/>
            </w:tcBorders>
            <w:shd w:val="clear" w:color="auto" w:fill="auto"/>
            <w:vAlign w:val="center"/>
          </w:tcPr>
          <w:p w14:paraId="744817D4"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0CC70ADE"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4AF89B06"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00DBF"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r w:rsidR="001D23DF" w:rsidRPr="00963E53" w14:paraId="4C764BE7"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tcPr>
          <w:p w14:paraId="356500A9" w14:textId="77777777" w:rsidR="001D23DF" w:rsidRPr="00963E53" w:rsidRDefault="001D23DF"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 xml:space="preserve">Rispetto degli impegni </w:t>
            </w:r>
          </w:p>
        </w:tc>
        <w:tc>
          <w:tcPr>
            <w:tcW w:w="1701" w:type="dxa"/>
            <w:tcBorders>
              <w:top w:val="single" w:sz="4" w:space="0" w:color="000000"/>
              <w:left w:val="single" w:sz="4" w:space="0" w:color="000000"/>
              <w:bottom w:val="single" w:sz="4" w:space="0" w:color="000000"/>
            </w:tcBorders>
            <w:shd w:val="clear" w:color="auto" w:fill="auto"/>
            <w:vAlign w:val="center"/>
          </w:tcPr>
          <w:p w14:paraId="7ED71B3F"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1D3D4782"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52ED1760"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68CD9"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r w:rsidR="001D23DF" w:rsidRPr="00963E53" w14:paraId="1B71807B"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tcPr>
          <w:p w14:paraId="714ACC7C" w14:textId="77777777" w:rsidR="001D23DF" w:rsidRPr="00963E53" w:rsidRDefault="001D23DF"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Accettazione consapevole degli strumenti compensativi e delle misure dispensative</w:t>
            </w:r>
          </w:p>
        </w:tc>
        <w:tc>
          <w:tcPr>
            <w:tcW w:w="1701" w:type="dxa"/>
            <w:tcBorders>
              <w:top w:val="single" w:sz="4" w:space="0" w:color="000000"/>
              <w:left w:val="single" w:sz="4" w:space="0" w:color="000000"/>
              <w:bottom w:val="single" w:sz="4" w:space="0" w:color="000000"/>
            </w:tcBorders>
            <w:shd w:val="clear" w:color="auto" w:fill="auto"/>
            <w:vAlign w:val="center"/>
          </w:tcPr>
          <w:p w14:paraId="5D939CA4"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02ED397E"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61C33831"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F8A18"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r w:rsidR="001D23DF" w:rsidRPr="00963E53" w14:paraId="5CC34AE8" w14:textId="77777777" w:rsidTr="001D1B39">
        <w:trPr>
          <w:trHeight w:val="285"/>
        </w:trPr>
        <w:tc>
          <w:tcPr>
            <w:tcW w:w="3261" w:type="dxa"/>
            <w:tcBorders>
              <w:top w:val="single" w:sz="4" w:space="0" w:color="000000"/>
              <w:left w:val="single" w:sz="4" w:space="0" w:color="000000"/>
              <w:bottom w:val="single" w:sz="4" w:space="0" w:color="000000"/>
            </w:tcBorders>
            <w:shd w:val="clear" w:color="auto" w:fill="auto"/>
          </w:tcPr>
          <w:p w14:paraId="6C5AA647" w14:textId="77777777" w:rsidR="001D23DF" w:rsidRPr="00963E53" w:rsidRDefault="001D23DF"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 xml:space="preserve">Autonomia nel lavoro </w:t>
            </w:r>
          </w:p>
        </w:tc>
        <w:tc>
          <w:tcPr>
            <w:tcW w:w="1701" w:type="dxa"/>
            <w:tcBorders>
              <w:top w:val="single" w:sz="4" w:space="0" w:color="000000"/>
              <w:left w:val="single" w:sz="4" w:space="0" w:color="000000"/>
              <w:bottom w:val="single" w:sz="4" w:space="0" w:color="000000"/>
            </w:tcBorders>
            <w:shd w:val="clear" w:color="auto" w:fill="auto"/>
            <w:vAlign w:val="center"/>
          </w:tcPr>
          <w:p w14:paraId="6CA9E973"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Molto  Adeguata</w:t>
            </w:r>
          </w:p>
        </w:tc>
        <w:tc>
          <w:tcPr>
            <w:tcW w:w="1559" w:type="dxa"/>
            <w:tcBorders>
              <w:top w:val="single" w:sz="4" w:space="0" w:color="000000"/>
              <w:left w:val="single" w:sz="4" w:space="0" w:color="000000"/>
              <w:bottom w:val="single" w:sz="4" w:space="0" w:color="000000"/>
            </w:tcBorders>
            <w:shd w:val="clear" w:color="auto" w:fill="auto"/>
            <w:vAlign w:val="center"/>
          </w:tcPr>
          <w:p w14:paraId="4D6DE420"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Adeguata</w:t>
            </w:r>
          </w:p>
        </w:tc>
        <w:tc>
          <w:tcPr>
            <w:tcW w:w="1701" w:type="dxa"/>
            <w:tcBorders>
              <w:top w:val="single" w:sz="4" w:space="0" w:color="000000"/>
              <w:left w:val="single" w:sz="4" w:space="0" w:color="000000"/>
              <w:bottom w:val="single" w:sz="4" w:space="0" w:color="000000"/>
            </w:tcBorders>
            <w:shd w:val="clear" w:color="auto" w:fill="auto"/>
            <w:vAlign w:val="center"/>
          </w:tcPr>
          <w:p w14:paraId="0BD58981" w14:textId="77777777" w:rsidR="001D23DF" w:rsidRPr="00963E53" w:rsidRDefault="001D23DF" w:rsidP="00CB30BB">
            <w:pPr>
              <w:pStyle w:val="Paragrafoelenco1"/>
              <w:numPr>
                <w:ilvl w:val="0"/>
                <w:numId w:val="56"/>
              </w:numPr>
              <w:snapToGrid w:val="0"/>
              <w:spacing w:before="144" w:after="0" w:line="240" w:lineRule="auto"/>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Poco Adeguata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8C03B" w14:textId="77777777" w:rsidR="001D23DF" w:rsidRPr="00963E53" w:rsidRDefault="001D23DF" w:rsidP="00CB30BB">
            <w:pPr>
              <w:pStyle w:val="Paragrafoelenco1"/>
              <w:numPr>
                <w:ilvl w:val="0"/>
                <w:numId w:val="56"/>
              </w:numPr>
              <w:snapToGrid w:val="0"/>
              <w:spacing w:before="144" w:after="0"/>
              <w:ind w:left="318" w:hanging="318"/>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Non adeguata</w:t>
            </w:r>
          </w:p>
        </w:tc>
      </w:tr>
    </w:tbl>
    <w:p w14:paraId="4B1D9E51" w14:textId="77777777" w:rsidR="001D23DF" w:rsidRPr="00963E53" w:rsidRDefault="001D23DF" w:rsidP="001D23DF">
      <w:pPr>
        <w:rPr>
          <w:rFonts w:asciiTheme="minorHAnsi" w:hAnsiTheme="minorHAnsi" w:cstheme="minorHAnsi"/>
          <w:color w:val="000000"/>
          <w:spacing w:val="-1"/>
        </w:rPr>
      </w:pPr>
    </w:p>
    <w:tbl>
      <w:tblPr>
        <w:tblW w:w="0" w:type="auto"/>
        <w:tblInd w:w="108" w:type="dxa"/>
        <w:tblLayout w:type="fixed"/>
        <w:tblLook w:val="0000" w:firstRow="0" w:lastRow="0" w:firstColumn="0" w:lastColumn="0" w:noHBand="0" w:noVBand="0"/>
      </w:tblPr>
      <w:tblGrid>
        <w:gridCol w:w="4962"/>
        <w:gridCol w:w="2409"/>
        <w:gridCol w:w="2562"/>
      </w:tblGrid>
      <w:tr w:rsidR="001D23DF" w:rsidRPr="00963E53" w14:paraId="628EBA26" w14:textId="77777777" w:rsidTr="001D1B39">
        <w:trPr>
          <w:trHeight w:val="285"/>
        </w:trPr>
        <w:tc>
          <w:tcPr>
            <w:tcW w:w="9933" w:type="dxa"/>
            <w:gridSpan w:val="3"/>
            <w:tcBorders>
              <w:top w:val="single" w:sz="4" w:space="0" w:color="000000"/>
              <w:left w:val="single" w:sz="4" w:space="0" w:color="000000"/>
              <w:bottom w:val="single" w:sz="4" w:space="0" w:color="000000"/>
              <w:right w:val="single" w:sz="4" w:space="0" w:color="000000"/>
            </w:tcBorders>
            <w:shd w:val="clear" w:color="auto" w:fill="auto"/>
          </w:tcPr>
          <w:p w14:paraId="4A4F62D1" w14:textId="77777777" w:rsidR="001D23DF" w:rsidRPr="00963E53" w:rsidRDefault="001D23DF" w:rsidP="001D1B39">
            <w:pPr>
              <w:snapToGrid w:val="0"/>
              <w:spacing w:before="240" w:after="240"/>
              <w:rPr>
                <w:rFonts w:asciiTheme="minorHAnsi" w:hAnsiTheme="minorHAnsi" w:cstheme="minorHAnsi"/>
                <w:b/>
                <w:color w:val="000000"/>
                <w:spacing w:val="-1"/>
              </w:rPr>
            </w:pPr>
            <w:r w:rsidRPr="00963E53">
              <w:rPr>
                <w:rFonts w:asciiTheme="minorHAnsi" w:hAnsiTheme="minorHAnsi" w:cstheme="minorHAnsi"/>
                <w:b/>
                <w:color w:val="000000"/>
                <w:spacing w:val="-1"/>
              </w:rPr>
              <w:t xml:space="preserve">STRATEGIE UTILIZZATE DALL’ALUNNO NELLO STUDIO </w:t>
            </w:r>
          </w:p>
        </w:tc>
      </w:tr>
      <w:tr w:rsidR="001D23DF" w:rsidRPr="00963E53" w14:paraId="7F933984" w14:textId="77777777" w:rsidTr="001D1B39">
        <w:trPr>
          <w:trHeight w:val="285"/>
        </w:trPr>
        <w:tc>
          <w:tcPr>
            <w:tcW w:w="4962" w:type="dxa"/>
            <w:tcBorders>
              <w:top w:val="single" w:sz="4" w:space="0" w:color="000000"/>
              <w:left w:val="single" w:sz="4" w:space="0" w:color="000000"/>
              <w:bottom w:val="single" w:sz="4" w:space="0" w:color="000000"/>
            </w:tcBorders>
            <w:shd w:val="clear" w:color="auto" w:fill="auto"/>
          </w:tcPr>
          <w:p w14:paraId="188835EC" w14:textId="77777777" w:rsidR="001D23DF" w:rsidRPr="00963E53" w:rsidRDefault="001D23DF"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 xml:space="preserve"> Sottolinea, identifica parole chiave … </w:t>
            </w:r>
          </w:p>
        </w:tc>
        <w:tc>
          <w:tcPr>
            <w:tcW w:w="2409" w:type="dxa"/>
            <w:tcBorders>
              <w:top w:val="single" w:sz="4" w:space="0" w:color="000000"/>
              <w:left w:val="single" w:sz="4" w:space="0" w:color="000000"/>
              <w:bottom w:val="single" w:sz="4" w:space="0" w:color="000000"/>
            </w:tcBorders>
            <w:shd w:val="clear" w:color="auto" w:fill="auto"/>
            <w:vAlign w:val="center"/>
          </w:tcPr>
          <w:p w14:paraId="3C896AB6" w14:textId="77777777" w:rsidR="001D23DF" w:rsidRPr="00963E53" w:rsidRDefault="001D23DF" w:rsidP="00CB30BB">
            <w:pPr>
              <w:pStyle w:val="Paragrafoelenco1"/>
              <w:numPr>
                <w:ilvl w:val="0"/>
                <w:numId w:val="57"/>
              </w:numPr>
              <w:snapToGrid w:val="0"/>
              <w:spacing w:after="0" w:line="240" w:lineRule="auto"/>
              <w:ind w:left="317" w:hanging="283"/>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Efficace</w:t>
            </w: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FA8FF" w14:textId="77777777" w:rsidR="001D23DF" w:rsidRPr="00963E53" w:rsidRDefault="001D23DF" w:rsidP="00CB30BB">
            <w:pPr>
              <w:pStyle w:val="Paragrafoelenco1"/>
              <w:numPr>
                <w:ilvl w:val="0"/>
                <w:numId w:val="57"/>
              </w:numPr>
              <w:snapToGrid w:val="0"/>
              <w:spacing w:after="0" w:line="240" w:lineRule="auto"/>
              <w:ind w:left="459" w:hanging="425"/>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Da potenziare</w:t>
            </w:r>
          </w:p>
        </w:tc>
      </w:tr>
      <w:tr w:rsidR="001D23DF" w:rsidRPr="00963E53" w14:paraId="0BDDCBEC" w14:textId="77777777" w:rsidTr="001D1B39">
        <w:trPr>
          <w:trHeight w:val="285"/>
        </w:trPr>
        <w:tc>
          <w:tcPr>
            <w:tcW w:w="4962" w:type="dxa"/>
            <w:tcBorders>
              <w:top w:val="single" w:sz="4" w:space="0" w:color="000000"/>
              <w:left w:val="single" w:sz="4" w:space="0" w:color="000000"/>
              <w:bottom w:val="single" w:sz="4" w:space="0" w:color="000000"/>
            </w:tcBorders>
            <w:shd w:val="clear" w:color="auto" w:fill="auto"/>
          </w:tcPr>
          <w:p w14:paraId="4E1278F5" w14:textId="77777777" w:rsidR="001D23DF" w:rsidRPr="00963E53" w:rsidRDefault="001D23DF"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 xml:space="preserve"> Costruisce schemi, mappe o  diagrammi</w:t>
            </w:r>
          </w:p>
        </w:tc>
        <w:tc>
          <w:tcPr>
            <w:tcW w:w="2409" w:type="dxa"/>
            <w:tcBorders>
              <w:top w:val="single" w:sz="4" w:space="0" w:color="000000"/>
              <w:left w:val="single" w:sz="4" w:space="0" w:color="000000"/>
              <w:bottom w:val="single" w:sz="4" w:space="0" w:color="000000"/>
            </w:tcBorders>
            <w:shd w:val="clear" w:color="auto" w:fill="auto"/>
          </w:tcPr>
          <w:p w14:paraId="35B74085" w14:textId="77777777" w:rsidR="001D23DF" w:rsidRPr="00963E53" w:rsidRDefault="001D23DF" w:rsidP="00CB30BB">
            <w:pPr>
              <w:numPr>
                <w:ilvl w:val="0"/>
                <w:numId w:val="57"/>
              </w:numPr>
              <w:spacing w:after="200" w:line="276" w:lineRule="auto"/>
              <w:ind w:left="317" w:hanging="283"/>
              <w:rPr>
                <w:rFonts w:asciiTheme="minorHAnsi" w:hAnsiTheme="minorHAnsi" w:cstheme="minorHAnsi"/>
              </w:rPr>
            </w:pPr>
            <w:r w:rsidRPr="00963E53">
              <w:rPr>
                <w:rFonts w:asciiTheme="minorHAnsi" w:hAnsiTheme="minorHAnsi" w:cstheme="minorHAnsi"/>
                <w:color w:val="000000"/>
                <w:spacing w:val="-1"/>
              </w:rPr>
              <w:t>Efficace</w:t>
            </w: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30F46" w14:textId="77777777" w:rsidR="001D23DF" w:rsidRPr="00963E53" w:rsidRDefault="001D23DF" w:rsidP="00CB30BB">
            <w:pPr>
              <w:pStyle w:val="Paragrafoelenco1"/>
              <w:numPr>
                <w:ilvl w:val="0"/>
                <w:numId w:val="57"/>
              </w:numPr>
              <w:snapToGrid w:val="0"/>
              <w:spacing w:after="0" w:line="240" w:lineRule="auto"/>
              <w:ind w:left="459" w:hanging="425"/>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Da potenziare</w:t>
            </w:r>
          </w:p>
        </w:tc>
      </w:tr>
      <w:tr w:rsidR="001D23DF" w:rsidRPr="00963E53" w14:paraId="01BAB627" w14:textId="77777777" w:rsidTr="001D1B39">
        <w:trPr>
          <w:trHeight w:val="285"/>
        </w:trPr>
        <w:tc>
          <w:tcPr>
            <w:tcW w:w="4962" w:type="dxa"/>
            <w:tcBorders>
              <w:top w:val="single" w:sz="4" w:space="0" w:color="000000"/>
              <w:left w:val="single" w:sz="4" w:space="0" w:color="000000"/>
              <w:bottom w:val="single" w:sz="4" w:space="0" w:color="000000"/>
            </w:tcBorders>
            <w:shd w:val="clear" w:color="auto" w:fill="auto"/>
          </w:tcPr>
          <w:p w14:paraId="56E4C7E4" w14:textId="77777777" w:rsidR="001D23DF" w:rsidRPr="00963E53" w:rsidRDefault="001D23DF"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Utilizza strumenti informatici (computer, correttore ortografico, software …)</w:t>
            </w:r>
          </w:p>
        </w:tc>
        <w:tc>
          <w:tcPr>
            <w:tcW w:w="2409" w:type="dxa"/>
            <w:tcBorders>
              <w:top w:val="single" w:sz="4" w:space="0" w:color="000000"/>
              <w:left w:val="single" w:sz="4" w:space="0" w:color="000000"/>
              <w:bottom w:val="single" w:sz="4" w:space="0" w:color="000000"/>
            </w:tcBorders>
            <w:shd w:val="clear" w:color="auto" w:fill="auto"/>
          </w:tcPr>
          <w:p w14:paraId="21D567A5" w14:textId="77777777" w:rsidR="001D23DF" w:rsidRPr="00963E53" w:rsidRDefault="001D23DF" w:rsidP="00CB30BB">
            <w:pPr>
              <w:numPr>
                <w:ilvl w:val="0"/>
                <w:numId w:val="57"/>
              </w:numPr>
              <w:spacing w:after="200" w:line="276" w:lineRule="auto"/>
              <w:ind w:left="317" w:hanging="283"/>
              <w:rPr>
                <w:rFonts w:asciiTheme="minorHAnsi" w:hAnsiTheme="minorHAnsi" w:cstheme="minorHAnsi"/>
              </w:rPr>
            </w:pPr>
            <w:r w:rsidRPr="00963E53">
              <w:rPr>
                <w:rFonts w:asciiTheme="minorHAnsi" w:hAnsiTheme="minorHAnsi" w:cstheme="minorHAnsi"/>
                <w:color w:val="000000"/>
                <w:spacing w:val="-1"/>
              </w:rPr>
              <w:t>Efficace</w:t>
            </w: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5FB69" w14:textId="77777777" w:rsidR="001D23DF" w:rsidRPr="00963E53" w:rsidRDefault="001D23DF" w:rsidP="00CB30BB">
            <w:pPr>
              <w:pStyle w:val="Paragrafoelenco1"/>
              <w:numPr>
                <w:ilvl w:val="0"/>
                <w:numId w:val="57"/>
              </w:numPr>
              <w:snapToGrid w:val="0"/>
              <w:spacing w:after="0" w:line="240" w:lineRule="auto"/>
              <w:ind w:left="459" w:hanging="425"/>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Da potenziare</w:t>
            </w:r>
          </w:p>
        </w:tc>
      </w:tr>
      <w:tr w:rsidR="001D23DF" w:rsidRPr="00963E53" w14:paraId="4F9C69AB" w14:textId="77777777" w:rsidTr="001D1B39">
        <w:trPr>
          <w:trHeight w:val="285"/>
        </w:trPr>
        <w:tc>
          <w:tcPr>
            <w:tcW w:w="4962" w:type="dxa"/>
            <w:tcBorders>
              <w:top w:val="single" w:sz="4" w:space="0" w:color="000000"/>
              <w:left w:val="single" w:sz="4" w:space="0" w:color="000000"/>
              <w:bottom w:val="single" w:sz="4" w:space="0" w:color="000000"/>
            </w:tcBorders>
            <w:shd w:val="clear" w:color="auto" w:fill="auto"/>
          </w:tcPr>
          <w:p w14:paraId="72EAA2D3" w14:textId="77777777" w:rsidR="001D23DF" w:rsidRPr="00963E53" w:rsidRDefault="001D23DF"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 xml:space="preserve"> Usa strategie di memorizzazione   (immagini, colori, riquadrature …) </w:t>
            </w:r>
          </w:p>
        </w:tc>
        <w:tc>
          <w:tcPr>
            <w:tcW w:w="2409" w:type="dxa"/>
            <w:tcBorders>
              <w:top w:val="single" w:sz="4" w:space="0" w:color="000000"/>
              <w:left w:val="single" w:sz="4" w:space="0" w:color="000000"/>
              <w:bottom w:val="single" w:sz="4" w:space="0" w:color="000000"/>
            </w:tcBorders>
            <w:shd w:val="clear" w:color="auto" w:fill="auto"/>
          </w:tcPr>
          <w:p w14:paraId="2E755C63" w14:textId="77777777" w:rsidR="001D23DF" w:rsidRPr="00963E53" w:rsidRDefault="001D23DF" w:rsidP="00CB30BB">
            <w:pPr>
              <w:numPr>
                <w:ilvl w:val="0"/>
                <w:numId w:val="57"/>
              </w:numPr>
              <w:spacing w:after="200" w:line="276" w:lineRule="auto"/>
              <w:ind w:left="317" w:hanging="283"/>
              <w:rPr>
                <w:rFonts w:asciiTheme="minorHAnsi" w:hAnsiTheme="minorHAnsi" w:cstheme="minorHAnsi"/>
              </w:rPr>
            </w:pPr>
            <w:r w:rsidRPr="00963E53">
              <w:rPr>
                <w:rFonts w:asciiTheme="minorHAnsi" w:hAnsiTheme="minorHAnsi" w:cstheme="minorHAnsi"/>
                <w:color w:val="000000"/>
                <w:spacing w:val="-1"/>
              </w:rPr>
              <w:t>Efficace</w:t>
            </w: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60360" w14:textId="77777777" w:rsidR="001D23DF" w:rsidRPr="00963E53" w:rsidRDefault="001D23DF" w:rsidP="00CB30BB">
            <w:pPr>
              <w:pStyle w:val="Paragrafoelenco1"/>
              <w:numPr>
                <w:ilvl w:val="0"/>
                <w:numId w:val="57"/>
              </w:numPr>
              <w:snapToGrid w:val="0"/>
              <w:spacing w:after="0" w:line="240" w:lineRule="auto"/>
              <w:ind w:left="459" w:hanging="425"/>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Da potenziare</w:t>
            </w:r>
          </w:p>
        </w:tc>
      </w:tr>
      <w:tr w:rsidR="001D23DF" w:rsidRPr="00963E53" w14:paraId="1519C738" w14:textId="77777777" w:rsidTr="001D1B39">
        <w:trPr>
          <w:trHeight w:val="285"/>
        </w:trPr>
        <w:tc>
          <w:tcPr>
            <w:tcW w:w="4962" w:type="dxa"/>
            <w:tcBorders>
              <w:top w:val="single" w:sz="4" w:space="0" w:color="000000"/>
              <w:left w:val="single" w:sz="4" w:space="0" w:color="000000"/>
              <w:bottom w:val="single" w:sz="4" w:space="0" w:color="000000"/>
            </w:tcBorders>
            <w:shd w:val="clear" w:color="auto" w:fill="auto"/>
          </w:tcPr>
          <w:p w14:paraId="3E8E9F43" w14:textId="77777777" w:rsidR="001D23DF" w:rsidRPr="00963E53" w:rsidRDefault="001D23DF" w:rsidP="001D1B39">
            <w:pPr>
              <w:pStyle w:val="Paragrafoelenco1"/>
              <w:snapToGrid w:val="0"/>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 xml:space="preserve">Altro </w:t>
            </w:r>
          </w:p>
          <w:p w14:paraId="00809487" w14:textId="77777777" w:rsidR="001D23DF" w:rsidRPr="00963E53" w:rsidRDefault="001D23DF" w:rsidP="001D1B39">
            <w:pPr>
              <w:pStyle w:val="Paragrafoelenco1"/>
              <w:spacing w:before="120" w:after="12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lastRenderedPageBreak/>
              <w:t>………………………………………………………………………………………………………………………………………………………………………</w:t>
            </w:r>
          </w:p>
        </w:tc>
        <w:tc>
          <w:tcPr>
            <w:tcW w:w="4971" w:type="dxa"/>
            <w:gridSpan w:val="2"/>
            <w:tcBorders>
              <w:top w:val="single" w:sz="4" w:space="0" w:color="000000"/>
              <w:left w:val="single" w:sz="4" w:space="0" w:color="000000"/>
              <w:bottom w:val="single" w:sz="4" w:space="0" w:color="000000"/>
              <w:right w:val="single" w:sz="4" w:space="0" w:color="000000"/>
            </w:tcBorders>
            <w:shd w:val="clear" w:color="auto" w:fill="auto"/>
          </w:tcPr>
          <w:p w14:paraId="5FCEA195" w14:textId="77777777" w:rsidR="001D23DF" w:rsidRPr="00963E53" w:rsidRDefault="001D23DF" w:rsidP="001D1B39">
            <w:pPr>
              <w:pStyle w:val="Paragrafoelenco1"/>
              <w:snapToGrid w:val="0"/>
              <w:spacing w:after="0" w:line="240" w:lineRule="auto"/>
              <w:ind w:left="0"/>
              <w:rPr>
                <w:rFonts w:asciiTheme="minorHAnsi" w:eastAsia="Times New Roman" w:hAnsiTheme="minorHAnsi" w:cstheme="minorHAnsi"/>
                <w:color w:val="000000"/>
                <w:spacing w:val="-1"/>
                <w:lang w:eastAsia="it-IT"/>
              </w:rPr>
            </w:pPr>
          </w:p>
        </w:tc>
      </w:tr>
    </w:tbl>
    <w:p w14:paraId="18FC787A" w14:textId="77777777" w:rsidR="001D23DF" w:rsidRPr="00963E53" w:rsidRDefault="001D23DF" w:rsidP="001D23DF">
      <w:pPr>
        <w:rPr>
          <w:rFonts w:asciiTheme="minorHAnsi" w:hAnsiTheme="minorHAnsi" w:cstheme="minorHAnsi"/>
          <w:color w:val="000000"/>
          <w:spacing w:val="-1"/>
        </w:rPr>
      </w:pPr>
    </w:p>
    <w:tbl>
      <w:tblPr>
        <w:tblW w:w="0" w:type="auto"/>
        <w:tblInd w:w="108" w:type="dxa"/>
        <w:tblLayout w:type="fixed"/>
        <w:tblLook w:val="0000" w:firstRow="0" w:lastRow="0" w:firstColumn="0" w:lastColumn="0" w:noHBand="0" w:noVBand="0"/>
      </w:tblPr>
      <w:tblGrid>
        <w:gridCol w:w="9791"/>
      </w:tblGrid>
      <w:tr w:rsidR="001D23DF" w:rsidRPr="00963E53" w14:paraId="0FC33162" w14:textId="77777777" w:rsidTr="001D1B39">
        <w:trPr>
          <w:trHeight w:val="28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14:paraId="28A69E96" w14:textId="77777777" w:rsidR="001D23DF" w:rsidRPr="00963E53" w:rsidRDefault="001D23DF" w:rsidP="001D1B39">
            <w:pPr>
              <w:snapToGrid w:val="0"/>
              <w:jc w:val="center"/>
              <w:rPr>
                <w:rFonts w:asciiTheme="minorHAnsi" w:hAnsiTheme="minorHAnsi" w:cstheme="minorHAnsi"/>
                <w:b/>
                <w:color w:val="000000"/>
                <w:spacing w:val="-1"/>
              </w:rPr>
            </w:pPr>
          </w:p>
          <w:p w14:paraId="1B1EB829" w14:textId="77777777" w:rsidR="001D23DF" w:rsidRPr="00963E53" w:rsidRDefault="001D23DF" w:rsidP="001D1B39">
            <w:pPr>
              <w:snapToGrid w:val="0"/>
              <w:jc w:val="center"/>
              <w:rPr>
                <w:rFonts w:asciiTheme="minorHAnsi" w:hAnsiTheme="minorHAnsi" w:cstheme="minorHAnsi"/>
                <w:b/>
                <w:color w:val="000000"/>
                <w:spacing w:val="-1"/>
              </w:rPr>
            </w:pPr>
            <w:r w:rsidRPr="00963E53">
              <w:rPr>
                <w:rFonts w:asciiTheme="minorHAnsi" w:hAnsiTheme="minorHAnsi" w:cstheme="minorHAnsi"/>
                <w:b/>
                <w:color w:val="000000"/>
                <w:spacing w:val="-1"/>
              </w:rPr>
              <w:t xml:space="preserve">Griglia osservativa per  allievi con altri tipi di BES </w:t>
            </w:r>
          </w:p>
          <w:p w14:paraId="048BC44E" w14:textId="77777777" w:rsidR="001D23DF" w:rsidRPr="00963E53" w:rsidRDefault="001D23DF" w:rsidP="001D1B39">
            <w:pPr>
              <w:snapToGrid w:val="0"/>
              <w:jc w:val="center"/>
              <w:rPr>
                <w:rFonts w:asciiTheme="minorHAnsi" w:hAnsiTheme="minorHAnsi" w:cstheme="minorHAnsi"/>
                <w:b/>
                <w:color w:val="000000"/>
                <w:spacing w:val="-1"/>
              </w:rPr>
            </w:pPr>
            <w:r w:rsidRPr="00963E53">
              <w:rPr>
                <w:rFonts w:asciiTheme="minorHAnsi" w:hAnsiTheme="minorHAnsi" w:cstheme="minorHAnsi"/>
                <w:b/>
                <w:color w:val="000000"/>
                <w:spacing w:val="-1"/>
              </w:rPr>
              <w:t>che evidenziano Disturbi Specifici dell’Apprendimento (DSA)</w:t>
            </w:r>
          </w:p>
          <w:p w14:paraId="00F69BC9" w14:textId="77777777" w:rsidR="001D23DF" w:rsidRPr="00963E53" w:rsidRDefault="001D23DF" w:rsidP="001D1B39">
            <w:pPr>
              <w:snapToGrid w:val="0"/>
              <w:jc w:val="center"/>
              <w:rPr>
                <w:rFonts w:asciiTheme="minorHAnsi" w:hAnsiTheme="minorHAnsi" w:cstheme="minorHAnsi"/>
                <w:b/>
                <w:color w:val="000000"/>
                <w:spacing w:val="-1"/>
              </w:rPr>
            </w:pPr>
          </w:p>
        </w:tc>
      </w:tr>
      <w:tr w:rsidR="001D23DF" w:rsidRPr="00963E53" w14:paraId="6BEF21B9" w14:textId="77777777" w:rsidTr="001D1B39">
        <w:trPr>
          <w:trHeight w:val="28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14:paraId="4E4A3B64" w14:textId="77777777" w:rsidR="001D23DF" w:rsidRPr="00963E53" w:rsidRDefault="001D23DF" w:rsidP="001D1B39">
            <w:pPr>
              <w:widowControl w:val="0"/>
              <w:autoSpaceDE w:val="0"/>
              <w:autoSpaceDN w:val="0"/>
              <w:adjustRightInd w:val="0"/>
              <w:ind w:left="113"/>
              <w:rPr>
                <w:rFonts w:asciiTheme="minorHAnsi" w:hAnsiTheme="minorHAnsi" w:cstheme="minorHAnsi"/>
                <w:b/>
                <w:color w:val="000000"/>
              </w:rPr>
            </w:pPr>
          </w:p>
          <w:p w14:paraId="10D558EA" w14:textId="77777777" w:rsidR="001D23DF" w:rsidRPr="00963E53" w:rsidRDefault="001D23DF" w:rsidP="001D1B39">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 xml:space="preserve">Difficoltà nella partecipazione alle attività : </w:t>
            </w:r>
          </w:p>
          <w:p w14:paraId="63C0C240" w14:textId="77777777" w:rsidR="001D23DF" w:rsidRPr="00963E53" w:rsidRDefault="001D23DF" w:rsidP="001D1B39">
            <w:pPr>
              <w:widowControl w:val="0"/>
              <w:autoSpaceDE w:val="0"/>
              <w:autoSpaceDN w:val="0"/>
              <w:adjustRightInd w:val="0"/>
              <w:spacing w:line="240" w:lineRule="exact"/>
              <w:rPr>
                <w:rFonts w:asciiTheme="minorHAnsi" w:hAnsiTheme="minorHAnsi" w:cstheme="minorHAnsi"/>
                <w:color w:val="000000"/>
                <w:sz w:val="20"/>
                <w:szCs w:val="20"/>
              </w:rPr>
            </w:pPr>
            <w:r w:rsidRPr="00963E53">
              <w:rPr>
                <w:rFonts w:asciiTheme="minorHAnsi" w:hAnsiTheme="minorHAnsi" w:cstheme="minorHAnsi"/>
                <w:color w:val="000000"/>
                <w:sz w:val="20"/>
                <w:szCs w:val="20"/>
              </w:rPr>
              <w:t>(riportare una x sull’indicatore presente )</w:t>
            </w:r>
          </w:p>
          <w:p w14:paraId="74E908C2" w14:textId="77777777" w:rsidR="001D23DF" w:rsidRPr="00963E53" w:rsidRDefault="001D23DF" w:rsidP="001D1B39">
            <w:pPr>
              <w:widowControl w:val="0"/>
              <w:autoSpaceDE w:val="0"/>
              <w:autoSpaceDN w:val="0"/>
              <w:adjustRightInd w:val="0"/>
              <w:spacing w:before="16" w:line="240" w:lineRule="exact"/>
              <w:rPr>
                <w:rFonts w:asciiTheme="minorHAnsi" w:hAnsiTheme="minorHAnsi" w:cstheme="minorHAnsi"/>
                <w:color w:val="000000"/>
              </w:rPr>
            </w:pPr>
          </w:p>
          <w:p w14:paraId="2B01EFD1" w14:textId="77777777" w:rsidR="001D23DF" w:rsidRPr="00963E53" w:rsidRDefault="001D23DF" w:rsidP="00CB30BB">
            <w:pPr>
              <w:widowControl w:val="0"/>
              <w:numPr>
                <w:ilvl w:val="0"/>
                <w:numId w:val="58"/>
              </w:numPr>
              <w:autoSpaceDE w:val="0"/>
              <w:autoSpaceDN w:val="0"/>
              <w:adjustRightInd w:val="0"/>
              <w:rPr>
                <w:rFonts w:asciiTheme="minorHAnsi" w:hAnsiTheme="minorHAnsi" w:cstheme="minorHAnsi"/>
                <w:color w:val="000000"/>
              </w:rPr>
            </w:pPr>
            <w:r w:rsidRPr="00963E53">
              <w:rPr>
                <w:rFonts w:asciiTheme="minorHAnsi" w:hAnsiTheme="minorHAnsi" w:cstheme="minorHAnsi"/>
                <w:color w:val="000000"/>
                <w:spacing w:val="-1"/>
              </w:rPr>
              <w:t>E</w:t>
            </w:r>
            <w:r w:rsidRPr="00963E53">
              <w:rPr>
                <w:rFonts w:asciiTheme="minorHAnsi" w:hAnsiTheme="minorHAnsi" w:cstheme="minorHAnsi"/>
                <w:color w:val="000000"/>
              </w:rPr>
              <w:t>ccess</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v</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2"/>
              </w:rPr>
              <w:t>zz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2"/>
              </w:rPr>
              <w:t>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 xml:space="preserve">a     </w:t>
            </w:r>
          </w:p>
          <w:p w14:paraId="0459E9CA" w14:textId="77777777" w:rsidR="001D23DF" w:rsidRPr="00963E53" w:rsidRDefault="001D23DF" w:rsidP="001D1B39">
            <w:pPr>
              <w:widowControl w:val="0"/>
              <w:autoSpaceDE w:val="0"/>
              <w:autoSpaceDN w:val="0"/>
              <w:adjustRightInd w:val="0"/>
              <w:ind w:left="113"/>
              <w:rPr>
                <w:rFonts w:asciiTheme="minorHAnsi" w:hAnsiTheme="minorHAnsi" w:cstheme="minorHAnsi"/>
                <w:color w:val="000000"/>
              </w:rPr>
            </w:pPr>
          </w:p>
          <w:p w14:paraId="086A9B17" w14:textId="77777777" w:rsidR="001D23DF" w:rsidRPr="00963E53" w:rsidRDefault="001D23DF" w:rsidP="00CB30BB">
            <w:pPr>
              <w:widowControl w:val="0"/>
              <w:numPr>
                <w:ilvl w:val="0"/>
                <w:numId w:val="5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sponde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rPr>
              <w:t>ad</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una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ch</w:t>
            </w:r>
            <w:r w:rsidRPr="00963E53">
              <w:rPr>
                <w:rFonts w:asciiTheme="minorHAnsi" w:hAnsiTheme="minorHAnsi" w:cstheme="minorHAnsi"/>
                <w:color w:val="000000"/>
                <w:spacing w:val="-1"/>
              </w:rPr>
              <w:t>i</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pi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non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oppo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u</w:t>
            </w:r>
            <w:r w:rsidRPr="00963E53">
              <w:rPr>
                <w:rFonts w:asciiTheme="minorHAnsi" w:hAnsiTheme="minorHAnsi" w:cstheme="minorHAnsi"/>
                <w:color w:val="000000"/>
                <w:spacing w:val="-3"/>
              </w:rPr>
              <w:t>n</w:t>
            </w:r>
            <w:r w:rsidRPr="00963E53">
              <w:rPr>
                <w:rFonts w:asciiTheme="minorHAnsi" w:hAnsiTheme="minorHAnsi" w:cstheme="minorHAnsi"/>
                <w:color w:val="000000"/>
                <w:spacing w:val="2"/>
              </w:rPr>
              <w:t>g</w:t>
            </w:r>
            <w:r w:rsidRPr="00963E53">
              <w:rPr>
                <w:rFonts w:asciiTheme="minorHAnsi" w:hAnsiTheme="minorHAnsi" w:cstheme="minorHAnsi"/>
                <w:color w:val="000000"/>
              </w:rPr>
              <w:t>hi</w:t>
            </w:r>
          </w:p>
          <w:p w14:paraId="7CCC7760" w14:textId="77777777" w:rsidR="001D23DF" w:rsidRPr="00963E53" w:rsidRDefault="001D23DF" w:rsidP="001D1B39">
            <w:pPr>
              <w:widowControl w:val="0"/>
              <w:autoSpaceDE w:val="0"/>
              <w:autoSpaceDN w:val="0"/>
              <w:adjustRightInd w:val="0"/>
              <w:spacing w:line="252" w:lineRule="exact"/>
              <w:ind w:left="113"/>
              <w:rPr>
                <w:rFonts w:asciiTheme="minorHAnsi" w:hAnsiTheme="minorHAnsi" w:cstheme="minorHAnsi"/>
                <w:color w:val="000000"/>
              </w:rPr>
            </w:pPr>
          </w:p>
          <w:p w14:paraId="4B0C9CA7" w14:textId="77777777" w:rsidR="001D23DF" w:rsidRPr="00963E53" w:rsidRDefault="001D23DF" w:rsidP="00CB30BB">
            <w:pPr>
              <w:widowControl w:val="0"/>
              <w:numPr>
                <w:ilvl w:val="0"/>
                <w:numId w:val="5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S</w:t>
            </w:r>
            <w:r w:rsidRPr="00963E53">
              <w:rPr>
                <w:rFonts w:asciiTheme="minorHAnsi" w:hAnsiTheme="minorHAnsi" w:cstheme="minorHAnsi"/>
                <w:color w:val="000000"/>
              </w:rPr>
              <w:t>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ir</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 xml:space="preserve">e, </w:t>
            </w:r>
            <w:r w:rsidRPr="00963E53">
              <w:rPr>
                <w:rFonts w:asciiTheme="minorHAnsi" w:hAnsiTheme="minorHAnsi" w:cstheme="minorHAnsi"/>
                <w:color w:val="000000"/>
                <w:spacing w:val="-1"/>
              </w:rPr>
              <w:t>im</w:t>
            </w:r>
            <w:r w:rsidRPr="00963E53">
              <w:rPr>
                <w:rFonts w:asciiTheme="minorHAnsi" w:hAnsiTheme="minorHAnsi" w:cstheme="minorHAnsi"/>
                <w:color w:val="000000"/>
              </w:rPr>
              <w:t>pu</w:t>
            </w:r>
            <w:r w:rsidRPr="00963E53">
              <w:rPr>
                <w:rFonts w:asciiTheme="minorHAnsi" w:hAnsiTheme="minorHAnsi" w:cstheme="minorHAnsi"/>
                <w:color w:val="000000"/>
                <w:spacing w:val="2"/>
              </w:rPr>
              <w:t>g</w:t>
            </w:r>
            <w:r w:rsidRPr="00963E53">
              <w:rPr>
                <w:rFonts w:asciiTheme="minorHAnsi" w:hAnsiTheme="minorHAnsi" w:cstheme="minorHAnsi"/>
                <w:color w:val="000000"/>
              </w:rPr>
              <w:t>n</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a</w:t>
            </w:r>
            <w:r w:rsidRPr="00963E53">
              <w:rPr>
                <w:rFonts w:asciiTheme="minorHAnsi" w:hAnsiTheme="minorHAnsi" w:cstheme="minorHAnsi"/>
                <w:color w:val="000000"/>
              </w:rPr>
              <w:t>,</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rPr>
              <w:t>pos</w:t>
            </w:r>
            <w:r w:rsidRPr="00963E53">
              <w:rPr>
                <w:rFonts w:asciiTheme="minorHAnsi" w:hAnsiTheme="minorHAnsi" w:cstheme="minorHAnsi"/>
                <w:color w:val="000000"/>
                <w:spacing w:val="-3"/>
              </w:rPr>
              <w:t>i</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 co</w:t>
            </w:r>
            <w:r w:rsidRPr="00963E53">
              <w:rPr>
                <w:rFonts w:asciiTheme="minorHAnsi" w:hAnsiTheme="minorHAnsi" w:cstheme="minorHAnsi"/>
                <w:color w:val="000000"/>
                <w:spacing w:val="1"/>
              </w:rPr>
              <w:t>r</w:t>
            </w:r>
            <w:r w:rsidRPr="00963E53">
              <w:rPr>
                <w:rFonts w:asciiTheme="minorHAnsi" w:hAnsiTheme="minorHAnsi" w:cstheme="minorHAnsi"/>
                <w:color w:val="000000"/>
              </w:rPr>
              <w:t>po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nadeg</w:t>
            </w:r>
            <w:r w:rsidRPr="00963E53">
              <w:rPr>
                <w:rFonts w:asciiTheme="minorHAnsi" w:hAnsiTheme="minorHAnsi" w:cstheme="minorHAnsi"/>
                <w:color w:val="000000"/>
                <w:spacing w:val="-3"/>
              </w:rPr>
              <w:t>u</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rPr>
              <w:t>a</w:t>
            </w:r>
          </w:p>
          <w:p w14:paraId="3DE29965" w14:textId="77777777" w:rsidR="001D23DF" w:rsidRPr="00963E53" w:rsidRDefault="001D23DF" w:rsidP="001D1B39">
            <w:pPr>
              <w:widowControl w:val="0"/>
              <w:autoSpaceDE w:val="0"/>
              <w:autoSpaceDN w:val="0"/>
              <w:adjustRightInd w:val="0"/>
              <w:spacing w:line="252" w:lineRule="exact"/>
              <w:ind w:left="113"/>
              <w:rPr>
                <w:rFonts w:asciiTheme="minorHAnsi" w:hAnsiTheme="minorHAnsi" w:cstheme="minorHAnsi"/>
                <w:color w:val="000000"/>
              </w:rPr>
            </w:pPr>
          </w:p>
          <w:p w14:paraId="392392A8" w14:textId="77777777" w:rsidR="001D23DF" w:rsidRPr="00963E53" w:rsidRDefault="001D23DF" w:rsidP="00CB30BB">
            <w:pPr>
              <w:widowControl w:val="0"/>
              <w:numPr>
                <w:ilvl w:val="0"/>
                <w:numId w:val="58"/>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proofErr w:type="spellStart"/>
            <w:r w:rsidRPr="00963E53">
              <w:rPr>
                <w:rFonts w:asciiTheme="minorHAnsi" w:hAnsiTheme="minorHAnsi" w:cstheme="minorHAnsi"/>
                <w:color w:val="000000"/>
                <w:spacing w:val="-2"/>
              </w:rPr>
              <w:t>v</w:t>
            </w:r>
            <w:r w:rsidRPr="00963E53">
              <w:rPr>
                <w:rFonts w:asciiTheme="minorHAnsi" w:hAnsiTheme="minorHAnsi" w:cstheme="minorHAnsi"/>
                <w:color w:val="000000"/>
                <w:spacing w:val="-1"/>
              </w:rPr>
              <w:t>i</w:t>
            </w:r>
            <w:r w:rsidRPr="00963E53">
              <w:rPr>
                <w:rFonts w:asciiTheme="minorHAnsi" w:hAnsiTheme="minorHAnsi" w:cstheme="minorHAnsi"/>
                <w:color w:val="000000"/>
              </w:rPr>
              <w:t>suo</w:t>
            </w:r>
            <w:proofErr w:type="spellEnd"/>
            <w:r w:rsidRPr="00963E53">
              <w:rPr>
                <w:rFonts w:asciiTheme="minorHAnsi" w:hAnsiTheme="minorHAnsi" w:cstheme="minorHAnsi"/>
                <w:color w:val="000000"/>
                <w:spacing w:val="1"/>
              </w:rPr>
              <w:t>-</w:t>
            </w:r>
            <w:r w:rsidRPr="00963E53">
              <w:rPr>
                <w:rFonts w:asciiTheme="minorHAnsi" w:hAnsiTheme="minorHAnsi" w:cstheme="minorHAnsi"/>
                <w:color w:val="000000"/>
              </w:rPr>
              <w:t>spa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rPr>
              <w:t>i</w:t>
            </w:r>
          </w:p>
          <w:p w14:paraId="24BDFE24" w14:textId="77777777" w:rsidR="001D23DF" w:rsidRPr="00963E53" w:rsidRDefault="001D23DF" w:rsidP="001D1B39">
            <w:pPr>
              <w:widowControl w:val="0"/>
              <w:autoSpaceDE w:val="0"/>
              <w:autoSpaceDN w:val="0"/>
              <w:adjustRightInd w:val="0"/>
              <w:spacing w:before="1"/>
              <w:ind w:left="113"/>
              <w:rPr>
                <w:rFonts w:asciiTheme="minorHAnsi" w:hAnsiTheme="minorHAnsi" w:cstheme="minorHAnsi"/>
                <w:color w:val="000000"/>
              </w:rPr>
            </w:pPr>
          </w:p>
          <w:p w14:paraId="27CB6D04" w14:textId="77777777" w:rsidR="001D23DF" w:rsidRPr="00963E53" w:rsidRDefault="001D23DF" w:rsidP="00CB30BB">
            <w:pPr>
              <w:widowControl w:val="0"/>
              <w:numPr>
                <w:ilvl w:val="0"/>
                <w:numId w:val="5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P</w:t>
            </w:r>
            <w:r w:rsidRPr="00963E53">
              <w:rPr>
                <w:rFonts w:asciiTheme="minorHAnsi" w:hAnsiTheme="minorHAnsi" w:cstheme="minorHAnsi"/>
                <w:color w:val="000000"/>
                <w:spacing w:val="1"/>
              </w:rPr>
              <w:t>r</w:t>
            </w:r>
            <w:r w:rsidRPr="00963E53">
              <w:rPr>
                <w:rFonts w:asciiTheme="minorHAnsi" w:hAnsiTheme="minorHAnsi" w:cstheme="minorHAnsi"/>
                <w:color w:val="000000"/>
              </w:rPr>
              <w:t>esen</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rr</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rPr>
              <w:t xml:space="preserve">i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i 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che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rPr>
              <w:t>si p</w:t>
            </w:r>
            <w:r w:rsidRPr="00963E53">
              <w:rPr>
                <w:rFonts w:asciiTheme="minorHAnsi" w:hAnsiTheme="minorHAnsi" w:cstheme="minorHAnsi"/>
                <w:color w:val="000000"/>
                <w:spacing w:val="1"/>
              </w:rPr>
              <w:t>r</w:t>
            </w:r>
            <w:r w:rsidRPr="00963E53">
              <w:rPr>
                <w:rFonts w:asciiTheme="minorHAnsi" w:hAnsiTheme="minorHAnsi" w:cstheme="minorHAnsi"/>
                <w:color w:val="000000"/>
              </w:rPr>
              <w:t>ese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ano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un</w:t>
            </w:r>
            <w:r w:rsidRPr="00963E53">
              <w:rPr>
                <w:rFonts w:asciiTheme="minorHAnsi" w:hAnsiTheme="minorHAnsi" w:cstheme="minorHAnsi"/>
                <w:color w:val="000000"/>
                <w:spacing w:val="2"/>
              </w:rPr>
              <w:t>g</w:t>
            </w:r>
            <w:r w:rsidRPr="00963E53">
              <w:rPr>
                <w:rFonts w:asciiTheme="minorHAnsi" w:hAnsiTheme="minorHAnsi" w:cstheme="minorHAnsi"/>
                <w:color w:val="000000"/>
              </w:rPr>
              <w:t>o</w:t>
            </w:r>
          </w:p>
          <w:p w14:paraId="4222064C" w14:textId="77777777" w:rsidR="001D23DF" w:rsidRPr="00963E53" w:rsidRDefault="001D23DF" w:rsidP="001D1B39">
            <w:pPr>
              <w:widowControl w:val="0"/>
              <w:autoSpaceDE w:val="0"/>
              <w:autoSpaceDN w:val="0"/>
              <w:adjustRightInd w:val="0"/>
              <w:spacing w:line="252" w:lineRule="exact"/>
              <w:ind w:left="113"/>
              <w:rPr>
                <w:rFonts w:asciiTheme="minorHAnsi" w:hAnsiTheme="minorHAnsi" w:cstheme="minorHAnsi"/>
                <w:color w:val="000000"/>
              </w:rPr>
            </w:pPr>
          </w:p>
          <w:p w14:paraId="2E587544" w14:textId="77777777" w:rsidR="001D23DF" w:rsidRPr="00963E53" w:rsidRDefault="001D23DF" w:rsidP="00CB30BB">
            <w:pPr>
              <w:widowControl w:val="0"/>
              <w:numPr>
                <w:ilvl w:val="0"/>
                <w:numId w:val="58"/>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con</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o</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che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pun</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e</w:t>
            </w:r>
            <w:r w:rsidRPr="00963E53">
              <w:rPr>
                <w:rFonts w:asciiTheme="minorHAnsi" w:hAnsiTheme="minorHAnsi" w:cstheme="minorHAnsi"/>
                <w:color w:val="000000"/>
              </w:rPr>
              <w:t>g</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12977B83" w14:textId="77777777" w:rsidR="001D23DF" w:rsidRPr="00963E53" w:rsidRDefault="001D23DF" w:rsidP="001D1B39">
            <w:pPr>
              <w:widowControl w:val="0"/>
              <w:autoSpaceDE w:val="0"/>
              <w:autoSpaceDN w:val="0"/>
              <w:adjustRightInd w:val="0"/>
              <w:spacing w:before="1"/>
              <w:ind w:left="113"/>
              <w:rPr>
                <w:rFonts w:asciiTheme="minorHAnsi" w:hAnsiTheme="minorHAnsi" w:cstheme="minorHAnsi"/>
                <w:color w:val="000000"/>
              </w:rPr>
            </w:pPr>
          </w:p>
          <w:p w14:paraId="586A00D8" w14:textId="77777777" w:rsidR="001D23DF" w:rsidRPr="00963E53" w:rsidRDefault="001D23DF" w:rsidP="00CB30BB">
            <w:pPr>
              <w:widowControl w:val="0"/>
              <w:numPr>
                <w:ilvl w:val="0"/>
                <w:numId w:val="5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P</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ane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una</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w:t>
            </w:r>
            <w:r w:rsidRPr="00963E53">
              <w:rPr>
                <w:rFonts w:asciiTheme="minorHAnsi" w:hAnsiTheme="minorHAnsi" w:cstheme="minorHAnsi"/>
                <w:color w:val="000000"/>
                <w:spacing w:val="-1"/>
              </w:rPr>
              <w:t>i</w:t>
            </w:r>
            <w:r w:rsidRPr="00963E53">
              <w:rPr>
                <w:rFonts w:asciiTheme="minorHAnsi" w:hAnsiTheme="minorHAnsi" w:cstheme="minorHAnsi"/>
                <w:color w:val="000000"/>
              </w:rPr>
              <w:t>ca</w:t>
            </w:r>
          </w:p>
          <w:p w14:paraId="75AF3768" w14:textId="77777777" w:rsidR="001D23DF" w:rsidRPr="00963E53" w:rsidRDefault="001D23DF" w:rsidP="001D1B39">
            <w:pPr>
              <w:widowControl w:val="0"/>
              <w:autoSpaceDE w:val="0"/>
              <w:autoSpaceDN w:val="0"/>
              <w:adjustRightInd w:val="0"/>
              <w:spacing w:line="252" w:lineRule="exact"/>
              <w:ind w:left="113"/>
              <w:rPr>
                <w:rFonts w:asciiTheme="minorHAnsi" w:hAnsiTheme="minorHAnsi" w:cstheme="minorHAnsi"/>
                <w:color w:val="000000"/>
              </w:rPr>
            </w:pPr>
          </w:p>
          <w:p w14:paraId="5DED81EC" w14:textId="77777777" w:rsidR="001D23DF" w:rsidRPr="00963E53" w:rsidRDefault="001D23DF" w:rsidP="00CB30BB">
            <w:pPr>
              <w:widowControl w:val="0"/>
              <w:numPr>
                <w:ilvl w:val="0"/>
                <w:numId w:val="5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P</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1"/>
              </w:rPr>
              <w:t>fr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q</w:t>
            </w:r>
            <w:r w:rsidRPr="00963E53">
              <w:rPr>
                <w:rFonts w:asciiTheme="minorHAnsi" w:hAnsiTheme="minorHAnsi" w:cstheme="minorHAnsi"/>
                <w:color w:val="000000"/>
              </w:rPr>
              <w:t>ue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se</w:t>
            </w:r>
            <w:r w:rsidRPr="00963E53">
              <w:rPr>
                <w:rFonts w:asciiTheme="minorHAnsi" w:hAnsiTheme="minorHAnsi" w:cstheme="minorHAnsi"/>
                <w:color w:val="000000"/>
                <w:spacing w:val="2"/>
              </w:rPr>
              <w:t>g</w:t>
            </w:r>
            <w:r w:rsidRPr="00963E53">
              <w:rPr>
                <w:rFonts w:asciiTheme="minorHAnsi" w:hAnsiTheme="minorHAnsi" w:cstheme="minorHAnsi"/>
                <w:color w:val="000000"/>
              </w:rPr>
              <w:t>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g</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7B9E1F5C" w14:textId="77777777" w:rsidR="001D23DF" w:rsidRPr="00963E53" w:rsidRDefault="001D23DF" w:rsidP="001D1B39">
            <w:pPr>
              <w:widowControl w:val="0"/>
              <w:autoSpaceDE w:val="0"/>
              <w:autoSpaceDN w:val="0"/>
              <w:adjustRightInd w:val="0"/>
              <w:spacing w:line="252" w:lineRule="exact"/>
              <w:ind w:left="113"/>
              <w:rPr>
                <w:rFonts w:asciiTheme="minorHAnsi" w:hAnsiTheme="minorHAnsi" w:cstheme="minorHAnsi"/>
                <w:color w:val="000000"/>
              </w:rPr>
            </w:pPr>
          </w:p>
          <w:p w14:paraId="7C260A73" w14:textId="77777777" w:rsidR="001D23DF" w:rsidRPr="00963E53" w:rsidRDefault="001D23DF" w:rsidP="00CB30BB">
            <w:pPr>
              <w:widowControl w:val="0"/>
              <w:numPr>
                <w:ilvl w:val="0"/>
                <w:numId w:val="58"/>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oce</w:t>
            </w:r>
            <w:r w:rsidRPr="00963E53">
              <w:rPr>
                <w:rFonts w:asciiTheme="minorHAnsi" w:hAnsiTheme="minorHAnsi" w:cstheme="minorHAnsi"/>
                <w:color w:val="000000"/>
                <w:spacing w:val="-3"/>
              </w:rPr>
              <w:t>d</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esec</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nel ca</w:t>
            </w:r>
            <w:r w:rsidRPr="00963E53">
              <w:rPr>
                <w:rFonts w:asciiTheme="minorHAnsi" w:hAnsiTheme="minorHAnsi" w:cstheme="minorHAnsi"/>
                <w:color w:val="000000"/>
                <w:spacing w:val="-1"/>
              </w:rPr>
              <w:t>l</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o</w:t>
            </w:r>
          </w:p>
          <w:p w14:paraId="5A6BCBB2" w14:textId="77777777" w:rsidR="001D23DF" w:rsidRPr="00963E53" w:rsidRDefault="001D23DF" w:rsidP="001D1B39">
            <w:pPr>
              <w:widowControl w:val="0"/>
              <w:autoSpaceDE w:val="0"/>
              <w:autoSpaceDN w:val="0"/>
              <w:adjustRightInd w:val="0"/>
              <w:spacing w:before="1"/>
              <w:ind w:left="113"/>
              <w:rPr>
                <w:rFonts w:asciiTheme="minorHAnsi" w:hAnsiTheme="minorHAnsi" w:cstheme="minorHAnsi"/>
                <w:color w:val="000000"/>
              </w:rPr>
            </w:pPr>
          </w:p>
          <w:p w14:paraId="7472577C" w14:textId="77777777" w:rsidR="001D23DF" w:rsidRPr="00963E53" w:rsidRDefault="001D23DF" w:rsidP="00CB30BB">
            <w:pPr>
              <w:widowControl w:val="0"/>
              <w:numPr>
                <w:ilvl w:val="0"/>
                <w:numId w:val="58"/>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spacing w:val="-1"/>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m</w:t>
            </w:r>
            <w:r w:rsidRPr="00963E53">
              <w:rPr>
                <w:rFonts w:asciiTheme="minorHAnsi" w:hAnsiTheme="minorHAnsi" w:cstheme="minorHAnsi"/>
                <w:color w:val="000000"/>
              </w:rPr>
              <w:t>p</w:t>
            </w:r>
            <w:r w:rsidRPr="00963E53">
              <w:rPr>
                <w:rFonts w:asciiTheme="minorHAnsi" w:hAnsiTheme="minorHAnsi" w:cstheme="minorHAnsi"/>
                <w:color w:val="000000"/>
                <w:spacing w:val="-3"/>
              </w:rPr>
              <w:t>o</w:t>
            </w:r>
            <w:r w:rsidRPr="00963E53">
              <w:rPr>
                <w:rFonts w:asciiTheme="minorHAnsi" w:hAnsiTheme="minorHAnsi" w:cstheme="minorHAnsi"/>
                <w:color w:val="000000"/>
              </w:rPr>
              <w:t>nen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2"/>
              </w:rPr>
              <w:t>g</w:t>
            </w:r>
            <w:r w:rsidRPr="00963E53">
              <w:rPr>
                <w:rFonts w:asciiTheme="minorHAnsi" w:hAnsiTheme="minorHAnsi" w:cstheme="minorHAnsi"/>
                <w:color w:val="000000"/>
              </w:rPr>
              <w:t>an</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zz</w:t>
            </w:r>
            <w:r w:rsidRPr="00963E53">
              <w:rPr>
                <w:rFonts w:asciiTheme="minorHAnsi" w:hAnsiTheme="minorHAnsi" w:cstheme="minorHAnsi"/>
                <w:color w:val="000000"/>
                <w:spacing w:val="2"/>
              </w:rPr>
              <w:t>a</w:t>
            </w:r>
            <w:r w:rsidRPr="00963E53">
              <w:rPr>
                <w:rFonts w:asciiTheme="minorHAnsi" w:hAnsiTheme="minorHAnsi" w:cstheme="minorHAnsi"/>
                <w:color w:val="000000"/>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w:t>
            </w:r>
            <w:r w:rsidRPr="00963E53">
              <w:rPr>
                <w:rFonts w:asciiTheme="minorHAnsi" w:hAnsiTheme="minorHAnsi" w:cstheme="minorHAnsi"/>
                <w:color w:val="000000"/>
                <w:spacing w:val="2"/>
              </w:rPr>
              <w:t>n</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w:t>
            </w:r>
            <w:r w:rsidRPr="00963E53">
              <w:rPr>
                <w:rFonts w:asciiTheme="minorHAnsi" w:hAnsiTheme="minorHAnsi" w:cstheme="minorHAnsi"/>
                <w:color w:val="000000"/>
                <w:spacing w:val="-3"/>
              </w:rPr>
              <w:t>o</w:t>
            </w:r>
            <w:r w:rsidRPr="00963E53">
              <w:rPr>
                <w:rFonts w:asciiTheme="minorHAnsi" w:hAnsiTheme="minorHAnsi" w:cstheme="minorHAnsi"/>
                <w:color w:val="000000"/>
                <w:spacing w:val="2"/>
              </w:rPr>
              <w:t>g</w:t>
            </w:r>
            <w:r w:rsidRPr="00963E53">
              <w:rPr>
                <w:rFonts w:asciiTheme="minorHAnsi" w:hAnsiTheme="minorHAnsi" w:cstheme="minorHAnsi"/>
                <w:color w:val="000000"/>
              </w:rPr>
              <w:t>n</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nu</w:t>
            </w:r>
            <w:r w:rsidRPr="00963E53">
              <w:rPr>
                <w:rFonts w:asciiTheme="minorHAnsi" w:hAnsiTheme="minorHAnsi" w:cstheme="minorHAnsi"/>
                <w:color w:val="000000"/>
                <w:spacing w:val="1"/>
              </w:rPr>
              <w:t>m</w:t>
            </w:r>
            <w:r w:rsidRPr="00963E53">
              <w:rPr>
                <w:rFonts w:asciiTheme="minorHAnsi" w:hAnsiTheme="minorHAnsi" w:cstheme="minorHAnsi"/>
                <w:color w:val="000000"/>
              </w:rPr>
              <w:t>e</w:t>
            </w:r>
            <w:r w:rsidRPr="00963E53">
              <w:rPr>
                <w:rFonts w:asciiTheme="minorHAnsi" w:hAnsiTheme="minorHAnsi" w:cstheme="minorHAnsi"/>
                <w:color w:val="000000"/>
                <w:spacing w:val="-1"/>
              </w:rPr>
              <w:t>ri</w:t>
            </w:r>
            <w:r w:rsidRPr="00963E53">
              <w:rPr>
                <w:rFonts w:asciiTheme="minorHAnsi" w:hAnsiTheme="minorHAnsi" w:cstheme="minorHAnsi"/>
                <w:color w:val="000000"/>
              </w:rPr>
              <w:t>ca</w:t>
            </w:r>
          </w:p>
          <w:p w14:paraId="6193187F" w14:textId="77777777" w:rsidR="001D23DF" w:rsidRPr="00963E53" w:rsidRDefault="001D23DF" w:rsidP="001D1B39">
            <w:pPr>
              <w:widowControl w:val="0"/>
              <w:autoSpaceDE w:val="0"/>
              <w:autoSpaceDN w:val="0"/>
              <w:adjustRightInd w:val="0"/>
              <w:spacing w:before="13" w:line="240" w:lineRule="exact"/>
              <w:rPr>
                <w:rFonts w:asciiTheme="minorHAnsi" w:hAnsiTheme="minorHAnsi" w:cstheme="minorHAnsi"/>
                <w:color w:val="000000"/>
              </w:rPr>
            </w:pPr>
          </w:p>
          <w:p w14:paraId="631FA211" w14:textId="77777777" w:rsidR="001D23DF" w:rsidRPr="00963E53" w:rsidRDefault="001D23DF" w:rsidP="001D1B39">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La</w:t>
            </w:r>
            <w:r w:rsidRPr="00963E53">
              <w:rPr>
                <w:rFonts w:asciiTheme="minorHAnsi" w:hAnsiTheme="minorHAnsi" w:cstheme="minorHAnsi"/>
                <w:b/>
                <w:color w:val="000000"/>
                <w:spacing w:val="-5"/>
              </w:rPr>
              <w:t xml:space="preserve"> </w:t>
            </w:r>
            <w:r w:rsidRPr="00963E53">
              <w:rPr>
                <w:rFonts w:asciiTheme="minorHAnsi" w:hAnsiTheme="minorHAnsi" w:cstheme="minorHAnsi"/>
                <w:b/>
                <w:color w:val="000000"/>
                <w:spacing w:val="-1"/>
              </w:rPr>
              <w:t>l</w:t>
            </w:r>
            <w:r w:rsidRPr="00963E53">
              <w:rPr>
                <w:rFonts w:asciiTheme="minorHAnsi" w:hAnsiTheme="minorHAnsi" w:cstheme="minorHAnsi"/>
                <w:b/>
                <w:color w:val="000000"/>
              </w:rPr>
              <w:t>e</w:t>
            </w:r>
            <w:r w:rsidRPr="00963E53">
              <w:rPr>
                <w:rFonts w:asciiTheme="minorHAnsi" w:hAnsiTheme="minorHAnsi" w:cstheme="minorHAnsi"/>
                <w:b/>
                <w:color w:val="000000"/>
                <w:spacing w:val="1"/>
              </w:rPr>
              <w:t>tt</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r</w:t>
            </w:r>
            <w:r w:rsidRPr="00963E53">
              <w:rPr>
                <w:rFonts w:asciiTheme="minorHAnsi" w:hAnsiTheme="minorHAnsi" w:cstheme="minorHAnsi"/>
                <w:b/>
                <w:color w:val="000000"/>
              </w:rPr>
              <w:t>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si</w:t>
            </w:r>
            <w:r w:rsidRPr="00963E53">
              <w:rPr>
                <w:rFonts w:asciiTheme="minorHAnsi" w:hAnsiTheme="minorHAnsi" w:cstheme="minorHAnsi"/>
                <w:b/>
                <w:color w:val="000000"/>
                <w:spacing w:val="-2"/>
              </w:rPr>
              <w:t xml:space="preserve"> </w:t>
            </w:r>
            <w:r w:rsidRPr="00963E53">
              <w:rPr>
                <w:rFonts w:asciiTheme="minorHAnsi" w:hAnsiTheme="minorHAnsi" w:cstheme="minorHAnsi"/>
                <w:b/>
                <w:color w:val="000000"/>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w:t>
            </w:r>
            <w:r w:rsidRPr="00963E53">
              <w:rPr>
                <w:rFonts w:asciiTheme="minorHAnsi" w:hAnsiTheme="minorHAnsi" w:cstheme="minorHAnsi"/>
                <w:b/>
                <w:color w:val="000000"/>
                <w:spacing w:val="-3"/>
              </w:rPr>
              <w:t>n</w:t>
            </w:r>
            <w:r w:rsidRPr="00963E53">
              <w:rPr>
                <w:rFonts w:asciiTheme="minorHAnsi" w:hAnsiTheme="minorHAnsi" w:cstheme="minorHAnsi"/>
                <w:b/>
                <w:color w:val="000000"/>
                <w:spacing w:val="1"/>
              </w:rPr>
              <w:t>t</w:t>
            </w:r>
            <w:r w:rsidRPr="00963E53">
              <w:rPr>
                <w:rFonts w:asciiTheme="minorHAnsi" w:hAnsiTheme="minorHAnsi" w:cstheme="minorHAnsi"/>
                <w:b/>
                <w:color w:val="000000"/>
              </w:rPr>
              <w:t>a:</w:t>
            </w:r>
          </w:p>
          <w:p w14:paraId="4F994F86" w14:textId="77777777" w:rsidR="001D23DF" w:rsidRPr="00963E53" w:rsidRDefault="001D23DF" w:rsidP="001D1B39">
            <w:pPr>
              <w:widowControl w:val="0"/>
              <w:autoSpaceDE w:val="0"/>
              <w:autoSpaceDN w:val="0"/>
              <w:adjustRightInd w:val="0"/>
              <w:ind w:left="113"/>
              <w:rPr>
                <w:rFonts w:asciiTheme="minorHAnsi" w:hAnsiTheme="minorHAnsi" w:cstheme="minorHAnsi"/>
                <w:b/>
                <w:color w:val="000000"/>
              </w:rPr>
            </w:pPr>
          </w:p>
          <w:p w14:paraId="478CB05B" w14:textId="77777777" w:rsidR="001D23DF" w:rsidRPr="00963E53" w:rsidRDefault="001D23DF" w:rsidP="00CB30BB">
            <w:pPr>
              <w:widowControl w:val="0"/>
              <w:numPr>
                <w:ilvl w:val="0"/>
                <w:numId w:val="59"/>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rm</w:t>
            </w:r>
            <w:r w:rsidRPr="00963E53">
              <w:rPr>
                <w:rFonts w:asciiTheme="minorHAnsi" w:hAnsiTheme="minorHAnsi" w:cstheme="minorHAnsi"/>
                <w:color w:val="000000"/>
              </w:rPr>
              <w:t>a</w:t>
            </w:r>
          </w:p>
          <w:p w14:paraId="7B566361" w14:textId="77777777" w:rsidR="001D23DF" w:rsidRPr="00963E53" w:rsidRDefault="001D23DF" w:rsidP="001D1B39">
            <w:pPr>
              <w:widowControl w:val="0"/>
              <w:autoSpaceDE w:val="0"/>
              <w:autoSpaceDN w:val="0"/>
              <w:adjustRightInd w:val="0"/>
              <w:spacing w:before="1"/>
              <w:ind w:left="113"/>
              <w:rPr>
                <w:rFonts w:asciiTheme="minorHAnsi" w:hAnsiTheme="minorHAnsi" w:cstheme="minorHAnsi"/>
                <w:color w:val="000000"/>
              </w:rPr>
            </w:pPr>
          </w:p>
          <w:p w14:paraId="3C2F75A7" w14:textId="77777777" w:rsidR="001D23DF" w:rsidRPr="00963E53" w:rsidRDefault="001D23DF" w:rsidP="00CB30BB">
            <w:pPr>
              <w:widowControl w:val="0"/>
              <w:numPr>
                <w:ilvl w:val="0"/>
                <w:numId w:val="59"/>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rPr>
              <w:t>an</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m</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a</w:t>
            </w:r>
          </w:p>
          <w:p w14:paraId="03C1536D" w14:textId="77777777" w:rsidR="001D23DF" w:rsidRPr="00963E53" w:rsidRDefault="001D23DF" w:rsidP="001D1B39">
            <w:pPr>
              <w:widowControl w:val="0"/>
              <w:autoSpaceDE w:val="0"/>
              <w:autoSpaceDN w:val="0"/>
              <w:adjustRightInd w:val="0"/>
              <w:spacing w:line="252" w:lineRule="exact"/>
              <w:ind w:left="113"/>
              <w:rPr>
                <w:rFonts w:asciiTheme="minorHAnsi" w:hAnsiTheme="minorHAnsi" w:cstheme="minorHAnsi"/>
                <w:color w:val="000000"/>
              </w:rPr>
            </w:pPr>
          </w:p>
          <w:p w14:paraId="2AAA2237" w14:textId="77777777" w:rsidR="001D23DF" w:rsidRPr="00963E53" w:rsidRDefault="001D23DF" w:rsidP="00CB30BB">
            <w:pPr>
              <w:widowControl w:val="0"/>
              <w:numPr>
                <w:ilvl w:val="0"/>
                <w:numId w:val="59"/>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rPr>
              <w:t>an</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m</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rr</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a</w:t>
            </w:r>
            <w:r w:rsidRPr="00963E53">
              <w:rPr>
                <w:rFonts w:asciiTheme="minorHAnsi" w:hAnsiTheme="minorHAnsi" w:cstheme="minorHAnsi"/>
                <w:color w:val="000000"/>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2"/>
              </w:rPr>
              <w:t>s</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rPr>
              <w:t>s</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on</w:t>
            </w:r>
            <w:r w:rsidRPr="00963E53">
              <w:rPr>
                <w:rFonts w:asciiTheme="minorHAnsi" w:hAnsiTheme="minorHAnsi" w:cstheme="minorHAnsi"/>
                <w:color w:val="000000"/>
                <w:spacing w:val="-1"/>
              </w:rPr>
              <w:t>i</w:t>
            </w:r>
            <w:r w:rsidRPr="00963E53">
              <w:rPr>
                <w:rFonts w:asciiTheme="minorHAnsi" w:hAnsiTheme="minorHAnsi" w:cstheme="minorHAnsi"/>
                <w:color w:val="000000"/>
              </w:rPr>
              <w:t>ca</w:t>
            </w:r>
          </w:p>
          <w:p w14:paraId="5BEF5280" w14:textId="77777777" w:rsidR="001D23DF" w:rsidRPr="00963E53" w:rsidRDefault="001D23DF" w:rsidP="001D1B39">
            <w:pPr>
              <w:widowControl w:val="0"/>
              <w:autoSpaceDE w:val="0"/>
              <w:autoSpaceDN w:val="0"/>
              <w:adjustRightInd w:val="0"/>
              <w:spacing w:line="252" w:lineRule="exact"/>
              <w:ind w:left="113"/>
              <w:rPr>
                <w:rFonts w:asciiTheme="minorHAnsi" w:hAnsiTheme="minorHAnsi" w:cstheme="minorHAnsi"/>
                <w:color w:val="000000"/>
              </w:rPr>
            </w:pPr>
          </w:p>
          <w:p w14:paraId="073CCD06" w14:textId="77777777" w:rsidR="001D23DF" w:rsidRPr="00963E53" w:rsidRDefault="001D23DF" w:rsidP="00CB30BB">
            <w:pPr>
              <w:widowControl w:val="0"/>
              <w:numPr>
                <w:ilvl w:val="0"/>
                <w:numId w:val="59"/>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spacing w:val="-3"/>
              </w:rPr>
              <w:t>e</w:t>
            </w:r>
            <w:r w:rsidRPr="00963E53">
              <w:rPr>
                <w:rFonts w:asciiTheme="minorHAnsi" w:hAnsiTheme="minorHAnsi" w:cstheme="minorHAnsi"/>
                <w:color w:val="000000"/>
              </w:rPr>
              <w:t>g</w:t>
            </w:r>
            <w:r w:rsidRPr="00963E53">
              <w:rPr>
                <w:rFonts w:asciiTheme="minorHAnsi" w:hAnsiTheme="minorHAnsi" w:cstheme="minorHAnsi"/>
                <w:color w:val="000000"/>
                <w:spacing w:val="2"/>
              </w:rPr>
              <w:t>g</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una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pa</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per</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un</w:t>
            </w:r>
            <w:r w:rsidRPr="00963E53">
              <w:rPr>
                <w:rFonts w:asciiTheme="minorHAnsi" w:hAnsiTheme="minorHAnsi" w:cstheme="minorHAnsi"/>
                <w:color w:val="000000"/>
                <w:spacing w:val="-1"/>
              </w:rPr>
              <w:t>’</w:t>
            </w:r>
            <w:r w:rsidRPr="00963E53">
              <w:rPr>
                <w:rFonts w:asciiTheme="minorHAnsi" w:hAnsiTheme="minorHAnsi" w:cstheme="minorHAnsi"/>
                <w:color w:val="000000"/>
              </w:rPr>
              <w:t>a</w:t>
            </w:r>
            <w:r w:rsidRPr="00963E53">
              <w:rPr>
                <w:rFonts w:asciiTheme="minorHAnsi" w:hAnsiTheme="minorHAnsi" w:cstheme="minorHAnsi"/>
                <w:color w:val="000000"/>
                <w:spacing w:val="-1"/>
              </w:rPr>
              <w:t>lt</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42920E76" w14:textId="77777777" w:rsidR="001D23DF" w:rsidRPr="00963E53" w:rsidRDefault="001D23DF" w:rsidP="001D1B39">
            <w:pPr>
              <w:widowControl w:val="0"/>
              <w:autoSpaceDE w:val="0"/>
              <w:autoSpaceDN w:val="0"/>
              <w:adjustRightInd w:val="0"/>
              <w:spacing w:before="1"/>
              <w:ind w:left="113"/>
              <w:rPr>
                <w:rFonts w:asciiTheme="minorHAnsi" w:hAnsiTheme="minorHAnsi" w:cstheme="minorHAnsi"/>
                <w:color w:val="000000"/>
              </w:rPr>
            </w:pPr>
          </w:p>
          <w:p w14:paraId="78418FF1" w14:textId="77777777" w:rsidR="001D23DF" w:rsidRPr="00963E53" w:rsidRDefault="001D23DF" w:rsidP="00CB30BB">
            <w:pPr>
              <w:widowControl w:val="0"/>
              <w:numPr>
                <w:ilvl w:val="0"/>
                <w:numId w:val="59"/>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m</w:t>
            </w:r>
            <w:r w:rsidRPr="00963E53">
              <w:rPr>
                <w:rFonts w:asciiTheme="minorHAnsi" w:hAnsiTheme="minorHAnsi" w:cstheme="minorHAnsi"/>
                <w:color w:val="000000"/>
                <w:spacing w:val="-1"/>
              </w:rPr>
              <w:t>i</w:t>
            </w:r>
            <w:r w:rsidRPr="00963E53">
              <w:rPr>
                <w:rFonts w:asciiTheme="minorHAnsi" w:hAnsiTheme="minorHAnsi" w:cstheme="minorHAnsi"/>
                <w:color w:val="000000"/>
              </w:rPr>
              <w:t>ss</w:t>
            </w:r>
            <w:r w:rsidRPr="00963E53">
              <w:rPr>
                <w:rFonts w:asciiTheme="minorHAnsi" w:hAnsiTheme="minorHAnsi" w:cstheme="minorHAnsi"/>
                <w:color w:val="000000"/>
                <w:spacing w:val="-1"/>
              </w:rPr>
              <w:t>i</w:t>
            </w:r>
            <w:r w:rsidRPr="00963E53">
              <w:rPr>
                <w:rFonts w:asciiTheme="minorHAnsi" w:hAnsiTheme="minorHAnsi" w:cstheme="minorHAnsi"/>
                <w:color w:val="000000"/>
              </w:rPr>
              <w:t>on</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a</w:t>
            </w:r>
            <w:r w:rsidRPr="00963E53">
              <w:rPr>
                <w:rFonts w:asciiTheme="minorHAnsi" w:hAnsiTheme="minorHAnsi" w:cstheme="minorHAnsi"/>
                <w:color w:val="000000"/>
              </w:rPr>
              <w:t>g</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un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063C10E8" w14:textId="77777777" w:rsidR="001D23DF" w:rsidRPr="00963E53" w:rsidRDefault="001D23DF" w:rsidP="001D1B39">
            <w:pPr>
              <w:widowControl w:val="0"/>
              <w:autoSpaceDE w:val="0"/>
              <w:autoSpaceDN w:val="0"/>
              <w:adjustRightInd w:val="0"/>
              <w:spacing w:line="252" w:lineRule="exact"/>
              <w:ind w:left="113"/>
              <w:rPr>
                <w:rFonts w:asciiTheme="minorHAnsi" w:hAnsiTheme="minorHAnsi" w:cstheme="minorHAnsi"/>
                <w:color w:val="000000"/>
              </w:rPr>
            </w:pPr>
          </w:p>
          <w:p w14:paraId="49614D9A" w14:textId="77777777" w:rsidR="001D23DF" w:rsidRPr="00963E53" w:rsidRDefault="001D23DF" w:rsidP="00CB30BB">
            <w:pPr>
              <w:widowControl w:val="0"/>
              <w:numPr>
                <w:ilvl w:val="0"/>
                <w:numId w:val="59"/>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m</w:t>
            </w:r>
            <w:r w:rsidRPr="00963E53">
              <w:rPr>
                <w:rFonts w:asciiTheme="minorHAnsi" w:hAnsiTheme="minorHAnsi" w:cstheme="minorHAnsi"/>
                <w:color w:val="000000"/>
              </w:rPr>
              <w:t>b</w:t>
            </w:r>
            <w:r w:rsidRPr="00963E53">
              <w:rPr>
                <w:rFonts w:asciiTheme="minorHAnsi" w:hAnsiTheme="minorHAnsi" w:cstheme="minorHAnsi"/>
                <w:color w:val="000000"/>
                <w:spacing w:val="-1"/>
              </w:rPr>
              <w:t>i</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2"/>
              </w:rPr>
              <w:t>s</w:t>
            </w:r>
            <w:r w:rsidRPr="00963E53">
              <w:rPr>
                <w:rFonts w:asciiTheme="minorHAnsi" w:hAnsiTheme="minorHAnsi" w:cstheme="minorHAnsi"/>
                <w:color w:val="000000"/>
                <w:spacing w:val="1"/>
              </w:rPr>
              <w:t>t</w:t>
            </w:r>
            <w:r w:rsidRPr="00963E53">
              <w:rPr>
                <w:rFonts w:asciiTheme="minorHAnsi" w:hAnsiTheme="minorHAnsi" w:cstheme="minorHAnsi"/>
                <w:color w:val="000000"/>
              </w:rPr>
              <w:t>an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rPr>
              <w:t>di s</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b</w:t>
            </w:r>
            <w:r w:rsidRPr="00963E53">
              <w:rPr>
                <w:rFonts w:asciiTheme="minorHAnsi" w:hAnsiTheme="minorHAnsi" w:cstheme="minorHAnsi"/>
                <w:color w:val="000000"/>
                <w:spacing w:val="1"/>
              </w:rPr>
              <w:t>-</w:t>
            </w:r>
            <w:r w:rsidRPr="00963E53">
              <w:rPr>
                <w:rFonts w:asciiTheme="minorHAnsi" w:hAnsiTheme="minorHAnsi" w:cstheme="minorHAnsi"/>
                <w:color w:val="000000"/>
              </w:rPr>
              <w:t>p, b</w:t>
            </w:r>
            <w:r w:rsidRPr="00963E53">
              <w:rPr>
                <w:rFonts w:asciiTheme="minorHAnsi" w:hAnsiTheme="minorHAnsi" w:cstheme="minorHAnsi"/>
                <w:color w:val="000000"/>
                <w:spacing w:val="-1"/>
              </w:rPr>
              <w:t>-</w:t>
            </w:r>
            <w:r w:rsidRPr="00963E53">
              <w:rPr>
                <w:rFonts w:asciiTheme="minorHAnsi" w:hAnsiTheme="minorHAnsi" w:cstheme="minorHAnsi"/>
                <w:color w:val="000000"/>
              </w:rPr>
              <w:t xml:space="preserve">d, </w:t>
            </w:r>
            <w:r w:rsidRPr="00963E53">
              <w:rPr>
                <w:rFonts w:asciiTheme="minorHAnsi" w:hAnsiTheme="minorHAnsi" w:cstheme="minorHAnsi"/>
                <w:color w:val="000000"/>
                <w:spacing w:val="1"/>
              </w:rPr>
              <w:t>f-</w:t>
            </w:r>
            <w:r w:rsidRPr="00963E53">
              <w:rPr>
                <w:rFonts w:asciiTheme="minorHAnsi" w:hAnsiTheme="minorHAnsi" w:cstheme="minorHAnsi"/>
                <w:color w:val="000000"/>
                <w:spacing w:val="-2"/>
              </w:rPr>
              <w:t>v</w:t>
            </w:r>
            <w:r w:rsidRPr="00963E53">
              <w:rPr>
                <w:rFonts w:asciiTheme="minorHAnsi" w:hAnsiTheme="minorHAnsi" w:cstheme="minorHAnsi"/>
                <w:color w:val="000000"/>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l</w:t>
            </w:r>
            <w:r w:rsidRPr="00963E53">
              <w:rPr>
                <w:rFonts w:asciiTheme="minorHAnsi" w:hAnsiTheme="minorHAnsi" w:cstheme="minorHAnsi"/>
                <w:color w:val="000000"/>
              </w:rPr>
              <w:t>,</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p</w:t>
            </w:r>
            <w:r w:rsidRPr="00963E53">
              <w:rPr>
                <w:rFonts w:asciiTheme="minorHAnsi" w:hAnsiTheme="minorHAnsi" w:cstheme="minorHAnsi"/>
                <w:color w:val="000000"/>
              </w:rPr>
              <w:t>, a</w:t>
            </w:r>
            <w:r w:rsidRPr="00963E53">
              <w:rPr>
                <w:rFonts w:asciiTheme="minorHAnsi" w:hAnsiTheme="minorHAnsi" w:cstheme="minorHAnsi"/>
                <w:color w:val="000000"/>
                <w:spacing w:val="1"/>
              </w:rPr>
              <w:t>-</w:t>
            </w:r>
            <w:r w:rsidRPr="00963E53">
              <w:rPr>
                <w:rFonts w:asciiTheme="minorHAnsi" w:hAnsiTheme="minorHAnsi" w:cstheme="minorHAnsi"/>
                <w:color w:val="000000"/>
              </w:rPr>
              <w:t>e)</w:t>
            </w:r>
          </w:p>
          <w:p w14:paraId="34EAE510" w14:textId="77777777" w:rsidR="001D23DF" w:rsidRPr="00963E53" w:rsidRDefault="001D23DF" w:rsidP="001D1B39">
            <w:pPr>
              <w:widowControl w:val="0"/>
              <w:autoSpaceDE w:val="0"/>
              <w:autoSpaceDN w:val="0"/>
              <w:adjustRightInd w:val="0"/>
              <w:spacing w:before="1"/>
              <w:ind w:left="113"/>
              <w:rPr>
                <w:rFonts w:asciiTheme="minorHAnsi" w:hAnsiTheme="minorHAnsi" w:cstheme="minorHAnsi"/>
                <w:color w:val="000000"/>
              </w:rPr>
            </w:pPr>
          </w:p>
          <w:p w14:paraId="326261AB" w14:textId="77777777" w:rsidR="001D23DF" w:rsidRPr="00963E53" w:rsidRDefault="001D23DF" w:rsidP="00CB30BB">
            <w:pPr>
              <w:widowControl w:val="0"/>
              <w:numPr>
                <w:ilvl w:val="0"/>
                <w:numId w:val="59"/>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rPr>
              <w:t>uando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onunc</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i</w:t>
            </w:r>
            <w:r w:rsidRPr="00963E53">
              <w:rPr>
                <w:rFonts w:asciiTheme="minorHAnsi" w:hAnsiTheme="minorHAnsi" w:cstheme="minorHAnsi"/>
                <w:color w:val="000000"/>
              </w:rPr>
              <w:t>nc</w:t>
            </w:r>
            <w:r w:rsidRPr="00963E53">
              <w:rPr>
                <w:rFonts w:asciiTheme="minorHAnsi" w:hAnsiTheme="minorHAnsi" w:cstheme="minorHAnsi"/>
                <w:color w:val="000000"/>
                <w:spacing w:val="-3"/>
              </w:rPr>
              <w:t>i</w:t>
            </w:r>
            <w:r w:rsidRPr="00963E53">
              <w:rPr>
                <w:rFonts w:asciiTheme="minorHAnsi" w:hAnsiTheme="minorHAnsi" w:cstheme="minorHAnsi"/>
                <w:color w:val="000000"/>
              </w:rPr>
              <w:t>dono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rt</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li</w:t>
            </w:r>
            <w:r w:rsidRPr="00963E53">
              <w:rPr>
                <w:rFonts w:asciiTheme="minorHAnsi" w:hAnsiTheme="minorHAnsi" w:cstheme="minorHAnsi"/>
                <w:color w:val="000000"/>
              </w:rPr>
              <w:t>n</w:t>
            </w:r>
            <w:r w:rsidRPr="00963E53">
              <w:rPr>
                <w:rFonts w:asciiTheme="minorHAnsi" w:hAnsiTheme="minorHAnsi" w:cstheme="minorHAnsi"/>
                <w:color w:val="000000"/>
                <w:spacing w:val="2"/>
              </w:rPr>
              <w:t>g</w:t>
            </w:r>
            <w:r w:rsidRPr="00963E53">
              <w:rPr>
                <w:rFonts w:asciiTheme="minorHAnsi" w:hAnsiTheme="minorHAnsi" w:cstheme="minorHAnsi"/>
                <w:color w:val="000000"/>
              </w:rPr>
              <w:t>ue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an</w:t>
            </w:r>
            <w:r w:rsidRPr="00963E53">
              <w:rPr>
                <w:rFonts w:asciiTheme="minorHAnsi" w:hAnsiTheme="minorHAnsi" w:cstheme="minorHAnsi"/>
                <w:color w:val="000000"/>
                <w:spacing w:val="-1"/>
              </w:rPr>
              <w:t>i</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p>
          <w:p w14:paraId="0349A236" w14:textId="77777777" w:rsidR="001D23DF" w:rsidRPr="00963E53" w:rsidRDefault="001D23DF" w:rsidP="001D1B39">
            <w:pPr>
              <w:widowControl w:val="0"/>
              <w:autoSpaceDE w:val="0"/>
              <w:autoSpaceDN w:val="0"/>
              <w:adjustRightInd w:val="0"/>
              <w:spacing w:before="13" w:line="240" w:lineRule="exact"/>
              <w:rPr>
                <w:rFonts w:asciiTheme="minorHAnsi" w:hAnsiTheme="minorHAnsi" w:cstheme="minorHAnsi"/>
                <w:color w:val="000000"/>
              </w:rPr>
            </w:pPr>
          </w:p>
          <w:p w14:paraId="3AE090DD" w14:textId="77777777" w:rsidR="001D23DF" w:rsidRPr="00963E53" w:rsidRDefault="001D23DF" w:rsidP="001D1B39">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La</w:t>
            </w:r>
            <w:r w:rsidRPr="00963E53">
              <w:rPr>
                <w:rFonts w:asciiTheme="minorHAnsi" w:hAnsiTheme="minorHAnsi" w:cstheme="minorHAnsi"/>
                <w:b/>
                <w:color w:val="000000"/>
                <w:spacing w:val="-5"/>
              </w:rPr>
              <w:t xml:space="preserve"> </w:t>
            </w:r>
            <w:r w:rsidRPr="00963E53">
              <w:rPr>
                <w:rFonts w:asciiTheme="minorHAnsi" w:hAnsiTheme="minorHAnsi" w:cstheme="minorHAnsi"/>
                <w:b/>
                <w:color w:val="000000"/>
              </w:rPr>
              <w:t>sc</w:t>
            </w:r>
            <w:r w:rsidRPr="00963E53">
              <w:rPr>
                <w:rFonts w:asciiTheme="minorHAnsi" w:hAnsiTheme="minorHAnsi" w:cstheme="minorHAnsi"/>
                <w:b/>
                <w:color w:val="000000"/>
                <w:spacing w:val="1"/>
              </w:rPr>
              <w:t>r</w:t>
            </w:r>
            <w:r w:rsidRPr="00963E53">
              <w:rPr>
                <w:rFonts w:asciiTheme="minorHAnsi" w:hAnsiTheme="minorHAnsi" w:cstheme="minorHAnsi"/>
                <w:b/>
                <w:color w:val="000000"/>
                <w:spacing w:val="-3"/>
              </w:rPr>
              <w:t>i</w:t>
            </w:r>
            <w:r w:rsidRPr="00963E53">
              <w:rPr>
                <w:rFonts w:asciiTheme="minorHAnsi" w:hAnsiTheme="minorHAnsi" w:cstheme="minorHAnsi"/>
                <w:b/>
                <w:color w:val="000000"/>
                <w:spacing w:val="1"/>
              </w:rPr>
              <w:t>tt</w:t>
            </w:r>
            <w:r w:rsidRPr="00963E53">
              <w:rPr>
                <w:rFonts w:asciiTheme="minorHAnsi" w:hAnsiTheme="minorHAnsi" w:cstheme="minorHAnsi"/>
                <w:b/>
                <w:color w:val="000000"/>
                <w:spacing w:val="-3"/>
              </w:rPr>
              <w:t>u</w:t>
            </w:r>
            <w:r w:rsidRPr="00963E53">
              <w:rPr>
                <w:rFonts w:asciiTheme="minorHAnsi" w:hAnsiTheme="minorHAnsi" w:cstheme="minorHAnsi"/>
                <w:b/>
                <w:color w:val="000000"/>
                <w:spacing w:val="1"/>
              </w:rPr>
              <w:t>r</w:t>
            </w:r>
            <w:r w:rsidRPr="00963E53">
              <w:rPr>
                <w:rFonts w:asciiTheme="minorHAnsi" w:hAnsiTheme="minorHAnsi" w:cstheme="minorHAnsi"/>
                <w:b/>
                <w:color w:val="000000"/>
              </w:rPr>
              <w:t>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 xml:space="preserve">si </w:t>
            </w:r>
            <w:r w:rsidRPr="00963E53">
              <w:rPr>
                <w:rFonts w:asciiTheme="minorHAnsi" w:hAnsiTheme="minorHAnsi" w:cstheme="minorHAnsi"/>
                <w:b/>
                <w:color w:val="000000"/>
                <w:spacing w:val="-3"/>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w:t>
            </w:r>
            <w:r w:rsidRPr="00963E53">
              <w:rPr>
                <w:rFonts w:asciiTheme="minorHAnsi" w:hAnsiTheme="minorHAnsi" w:cstheme="minorHAnsi"/>
                <w:b/>
                <w:color w:val="000000"/>
                <w:spacing w:val="-3"/>
              </w:rPr>
              <w:t>n</w:t>
            </w:r>
            <w:r w:rsidRPr="00963E53">
              <w:rPr>
                <w:rFonts w:asciiTheme="minorHAnsi" w:hAnsiTheme="minorHAnsi" w:cstheme="minorHAnsi"/>
                <w:b/>
                <w:color w:val="000000"/>
                <w:spacing w:val="1"/>
              </w:rPr>
              <w:t>t</w:t>
            </w:r>
            <w:r w:rsidRPr="00963E53">
              <w:rPr>
                <w:rFonts w:asciiTheme="minorHAnsi" w:hAnsiTheme="minorHAnsi" w:cstheme="minorHAnsi"/>
                <w:b/>
                <w:color w:val="000000"/>
              </w:rPr>
              <w:t>a:</w:t>
            </w:r>
          </w:p>
          <w:p w14:paraId="54223E4F" w14:textId="77777777" w:rsidR="001D23DF" w:rsidRPr="00963E53" w:rsidRDefault="001D23DF" w:rsidP="001D1B39">
            <w:pPr>
              <w:widowControl w:val="0"/>
              <w:autoSpaceDE w:val="0"/>
              <w:autoSpaceDN w:val="0"/>
              <w:adjustRightInd w:val="0"/>
              <w:ind w:left="113"/>
              <w:rPr>
                <w:rFonts w:asciiTheme="minorHAnsi" w:hAnsiTheme="minorHAnsi" w:cstheme="minorHAnsi"/>
                <w:b/>
                <w:color w:val="000000"/>
              </w:rPr>
            </w:pPr>
          </w:p>
          <w:p w14:paraId="40BD4D3E" w14:textId="77777777" w:rsidR="001D23DF" w:rsidRPr="00963E53" w:rsidRDefault="001D23DF" w:rsidP="00CB30BB">
            <w:pPr>
              <w:widowControl w:val="0"/>
              <w:numPr>
                <w:ilvl w:val="0"/>
                <w:numId w:val="60"/>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3949169F" w14:textId="77777777" w:rsidR="001D23DF" w:rsidRPr="00963E53" w:rsidRDefault="001D23DF" w:rsidP="001D1B39">
            <w:pPr>
              <w:widowControl w:val="0"/>
              <w:autoSpaceDE w:val="0"/>
              <w:autoSpaceDN w:val="0"/>
              <w:adjustRightInd w:val="0"/>
              <w:spacing w:line="252" w:lineRule="exact"/>
              <w:ind w:left="113"/>
              <w:rPr>
                <w:rFonts w:asciiTheme="minorHAnsi" w:hAnsiTheme="minorHAnsi" w:cstheme="minorHAnsi"/>
                <w:color w:val="000000"/>
              </w:rPr>
            </w:pPr>
          </w:p>
          <w:p w14:paraId="43F59619" w14:textId="77777777" w:rsidR="001D23DF" w:rsidRPr="00963E53" w:rsidRDefault="001D23DF" w:rsidP="00CB30BB">
            <w:pPr>
              <w:widowControl w:val="0"/>
              <w:numPr>
                <w:ilvl w:val="0"/>
                <w:numId w:val="60"/>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so</w:t>
            </w:r>
            <w:r w:rsidRPr="00963E53">
              <w:rPr>
                <w:rFonts w:asciiTheme="minorHAnsi" w:hAnsiTheme="minorHAnsi" w:cstheme="minorHAnsi"/>
                <w:color w:val="000000"/>
                <w:spacing w:val="-1"/>
              </w:rPr>
              <w:t>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m</w:t>
            </w:r>
            <w:r w:rsidRPr="00963E53">
              <w:rPr>
                <w:rFonts w:asciiTheme="minorHAnsi" w:hAnsiTheme="minorHAnsi" w:cstheme="minorHAnsi"/>
                <w:color w:val="000000"/>
              </w:rPr>
              <w:t>pa</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ll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i</w:t>
            </w:r>
            <w:r w:rsidRPr="00963E53">
              <w:rPr>
                <w:rFonts w:asciiTheme="minorHAnsi" w:hAnsiTheme="minorHAnsi" w:cstheme="minorHAnsi"/>
                <w:color w:val="000000"/>
              </w:rPr>
              <w:t>usco</w:t>
            </w:r>
            <w:r w:rsidRPr="00963E53">
              <w:rPr>
                <w:rFonts w:asciiTheme="minorHAnsi" w:hAnsiTheme="minorHAnsi" w:cstheme="minorHAnsi"/>
                <w:color w:val="000000"/>
                <w:spacing w:val="-1"/>
              </w:rPr>
              <w:t>l</w:t>
            </w:r>
            <w:r w:rsidRPr="00963E53">
              <w:rPr>
                <w:rFonts w:asciiTheme="minorHAnsi" w:hAnsiTheme="minorHAnsi" w:cstheme="minorHAnsi"/>
                <w:color w:val="000000"/>
              </w:rPr>
              <w:t>o</w:t>
            </w:r>
          </w:p>
          <w:p w14:paraId="3F8C09BC" w14:textId="77777777" w:rsidR="001D23DF" w:rsidRPr="00963E53" w:rsidRDefault="001D23DF" w:rsidP="001D1B39">
            <w:pPr>
              <w:widowControl w:val="0"/>
              <w:autoSpaceDE w:val="0"/>
              <w:autoSpaceDN w:val="0"/>
              <w:adjustRightInd w:val="0"/>
              <w:spacing w:before="1"/>
              <w:ind w:left="113"/>
              <w:rPr>
                <w:rFonts w:asciiTheme="minorHAnsi" w:hAnsiTheme="minorHAnsi" w:cstheme="minorHAnsi"/>
                <w:color w:val="000000"/>
              </w:rPr>
            </w:pPr>
          </w:p>
          <w:p w14:paraId="7A5E442A" w14:textId="77777777" w:rsidR="001D23DF" w:rsidRPr="00963E53" w:rsidRDefault="001D23DF" w:rsidP="00CB30BB">
            <w:pPr>
              <w:widowControl w:val="0"/>
              <w:numPr>
                <w:ilvl w:val="0"/>
                <w:numId w:val="60"/>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nel s</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u</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tt</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0D69FB6B" w14:textId="77777777" w:rsidR="001D23DF" w:rsidRPr="00963E53" w:rsidRDefault="001D23DF" w:rsidP="001D1B39">
            <w:pPr>
              <w:widowControl w:val="0"/>
              <w:autoSpaceDE w:val="0"/>
              <w:autoSpaceDN w:val="0"/>
              <w:adjustRightInd w:val="0"/>
              <w:spacing w:line="252" w:lineRule="exact"/>
              <w:ind w:left="113"/>
              <w:rPr>
                <w:rFonts w:asciiTheme="minorHAnsi" w:hAnsiTheme="minorHAnsi" w:cstheme="minorHAnsi"/>
                <w:color w:val="000000"/>
              </w:rPr>
            </w:pPr>
          </w:p>
          <w:p w14:paraId="35DEEA99" w14:textId="77777777" w:rsidR="001D23DF" w:rsidRPr="00963E53" w:rsidRDefault="001D23DF" w:rsidP="00CB30BB">
            <w:pPr>
              <w:widowControl w:val="0"/>
              <w:numPr>
                <w:ilvl w:val="0"/>
                <w:numId w:val="60"/>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3"/>
              </w:rPr>
              <w:t>p</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1"/>
              </w:rPr>
              <w: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2"/>
              </w:rPr>
              <w:t>v</w:t>
            </w:r>
            <w:r w:rsidRPr="00963E53">
              <w:rPr>
                <w:rFonts w:asciiTheme="minorHAnsi" w:hAnsiTheme="minorHAnsi" w:cstheme="minorHAnsi"/>
                <w:color w:val="000000"/>
              </w:rPr>
              <w:t>a</w:t>
            </w:r>
            <w:r w:rsidRPr="00963E53">
              <w:rPr>
                <w:rFonts w:asciiTheme="minorHAnsi" w:hAnsiTheme="minorHAnsi" w:cstheme="minorHAnsi"/>
                <w:color w:val="000000"/>
                <w:spacing w:val="2"/>
              </w:rPr>
              <w:t>g</w:t>
            </w:r>
            <w:r w:rsidRPr="00963E53">
              <w:rPr>
                <w:rFonts w:asciiTheme="minorHAnsi" w:hAnsiTheme="minorHAnsi" w:cstheme="minorHAnsi"/>
                <w:color w:val="000000"/>
              </w:rPr>
              <w:t>na</w:t>
            </w:r>
            <w:r w:rsidRPr="00963E53">
              <w:rPr>
                <w:rFonts w:asciiTheme="minorHAnsi" w:hAnsiTheme="minorHAnsi" w:cstheme="minorHAnsi"/>
                <w:color w:val="000000"/>
                <w:spacing w:val="-1"/>
              </w:rPr>
              <w:t>/</w:t>
            </w:r>
            <w:r w:rsidRPr="00963E53">
              <w:rPr>
                <w:rFonts w:asciiTheme="minorHAnsi" w:hAnsiTheme="minorHAnsi" w:cstheme="minorHAnsi"/>
                <w:color w:val="000000"/>
                <w:spacing w:val="1"/>
              </w:rPr>
              <w:t>t</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e</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w:t>
            </w:r>
            <w:r w:rsidRPr="00963E53">
              <w:rPr>
                <w:rFonts w:asciiTheme="minorHAnsi" w:hAnsiTheme="minorHAnsi" w:cstheme="minorHAnsi"/>
                <w:color w:val="000000"/>
                <w:spacing w:val="1"/>
              </w:rPr>
              <w:t>t</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o</w:t>
            </w:r>
            <w:r w:rsidRPr="00963E53">
              <w:rPr>
                <w:rFonts w:asciiTheme="minorHAnsi" w:hAnsiTheme="minorHAnsi" w:cstheme="minorHAnsi"/>
                <w:color w:val="000000"/>
              </w:rPr>
              <w:t>)</w:t>
            </w:r>
          </w:p>
          <w:p w14:paraId="43DAC84C" w14:textId="77777777" w:rsidR="001D23DF" w:rsidRPr="00963E53" w:rsidRDefault="001D23DF" w:rsidP="001D1B39">
            <w:pPr>
              <w:widowControl w:val="0"/>
              <w:autoSpaceDE w:val="0"/>
              <w:autoSpaceDN w:val="0"/>
              <w:adjustRightInd w:val="0"/>
              <w:spacing w:line="252" w:lineRule="exact"/>
              <w:rPr>
                <w:rFonts w:asciiTheme="minorHAnsi" w:hAnsiTheme="minorHAnsi" w:cstheme="minorHAnsi"/>
                <w:color w:val="000000"/>
              </w:rPr>
            </w:pPr>
          </w:p>
          <w:p w14:paraId="3B42E7D9" w14:textId="77777777" w:rsidR="001D23DF" w:rsidRPr="00963E53" w:rsidRDefault="001D23DF" w:rsidP="00CB30BB">
            <w:pPr>
              <w:widowControl w:val="0"/>
              <w:numPr>
                <w:ilvl w:val="0"/>
                <w:numId w:val="60"/>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1"/>
              </w:rPr>
              <w:t>l</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2"/>
              </w:rPr>
              <w:t>zz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rPr>
              <w:t>esu</w:t>
            </w:r>
            <w:r w:rsidRPr="00963E53">
              <w:rPr>
                <w:rFonts w:asciiTheme="minorHAnsi" w:hAnsiTheme="minorHAnsi" w:cstheme="minorHAnsi"/>
                <w:color w:val="000000"/>
                <w:spacing w:val="1"/>
              </w:rPr>
              <w:t>r</w:t>
            </w:r>
            <w:r w:rsidRPr="00963E53">
              <w:rPr>
                <w:rFonts w:asciiTheme="minorHAnsi" w:hAnsiTheme="minorHAnsi" w:cstheme="minorHAnsi"/>
                <w:color w:val="000000"/>
              </w:rPr>
              <w:t>a</w:t>
            </w:r>
          </w:p>
          <w:p w14:paraId="10C53A50" w14:textId="77777777" w:rsidR="001D23DF" w:rsidRPr="00963E53" w:rsidRDefault="001D23DF" w:rsidP="001D1B39">
            <w:pPr>
              <w:widowControl w:val="0"/>
              <w:autoSpaceDE w:val="0"/>
              <w:autoSpaceDN w:val="0"/>
              <w:adjustRightInd w:val="0"/>
              <w:spacing w:before="1"/>
              <w:ind w:left="113"/>
              <w:rPr>
                <w:rFonts w:asciiTheme="minorHAnsi" w:hAnsiTheme="minorHAnsi" w:cstheme="minorHAnsi"/>
                <w:color w:val="000000"/>
              </w:rPr>
            </w:pPr>
          </w:p>
          <w:p w14:paraId="795AD7AA" w14:textId="77777777" w:rsidR="001D23DF" w:rsidRPr="00963E53" w:rsidRDefault="001D23DF" w:rsidP="00CB30BB">
            <w:pPr>
              <w:widowControl w:val="0"/>
              <w:numPr>
                <w:ilvl w:val="0"/>
                <w:numId w:val="60"/>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1"/>
              </w:rPr>
              <w:t>r</w:t>
            </w:r>
            <w:r w:rsidRPr="00963E53">
              <w:rPr>
                <w:rFonts w:asciiTheme="minorHAnsi" w:hAnsiTheme="minorHAnsi" w:cstheme="minorHAnsi"/>
                <w:color w:val="000000"/>
              </w:rPr>
              <w:t>ea</w:t>
            </w:r>
            <w:r w:rsidRPr="00963E53">
              <w:rPr>
                <w:rFonts w:asciiTheme="minorHAnsi" w:hAnsiTheme="minorHAnsi" w:cstheme="minorHAnsi"/>
                <w:color w:val="000000"/>
                <w:spacing w:val="-1"/>
              </w:rPr>
              <w:t>li</w:t>
            </w:r>
            <w:r w:rsidRPr="00963E53">
              <w:rPr>
                <w:rFonts w:asciiTheme="minorHAnsi" w:hAnsiTheme="minorHAnsi" w:cstheme="minorHAnsi"/>
                <w:color w:val="000000"/>
                <w:spacing w:val="-2"/>
              </w:rPr>
              <w:t>z</w:t>
            </w:r>
            <w:r w:rsidRPr="00963E53">
              <w:rPr>
                <w:rFonts w:asciiTheme="minorHAnsi" w:hAnsiTheme="minorHAnsi" w:cstheme="minorHAnsi"/>
                <w:color w:val="000000"/>
              </w:rPr>
              <w:t>za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del </w:t>
            </w:r>
            <w:r w:rsidRPr="00963E53">
              <w:rPr>
                <w:rFonts w:asciiTheme="minorHAnsi" w:hAnsiTheme="minorHAnsi" w:cstheme="minorHAnsi"/>
                <w:color w:val="000000"/>
                <w:spacing w:val="1"/>
              </w:rPr>
              <w:t>tr</w:t>
            </w:r>
            <w:r w:rsidRPr="00963E53">
              <w:rPr>
                <w:rFonts w:asciiTheme="minorHAnsi" w:hAnsiTheme="minorHAnsi" w:cstheme="minorHAnsi"/>
                <w:color w:val="000000"/>
              </w:rPr>
              <w:t>a</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p>
          <w:p w14:paraId="2D109556" w14:textId="77777777" w:rsidR="001D23DF" w:rsidRPr="00963E53" w:rsidRDefault="001D23DF" w:rsidP="001D1B39">
            <w:pPr>
              <w:widowControl w:val="0"/>
              <w:autoSpaceDE w:val="0"/>
              <w:autoSpaceDN w:val="0"/>
              <w:adjustRightInd w:val="0"/>
              <w:spacing w:line="252" w:lineRule="exact"/>
              <w:rPr>
                <w:rFonts w:asciiTheme="minorHAnsi" w:hAnsiTheme="minorHAnsi" w:cstheme="minorHAnsi"/>
                <w:color w:val="000000"/>
              </w:rPr>
            </w:pPr>
          </w:p>
          <w:p w14:paraId="703DD264" w14:textId="77777777" w:rsidR="001D23DF" w:rsidRPr="00963E53" w:rsidRDefault="001D23DF" w:rsidP="00CB30BB">
            <w:pPr>
              <w:widowControl w:val="0"/>
              <w:numPr>
                <w:ilvl w:val="0"/>
                <w:numId w:val="60"/>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tt</w:t>
            </w:r>
            <w:r w:rsidRPr="00963E53">
              <w:rPr>
                <w:rFonts w:asciiTheme="minorHAnsi" w:hAnsiTheme="minorHAnsi" w:cstheme="minorHAnsi"/>
                <w:color w:val="000000"/>
              </w:rPr>
              <w:t>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p>
          <w:p w14:paraId="0EBD317B" w14:textId="77777777" w:rsidR="001D23DF" w:rsidRPr="00963E53" w:rsidRDefault="001D23DF" w:rsidP="001D1B39">
            <w:pPr>
              <w:widowControl w:val="0"/>
              <w:autoSpaceDE w:val="0"/>
              <w:autoSpaceDN w:val="0"/>
              <w:adjustRightInd w:val="0"/>
              <w:spacing w:before="1"/>
              <w:rPr>
                <w:rFonts w:asciiTheme="minorHAnsi" w:hAnsiTheme="minorHAnsi" w:cstheme="minorHAnsi"/>
                <w:color w:val="000000"/>
              </w:rPr>
            </w:pPr>
          </w:p>
          <w:p w14:paraId="0B1FE592" w14:textId="77777777" w:rsidR="001D23DF" w:rsidRPr="00963E53" w:rsidRDefault="001D23DF" w:rsidP="00CB30BB">
            <w:pPr>
              <w:widowControl w:val="0"/>
              <w:numPr>
                <w:ilvl w:val="0"/>
                <w:numId w:val="60"/>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sca</w:t>
            </w:r>
            <w:r w:rsidRPr="00963E53">
              <w:rPr>
                <w:rFonts w:asciiTheme="minorHAnsi" w:hAnsiTheme="minorHAnsi" w:cstheme="minorHAnsi"/>
                <w:color w:val="000000"/>
                <w:spacing w:val="-1"/>
              </w:rPr>
              <w:t>r</w:t>
            </w:r>
            <w:r w:rsidRPr="00963E53">
              <w:rPr>
                <w:rFonts w:asciiTheme="minorHAnsi" w:hAnsiTheme="minorHAnsi" w:cstheme="minorHAnsi"/>
                <w:color w:val="000000"/>
              </w:rPr>
              <w:t>so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spe</w:t>
            </w:r>
            <w:r w:rsidRPr="00963E53">
              <w:rPr>
                <w:rFonts w:asciiTheme="minorHAnsi" w:hAnsiTheme="minorHAnsi" w:cstheme="minorHAnsi"/>
                <w:color w:val="000000"/>
                <w:spacing w:val="1"/>
              </w:rPr>
              <w:t>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e</w:t>
            </w:r>
            <w:r w:rsidRPr="00963E53">
              <w:rPr>
                <w:rFonts w:asciiTheme="minorHAnsi" w:hAnsiTheme="minorHAnsi" w:cstheme="minorHAnsi"/>
                <w:color w:val="000000"/>
              </w:rPr>
              <w:t xml:space="preserve">i </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i</w:t>
            </w:r>
            <w:r w:rsidRPr="00963E53">
              <w:rPr>
                <w:rFonts w:asciiTheme="minorHAnsi" w:hAnsiTheme="minorHAnsi" w:cstheme="minorHAnsi"/>
                <w:color w:val="000000"/>
              </w:rPr>
              <w:t>, de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r</w:t>
            </w:r>
            <w:r w:rsidRPr="00963E53">
              <w:rPr>
                <w:rFonts w:asciiTheme="minorHAnsi" w:hAnsiTheme="minorHAnsi" w:cstheme="minorHAnsi"/>
                <w:color w:val="000000"/>
                <w:spacing w:val="-3"/>
              </w:rPr>
              <w:t>i</w:t>
            </w:r>
            <w:r w:rsidRPr="00963E53">
              <w:rPr>
                <w:rFonts w:asciiTheme="minorHAnsi" w:hAnsiTheme="minorHAnsi" w:cstheme="minorHAnsi"/>
                <w:color w:val="000000"/>
                <w:spacing w:val="2"/>
              </w:rPr>
              <w:t>g</w:t>
            </w:r>
            <w:r w:rsidRPr="00963E53">
              <w:rPr>
                <w:rFonts w:asciiTheme="minorHAnsi" w:hAnsiTheme="minorHAnsi" w:cstheme="minorHAnsi"/>
                <w:color w:val="000000"/>
              </w:rPr>
              <w:t>he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dei </w:t>
            </w:r>
            <w:r w:rsidRPr="00963E53">
              <w:rPr>
                <w:rFonts w:asciiTheme="minorHAnsi" w:hAnsiTheme="minorHAnsi" w:cstheme="minorHAnsi"/>
                <w:color w:val="000000"/>
                <w:spacing w:val="2"/>
              </w:rPr>
              <w:t>q</w:t>
            </w:r>
            <w:r w:rsidRPr="00963E53">
              <w:rPr>
                <w:rFonts w:asciiTheme="minorHAnsi" w:hAnsiTheme="minorHAnsi" w:cstheme="minorHAnsi"/>
                <w:color w:val="000000"/>
              </w:rPr>
              <w:t>ua</w:t>
            </w:r>
            <w:r w:rsidRPr="00963E53">
              <w:rPr>
                <w:rFonts w:asciiTheme="minorHAnsi" w:hAnsiTheme="minorHAnsi" w:cstheme="minorHAnsi"/>
                <w:color w:val="000000"/>
                <w:spacing w:val="-3"/>
              </w:rPr>
              <w:t>d</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i</w:t>
            </w:r>
          </w:p>
          <w:p w14:paraId="61B6DA1E" w14:textId="77777777" w:rsidR="001D23DF" w:rsidRPr="00963E53" w:rsidRDefault="001D23DF" w:rsidP="001D1B39">
            <w:pPr>
              <w:widowControl w:val="0"/>
              <w:autoSpaceDE w:val="0"/>
              <w:autoSpaceDN w:val="0"/>
              <w:adjustRightInd w:val="0"/>
              <w:spacing w:before="13" w:line="240" w:lineRule="exact"/>
              <w:rPr>
                <w:rFonts w:asciiTheme="minorHAnsi" w:hAnsiTheme="minorHAnsi" w:cstheme="minorHAnsi"/>
                <w:color w:val="000000"/>
              </w:rPr>
            </w:pPr>
          </w:p>
          <w:p w14:paraId="3EDAA710" w14:textId="77777777" w:rsidR="001D23DF" w:rsidRPr="00963E53" w:rsidRDefault="001D23DF" w:rsidP="001D1B39">
            <w:pPr>
              <w:widowControl w:val="0"/>
              <w:autoSpaceDE w:val="0"/>
              <w:autoSpaceDN w:val="0"/>
              <w:adjustRightInd w:val="0"/>
              <w:ind w:left="113"/>
              <w:rPr>
                <w:rFonts w:asciiTheme="minorHAnsi" w:hAnsiTheme="minorHAnsi" w:cstheme="minorHAnsi"/>
                <w:b/>
                <w:color w:val="000000"/>
              </w:rPr>
            </w:pPr>
            <w:r w:rsidRPr="00963E53">
              <w:rPr>
                <w:rFonts w:asciiTheme="minorHAnsi" w:hAnsiTheme="minorHAnsi" w:cstheme="minorHAnsi"/>
                <w:b/>
                <w:color w:val="000000"/>
              </w:rPr>
              <w:t>L</w:t>
            </w:r>
            <w:r w:rsidRPr="00963E53">
              <w:rPr>
                <w:rFonts w:asciiTheme="minorHAnsi" w:hAnsiTheme="minorHAnsi" w:cstheme="minorHAnsi"/>
                <w:b/>
                <w:color w:val="000000"/>
                <w:spacing w:val="-1"/>
              </w:rPr>
              <w:t>’</w:t>
            </w:r>
            <w:r w:rsidRPr="00963E53">
              <w:rPr>
                <w:rFonts w:asciiTheme="minorHAnsi" w:hAnsiTheme="minorHAnsi" w:cstheme="minorHAnsi"/>
                <w:b/>
                <w:color w:val="000000"/>
              </w:rPr>
              <w:t>o</w:t>
            </w:r>
            <w:r w:rsidRPr="00963E53">
              <w:rPr>
                <w:rFonts w:asciiTheme="minorHAnsi" w:hAnsiTheme="minorHAnsi" w:cstheme="minorHAnsi"/>
                <w:b/>
                <w:color w:val="000000"/>
                <w:spacing w:val="1"/>
              </w:rPr>
              <w:t>rt</w:t>
            </w:r>
            <w:r w:rsidRPr="00963E53">
              <w:rPr>
                <w:rFonts w:asciiTheme="minorHAnsi" w:hAnsiTheme="minorHAnsi" w:cstheme="minorHAnsi"/>
                <w:b/>
                <w:color w:val="000000"/>
                <w:spacing w:val="-3"/>
              </w:rPr>
              <w:t>o</w:t>
            </w:r>
            <w:r w:rsidRPr="00963E53">
              <w:rPr>
                <w:rFonts w:asciiTheme="minorHAnsi" w:hAnsiTheme="minorHAnsi" w:cstheme="minorHAnsi"/>
                <w:b/>
                <w:color w:val="000000"/>
                <w:spacing w:val="2"/>
              </w:rPr>
              <w:t>g</w:t>
            </w:r>
            <w:r w:rsidRPr="00963E53">
              <w:rPr>
                <w:rFonts w:asciiTheme="minorHAnsi" w:hAnsiTheme="minorHAnsi" w:cstheme="minorHAnsi"/>
                <w:b/>
                <w:color w:val="000000"/>
                <w:spacing w:val="1"/>
              </w:rPr>
              <w:t>r</w:t>
            </w:r>
            <w:r w:rsidRPr="00963E53">
              <w:rPr>
                <w:rFonts w:asciiTheme="minorHAnsi" w:hAnsiTheme="minorHAnsi" w:cstheme="minorHAnsi"/>
                <w:b/>
                <w:color w:val="000000"/>
                <w:spacing w:val="-3"/>
              </w:rPr>
              <w:t>a</w:t>
            </w:r>
            <w:r w:rsidRPr="00963E53">
              <w:rPr>
                <w:rFonts w:asciiTheme="minorHAnsi" w:hAnsiTheme="minorHAnsi" w:cstheme="minorHAnsi"/>
                <w:b/>
                <w:color w:val="000000"/>
                <w:spacing w:val="3"/>
              </w:rPr>
              <w:t>f</w:t>
            </w:r>
            <w:r w:rsidRPr="00963E53">
              <w:rPr>
                <w:rFonts w:asciiTheme="minorHAnsi" w:hAnsiTheme="minorHAnsi" w:cstheme="minorHAnsi"/>
                <w:b/>
                <w:color w:val="000000"/>
                <w:spacing w:val="-1"/>
              </w:rPr>
              <w:t>i</w:t>
            </w:r>
            <w:r w:rsidRPr="00963E53">
              <w:rPr>
                <w:rFonts w:asciiTheme="minorHAnsi" w:hAnsiTheme="minorHAnsi" w:cstheme="minorHAnsi"/>
                <w:b/>
                <w:color w:val="000000"/>
              </w:rPr>
              <w:t>a</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 xml:space="preserve">si </w:t>
            </w:r>
            <w:r w:rsidRPr="00963E53">
              <w:rPr>
                <w:rFonts w:asciiTheme="minorHAnsi" w:hAnsiTheme="minorHAnsi" w:cstheme="minorHAnsi"/>
                <w:b/>
                <w:color w:val="000000"/>
                <w:spacing w:val="-3"/>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esen</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3"/>
              </w:rPr>
              <w:t>a</w:t>
            </w:r>
            <w:r w:rsidRPr="00963E53">
              <w:rPr>
                <w:rFonts w:asciiTheme="minorHAnsi" w:hAnsiTheme="minorHAnsi" w:cstheme="minorHAnsi"/>
                <w:b/>
                <w:color w:val="000000"/>
              </w:rPr>
              <w:t>:</w:t>
            </w:r>
          </w:p>
          <w:p w14:paraId="6547D572" w14:textId="77777777" w:rsidR="001D23DF" w:rsidRPr="00963E53" w:rsidRDefault="001D23DF" w:rsidP="001D1B39">
            <w:pPr>
              <w:widowControl w:val="0"/>
              <w:autoSpaceDE w:val="0"/>
              <w:autoSpaceDN w:val="0"/>
              <w:adjustRightInd w:val="0"/>
              <w:ind w:left="113"/>
              <w:rPr>
                <w:rFonts w:asciiTheme="minorHAnsi" w:hAnsiTheme="minorHAnsi" w:cstheme="minorHAnsi"/>
                <w:b/>
                <w:color w:val="000000"/>
              </w:rPr>
            </w:pPr>
          </w:p>
          <w:p w14:paraId="0FD45EF1" w14:textId="77777777" w:rsidR="001D23DF" w:rsidRPr="00963E53" w:rsidRDefault="001D23DF" w:rsidP="00CB30BB">
            <w:pPr>
              <w:widowControl w:val="0"/>
              <w:numPr>
                <w:ilvl w:val="0"/>
                <w:numId w:val="61"/>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614B05EF" w14:textId="77777777" w:rsidR="001D23DF" w:rsidRPr="00963E53" w:rsidRDefault="001D23DF" w:rsidP="001D1B39">
            <w:pPr>
              <w:widowControl w:val="0"/>
              <w:autoSpaceDE w:val="0"/>
              <w:autoSpaceDN w:val="0"/>
              <w:adjustRightInd w:val="0"/>
              <w:spacing w:line="252" w:lineRule="exact"/>
              <w:ind w:left="113"/>
              <w:rPr>
                <w:rFonts w:asciiTheme="minorHAnsi" w:hAnsiTheme="minorHAnsi" w:cstheme="minorHAnsi"/>
                <w:color w:val="000000"/>
              </w:rPr>
            </w:pPr>
          </w:p>
          <w:p w14:paraId="162F9F7B" w14:textId="77777777" w:rsidR="001D23DF" w:rsidRPr="00963E53" w:rsidRDefault="001D23DF" w:rsidP="00CB30BB">
            <w:pPr>
              <w:widowControl w:val="0"/>
              <w:numPr>
                <w:ilvl w:val="0"/>
                <w:numId w:val="61"/>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m</w:t>
            </w:r>
            <w:r w:rsidRPr="00963E53">
              <w:rPr>
                <w:rFonts w:asciiTheme="minorHAnsi" w:hAnsiTheme="minorHAnsi" w:cstheme="minorHAnsi"/>
                <w:color w:val="000000"/>
              </w:rPr>
              <w:t>b</w:t>
            </w:r>
            <w:r w:rsidRPr="00963E53">
              <w:rPr>
                <w:rFonts w:asciiTheme="minorHAnsi" w:hAnsiTheme="minorHAnsi" w:cstheme="minorHAnsi"/>
                <w:color w:val="000000"/>
                <w:spacing w:val="-1"/>
              </w:rPr>
              <w:t>i</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 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3"/>
              </w:rPr>
              <w:t>f</w:t>
            </w:r>
            <w:r w:rsidRPr="00963E53">
              <w:rPr>
                <w:rFonts w:asciiTheme="minorHAnsi" w:hAnsiTheme="minorHAnsi" w:cstheme="minorHAnsi"/>
                <w:color w:val="000000"/>
              </w:rPr>
              <w:t>on</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i s</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m</w:t>
            </w:r>
            <w:r w:rsidRPr="00963E53">
              <w:rPr>
                <w:rFonts w:asciiTheme="minorHAnsi" w:hAnsiTheme="minorHAnsi" w:cstheme="minorHAnsi"/>
                <w:color w:val="000000"/>
                <w:spacing w:val="-1"/>
              </w:rPr>
              <w:t>il</w:t>
            </w:r>
            <w:r w:rsidRPr="00963E53">
              <w:rPr>
                <w:rFonts w:asciiTheme="minorHAnsi" w:hAnsiTheme="minorHAnsi" w:cstheme="minorHAnsi"/>
                <w:color w:val="000000"/>
              </w:rPr>
              <w:t xml:space="preserve">i </w:t>
            </w:r>
            <w:r w:rsidRPr="00963E53">
              <w:rPr>
                <w:rFonts w:asciiTheme="minorHAnsi" w:hAnsiTheme="minorHAnsi" w:cstheme="minorHAnsi"/>
                <w:color w:val="000000"/>
                <w:spacing w:val="1"/>
              </w:rPr>
              <w:t>(</w:t>
            </w:r>
            <w:r w:rsidRPr="00963E53">
              <w:rPr>
                <w:rFonts w:asciiTheme="minorHAnsi" w:hAnsiTheme="minorHAnsi" w:cstheme="minorHAnsi"/>
                <w:color w:val="000000"/>
              </w:rPr>
              <w:t>b</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p</w:t>
            </w:r>
            <w:r w:rsidRPr="00963E53">
              <w:rPr>
                <w:rFonts w:asciiTheme="minorHAnsi" w:hAnsiTheme="minorHAnsi" w:cstheme="minorHAnsi"/>
                <w:color w:val="000000"/>
              </w:rPr>
              <w:t>, b</w:t>
            </w:r>
            <w:r w:rsidRPr="00963E53">
              <w:rPr>
                <w:rFonts w:asciiTheme="minorHAnsi" w:hAnsiTheme="minorHAnsi" w:cstheme="minorHAnsi"/>
                <w:color w:val="000000"/>
                <w:spacing w:val="1"/>
              </w:rPr>
              <w:t>-</w:t>
            </w:r>
            <w:r w:rsidRPr="00963E53">
              <w:rPr>
                <w:rFonts w:asciiTheme="minorHAnsi" w:hAnsiTheme="minorHAnsi" w:cstheme="minorHAnsi"/>
                <w:color w:val="000000"/>
              </w:rPr>
              <w:t>d,</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spacing w:val="1"/>
              </w:rPr>
              <w:t>-</w:t>
            </w:r>
            <w:r w:rsidRPr="00963E53">
              <w:rPr>
                <w:rFonts w:asciiTheme="minorHAnsi" w:hAnsiTheme="minorHAnsi" w:cstheme="minorHAnsi"/>
                <w:color w:val="000000"/>
                <w:spacing w:val="-3"/>
              </w:rPr>
              <w:t>p</w:t>
            </w:r>
            <w:r w:rsidRPr="00963E53">
              <w:rPr>
                <w:rFonts w:asciiTheme="minorHAnsi" w:hAnsiTheme="minorHAnsi" w:cstheme="minorHAnsi"/>
                <w:color w:val="000000"/>
              </w:rPr>
              <w:t>,</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w:t>
            </w:r>
            <w:r w:rsidRPr="00963E53">
              <w:rPr>
                <w:rFonts w:asciiTheme="minorHAnsi" w:hAnsiTheme="minorHAnsi" w:cstheme="minorHAnsi"/>
                <w:color w:val="000000"/>
              </w:rPr>
              <w:t>e,</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f-</w:t>
            </w:r>
            <w:r w:rsidRPr="00963E53">
              <w:rPr>
                <w:rFonts w:asciiTheme="minorHAnsi" w:hAnsiTheme="minorHAnsi" w:cstheme="minorHAnsi"/>
                <w:color w:val="000000"/>
                <w:spacing w:val="-2"/>
              </w:rPr>
              <w:t>v</w:t>
            </w:r>
            <w:r w:rsidRPr="00963E53">
              <w:rPr>
                <w:rFonts w:asciiTheme="minorHAnsi" w:hAnsiTheme="minorHAnsi" w:cstheme="minorHAnsi"/>
                <w:color w:val="000000"/>
              </w:rPr>
              <w:t>,</w:t>
            </w:r>
            <w:r w:rsidRPr="00963E53">
              <w:rPr>
                <w:rFonts w:asciiTheme="minorHAnsi" w:hAnsiTheme="minorHAnsi" w:cstheme="minorHAnsi"/>
                <w:color w:val="000000"/>
                <w:spacing w:val="3"/>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w:t>
            </w:r>
            <w:r w:rsidRPr="00963E53">
              <w:rPr>
                <w:rFonts w:asciiTheme="minorHAnsi" w:hAnsiTheme="minorHAnsi" w:cstheme="minorHAnsi"/>
                <w:color w:val="000000"/>
              </w:rPr>
              <w:t xml:space="preserve">d, </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r</w:t>
            </w:r>
            <w:r w:rsidRPr="00963E53">
              <w:rPr>
                <w:rFonts w:asciiTheme="minorHAnsi" w:hAnsiTheme="minorHAnsi" w:cstheme="minorHAnsi"/>
                <w:color w:val="000000"/>
              </w:rPr>
              <w:t>,</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n</w:t>
            </w:r>
            <w:r w:rsidRPr="00963E53">
              <w:rPr>
                <w:rFonts w:asciiTheme="minorHAnsi" w:hAnsiTheme="minorHAnsi" w:cstheme="minorHAnsi"/>
                <w:color w:val="000000"/>
              </w:rPr>
              <w:t>)</w:t>
            </w:r>
          </w:p>
          <w:p w14:paraId="3C05FC9D" w14:textId="77777777" w:rsidR="001D23DF" w:rsidRPr="00963E53" w:rsidRDefault="001D23DF" w:rsidP="001D1B39">
            <w:pPr>
              <w:widowControl w:val="0"/>
              <w:autoSpaceDE w:val="0"/>
              <w:autoSpaceDN w:val="0"/>
              <w:adjustRightInd w:val="0"/>
              <w:spacing w:before="1"/>
              <w:ind w:left="113"/>
              <w:rPr>
                <w:rFonts w:asciiTheme="minorHAnsi" w:hAnsiTheme="minorHAnsi" w:cstheme="minorHAnsi"/>
                <w:color w:val="000000"/>
              </w:rPr>
            </w:pPr>
          </w:p>
          <w:p w14:paraId="4CB8DF16" w14:textId="77777777" w:rsidR="001D23DF" w:rsidRPr="00963E53" w:rsidRDefault="001D23DF" w:rsidP="00CB30BB">
            <w:pPr>
              <w:widowControl w:val="0"/>
              <w:numPr>
                <w:ilvl w:val="0"/>
                <w:numId w:val="61"/>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m</w:t>
            </w:r>
            <w:r w:rsidRPr="00963E53">
              <w:rPr>
                <w:rFonts w:asciiTheme="minorHAnsi" w:hAnsiTheme="minorHAnsi" w:cstheme="minorHAnsi"/>
                <w:color w:val="000000"/>
                <w:spacing w:val="-1"/>
              </w:rPr>
              <w:t>i</w:t>
            </w:r>
            <w:r w:rsidRPr="00963E53">
              <w:rPr>
                <w:rFonts w:asciiTheme="minorHAnsi" w:hAnsiTheme="minorHAnsi" w:cstheme="minorHAnsi"/>
                <w:color w:val="000000"/>
              </w:rPr>
              <w:t>ss</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6B5336D7" w14:textId="77777777" w:rsidR="001D23DF" w:rsidRPr="00963E53" w:rsidRDefault="001D23DF" w:rsidP="001D1B39">
            <w:pPr>
              <w:widowControl w:val="0"/>
              <w:autoSpaceDE w:val="0"/>
              <w:autoSpaceDN w:val="0"/>
              <w:adjustRightInd w:val="0"/>
              <w:spacing w:line="252" w:lineRule="exact"/>
              <w:ind w:left="113"/>
              <w:rPr>
                <w:rFonts w:asciiTheme="minorHAnsi" w:hAnsiTheme="minorHAnsi" w:cstheme="minorHAnsi"/>
                <w:color w:val="000000"/>
              </w:rPr>
            </w:pPr>
          </w:p>
          <w:p w14:paraId="726BCCDD" w14:textId="77777777" w:rsidR="001D23DF" w:rsidRPr="00963E53" w:rsidRDefault="001D23DF" w:rsidP="00CB30BB">
            <w:pPr>
              <w:widowControl w:val="0"/>
              <w:numPr>
                <w:ilvl w:val="0"/>
                <w:numId w:val="61"/>
              </w:numPr>
              <w:autoSpaceDE w:val="0"/>
              <w:autoSpaceDN w:val="0"/>
              <w:adjustRightInd w:val="0"/>
              <w:spacing w:line="252" w:lineRule="exact"/>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i</w:t>
            </w:r>
            <w:r w:rsidRPr="00963E53">
              <w:rPr>
                <w:rFonts w:asciiTheme="minorHAnsi" w:hAnsiTheme="minorHAnsi" w:cstheme="minorHAnsi"/>
                <w:color w:val="000000"/>
              </w:rPr>
              <w:t>n</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s</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2C9F36BE" w14:textId="77777777" w:rsidR="001D23DF" w:rsidRPr="00963E53" w:rsidRDefault="001D23DF" w:rsidP="001D1B39">
            <w:pPr>
              <w:widowControl w:val="0"/>
              <w:autoSpaceDE w:val="0"/>
              <w:autoSpaceDN w:val="0"/>
              <w:adjustRightInd w:val="0"/>
              <w:spacing w:line="252" w:lineRule="exact"/>
              <w:ind w:left="113"/>
              <w:rPr>
                <w:rFonts w:asciiTheme="minorHAnsi" w:hAnsiTheme="minorHAnsi" w:cstheme="minorHAnsi"/>
                <w:color w:val="000000"/>
              </w:rPr>
            </w:pPr>
          </w:p>
          <w:p w14:paraId="7303E59F" w14:textId="77777777" w:rsidR="001D23DF" w:rsidRPr="00963E53" w:rsidRDefault="001D23DF" w:rsidP="00CB30BB">
            <w:pPr>
              <w:widowControl w:val="0"/>
              <w:numPr>
                <w:ilvl w:val="0"/>
                <w:numId w:val="61"/>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sos</w:t>
            </w:r>
            <w:r w:rsidRPr="00963E53">
              <w:rPr>
                <w:rFonts w:asciiTheme="minorHAnsi" w:hAnsiTheme="minorHAnsi" w:cstheme="minorHAnsi"/>
                <w:color w:val="000000"/>
                <w:spacing w:val="1"/>
              </w:rPr>
              <w:t>t</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t</w:t>
            </w:r>
            <w:r w:rsidRPr="00963E53">
              <w:rPr>
                <w:rFonts w:asciiTheme="minorHAnsi" w:hAnsiTheme="minorHAnsi" w:cstheme="minorHAnsi"/>
                <w:color w:val="000000"/>
              </w:rPr>
              <w:t>u</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 xml:space="preserve">oni di </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tt</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ill</w:t>
            </w:r>
            <w:r w:rsidRPr="00963E53">
              <w:rPr>
                <w:rFonts w:asciiTheme="minorHAnsi" w:hAnsiTheme="minorHAnsi" w:cstheme="minorHAnsi"/>
                <w:color w:val="000000"/>
              </w:rPr>
              <w:t>abe</w:t>
            </w:r>
          </w:p>
          <w:p w14:paraId="778CF35A" w14:textId="77777777" w:rsidR="001D23DF" w:rsidRPr="00963E53" w:rsidRDefault="001D23DF" w:rsidP="001D1B39">
            <w:pPr>
              <w:widowControl w:val="0"/>
              <w:autoSpaceDE w:val="0"/>
              <w:autoSpaceDN w:val="0"/>
              <w:adjustRightInd w:val="0"/>
              <w:spacing w:before="1"/>
              <w:ind w:left="113"/>
              <w:rPr>
                <w:rFonts w:asciiTheme="minorHAnsi" w:hAnsiTheme="minorHAnsi" w:cstheme="minorHAnsi"/>
                <w:color w:val="000000"/>
                <w:w w:val="89"/>
              </w:rPr>
            </w:pPr>
          </w:p>
          <w:p w14:paraId="7560C7CA" w14:textId="77777777" w:rsidR="001D23DF" w:rsidRPr="00963E53" w:rsidRDefault="001D23DF" w:rsidP="00CB30BB">
            <w:pPr>
              <w:widowControl w:val="0"/>
              <w:numPr>
                <w:ilvl w:val="0"/>
                <w:numId w:val="61"/>
              </w:numPr>
              <w:autoSpaceDE w:val="0"/>
              <w:autoSpaceDN w:val="0"/>
              <w:adjustRightInd w:val="0"/>
              <w:spacing w:before="1"/>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rPr>
              <w:t>uando</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fi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onunc</w:t>
            </w:r>
            <w:r w:rsidRPr="00963E53">
              <w:rPr>
                <w:rFonts w:asciiTheme="minorHAnsi" w:hAnsiTheme="minorHAnsi" w:cstheme="minorHAnsi"/>
                <w:color w:val="000000"/>
                <w:spacing w:val="-1"/>
              </w:rPr>
              <w:t>i</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i</w:t>
            </w:r>
            <w:r w:rsidRPr="00963E53">
              <w:rPr>
                <w:rFonts w:asciiTheme="minorHAnsi" w:hAnsiTheme="minorHAnsi" w:cstheme="minorHAnsi"/>
                <w:color w:val="000000"/>
              </w:rPr>
              <w:t>nc</w:t>
            </w:r>
            <w:r w:rsidRPr="00963E53">
              <w:rPr>
                <w:rFonts w:asciiTheme="minorHAnsi" w:hAnsiTheme="minorHAnsi" w:cstheme="minorHAnsi"/>
                <w:color w:val="000000"/>
                <w:spacing w:val="-3"/>
              </w:rPr>
              <w:t>i</w:t>
            </w:r>
            <w:r w:rsidRPr="00963E53">
              <w:rPr>
                <w:rFonts w:asciiTheme="minorHAnsi" w:hAnsiTheme="minorHAnsi" w:cstheme="minorHAnsi"/>
                <w:color w:val="000000"/>
              </w:rPr>
              <w:t>dono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3"/>
              </w:rPr>
              <w:t>a</w:t>
            </w:r>
            <w:r w:rsidRPr="00963E53">
              <w:rPr>
                <w:rFonts w:asciiTheme="minorHAnsi" w:hAnsiTheme="minorHAnsi" w:cstheme="minorHAnsi"/>
                <w:color w:val="000000"/>
                <w:spacing w:val="1"/>
              </w:rPr>
              <w:t>rt</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li</w:t>
            </w:r>
            <w:r w:rsidRPr="00963E53">
              <w:rPr>
                <w:rFonts w:asciiTheme="minorHAnsi" w:hAnsiTheme="minorHAnsi" w:cstheme="minorHAnsi"/>
                <w:color w:val="000000"/>
              </w:rPr>
              <w:t>n</w:t>
            </w:r>
            <w:r w:rsidRPr="00963E53">
              <w:rPr>
                <w:rFonts w:asciiTheme="minorHAnsi" w:hAnsiTheme="minorHAnsi" w:cstheme="minorHAnsi"/>
                <w:color w:val="000000"/>
                <w:spacing w:val="2"/>
              </w:rPr>
              <w:t>g</w:t>
            </w:r>
            <w:r w:rsidRPr="00963E53">
              <w:rPr>
                <w:rFonts w:asciiTheme="minorHAnsi" w:hAnsiTheme="minorHAnsi" w:cstheme="minorHAnsi"/>
                <w:color w:val="000000"/>
              </w:rPr>
              <w:t>ue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r</w:t>
            </w:r>
            <w:r w:rsidRPr="00963E53">
              <w:rPr>
                <w:rFonts w:asciiTheme="minorHAnsi" w:hAnsiTheme="minorHAnsi" w:cstheme="minorHAnsi"/>
                <w:color w:val="000000"/>
              </w:rPr>
              <w:t>an</w:t>
            </w:r>
            <w:r w:rsidRPr="00963E53">
              <w:rPr>
                <w:rFonts w:asciiTheme="minorHAnsi" w:hAnsiTheme="minorHAnsi" w:cstheme="minorHAnsi"/>
                <w:color w:val="000000"/>
                <w:spacing w:val="-1"/>
              </w:rPr>
              <w:t>i</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p>
          <w:p w14:paraId="1CDD9994" w14:textId="77777777" w:rsidR="001D23DF" w:rsidRPr="00963E53" w:rsidRDefault="001D23DF" w:rsidP="001D1B39">
            <w:pPr>
              <w:widowControl w:val="0"/>
              <w:autoSpaceDE w:val="0"/>
              <w:autoSpaceDN w:val="0"/>
              <w:adjustRightInd w:val="0"/>
              <w:spacing w:before="1"/>
              <w:rPr>
                <w:rFonts w:asciiTheme="minorHAnsi" w:hAnsiTheme="minorHAnsi" w:cstheme="minorHAnsi"/>
                <w:color w:val="000000"/>
              </w:rPr>
            </w:pPr>
          </w:p>
          <w:p w14:paraId="7C598CB7" w14:textId="77777777" w:rsidR="001D23DF" w:rsidRPr="00963E53" w:rsidRDefault="001D23DF" w:rsidP="001D1B39">
            <w:pPr>
              <w:widowControl w:val="0"/>
              <w:autoSpaceDE w:val="0"/>
              <w:autoSpaceDN w:val="0"/>
              <w:adjustRightInd w:val="0"/>
              <w:ind w:left="113"/>
              <w:rPr>
                <w:rFonts w:asciiTheme="minorHAnsi" w:hAnsiTheme="minorHAnsi" w:cstheme="minorHAnsi"/>
                <w:color w:val="000000"/>
              </w:rPr>
            </w:pPr>
            <w:r w:rsidRPr="00963E53">
              <w:rPr>
                <w:rFonts w:asciiTheme="minorHAnsi" w:hAnsiTheme="minorHAnsi" w:cstheme="minorHAnsi"/>
                <w:b/>
                <w:color w:val="000000"/>
                <w:spacing w:val="1"/>
              </w:rPr>
              <w:t>I</w:t>
            </w:r>
            <w:r w:rsidRPr="00963E53">
              <w:rPr>
                <w:rFonts w:asciiTheme="minorHAnsi" w:hAnsiTheme="minorHAnsi" w:cstheme="minorHAnsi"/>
                <w:b/>
                <w:color w:val="000000"/>
              </w:rPr>
              <w:t>l ca</w:t>
            </w:r>
            <w:r w:rsidRPr="00963E53">
              <w:rPr>
                <w:rFonts w:asciiTheme="minorHAnsi" w:hAnsiTheme="minorHAnsi" w:cstheme="minorHAnsi"/>
                <w:b/>
                <w:color w:val="000000"/>
                <w:spacing w:val="-1"/>
              </w:rPr>
              <w:t>l</w:t>
            </w:r>
            <w:r w:rsidRPr="00963E53">
              <w:rPr>
                <w:rFonts w:asciiTheme="minorHAnsi" w:hAnsiTheme="minorHAnsi" w:cstheme="minorHAnsi"/>
                <w:b/>
                <w:color w:val="000000"/>
              </w:rPr>
              <w:t>co</w:t>
            </w:r>
            <w:r w:rsidRPr="00963E53">
              <w:rPr>
                <w:rFonts w:asciiTheme="minorHAnsi" w:hAnsiTheme="minorHAnsi" w:cstheme="minorHAnsi"/>
                <w:b/>
                <w:color w:val="000000"/>
                <w:spacing w:val="-1"/>
              </w:rPr>
              <w:t>l</w:t>
            </w:r>
            <w:r w:rsidRPr="00963E53">
              <w:rPr>
                <w:rFonts w:asciiTheme="minorHAnsi" w:hAnsiTheme="minorHAnsi" w:cstheme="minorHAnsi"/>
                <w:b/>
                <w:color w:val="000000"/>
              </w:rPr>
              <w:t>o</w:t>
            </w:r>
            <w:r w:rsidRPr="00963E53">
              <w:rPr>
                <w:rFonts w:asciiTheme="minorHAnsi" w:hAnsiTheme="minorHAnsi" w:cstheme="minorHAnsi"/>
                <w:b/>
                <w:color w:val="000000"/>
                <w:spacing w:val="1"/>
              </w:rPr>
              <w:t xml:space="preserve"> </w:t>
            </w:r>
            <w:r w:rsidRPr="00963E53">
              <w:rPr>
                <w:rFonts w:asciiTheme="minorHAnsi" w:hAnsiTheme="minorHAnsi" w:cstheme="minorHAnsi"/>
                <w:b/>
                <w:color w:val="000000"/>
              </w:rPr>
              <w:t xml:space="preserve">si </w:t>
            </w:r>
            <w:r w:rsidRPr="00963E53">
              <w:rPr>
                <w:rFonts w:asciiTheme="minorHAnsi" w:hAnsiTheme="minorHAnsi" w:cstheme="minorHAnsi"/>
                <w:b/>
                <w:color w:val="000000"/>
                <w:spacing w:val="-3"/>
              </w:rPr>
              <w:t>p</w:t>
            </w:r>
            <w:r w:rsidRPr="00963E53">
              <w:rPr>
                <w:rFonts w:asciiTheme="minorHAnsi" w:hAnsiTheme="minorHAnsi" w:cstheme="minorHAnsi"/>
                <w:b/>
                <w:color w:val="000000"/>
                <w:spacing w:val="1"/>
              </w:rPr>
              <w:t>r</w:t>
            </w:r>
            <w:r w:rsidRPr="00963E53">
              <w:rPr>
                <w:rFonts w:asciiTheme="minorHAnsi" w:hAnsiTheme="minorHAnsi" w:cstheme="minorHAnsi"/>
                <w:b/>
                <w:color w:val="000000"/>
              </w:rPr>
              <w:t>esen</w:t>
            </w:r>
            <w:r w:rsidRPr="00963E53">
              <w:rPr>
                <w:rFonts w:asciiTheme="minorHAnsi" w:hAnsiTheme="minorHAnsi" w:cstheme="minorHAnsi"/>
                <w:b/>
                <w:color w:val="000000"/>
                <w:spacing w:val="1"/>
              </w:rPr>
              <w:t>t</w:t>
            </w:r>
            <w:r w:rsidRPr="00963E53">
              <w:rPr>
                <w:rFonts w:asciiTheme="minorHAnsi" w:hAnsiTheme="minorHAnsi" w:cstheme="minorHAnsi"/>
                <w:b/>
                <w:color w:val="000000"/>
                <w:spacing w:val="-3"/>
              </w:rPr>
              <w:t>a</w:t>
            </w:r>
            <w:r w:rsidRPr="00963E53">
              <w:rPr>
                <w:rFonts w:asciiTheme="minorHAnsi" w:hAnsiTheme="minorHAnsi" w:cstheme="minorHAnsi"/>
                <w:color w:val="000000"/>
              </w:rPr>
              <w:t>:</w:t>
            </w:r>
          </w:p>
          <w:p w14:paraId="12785367" w14:textId="77777777" w:rsidR="001D23DF" w:rsidRPr="00963E53" w:rsidRDefault="001D23DF" w:rsidP="001D1B39">
            <w:pPr>
              <w:widowControl w:val="0"/>
              <w:autoSpaceDE w:val="0"/>
              <w:autoSpaceDN w:val="0"/>
              <w:adjustRightInd w:val="0"/>
              <w:ind w:left="113"/>
              <w:rPr>
                <w:rFonts w:asciiTheme="minorHAnsi" w:hAnsiTheme="minorHAnsi" w:cstheme="minorHAnsi"/>
                <w:color w:val="000000"/>
              </w:rPr>
            </w:pPr>
          </w:p>
          <w:p w14:paraId="2D2440E7" w14:textId="77777777" w:rsidR="001D23DF" w:rsidRPr="00963E53" w:rsidRDefault="001D23DF" w:rsidP="00CB30BB">
            <w:pPr>
              <w:widowControl w:val="0"/>
              <w:numPr>
                <w:ilvl w:val="0"/>
                <w:numId w:val="62"/>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62DAB761" w14:textId="77777777" w:rsidR="001D23DF" w:rsidRPr="00963E53" w:rsidRDefault="001D23DF" w:rsidP="001D1B39">
            <w:pPr>
              <w:widowControl w:val="0"/>
              <w:autoSpaceDE w:val="0"/>
              <w:autoSpaceDN w:val="0"/>
              <w:adjustRightInd w:val="0"/>
              <w:spacing w:line="252" w:lineRule="exact"/>
              <w:ind w:left="720"/>
              <w:jc w:val="both"/>
              <w:rPr>
                <w:rFonts w:asciiTheme="minorHAnsi" w:hAnsiTheme="minorHAnsi" w:cstheme="minorHAnsi"/>
                <w:color w:val="000000"/>
                <w:w w:val="89"/>
              </w:rPr>
            </w:pPr>
          </w:p>
          <w:p w14:paraId="7BB9FFCB" w14:textId="77777777" w:rsidR="001D23DF" w:rsidRPr="00963E53" w:rsidRDefault="001D23DF" w:rsidP="00CB30BB">
            <w:pPr>
              <w:widowControl w:val="0"/>
              <w:numPr>
                <w:ilvl w:val="0"/>
                <w:numId w:val="62"/>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nel </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a</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spacing w:val="-3"/>
              </w:rPr>
              <w:t>o</w:t>
            </w:r>
            <w:r w:rsidRPr="00963E53">
              <w:rPr>
                <w:rFonts w:asciiTheme="minorHAnsi" w:hAnsiTheme="minorHAnsi" w:cstheme="minorHAnsi"/>
                <w:color w:val="000000"/>
              </w:rPr>
              <w:t>na</w:t>
            </w:r>
            <w:r w:rsidRPr="00963E53">
              <w:rPr>
                <w:rFonts w:asciiTheme="minorHAnsi" w:hAnsiTheme="minorHAnsi" w:cstheme="minorHAnsi"/>
                <w:color w:val="000000"/>
                <w:spacing w:val="1"/>
              </w:rPr>
              <w:t>m</w:t>
            </w:r>
            <w:r w:rsidRPr="00963E53">
              <w:rPr>
                <w:rFonts w:asciiTheme="minorHAnsi" w:hAnsiTheme="minorHAnsi" w:cstheme="minorHAnsi"/>
                <w:color w:val="000000"/>
              </w:rPr>
              <w:t>en</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l</w:t>
            </w:r>
            <w:r w:rsidRPr="00963E53">
              <w:rPr>
                <w:rFonts w:asciiTheme="minorHAnsi" w:hAnsiTheme="minorHAnsi" w:cstheme="minorHAnsi"/>
                <w:color w:val="000000"/>
              </w:rPr>
              <w:t>o</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i</w:t>
            </w:r>
            <w:r w:rsidRPr="00963E53">
              <w:rPr>
                <w:rFonts w:asciiTheme="minorHAnsi" w:hAnsiTheme="minorHAnsi" w:cstheme="minorHAnsi"/>
                <w:color w:val="000000"/>
              </w:rPr>
              <w:t>co</w:t>
            </w:r>
          </w:p>
          <w:p w14:paraId="2996FCBE" w14:textId="77777777" w:rsidR="001D23DF" w:rsidRPr="00963E53" w:rsidRDefault="001D23DF" w:rsidP="001D1B39">
            <w:pPr>
              <w:widowControl w:val="0"/>
              <w:autoSpaceDE w:val="0"/>
              <w:autoSpaceDN w:val="0"/>
              <w:adjustRightInd w:val="0"/>
              <w:spacing w:before="6" w:line="252" w:lineRule="exact"/>
              <w:ind w:left="720" w:right="190"/>
              <w:jc w:val="both"/>
              <w:rPr>
                <w:rFonts w:asciiTheme="minorHAnsi" w:hAnsiTheme="minorHAnsi" w:cstheme="minorHAnsi"/>
                <w:color w:val="000000"/>
                <w:w w:val="89"/>
              </w:rPr>
            </w:pPr>
          </w:p>
          <w:p w14:paraId="206AD161" w14:textId="77777777" w:rsidR="001D23DF" w:rsidRPr="00963E53" w:rsidRDefault="001D23DF" w:rsidP="00CB30BB">
            <w:pPr>
              <w:widowControl w:val="0"/>
              <w:numPr>
                <w:ilvl w:val="0"/>
                <w:numId w:val="62"/>
              </w:numPr>
              <w:autoSpaceDE w:val="0"/>
              <w:autoSpaceDN w:val="0"/>
              <w:adjustRightInd w:val="0"/>
              <w:spacing w:before="6" w:line="252" w:lineRule="exact"/>
              <w:ind w:right="190"/>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rr</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rPr>
              <w:t>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di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oc</w:t>
            </w:r>
            <w:r w:rsidRPr="00963E53">
              <w:rPr>
                <w:rFonts w:asciiTheme="minorHAnsi" w:hAnsiTheme="minorHAnsi" w:cstheme="minorHAnsi"/>
                <w:color w:val="000000"/>
                <w:spacing w:val="-3"/>
              </w:rPr>
              <w:t>e</w:t>
            </w:r>
            <w:r w:rsidRPr="00963E53">
              <w:rPr>
                <w:rFonts w:asciiTheme="minorHAnsi" w:hAnsiTheme="minorHAnsi" w:cstheme="minorHAnsi"/>
                <w:color w:val="000000"/>
              </w:rPr>
              <w:t>s</w:t>
            </w:r>
            <w:r w:rsidRPr="00963E53">
              <w:rPr>
                <w:rFonts w:asciiTheme="minorHAnsi" w:hAnsiTheme="minorHAnsi" w:cstheme="minorHAnsi"/>
                <w:color w:val="000000"/>
                <w:spacing w:val="-2"/>
              </w:rPr>
              <w:t>s</w:t>
            </w:r>
            <w:r w:rsidRPr="00963E53">
              <w:rPr>
                <w:rFonts w:asciiTheme="minorHAnsi" w:hAnsiTheme="minorHAnsi" w:cstheme="minorHAnsi"/>
                <w:color w:val="000000"/>
              </w:rPr>
              <w:t>o</w:t>
            </w:r>
            <w:r w:rsidRPr="00963E53">
              <w:rPr>
                <w:rFonts w:asciiTheme="minorHAnsi" w:hAnsiTheme="minorHAnsi" w:cstheme="minorHAnsi"/>
                <w:color w:val="000000"/>
                <w:spacing w:val="30"/>
              </w:rPr>
              <w:t xml:space="preserve"> </w:t>
            </w:r>
            <w:r w:rsidRPr="00963E53">
              <w:rPr>
                <w:rFonts w:asciiTheme="minorHAnsi" w:hAnsiTheme="minorHAnsi" w:cstheme="minorHAnsi"/>
                <w:color w:val="000000"/>
              </w:rPr>
              <w:t>nu</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ff</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c</w:t>
            </w:r>
            <w:r w:rsidRPr="00963E53">
              <w:rPr>
                <w:rFonts w:asciiTheme="minorHAnsi" w:hAnsiTheme="minorHAnsi" w:cstheme="minorHAnsi"/>
                <w:color w:val="000000"/>
              </w:rPr>
              <w:t>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nel</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spacing w:val="-1"/>
              </w:rPr>
              <w:t>l</w:t>
            </w:r>
            <w:r w:rsidRPr="00963E53">
              <w:rPr>
                <w:rFonts w:asciiTheme="minorHAnsi" w:hAnsiTheme="minorHAnsi" w:cstheme="minorHAnsi"/>
                <w:color w:val="000000"/>
              </w:rPr>
              <w:t>eg</w:t>
            </w:r>
            <w:r w:rsidRPr="00963E53">
              <w:rPr>
                <w:rFonts w:asciiTheme="minorHAnsi" w:hAnsiTheme="minorHAnsi" w:cstheme="minorHAnsi"/>
                <w:color w:val="000000"/>
                <w:spacing w:val="2"/>
              </w:rPr>
              <w:t>g</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30"/>
              </w:rPr>
              <w:t xml:space="preserve"> </w:t>
            </w:r>
            <w:r w:rsidRPr="00963E53">
              <w:rPr>
                <w:rFonts w:asciiTheme="minorHAnsi" w:hAnsiTheme="minorHAnsi" w:cstheme="minorHAnsi"/>
                <w:color w:val="000000"/>
              </w:rPr>
              <w:t>sc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v</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m</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w:t>
            </w:r>
            <w:r w:rsidRPr="00963E53">
              <w:rPr>
                <w:rFonts w:asciiTheme="minorHAnsi" w:hAnsiTheme="minorHAnsi" w:cstheme="minorHAnsi"/>
                <w:color w:val="000000"/>
                <w:spacing w:val="25"/>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e</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l</w:t>
            </w:r>
            <w:r w:rsidRPr="00963E53">
              <w:rPr>
                <w:rFonts w:asciiTheme="minorHAnsi" w:hAnsiTheme="minorHAnsi" w:cstheme="minorHAnsi"/>
                <w:color w:val="000000"/>
              </w:rPr>
              <w:t>i</w:t>
            </w:r>
            <w:r w:rsidRPr="00963E53">
              <w:rPr>
                <w:rFonts w:asciiTheme="minorHAnsi" w:hAnsiTheme="minorHAnsi" w:cstheme="minorHAnsi"/>
                <w:color w:val="000000"/>
                <w:spacing w:val="26"/>
              </w:rPr>
              <w:t xml:space="preserve"> </w:t>
            </w:r>
            <w:r w:rsidRPr="00963E53">
              <w:rPr>
                <w:rFonts w:asciiTheme="minorHAnsi" w:hAnsiTheme="minorHAnsi" w:cstheme="minorHAnsi"/>
                <w:color w:val="000000"/>
              </w:rPr>
              <w:t>aspe</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t</w:t>
            </w:r>
            <w:r w:rsidRPr="00963E53">
              <w:rPr>
                <w:rFonts w:asciiTheme="minorHAnsi" w:hAnsiTheme="minorHAnsi" w:cstheme="minorHAnsi"/>
                <w:color w:val="000000"/>
              </w:rPr>
              <w:t>i</w:t>
            </w:r>
          </w:p>
          <w:p w14:paraId="3CEF2D3C" w14:textId="77777777" w:rsidR="001D23DF" w:rsidRPr="00963E53" w:rsidRDefault="001D23DF" w:rsidP="001D1B39">
            <w:pPr>
              <w:widowControl w:val="0"/>
              <w:autoSpaceDE w:val="0"/>
              <w:autoSpaceDN w:val="0"/>
              <w:adjustRightInd w:val="0"/>
              <w:spacing w:before="6" w:line="252" w:lineRule="exact"/>
              <w:ind w:right="190"/>
              <w:jc w:val="both"/>
              <w:rPr>
                <w:rFonts w:asciiTheme="minorHAnsi" w:hAnsiTheme="minorHAnsi" w:cstheme="minorHAnsi"/>
                <w:color w:val="000000"/>
              </w:rPr>
            </w:pPr>
            <w:r w:rsidRPr="00963E53">
              <w:rPr>
                <w:rFonts w:asciiTheme="minorHAnsi" w:hAnsiTheme="minorHAnsi" w:cstheme="minorHAnsi"/>
                <w:color w:val="000000"/>
              </w:rPr>
              <w:t xml:space="preserve">            ca</w:t>
            </w:r>
            <w:r w:rsidRPr="00963E53">
              <w:rPr>
                <w:rFonts w:asciiTheme="minorHAnsi" w:hAnsiTheme="minorHAnsi" w:cstheme="minorHAnsi"/>
                <w:color w:val="000000"/>
                <w:spacing w:val="1"/>
              </w:rPr>
              <w:t>r</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rPr>
              <w:t>na</w:t>
            </w:r>
            <w:r w:rsidRPr="00963E53">
              <w:rPr>
                <w:rFonts w:asciiTheme="minorHAnsi" w:hAnsiTheme="minorHAnsi" w:cstheme="minorHAnsi"/>
                <w:color w:val="000000"/>
                <w:spacing w:val="-1"/>
              </w:rPr>
              <w:t>l</w:t>
            </w:r>
            <w:r w:rsidRPr="00963E53">
              <w:rPr>
                <w:rFonts w:asciiTheme="minorHAnsi" w:hAnsiTheme="minorHAnsi" w:cstheme="minorHAnsi"/>
                <w:color w:val="000000"/>
              </w:rPr>
              <w:t>i 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rPr>
              <w:t>d</w:t>
            </w:r>
            <w:r w:rsidRPr="00963E53">
              <w:rPr>
                <w:rFonts w:asciiTheme="minorHAnsi" w:hAnsiTheme="minorHAnsi" w:cstheme="minorHAnsi"/>
                <w:color w:val="000000"/>
                <w:spacing w:val="-1"/>
              </w:rPr>
              <w:t>i</w:t>
            </w:r>
            <w:r w:rsidRPr="00963E53">
              <w:rPr>
                <w:rFonts w:asciiTheme="minorHAnsi" w:hAnsiTheme="minorHAnsi" w:cstheme="minorHAnsi"/>
                <w:color w:val="000000"/>
              </w:rPr>
              <w:t>na</w:t>
            </w:r>
            <w:r w:rsidRPr="00963E53">
              <w:rPr>
                <w:rFonts w:asciiTheme="minorHAnsi" w:hAnsiTheme="minorHAnsi" w:cstheme="minorHAnsi"/>
                <w:color w:val="000000"/>
                <w:spacing w:val="-1"/>
              </w:rPr>
              <w:t>l</w:t>
            </w:r>
            <w:r w:rsidRPr="00963E53">
              <w:rPr>
                <w:rFonts w:asciiTheme="minorHAnsi" w:hAnsiTheme="minorHAnsi" w:cstheme="minorHAnsi"/>
                <w:color w:val="000000"/>
              </w:rPr>
              <w:t>i 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 xml:space="preserve">a  </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co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rPr>
              <w:t>sponden</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tr</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w:t>
            </w:r>
            <w:r w:rsidRPr="00963E53">
              <w:rPr>
                <w:rFonts w:asciiTheme="minorHAnsi" w:hAnsiTheme="minorHAnsi" w:cstheme="minorHAnsi"/>
                <w:color w:val="000000"/>
                <w:spacing w:val="-3"/>
              </w:rPr>
              <w:t>u</w:t>
            </w:r>
            <w:r w:rsidRPr="00963E53">
              <w:rPr>
                <w:rFonts w:asciiTheme="minorHAnsi" w:hAnsiTheme="minorHAnsi" w:cstheme="minorHAnsi"/>
                <w:color w:val="000000"/>
                <w:spacing w:val="1"/>
              </w:rPr>
              <w:t>m</w:t>
            </w:r>
            <w:r w:rsidRPr="00963E53">
              <w:rPr>
                <w:rFonts w:asciiTheme="minorHAnsi" w:hAnsiTheme="minorHAnsi" w:cstheme="minorHAnsi"/>
                <w:color w:val="000000"/>
              </w:rPr>
              <w:t>e</w:t>
            </w:r>
            <w:r w:rsidRPr="00963E53">
              <w:rPr>
                <w:rFonts w:asciiTheme="minorHAnsi" w:hAnsiTheme="minorHAnsi" w:cstheme="minorHAnsi"/>
                <w:color w:val="000000"/>
                <w:spacing w:val="1"/>
              </w:rPr>
              <w:t>r</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2"/>
              </w:rPr>
              <w:t>q</w:t>
            </w:r>
            <w:r w:rsidRPr="00963E53">
              <w:rPr>
                <w:rFonts w:asciiTheme="minorHAnsi" w:hAnsiTheme="minorHAnsi" w:cstheme="minorHAnsi"/>
                <w:color w:val="000000"/>
              </w:rPr>
              <w:t>ua</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w:t>
            </w:r>
            <w:r w:rsidRPr="00963E53">
              <w:rPr>
                <w:rFonts w:asciiTheme="minorHAnsi" w:hAnsiTheme="minorHAnsi" w:cstheme="minorHAnsi"/>
                <w:color w:val="000000"/>
              </w:rPr>
              <w:t>à)</w:t>
            </w:r>
          </w:p>
          <w:p w14:paraId="3EA73D13" w14:textId="77777777" w:rsidR="001D23DF" w:rsidRPr="00963E53" w:rsidRDefault="001D23DF" w:rsidP="001D1B39">
            <w:pPr>
              <w:widowControl w:val="0"/>
              <w:autoSpaceDE w:val="0"/>
              <w:autoSpaceDN w:val="0"/>
              <w:adjustRightInd w:val="0"/>
              <w:spacing w:before="6" w:line="252" w:lineRule="exact"/>
              <w:ind w:left="113" w:right="190"/>
              <w:jc w:val="both"/>
              <w:rPr>
                <w:rFonts w:asciiTheme="minorHAnsi" w:hAnsiTheme="minorHAnsi" w:cstheme="minorHAnsi"/>
                <w:color w:val="000000"/>
              </w:rPr>
            </w:pPr>
          </w:p>
          <w:p w14:paraId="30DED96B" w14:textId="77777777" w:rsidR="001D23DF" w:rsidRPr="00963E53" w:rsidRDefault="001D23DF" w:rsidP="00CB30BB">
            <w:pPr>
              <w:widowControl w:val="0"/>
              <w:numPr>
                <w:ilvl w:val="0"/>
                <w:numId w:val="62"/>
              </w:numPr>
              <w:autoSpaceDE w:val="0"/>
              <w:autoSpaceDN w:val="0"/>
              <w:adjustRightInd w:val="0"/>
              <w:spacing w:line="251"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ne</w:t>
            </w:r>
            <w:r w:rsidRPr="00963E53">
              <w:rPr>
                <w:rFonts w:asciiTheme="minorHAnsi" w:hAnsiTheme="minorHAnsi" w:cstheme="minorHAnsi"/>
                <w:color w:val="000000"/>
                <w:spacing w:val="-1"/>
              </w:rPr>
              <w:t>ll’</w:t>
            </w:r>
            <w:r w:rsidRPr="00963E53">
              <w:rPr>
                <w:rFonts w:asciiTheme="minorHAnsi" w:hAnsiTheme="minorHAnsi" w:cstheme="minorHAnsi"/>
                <w:color w:val="000000"/>
              </w:rPr>
              <w:t>u</w:t>
            </w:r>
            <w:r w:rsidRPr="00963E53">
              <w:rPr>
                <w:rFonts w:asciiTheme="minorHAnsi" w:hAnsiTheme="minorHAnsi" w:cstheme="minorHAnsi"/>
                <w:color w:val="000000"/>
                <w:spacing w:val="1"/>
              </w:rPr>
              <w:t>t</w:t>
            </w:r>
            <w:r w:rsidRPr="00963E53">
              <w:rPr>
                <w:rFonts w:asciiTheme="minorHAnsi" w:hAnsiTheme="minorHAnsi" w:cstheme="minorHAnsi"/>
                <w:color w:val="000000"/>
                <w:spacing w:val="-1"/>
              </w:rPr>
              <w:t>il</w:t>
            </w:r>
            <w:r w:rsidRPr="00963E53">
              <w:rPr>
                <w:rFonts w:asciiTheme="minorHAnsi" w:hAnsiTheme="minorHAnsi" w:cstheme="minorHAnsi"/>
                <w:color w:val="000000"/>
                <w:spacing w:val="1"/>
              </w:rPr>
              <w:t>i</w:t>
            </w:r>
            <w:r w:rsidRPr="00963E53">
              <w:rPr>
                <w:rFonts w:asciiTheme="minorHAnsi" w:hAnsiTheme="minorHAnsi" w:cstheme="minorHAnsi"/>
                <w:color w:val="000000"/>
              </w:rPr>
              <w:t>z</w:t>
            </w:r>
            <w:r w:rsidRPr="00963E53">
              <w:rPr>
                <w:rFonts w:asciiTheme="minorHAnsi" w:hAnsiTheme="minorHAnsi" w:cstheme="minorHAnsi"/>
                <w:color w:val="000000"/>
                <w:spacing w:val="-2"/>
              </w:rPr>
              <w:t>z</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2"/>
              </w:rPr>
              <w:t>g</w:t>
            </w:r>
            <w:r w:rsidRPr="00963E53">
              <w:rPr>
                <w:rFonts w:asciiTheme="minorHAnsi" w:hAnsiTheme="minorHAnsi" w:cstheme="minorHAnsi"/>
                <w:color w:val="000000"/>
                <w:spacing w:val="-1"/>
              </w:rPr>
              <w:t>l</w:t>
            </w:r>
            <w:r w:rsidRPr="00963E53">
              <w:rPr>
                <w:rFonts w:asciiTheme="minorHAnsi" w:hAnsiTheme="minorHAnsi" w:cstheme="minorHAnsi"/>
                <w:color w:val="000000"/>
              </w:rPr>
              <w:t>i a</w:t>
            </w:r>
            <w:r w:rsidRPr="00963E53">
              <w:rPr>
                <w:rFonts w:asciiTheme="minorHAnsi" w:hAnsiTheme="minorHAnsi" w:cstheme="minorHAnsi"/>
                <w:color w:val="000000"/>
                <w:spacing w:val="-1"/>
              </w:rPr>
              <w:t>l</w:t>
            </w:r>
            <w:r w:rsidRPr="00963E53">
              <w:rPr>
                <w:rFonts w:asciiTheme="minorHAnsi" w:hAnsiTheme="minorHAnsi" w:cstheme="minorHAnsi"/>
                <w:color w:val="000000"/>
                <w:spacing w:val="2"/>
              </w:rPr>
              <w:t>g</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tm</w:t>
            </w:r>
            <w:r w:rsidRPr="00963E53">
              <w:rPr>
                <w:rFonts w:asciiTheme="minorHAnsi" w:hAnsiTheme="minorHAnsi" w:cstheme="minorHAnsi"/>
                <w:color w:val="000000"/>
              </w:rPr>
              <w:t>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rPr>
              <w:t>di base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 ca</w:t>
            </w:r>
            <w:r w:rsidRPr="00963E53">
              <w:rPr>
                <w:rFonts w:asciiTheme="minorHAnsi" w:hAnsiTheme="minorHAnsi" w:cstheme="minorHAnsi"/>
                <w:color w:val="000000"/>
                <w:spacing w:val="-1"/>
              </w:rPr>
              <w:t>l</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w:t>
            </w:r>
            <w:r w:rsidRPr="00963E53">
              <w:rPr>
                <w:rFonts w:asciiTheme="minorHAnsi" w:hAnsiTheme="minorHAnsi" w:cstheme="minorHAnsi"/>
                <w:color w:val="000000"/>
              </w:rPr>
              <w:t>sc</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it</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4"/>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rPr>
              <w:t>n</w:t>
            </w:r>
            <w:r w:rsidRPr="00963E53">
              <w:rPr>
                <w:rFonts w:asciiTheme="minorHAnsi" w:hAnsiTheme="minorHAnsi" w:cstheme="minorHAnsi"/>
                <w:color w:val="000000"/>
                <w:spacing w:val="1"/>
              </w:rPr>
              <w:t>t</w:t>
            </w:r>
            <w:r w:rsidRPr="00963E53">
              <w:rPr>
                <w:rFonts w:asciiTheme="minorHAnsi" w:hAnsiTheme="minorHAnsi" w:cstheme="minorHAnsi"/>
                <w:color w:val="000000"/>
              </w:rPr>
              <w:t>a</w:t>
            </w:r>
            <w:r w:rsidRPr="00963E53">
              <w:rPr>
                <w:rFonts w:asciiTheme="minorHAnsi" w:hAnsiTheme="minorHAnsi" w:cstheme="minorHAnsi"/>
                <w:color w:val="000000"/>
                <w:spacing w:val="-1"/>
              </w:rPr>
              <w:t>l</w:t>
            </w:r>
            <w:r w:rsidRPr="00963E53">
              <w:rPr>
                <w:rFonts w:asciiTheme="minorHAnsi" w:hAnsiTheme="minorHAnsi" w:cstheme="minorHAnsi"/>
                <w:color w:val="000000"/>
              </w:rPr>
              <w:t>e)</w:t>
            </w:r>
          </w:p>
          <w:p w14:paraId="7047BDB4" w14:textId="77777777" w:rsidR="001D23DF" w:rsidRPr="00963E53" w:rsidRDefault="001D23DF" w:rsidP="001D1B39">
            <w:pPr>
              <w:widowControl w:val="0"/>
              <w:autoSpaceDE w:val="0"/>
              <w:autoSpaceDN w:val="0"/>
              <w:adjustRightInd w:val="0"/>
              <w:spacing w:line="251" w:lineRule="exact"/>
              <w:ind w:left="113"/>
              <w:jc w:val="both"/>
              <w:rPr>
                <w:rFonts w:asciiTheme="minorHAnsi" w:hAnsiTheme="minorHAnsi" w:cstheme="minorHAnsi"/>
                <w:color w:val="000000"/>
              </w:rPr>
            </w:pPr>
          </w:p>
          <w:p w14:paraId="0B458872" w14:textId="77777777" w:rsidR="001D23DF" w:rsidRPr="00963E53" w:rsidRDefault="001D23DF" w:rsidP="00CB30BB">
            <w:pPr>
              <w:widowControl w:val="0"/>
              <w:numPr>
                <w:ilvl w:val="0"/>
                <w:numId w:val="62"/>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sca</w:t>
            </w:r>
            <w:r w:rsidRPr="00963E53">
              <w:rPr>
                <w:rFonts w:asciiTheme="minorHAnsi" w:hAnsiTheme="minorHAnsi" w:cstheme="minorHAnsi"/>
                <w:color w:val="000000"/>
                <w:spacing w:val="-1"/>
              </w:rPr>
              <w:t>r</w:t>
            </w:r>
            <w:r w:rsidRPr="00963E53">
              <w:rPr>
                <w:rFonts w:asciiTheme="minorHAnsi" w:hAnsiTheme="minorHAnsi" w:cstheme="minorHAnsi"/>
                <w:color w:val="000000"/>
              </w:rPr>
              <w:t>sa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cono</w:t>
            </w:r>
            <w:r w:rsidRPr="00963E53">
              <w:rPr>
                <w:rFonts w:asciiTheme="minorHAnsi" w:hAnsiTheme="minorHAnsi" w:cstheme="minorHAnsi"/>
                <w:color w:val="000000"/>
                <w:spacing w:val="-2"/>
              </w:rPr>
              <w:t>s</w:t>
            </w:r>
            <w:r w:rsidRPr="00963E53">
              <w:rPr>
                <w:rFonts w:asciiTheme="minorHAnsi" w:hAnsiTheme="minorHAnsi" w:cstheme="minorHAnsi"/>
                <w:color w:val="000000"/>
              </w:rPr>
              <w:t>cen</w:t>
            </w:r>
            <w:r w:rsidRPr="00963E53">
              <w:rPr>
                <w:rFonts w:asciiTheme="minorHAnsi" w:hAnsiTheme="minorHAnsi" w:cstheme="minorHAnsi"/>
                <w:color w:val="000000"/>
                <w:spacing w:val="-2"/>
              </w:rPr>
              <w:t>z</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1"/>
              </w:rPr>
              <w: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ca</w:t>
            </w:r>
            <w:r w:rsidRPr="00963E53">
              <w:rPr>
                <w:rFonts w:asciiTheme="minorHAnsi" w:hAnsiTheme="minorHAnsi" w:cstheme="minorHAnsi"/>
                <w:color w:val="000000"/>
                <w:spacing w:val="1"/>
              </w:rPr>
              <w:t>r</w:t>
            </w:r>
            <w:r w:rsidRPr="00963E53">
              <w:rPr>
                <w:rFonts w:asciiTheme="minorHAnsi" w:hAnsiTheme="minorHAnsi" w:cstheme="minorHAnsi"/>
                <w:color w:val="000000"/>
              </w:rPr>
              <w:t>e</w:t>
            </w:r>
            <w:r w:rsidRPr="00963E53">
              <w:rPr>
                <w:rFonts w:asciiTheme="minorHAnsi" w:hAnsiTheme="minorHAnsi" w:cstheme="minorHAnsi"/>
                <w:color w:val="000000"/>
                <w:spacing w:val="-3"/>
              </w:rPr>
              <w:t>n</w:t>
            </w:r>
            <w:r w:rsidRPr="00963E53">
              <w:rPr>
                <w:rFonts w:asciiTheme="minorHAnsi" w:hAnsiTheme="minorHAnsi" w:cstheme="minorHAnsi"/>
                <w:color w:val="000000"/>
                <w:spacing w:val="1"/>
              </w:rPr>
              <w:t>t</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zz</w:t>
            </w:r>
            <w:r w:rsidRPr="00963E53">
              <w:rPr>
                <w:rFonts w:asciiTheme="minorHAnsi" w:hAnsiTheme="minorHAnsi" w:cstheme="minorHAnsi"/>
                <w:color w:val="000000"/>
                <w:spacing w:val="2"/>
              </w:rPr>
              <w:t>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w:t>
            </w:r>
            <w:r w:rsidRPr="00963E53">
              <w:rPr>
                <w:rFonts w:asciiTheme="minorHAnsi" w:hAnsiTheme="minorHAnsi" w:cstheme="minorHAnsi"/>
                <w:color w:val="000000"/>
                <w:spacing w:val="-1"/>
              </w:rPr>
              <w:t>ll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t</w:t>
            </w:r>
            <w:r w:rsidRPr="00963E53">
              <w:rPr>
                <w:rFonts w:asciiTheme="minorHAnsi" w:hAnsiTheme="minorHAnsi" w:cstheme="minorHAnsi"/>
                <w:color w:val="000000"/>
              </w:rPr>
              <w:t>abe</w:t>
            </w:r>
            <w:r w:rsidRPr="00963E53">
              <w:rPr>
                <w:rFonts w:asciiTheme="minorHAnsi" w:hAnsiTheme="minorHAnsi" w:cstheme="minorHAnsi"/>
                <w:color w:val="000000"/>
                <w:spacing w:val="-1"/>
              </w:rPr>
              <w:t>lli</w:t>
            </w:r>
            <w:r w:rsidRPr="00963E53">
              <w:rPr>
                <w:rFonts w:asciiTheme="minorHAnsi" w:hAnsiTheme="minorHAnsi" w:cstheme="minorHAnsi"/>
                <w:color w:val="000000"/>
              </w:rPr>
              <w:t>ne</w:t>
            </w:r>
          </w:p>
          <w:p w14:paraId="0590402E" w14:textId="77777777" w:rsidR="001D23DF" w:rsidRPr="00963E53" w:rsidRDefault="001D23DF" w:rsidP="001D1B39">
            <w:pPr>
              <w:widowControl w:val="0"/>
              <w:autoSpaceDE w:val="0"/>
              <w:autoSpaceDN w:val="0"/>
              <w:adjustRightInd w:val="0"/>
              <w:spacing w:line="252" w:lineRule="exact"/>
              <w:ind w:left="113"/>
              <w:jc w:val="both"/>
              <w:rPr>
                <w:rFonts w:asciiTheme="minorHAnsi" w:hAnsiTheme="minorHAnsi" w:cstheme="minorHAnsi"/>
                <w:color w:val="000000"/>
              </w:rPr>
            </w:pPr>
          </w:p>
          <w:p w14:paraId="09FAD21F" w14:textId="77777777" w:rsidR="001D23DF" w:rsidRPr="00963E53" w:rsidRDefault="001D23DF" w:rsidP="00CB30BB">
            <w:pPr>
              <w:widowControl w:val="0"/>
              <w:numPr>
                <w:ilvl w:val="0"/>
                <w:numId w:val="62"/>
              </w:numPr>
              <w:autoSpaceDE w:val="0"/>
              <w:autoSpaceDN w:val="0"/>
              <w:adjustRightInd w:val="0"/>
              <w:spacing w:before="1"/>
              <w:jc w:val="both"/>
              <w:rPr>
                <w:rFonts w:asciiTheme="minorHAnsi" w:hAnsiTheme="minorHAnsi" w:cstheme="minorHAnsi"/>
                <w:color w:val="000000"/>
              </w:rPr>
            </w:pPr>
            <w:r w:rsidRPr="00963E53">
              <w:rPr>
                <w:rFonts w:asciiTheme="minorHAnsi" w:hAnsiTheme="minorHAnsi" w:cstheme="minorHAnsi"/>
                <w:color w:val="000000"/>
              </w:rPr>
              <w:t>d</w:t>
            </w:r>
            <w:r w:rsidRPr="00963E53">
              <w:rPr>
                <w:rFonts w:asciiTheme="minorHAnsi" w:hAnsiTheme="minorHAnsi" w:cstheme="minorHAnsi"/>
                <w:color w:val="000000"/>
                <w:spacing w:val="-3"/>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1"/>
              </w:rPr>
              <w:t>i</w:t>
            </w:r>
            <w:r w:rsidRPr="00963E53">
              <w:rPr>
                <w:rFonts w:asciiTheme="minorHAnsi" w:hAnsiTheme="minorHAnsi" w:cstheme="minorHAnsi"/>
                <w:color w:val="000000"/>
              </w:rPr>
              <w:t>co</w:t>
            </w:r>
            <w:r w:rsidRPr="00963E53">
              <w:rPr>
                <w:rFonts w:asciiTheme="minorHAnsi" w:hAnsiTheme="minorHAnsi" w:cstheme="minorHAnsi"/>
                <w:color w:val="000000"/>
                <w:spacing w:val="-3"/>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m</w:t>
            </w:r>
            <w:r w:rsidRPr="00963E53">
              <w:rPr>
                <w:rFonts w:asciiTheme="minorHAnsi" w:hAnsiTheme="minorHAnsi" w:cstheme="minorHAnsi"/>
                <w:color w:val="000000"/>
                <w:spacing w:val="-3"/>
              </w:rPr>
              <w:t>e</w:t>
            </w:r>
            <w:r w:rsidRPr="00963E53">
              <w:rPr>
                <w:rFonts w:asciiTheme="minorHAnsi" w:hAnsiTheme="minorHAnsi" w:cstheme="minorHAnsi"/>
                <w:color w:val="000000"/>
                <w:spacing w:val="1"/>
              </w:rPr>
              <w:t>m</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i</w:t>
            </w:r>
            <w:r w:rsidRPr="00963E53">
              <w:rPr>
                <w:rFonts w:asciiTheme="minorHAnsi" w:hAnsiTheme="minorHAnsi" w:cstheme="minorHAnsi"/>
                <w:color w:val="000000"/>
                <w:spacing w:val="-2"/>
              </w:rPr>
              <w:t>zz</w:t>
            </w:r>
            <w:r w:rsidRPr="00963E53">
              <w:rPr>
                <w:rFonts w:asciiTheme="minorHAnsi" w:hAnsiTheme="minorHAnsi" w:cstheme="minorHAnsi"/>
                <w:color w:val="000000"/>
                <w:spacing w:val="2"/>
              </w:rPr>
              <w:t>a</w:t>
            </w:r>
            <w:r w:rsidRPr="00963E53">
              <w:rPr>
                <w:rFonts w:asciiTheme="minorHAnsi" w:hAnsiTheme="minorHAnsi" w:cstheme="minorHAnsi"/>
                <w:color w:val="000000"/>
                <w:spacing w:val="-2"/>
              </w:rPr>
              <w:t>z</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3"/>
              </w:rPr>
              <w:t>f</w:t>
            </w:r>
            <w:r w:rsidRPr="00963E53">
              <w:rPr>
                <w:rFonts w:asciiTheme="minorHAnsi" w:hAnsiTheme="minorHAnsi" w:cstheme="minorHAnsi"/>
                <w:color w:val="000000"/>
                <w:spacing w:val="-3"/>
              </w:rPr>
              <w:t>o</w:t>
            </w:r>
            <w:r w:rsidRPr="00963E53">
              <w:rPr>
                <w:rFonts w:asciiTheme="minorHAnsi" w:hAnsiTheme="minorHAnsi" w:cstheme="minorHAnsi"/>
                <w:color w:val="000000"/>
                <w:spacing w:val="1"/>
              </w:rPr>
              <w:t>rm</w:t>
            </w:r>
            <w:r w:rsidRPr="00963E53">
              <w:rPr>
                <w:rFonts w:asciiTheme="minorHAnsi" w:hAnsiTheme="minorHAnsi" w:cstheme="minorHAnsi"/>
                <w:color w:val="000000"/>
              </w:rPr>
              <w:t>u</w:t>
            </w:r>
            <w:r w:rsidRPr="00963E53">
              <w:rPr>
                <w:rFonts w:asciiTheme="minorHAnsi" w:hAnsiTheme="minorHAnsi" w:cstheme="minorHAnsi"/>
                <w:color w:val="000000"/>
                <w:spacing w:val="-1"/>
              </w:rPr>
              <w:t>l</w:t>
            </w:r>
            <w:r w:rsidRPr="00963E53">
              <w:rPr>
                <w:rFonts w:asciiTheme="minorHAnsi" w:hAnsiTheme="minorHAnsi" w:cstheme="minorHAnsi"/>
                <w:color w:val="000000"/>
              </w:rPr>
              <w:t>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ed</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a</w:t>
            </w:r>
            <w:r w:rsidRPr="00963E53">
              <w:rPr>
                <w:rFonts w:asciiTheme="minorHAnsi" w:hAnsiTheme="minorHAnsi" w:cstheme="minorHAnsi"/>
                <w:color w:val="000000"/>
                <w:spacing w:val="-3"/>
              </w:rPr>
              <w:t>l</w:t>
            </w:r>
            <w:r w:rsidRPr="00963E53">
              <w:rPr>
                <w:rFonts w:asciiTheme="minorHAnsi" w:hAnsiTheme="minorHAnsi" w:cstheme="minorHAnsi"/>
                <w:color w:val="000000"/>
                <w:spacing w:val="2"/>
              </w:rPr>
              <w:t>g</w:t>
            </w:r>
            <w:r w:rsidRPr="00963E53">
              <w:rPr>
                <w:rFonts w:asciiTheme="minorHAnsi" w:hAnsiTheme="minorHAnsi" w:cstheme="minorHAnsi"/>
                <w:color w:val="000000"/>
              </w:rPr>
              <w:t>o</w:t>
            </w:r>
            <w:r w:rsidRPr="00963E53">
              <w:rPr>
                <w:rFonts w:asciiTheme="minorHAnsi" w:hAnsiTheme="minorHAnsi" w:cstheme="minorHAnsi"/>
                <w:color w:val="000000"/>
                <w:spacing w:val="-1"/>
              </w:rPr>
              <w:t>ri</w:t>
            </w:r>
            <w:r w:rsidRPr="00963E53">
              <w:rPr>
                <w:rFonts w:asciiTheme="minorHAnsi" w:hAnsiTheme="minorHAnsi" w:cstheme="minorHAnsi"/>
                <w:color w:val="000000"/>
                <w:spacing w:val="1"/>
              </w:rPr>
              <w:t>tm</w:t>
            </w:r>
            <w:r w:rsidRPr="00963E53">
              <w:rPr>
                <w:rFonts w:asciiTheme="minorHAnsi" w:hAnsiTheme="minorHAnsi" w:cstheme="minorHAnsi"/>
                <w:color w:val="000000"/>
              </w:rPr>
              <w:t>i</w:t>
            </w:r>
          </w:p>
          <w:p w14:paraId="765BA595" w14:textId="77777777" w:rsidR="001D23DF" w:rsidRPr="00963E53" w:rsidRDefault="001D23DF" w:rsidP="001D1B39">
            <w:pPr>
              <w:widowControl w:val="0"/>
              <w:autoSpaceDE w:val="0"/>
              <w:autoSpaceDN w:val="0"/>
              <w:adjustRightInd w:val="0"/>
              <w:spacing w:before="1"/>
              <w:ind w:left="113"/>
              <w:jc w:val="both"/>
              <w:rPr>
                <w:rFonts w:asciiTheme="minorHAnsi" w:hAnsiTheme="minorHAnsi" w:cstheme="minorHAnsi"/>
                <w:color w:val="000000"/>
              </w:rPr>
            </w:pPr>
          </w:p>
          <w:p w14:paraId="34EC396B" w14:textId="77777777" w:rsidR="001D23DF" w:rsidRPr="00963E53" w:rsidRDefault="001D23DF" w:rsidP="00CB30BB">
            <w:pPr>
              <w:widowControl w:val="0"/>
              <w:numPr>
                <w:ilvl w:val="0"/>
                <w:numId w:val="62"/>
              </w:numPr>
              <w:autoSpaceDE w:val="0"/>
              <w:autoSpaceDN w:val="0"/>
              <w:adjustRightInd w:val="0"/>
              <w:spacing w:line="252" w:lineRule="exact"/>
              <w:jc w:val="both"/>
              <w:rPr>
                <w:rFonts w:asciiTheme="minorHAnsi" w:hAnsiTheme="minorHAnsi" w:cstheme="minorHAnsi"/>
                <w:color w:val="000000"/>
              </w:rPr>
            </w:pPr>
            <w:r w:rsidRPr="00963E53">
              <w:rPr>
                <w:rFonts w:asciiTheme="minorHAnsi" w:hAnsiTheme="minorHAnsi" w:cstheme="minorHAnsi"/>
                <w:color w:val="000000"/>
              </w:rPr>
              <w:t>con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e</w:t>
            </w:r>
            <w:r w:rsidRPr="00963E53">
              <w:rPr>
                <w:rFonts w:asciiTheme="minorHAnsi" w:hAnsiTheme="minorHAnsi" w:cstheme="minorHAnsi"/>
                <w:color w:val="000000"/>
                <w:spacing w:val="-2"/>
              </w:rPr>
              <w:t>v</w:t>
            </w:r>
            <w:r w:rsidRPr="00963E53">
              <w:rPr>
                <w:rFonts w:asciiTheme="minorHAnsi" w:hAnsiTheme="minorHAnsi" w:cstheme="minorHAnsi"/>
                <w:color w:val="000000"/>
                <w:spacing w:val="-1"/>
              </w:rPr>
              <w:t>i</w:t>
            </w:r>
            <w:r w:rsidRPr="00963E53">
              <w:rPr>
                <w:rFonts w:asciiTheme="minorHAnsi" w:hAnsiTheme="minorHAnsi" w:cstheme="minorHAnsi"/>
                <w:color w:val="000000"/>
              </w:rPr>
              <w:t>den</w:t>
            </w:r>
            <w:r w:rsidRPr="00963E53">
              <w:rPr>
                <w:rFonts w:asciiTheme="minorHAnsi" w:hAnsiTheme="minorHAnsi" w:cstheme="minorHAnsi"/>
                <w:color w:val="000000"/>
                <w:spacing w:val="1"/>
              </w:rPr>
              <w:t>t</w:t>
            </w:r>
            <w:r w:rsidRPr="00963E53">
              <w:rPr>
                <w:rFonts w:asciiTheme="minorHAnsi" w:hAnsiTheme="minorHAnsi" w:cstheme="minorHAnsi"/>
                <w:color w:val="000000"/>
              </w:rPr>
              <w:t>i d</w:t>
            </w:r>
            <w:r w:rsidRPr="00963E53">
              <w:rPr>
                <w:rFonts w:asciiTheme="minorHAnsi" w:hAnsiTheme="minorHAnsi" w:cstheme="minorHAnsi"/>
                <w:color w:val="000000"/>
                <w:spacing w:val="-1"/>
              </w:rPr>
              <w:t>i</w:t>
            </w:r>
            <w:r w:rsidRPr="00963E53">
              <w:rPr>
                <w:rFonts w:asciiTheme="minorHAnsi" w:hAnsiTheme="minorHAnsi" w:cstheme="minorHAnsi"/>
                <w:color w:val="000000"/>
                <w:spacing w:val="1"/>
              </w:rPr>
              <w:t>f</w:t>
            </w:r>
            <w:r w:rsidRPr="00963E53">
              <w:rPr>
                <w:rFonts w:asciiTheme="minorHAnsi" w:hAnsiTheme="minorHAnsi" w:cstheme="minorHAnsi"/>
                <w:color w:val="000000"/>
                <w:spacing w:val="3"/>
              </w:rPr>
              <w:t>f</w:t>
            </w:r>
            <w:r w:rsidRPr="00963E53">
              <w:rPr>
                <w:rFonts w:asciiTheme="minorHAnsi" w:hAnsiTheme="minorHAnsi" w:cstheme="minorHAnsi"/>
                <w:color w:val="000000"/>
                <w:spacing w:val="-3"/>
              </w:rPr>
              <w:t>i</w:t>
            </w:r>
            <w:r w:rsidRPr="00963E53">
              <w:rPr>
                <w:rFonts w:asciiTheme="minorHAnsi" w:hAnsiTheme="minorHAnsi" w:cstheme="minorHAnsi"/>
                <w:color w:val="000000"/>
              </w:rPr>
              <w:t>co</w:t>
            </w:r>
            <w:r w:rsidRPr="00963E53">
              <w:rPr>
                <w:rFonts w:asciiTheme="minorHAnsi" w:hAnsiTheme="minorHAnsi" w:cstheme="minorHAnsi"/>
                <w:color w:val="000000"/>
                <w:spacing w:val="-1"/>
              </w:rPr>
              <w:t>l</w:t>
            </w:r>
            <w:r w:rsidRPr="00963E53">
              <w:rPr>
                <w:rFonts w:asciiTheme="minorHAnsi" w:hAnsiTheme="minorHAnsi" w:cstheme="minorHAnsi"/>
                <w:color w:val="000000"/>
                <w:spacing w:val="1"/>
              </w:rPr>
              <w:t>t</w:t>
            </w:r>
            <w:r w:rsidRPr="00963E53">
              <w:rPr>
                <w:rFonts w:asciiTheme="minorHAnsi" w:hAnsiTheme="minorHAnsi" w:cstheme="minorHAnsi"/>
                <w:color w:val="000000"/>
              </w:rPr>
              <w:t>à</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di co</w:t>
            </w:r>
            <w:r w:rsidRPr="00963E53">
              <w:rPr>
                <w:rFonts w:asciiTheme="minorHAnsi" w:hAnsiTheme="minorHAnsi" w:cstheme="minorHAnsi"/>
                <w:color w:val="000000"/>
                <w:spacing w:val="1"/>
              </w:rPr>
              <w:t>m</w:t>
            </w:r>
            <w:r w:rsidRPr="00963E53">
              <w:rPr>
                <w:rFonts w:asciiTheme="minorHAnsi" w:hAnsiTheme="minorHAnsi" w:cstheme="minorHAnsi"/>
                <w:color w:val="000000"/>
              </w:rPr>
              <w:t>p</w:t>
            </w:r>
            <w:r w:rsidRPr="00963E53">
              <w:rPr>
                <w:rFonts w:asciiTheme="minorHAnsi" w:hAnsiTheme="minorHAnsi" w:cstheme="minorHAnsi"/>
                <w:color w:val="000000"/>
                <w:spacing w:val="1"/>
              </w:rPr>
              <w:t>r</w:t>
            </w:r>
            <w:r w:rsidRPr="00963E53">
              <w:rPr>
                <w:rFonts w:asciiTheme="minorHAnsi" w:hAnsiTheme="minorHAnsi" w:cstheme="minorHAnsi"/>
                <w:color w:val="000000"/>
                <w:spacing w:val="-3"/>
              </w:rPr>
              <w:t>e</w:t>
            </w:r>
            <w:r w:rsidRPr="00963E53">
              <w:rPr>
                <w:rFonts w:asciiTheme="minorHAnsi" w:hAnsiTheme="minorHAnsi" w:cstheme="minorHAnsi"/>
                <w:color w:val="000000"/>
              </w:rPr>
              <w:t>ns</w:t>
            </w:r>
            <w:r w:rsidRPr="00963E53">
              <w:rPr>
                <w:rFonts w:asciiTheme="minorHAnsi" w:hAnsiTheme="minorHAnsi" w:cstheme="minorHAnsi"/>
                <w:color w:val="000000"/>
                <w:spacing w:val="-1"/>
              </w:rPr>
              <w:t>i</w:t>
            </w:r>
            <w:r w:rsidRPr="00963E53">
              <w:rPr>
                <w:rFonts w:asciiTheme="minorHAnsi" w:hAnsiTheme="minorHAnsi" w:cstheme="minorHAnsi"/>
                <w:color w:val="000000"/>
              </w:rPr>
              <w:t>one</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del</w:t>
            </w:r>
            <w:r w:rsidRPr="00963E53">
              <w:rPr>
                <w:rFonts w:asciiTheme="minorHAnsi" w:hAnsiTheme="minorHAnsi" w:cstheme="minorHAnsi"/>
                <w:color w:val="000000"/>
                <w:spacing w:val="-2"/>
              </w:rPr>
              <w:t xml:space="preserve"> </w:t>
            </w:r>
            <w:r w:rsidRPr="00963E53">
              <w:rPr>
                <w:rFonts w:asciiTheme="minorHAnsi" w:hAnsiTheme="minorHAnsi" w:cstheme="minorHAnsi"/>
                <w:color w:val="000000"/>
                <w:spacing w:val="1"/>
              </w:rPr>
              <w:t>t</w:t>
            </w:r>
            <w:r w:rsidRPr="00963E53">
              <w:rPr>
                <w:rFonts w:asciiTheme="minorHAnsi" w:hAnsiTheme="minorHAnsi" w:cstheme="minorHAnsi"/>
                <w:color w:val="000000"/>
              </w:rPr>
              <w:t>es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pos</w:t>
            </w:r>
            <w:r w:rsidRPr="00963E53">
              <w:rPr>
                <w:rFonts w:asciiTheme="minorHAnsi" w:hAnsiTheme="minorHAnsi" w:cstheme="minorHAnsi"/>
                <w:color w:val="000000"/>
                <w:spacing w:val="1"/>
              </w:rPr>
              <w:t>t</w:t>
            </w:r>
            <w:r w:rsidRPr="00963E53">
              <w:rPr>
                <w:rFonts w:asciiTheme="minorHAnsi" w:hAnsiTheme="minorHAnsi" w:cstheme="minorHAnsi"/>
                <w:color w:val="000000"/>
              </w:rPr>
              <w:t>o</w:t>
            </w:r>
            <w:r w:rsidRPr="00963E53">
              <w:rPr>
                <w:rFonts w:asciiTheme="minorHAnsi" w:hAnsiTheme="minorHAnsi" w:cstheme="minorHAnsi"/>
                <w:color w:val="000000"/>
                <w:spacing w:val="-1"/>
              </w:rPr>
              <w:t xml:space="preserve"> i</w:t>
            </w:r>
            <w:r w:rsidRPr="00963E53">
              <w:rPr>
                <w:rFonts w:asciiTheme="minorHAnsi" w:hAnsiTheme="minorHAnsi" w:cstheme="minorHAnsi"/>
                <w:color w:val="000000"/>
              </w:rPr>
              <w:t>n</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spacing w:val="1"/>
              </w:rPr>
              <w:t>f</w:t>
            </w:r>
            <w:r w:rsidRPr="00963E53">
              <w:rPr>
                <w:rFonts w:asciiTheme="minorHAnsi" w:hAnsiTheme="minorHAnsi" w:cstheme="minorHAnsi"/>
                <w:color w:val="000000"/>
              </w:rPr>
              <w:t>o</w:t>
            </w:r>
            <w:r w:rsidRPr="00963E53">
              <w:rPr>
                <w:rFonts w:asciiTheme="minorHAnsi" w:hAnsiTheme="minorHAnsi" w:cstheme="minorHAnsi"/>
                <w:color w:val="000000"/>
                <w:spacing w:val="-1"/>
              </w:rPr>
              <w:t>r</w:t>
            </w:r>
            <w:r w:rsidRPr="00963E53">
              <w:rPr>
                <w:rFonts w:asciiTheme="minorHAnsi" w:hAnsiTheme="minorHAnsi" w:cstheme="minorHAnsi"/>
                <w:color w:val="000000"/>
                <w:spacing w:val="1"/>
              </w:rPr>
              <w:t>m</w:t>
            </w:r>
            <w:r w:rsidRPr="00963E53">
              <w:rPr>
                <w:rFonts w:asciiTheme="minorHAnsi" w:hAnsiTheme="minorHAnsi" w:cstheme="minorHAnsi"/>
                <w:color w:val="000000"/>
              </w:rPr>
              <w:t>a</w:t>
            </w:r>
            <w:r w:rsidRPr="00963E53">
              <w:rPr>
                <w:rFonts w:asciiTheme="minorHAnsi" w:hAnsiTheme="minorHAnsi" w:cstheme="minorHAnsi"/>
                <w:color w:val="000000"/>
                <w:spacing w:val="1"/>
              </w:rPr>
              <w:t xml:space="preserve"> </w:t>
            </w:r>
            <w:r w:rsidRPr="00963E53">
              <w:rPr>
                <w:rFonts w:asciiTheme="minorHAnsi" w:hAnsiTheme="minorHAnsi" w:cstheme="minorHAnsi"/>
                <w:color w:val="000000"/>
              </w:rPr>
              <w:t xml:space="preserve">di </w:t>
            </w:r>
            <w:r w:rsidRPr="00963E53">
              <w:rPr>
                <w:rFonts w:asciiTheme="minorHAnsi" w:hAnsiTheme="minorHAnsi" w:cstheme="minorHAnsi"/>
                <w:color w:val="000000"/>
                <w:spacing w:val="-3"/>
              </w:rPr>
              <w:t>p</w:t>
            </w:r>
            <w:r w:rsidRPr="00963E53">
              <w:rPr>
                <w:rFonts w:asciiTheme="minorHAnsi" w:hAnsiTheme="minorHAnsi" w:cstheme="minorHAnsi"/>
                <w:color w:val="000000"/>
                <w:spacing w:val="1"/>
              </w:rPr>
              <w:t>r</w:t>
            </w:r>
            <w:r w:rsidRPr="00963E53">
              <w:rPr>
                <w:rFonts w:asciiTheme="minorHAnsi" w:hAnsiTheme="minorHAnsi" w:cstheme="minorHAnsi"/>
                <w:color w:val="000000"/>
              </w:rPr>
              <w:t>ob</w:t>
            </w:r>
            <w:r w:rsidRPr="00963E53">
              <w:rPr>
                <w:rFonts w:asciiTheme="minorHAnsi" w:hAnsiTheme="minorHAnsi" w:cstheme="minorHAnsi"/>
                <w:color w:val="000000"/>
                <w:spacing w:val="-3"/>
              </w:rPr>
              <w:t>l</w:t>
            </w:r>
            <w:r w:rsidRPr="00963E53">
              <w:rPr>
                <w:rFonts w:asciiTheme="minorHAnsi" w:hAnsiTheme="minorHAnsi" w:cstheme="minorHAnsi"/>
                <w:color w:val="000000"/>
              </w:rPr>
              <w:t>e</w:t>
            </w:r>
            <w:r w:rsidRPr="00963E53">
              <w:rPr>
                <w:rFonts w:asciiTheme="minorHAnsi" w:hAnsiTheme="minorHAnsi" w:cstheme="minorHAnsi"/>
                <w:color w:val="000000"/>
                <w:spacing w:val="1"/>
              </w:rPr>
              <w:t>m</w:t>
            </w:r>
            <w:r w:rsidRPr="00963E53">
              <w:rPr>
                <w:rFonts w:asciiTheme="minorHAnsi" w:hAnsiTheme="minorHAnsi" w:cstheme="minorHAnsi"/>
                <w:color w:val="000000"/>
              </w:rPr>
              <w:t>a.</w:t>
            </w:r>
          </w:p>
          <w:p w14:paraId="6563941D" w14:textId="77777777" w:rsidR="001D23DF" w:rsidRPr="00963E53" w:rsidRDefault="001D23DF" w:rsidP="001D1B39">
            <w:pPr>
              <w:widowControl w:val="0"/>
              <w:autoSpaceDE w:val="0"/>
              <w:autoSpaceDN w:val="0"/>
              <w:adjustRightInd w:val="0"/>
              <w:rPr>
                <w:rFonts w:asciiTheme="minorHAnsi" w:hAnsiTheme="minorHAnsi" w:cstheme="minorHAnsi"/>
                <w:color w:val="000000"/>
              </w:rPr>
            </w:pPr>
            <w:r w:rsidRPr="00963E53">
              <w:rPr>
                <w:rFonts w:asciiTheme="minorHAnsi" w:eastAsia="Calibri" w:hAnsiTheme="minorHAnsi" w:cstheme="minorHAnsi"/>
                <w:b/>
                <w:bCs/>
                <w:w w:val="105"/>
              </w:rPr>
              <w:t>Apprendimento delle lingue straniere</w:t>
            </w:r>
          </w:p>
          <w:p w14:paraId="3835F8FF" w14:textId="77777777" w:rsidR="001D23DF" w:rsidRPr="00963E53" w:rsidRDefault="001D23DF" w:rsidP="00CB30BB">
            <w:pPr>
              <w:widowControl w:val="0"/>
              <w:numPr>
                <w:ilvl w:val="0"/>
                <w:numId w:val="63"/>
              </w:numPr>
              <w:kinsoku w:val="0"/>
              <w:snapToGrid w:val="0"/>
              <w:spacing w:before="120"/>
              <w:ind w:left="709" w:hanging="283"/>
              <w:rPr>
                <w:rFonts w:asciiTheme="minorHAnsi" w:hAnsiTheme="minorHAnsi" w:cstheme="minorHAnsi"/>
                <w:iCs/>
                <w:w w:val="105"/>
              </w:rPr>
            </w:pPr>
            <w:r w:rsidRPr="00963E53">
              <w:rPr>
                <w:rFonts w:asciiTheme="minorHAnsi" w:hAnsiTheme="minorHAnsi" w:cstheme="minorHAnsi"/>
                <w:iCs/>
                <w:w w:val="105"/>
              </w:rPr>
              <w:t>Pronuncia difficoltosa</w:t>
            </w:r>
          </w:p>
          <w:p w14:paraId="099E2E06" w14:textId="77777777" w:rsidR="001D23DF" w:rsidRPr="00963E53" w:rsidRDefault="001D23DF" w:rsidP="00CB30BB">
            <w:pPr>
              <w:widowControl w:val="0"/>
              <w:numPr>
                <w:ilvl w:val="0"/>
                <w:numId w:val="63"/>
              </w:numPr>
              <w:kinsoku w:val="0"/>
              <w:snapToGrid w:val="0"/>
              <w:spacing w:before="120"/>
              <w:ind w:left="709" w:hanging="283"/>
              <w:rPr>
                <w:rFonts w:asciiTheme="minorHAnsi" w:hAnsiTheme="minorHAnsi" w:cstheme="minorHAnsi"/>
                <w:iCs/>
                <w:w w:val="105"/>
              </w:rPr>
            </w:pPr>
            <w:r w:rsidRPr="00963E53">
              <w:rPr>
                <w:rFonts w:asciiTheme="minorHAnsi" w:hAnsiTheme="minorHAnsi" w:cstheme="minorHAnsi"/>
                <w:iCs/>
                <w:w w:val="105"/>
              </w:rPr>
              <w:t xml:space="preserve">Difficoltà di acquisizione degli automatismi grammaticali di base </w:t>
            </w:r>
          </w:p>
          <w:p w14:paraId="1458586D" w14:textId="77777777" w:rsidR="001D23DF" w:rsidRPr="00963E53" w:rsidRDefault="001D23DF" w:rsidP="00CB30BB">
            <w:pPr>
              <w:widowControl w:val="0"/>
              <w:numPr>
                <w:ilvl w:val="0"/>
                <w:numId w:val="63"/>
              </w:numPr>
              <w:kinsoku w:val="0"/>
              <w:snapToGrid w:val="0"/>
              <w:spacing w:before="120"/>
              <w:ind w:left="709" w:hanging="283"/>
              <w:rPr>
                <w:rFonts w:asciiTheme="minorHAnsi" w:hAnsiTheme="minorHAnsi" w:cstheme="minorHAnsi"/>
                <w:iCs/>
                <w:w w:val="105"/>
              </w:rPr>
            </w:pPr>
            <w:r w:rsidRPr="00963E53">
              <w:rPr>
                <w:rFonts w:asciiTheme="minorHAnsi" w:hAnsiTheme="minorHAnsi" w:cstheme="minorHAnsi"/>
                <w:iCs/>
                <w:w w:val="105"/>
              </w:rPr>
              <w:t xml:space="preserve">Difficoltà nella scrittura </w:t>
            </w:r>
          </w:p>
          <w:p w14:paraId="1C450293" w14:textId="77777777" w:rsidR="001D23DF" w:rsidRPr="00963E53" w:rsidRDefault="001D23DF" w:rsidP="00CB30BB">
            <w:pPr>
              <w:widowControl w:val="0"/>
              <w:numPr>
                <w:ilvl w:val="0"/>
                <w:numId w:val="63"/>
              </w:numPr>
              <w:kinsoku w:val="0"/>
              <w:snapToGrid w:val="0"/>
              <w:spacing w:before="120"/>
              <w:ind w:left="709" w:hanging="283"/>
              <w:rPr>
                <w:rFonts w:asciiTheme="minorHAnsi" w:hAnsiTheme="minorHAnsi" w:cstheme="minorHAnsi"/>
                <w:iCs/>
                <w:w w:val="105"/>
              </w:rPr>
            </w:pPr>
            <w:r w:rsidRPr="00963E53">
              <w:rPr>
                <w:rFonts w:asciiTheme="minorHAnsi" w:hAnsiTheme="minorHAnsi" w:cstheme="minorHAnsi"/>
                <w:iCs/>
                <w:w w:val="105"/>
              </w:rPr>
              <w:t>Difficoltà acquisizione nuovo lessico</w:t>
            </w:r>
          </w:p>
          <w:p w14:paraId="1E8084FD" w14:textId="77777777" w:rsidR="001D23DF" w:rsidRPr="00963E53" w:rsidRDefault="001D23DF" w:rsidP="00CB30BB">
            <w:pPr>
              <w:widowControl w:val="0"/>
              <w:numPr>
                <w:ilvl w:val="0"/>
                <w:numId w:val="63"/>
              </w:numPr>
              <w:kinsoku w:val="0"/>
              <w:snapToGrid w:val="0"/>
              <w:spacing w:before="120"/>
              <w:ind w:left="709" w:hanging="283"/>
              <w:rPr>
                <w:rFonts w:asciiTheme="minorHAnsi" w:hAnsiTheme="minorHAnsi" w:cstheme="minorHAnsi"/>
                <w:iCs/>
                <w:w w:val="105"/>
              </w:rPr>
            </w:pPr>
            <w:r w:rsidRPr="00963E53">
              <w:rPr>
                <w:rFonts w:asciiTheme="minorHAnsi" w:hAnsiTheme="minorHAnsi" w:cstheme="minorHAnsi"/>
                <w:iCs/>
                <w:w w:val="105"/>
              </w:rPr>
              <w:t>Notevoli differenze tra comprensione del testo scritto e orale</w:t>
            </w:r>
          </w:p>
          <w:p w14:paraId="437AB19B" w14:textId="77777777" w:rsidR="001D23DF" w:rsidRPr="00963E53" w:rsidRDefault="001D23DF" w:rsidP="00CB30BB">
            <w:pPr>
              <w:widowControl w:val="0"/>
              <w:numPr>
                <w:ilvl w:val="0"/>
                <w:numId w:val="63"/>
              </w:numPr>
              <w:kinsoku w:val="0"/>
              <w:snapToGrid w:val="0"/>
              <w:spacing w:before="120"/>
              <w:ind w:left="709" w:hanging="283"/>
              <w:rPr>
                <w:rFonts w:asciiTheme="minorHAnsi" w:hAnsiTheme="minorHAnsi" w:cstheme="minorHAnsi"/>
                <w:iCs/>
                <w:w w:val="105"/>
              </w:rPr>
            </w:pPr>
            <w:r w:rsidRPr="00963E53">
              <w:rPr>
                <w:rFonts w:asciiTheme="minorHAnsi" w:hAnsiTheme="minorHAnsi" w:cstheme="minorHAnsi"/>
                <w:iCs/>
                <w:w w:val="105"/>
              </w:rPr>
              <w:t>Notevoli differenze tra produzione scritta e orale</w:t>
            </w:r>
          </w:p>
          <w:p w14:paraId="54FC5D07" w14:textId="77777777" w:rsidR="001D23DF" w:rsidRPr="00963E53" w:rsidRDefault="001D23DF" w:rsidP="00CB30BB">
            <w:pPr>
              <w:widowControl w:val="0"/>
              <w:numPr>
                <w:ilvl w:val="0"/>
                <w:numId w:val="63"/>
              </w:numPr>
              <w:kinsoku w:val="0"/>
              <w:snapToGrid w:val="0"/>
              <w:spacing w:before="120"/>
              <w:ind w:left="709" w:hanging="283"/>
              <w:rPr>
                <w:rFonts w:asciiTheme="minorHAnsi" w:hAnsiTheme="minorHAnsi" w:cstheme="minorHAnsi"/>
                <w:iCs/>
                <w:w w:val="105"/>
              </w:rPr>
            </w:pPr>
            <w:r w:rsidRPr="00963E53">
              <w:rPr>
                <w:rFonts w:asciiTheme="minorHAnsi" w:hAnsiTheme="minorHAnsi" w:cstheme="minorHAnsi"/>
                <w:iCs/>
                <w:w w:val="105"/>
              </w:rPr>
              <w:t>Altro</w:t>
            </w:r>
            <w:r w:rsidRPr="00963E53">
              <w:rPr>
                <w:rFonts w:asciiTheme="minorHAnsi" w:hAnsiTheme="minorHAnsi" w:cstheme="minorHAnsi"/>
                <w:b/>
                <w:iCs/>
                <w:w w:val="105"/>
              </w:rPr>
              <w:t>:</w:t>
            </w:r>
            <w:r w:rsidRPr="00963E53">
              <w:rPr>
                <w:rFonts w:asciiTheme="minorHAnsi" w:hAnsiTheme="minorHAnsi" w:cstheme="minorHAnsi"/>
                <w:iCs/>
                <w:w w:val="105"/>
              </w:rPr>
              <w:t xml:space="preserve"> </w:t>
            </w:r>
            <w:r w:rsidRPr="00963E53">
              <w:rPr>
                <w:rFonts w:asciiTheme="minorHAnsi" w:hAnsiTheme="minorHAnsi" w:cstheme="minorHAnsi"/>
                <w:bCs/>
              </w:rPr>
              <w:t>………………………………………………………………………………………………………</w:t>
            </w:r>
          </w:p>
          <w:p w14:paraId="7089A796" w14:textId="77777777" w:rsidR="001D23DF" w:rsidRPr="00963E53" w:rsidRDefault="001D23DF" w:rsidP="001D1B39">
            <w:pPr>
              <w:pStyle w:val="Paragrafoelenco1"/>
              <w:spacing w:after="0" w:line="240" w:lineRule="auto"/>
              <w:ind w:left="0"/>
              <w:rPr>
                <w:rFonts w:asciiTheme="minorHAnsi" w:eastAsia="Times New Roman" w:hAnsiTheme="minorHAnsi" w:cstheme="minorHAnsi"/>
                <w:color w:val="000000"/>
                <w:spacing w:val="-1"/>
                <w:lang w:eastAsia="it-IT"/>
              </w:rPr>
            </w:pPr>
          </w:p>
        </w:tc>
      </w:tr>
    </w:tbl>
    <w:p w14:paraId="4FED9657" w14:textId="77777777" w:rsidR="001D23DF" w:rsidRPr="00963E53" w:rsidRDefault="001D23DF" w:rsidP="001D23DF">
      <w:pPr>
        <w:widowControl w:val="0"/>
        <w:autoSpaceDE w:val="0"/>
        <w:autoSpaceDN w:val="0"/>
        <w:adjustRightInd w:val="0"/>
        <w:spacing w:line="240" w:lineRule="exact"/>
        <w:rPr>
          <w:rFonts w:asciiTheme="minorHAnsi" w:hAnsiTheme="minorHAnsi" w:cstheme="minorHAnsi"/>
          <w:color w:val="000000"/>
          <w:sz w:val="20"/>
          <w:szCs w:val="20"/>
        </w:rPr>
      </w:pPr>
    </w:p>
    <w:p w14:paraId="68AD633E" w14:textId="77777777" w:rsidR="001D23DF" w:rsidRPr="00963E53" w:rsidRDefault="001D23DF" w:rsidP="001D23DF">
      <w:pPr>
        <w:widowControl w:val="0"/>
        <w:autoSpaceDE w:val="0"/>
        <w:autoSpaceDN w:val="0"/>
        <w:adjustRightInd w:val="0"/>
        <w:spacing w:line="240" w:lineRule="exact"/>
        <w:rPr>
          <w:rFonts w:asciiTheme="minorHAnsi" w:hAnsiTheme="minorHAnsi" w:cstheme="minorHAnsi"/>
          <w:color w:val="000000"/>
          <w:sz w:val="20"/>
          <w:szCs w:val="20"/>
        </w:rPr>
      </w:pPr>
    </w:p>
    <w:tbl>
      <w:tblPr>
        <w:tblW w:w="0" w:type="auto"/>
        <w:tblInd w:w="108" w:type="dxa"/>
        <w:tblLayout w:type="fixed"/>
        <w:tblLook w:val="0000" w:firstRow="0" w:lastRow="0" w:firstColumn="0" w:lastColumn="0" w:noHBand="0" w:noVBand="0"/>
      </w:tblPr>
      <w:tblGrid>
        <w:gridCol w:w="9791"/>
      </w:tblGrid>
      <w:tr w:rsidR="001D23DF" w:rsidRPr="00963E53" w14:paraId="4B8F26C2" w14:textId="77777777" w:rsidTr="001D1B39">
        <w:trPr>
          <w:trHeight w:val="28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14:paraId="5EC520FB" w14:textId="77777777" w:rsidR="001D23DF" w:rsidRPr="00963E53" w:rsidRDefault="001D23DF" w:rsidP="001D1B39">
            <w:pPr>
              <w:snapToGrid w:val="0"/>
              <w:spacing w:before="240" w:after="240"/>
              <w:rPr>
                <w:rFonts w:asciiTheme="minorHAnsi" w:hAnsiTheme="minorHAnsi" w:cstheme="minorHAnsi"/>
                <w:b/>
                <w:color w:val="000000"/>
                <w:spacing w:val="-1"/>
              </w:rPr>
            </w:pPr>
            <w:r w:rsidRPr="00963E53">
              <w:rPr>
                <w:rFonts w:asciiTheme="minorHAnsi" w:hAnsiTheme="minorHAnsi" w:cstheme="minorHAnsi"/>
                <w:b/>
                <w:color w:val="000000"/>
                <w:spacing w:val="-1"/>
              </w:rPr>
              <w:t>INFORMAZIONI GENERALI FORNITE DALL’ALUNNO/STUDENTE</w:t>
            </w:r>
          </w:p>
        </w:tc>
      </w:tr>
      <w:tr w:rsidR="001D23DF" w:rsidRPr="00963E53" w14:paraId="1081294D" w14:textId="77777777" w:rsidTr="001D1B39">
        <w:trPr>
          <w:trHeight w:val="577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14:paraId="4DCEB7B1" w14:textId="77777777" w:rsidR="001D23DF" w:rsidRPr="00963E53" w:rsidRDefault="001D23DF" w:rsidP="001D1B39">
            <w:pPr>
              <w:pStyle w:val="Paragrafoelenco1"/>
              <w:snapToGrid w:val="0"/>
              <w:spacing w:before="120" w:after="280" w:line="240" w:lineRule="auto"/>
              <w:ind w:left="0"/>
              <w:rPr>
                <w:rFonts w:asciiTheme="minorHAnsi" w:eastAsia="Times New Roman" w:hAnsiTheme="minorHAnsi" w:cstheme="minorHAnsi"/>
                <w:i/>
                <w:color w:val="000000"/>
                <w:spacing w:val="-1"/>
                <w:lang w:eastAsia="it-IT"/>
              </w:rPr>
            </w:pPr>
            <w:r w:rsidRPr="00963E53">
              <w:rPr>
                <w:rFonts w:asciiTheme="minorHAnsi" w:eastAsia="Times New Roman" w:hAnsiTheme="minorHAnsi" w:cstheme="minorHAnsi"/>
                <w:i/>
                <w:color w:val="000000"/>
                <w:spacing w:val="-1"/>
                <w:lang w:eastAsia="it-IT"/>
              </w:rPr>
              <w:t>Interessi, difficoltà, attività in cui si sente capace, punti di forza, aspettative,  richieste …</w:t>
            </w:r>
          </w:p>
          <w:p w14:paraId="0E69EBA1" w14:textId="77777777" w:rsidR="001D23DF" w:rsidRPr="00963E53" w:rsidRDefault="001D23DF" w:rsidP="001D1B39">
            <w:pPr>
              <w:pStyle w:val="Paragrafoelenco1"/>
              <w:spacing w:before="280" w:after="280" w:line="240" w:lineRule="auto"/>
              <w:ind w:left="0"/>
              <w:rPr>
                <w:rFonts w:asciiTheme="minorHAnsi" w:eastAsia="Times New Roman" w:hAnsiTheme="minorHAnsi" w:cstheme="minorHAnsi"/>
                <w:color w:val="000000"/>
                <w:spacing w:val="-1"/>
                <w:lang w:eastAsia="it-IT"/>
              </w:rPr>
            </w:pPr>
            <w:r w:rsidRPr="00963E53">
              <w:rPr>
                <w:rFonts w:asciiTheme="minorHAnsi" w:eastAsia="Times New Roman" w:hAnsiTheme="minorHAnsi" w:cstheme="minorHAnsi"/>
                <w:color w:val="000000"/>
                <w:spacing w:val="-1"/>
                <w:lang w:eastAsia="it-IT"/>
              </w:rPr>
              <w:t>…………………………………………………………………………………………………………………………………………………………………………………………………………………………………………………………………………………………………………………………………………………….………………………………………………………………………………………………………………………………………………………………………………………………………………………………………………………………………………………………………………………………………………………………………………………………………………………………………………………………………………………………………………………………………………………………………………………………………………………………………………………………………………………………………………………………………………………………………………………………………………………………………………………………………………………………………………………………………………………………………………………………………………………………………………………………………………………………………………………………………………………………………………………………………………………………………………………………………………………………………………………………………………………………………………………………………………………………………………………………………………………………………………………………………………………………………………………………………………………………………………………………………………………………………………………………………………………………………………………………………………………………………………………………………………………………………………………………………………………………………………………………………………………………………………………………………………………………………………………………………………………………………………………………………………………………………………………………………………………………………………………………………………………………………………………………………………………………………………………………………………………………………………………………………………………………………………………………………………………………………………………………………………………………………………………………………………………………………………………..……………………………………………………………………………………………………………………………………………………………………………………………………………………………………………………………………………………………………………………………………………………………………………………………………………………………………………………………………………………………………………………………………………………………………………………………………………………………………………………………………………………………………………………………………………………………………………………………………………………………………………………………………………………………………………………………………………………………………………………………………………………………………………………………………………………………………………………………………………………………………………………………………………………..</w:t>
            </w:r>
          </w:p>
        </w:tc>
      </w:tr>
    </w:tbl>
    <w:p w14:paraId="461A3016" w14:textId="77777777" w:rsidR="001D23DF" w:rsidRPr="00963E53" w:rsidRDefault="001D23DF" w:rsidP="001D23DF">
      <w:pPr>
        <w:widowControl w:val="0"/>
        <w:autoSpaceDE w:val="0"/>
        <w:autoSpaceDN w:val="0"/>
        <w:adjustRightInd w:val="0"/>
        <w:spacing w:before="1"/>
        <w:rPr>
          <w:rFonts w:asciiTheme="minorHAnsi" w:hAnsiTheme="minorHAnsi" w:cstheme="minorHAnsi"/>
          <w:color w:val="000000"/>
        </w:rPr>
      </w:pPr>
    </w:p>
    <w:p w14:paraId="75B38FE9" w14:textId="77777777" w:rsidR="001D23DF" w:rsidRPr="00963E53" w:rsidRDefault="001D23DF" w:rsidP="001D23DF">
      <w:pPr>
        <w:widowControl w:val="0"/>
        <w:autoSpaceDE w:val="0"/>
        <w:autoSpaceDN w:val="0"/>
        <w:adjustRightInd w:val="0"/>
        <w:spacing w:line="248" w:lineRule="exact"/>
        <w:ind w:left="113"/>
        <w:jc w:val="center"/>
        <w:rPr>
          <w:rFonts w:asciiTheme="minorHAnsi" w:hAnsiTheme="minorHAnsi" w:cstheme="minorHAnsi"/>
          <w:b/>
          <w:color w:val="000000"/>
        </w:rPr>
      </w:pPr>
      <w:r w:rsidRPr="00963E53">
        <w:rPr>
          <w:rFonts w:asciiTheme="minorHAnsi" w:hAnsiTheme="minorHAnsi" w:cstheme="minorHAnsi"/>
          <w:b/>
          <w:bCs/>
          <w:color w:val="000000"/>
          <w:spacing w:val="-1"/>
          <w:position w:val="-1"/>
        </w:rPr>
        <w:t>S</w:t>
      </w:r>
      <w:r w:rsidRPr="00963E53">
        <w:rPr>
          <w:rFonts w:asciiTheme="minorHAnsi" w:hAnsiTheme="minorHAnsi" w:cstheme="minorHAnsi"/>
          <w:b/>
          <w:bCs/>
          <w:color w:val="000000"/>
          <w:position w:val="-1"/>
        </w:rPr>
        <w:t>TRU</w:t>
      </w:r>
      <w:r w:rsidRPr="00963E53">
        <w:rPr>
          <w:rFonts w:asciiTheme="minorHAnsi" w:hAnsiTheme="minorHAnsi" w:cstheme="minorHAnsi"/>
          <w:b/>
          <w:bCs/>
          <w:color w:val="000000"/>
          <w:spacing w:val="1"/>
          <w:position w:val="-1"/>
        </w:rPr>
        <w:t>M</w:t>
      </w:r>
      <w:r w:rsidRPr="00963E53">
        <w:rPr>
          <w:rFonts w:asciiTheme="minorHAnsi" w:hAnsiTheme="minorHAnsi" w:cstheme="minorHAnsi"/>
          <w:b/>
          <w:bCs/>
          <w:color w:val="000000"/>
          <w:position w:val="-1"/>
        </w:rPr>
        <w:t>ENTI</w:t>
      </w:r>
      <w:r w:rsidRPr="00963E53">
        <w:rPr>
          <w:rFonts w:asciiTheme="minorHAnsi" w:hAnsiTheme="minorHAnsi" w:cstheme="minorHAnsi"/>
          <w:b/>
          <w:bCs/>
          <w:color w:val="000000"/>
          <w:spacing w:val="-2"/>
          <w:position w:val="-1"/>
        </w:rPr>
        <w:t xml:space="preserve"> </w:t>
      </w:r>
      <w:r w:rsidRPr="00963E53">
        <w:rPr>
          <w:rFonts w:asciiTheme="minorHAnsi" w:hAnsiTheme="minorHAnsi" w:cstheme="minorHAnsi"/>
          <w:b/>
          <w:bCs/>
          <w:color w:val="000000"/>
          <w:position w:val="-1"/>
        </w:rPr>
        <w:t>C</w:t>
      </w:r>
      <w:r w:rsidRPr="00963E53">
        <w:rPr>
          <w:rFonts w:asciiTheme="minorHAnsi" w:hAnsiTheme="minorHAnsi" w:cstheme="minorHAnsi"/>
          <w:b/>
          <w:bCs/>
          <w:color w:val="000000"/>
          <w:spacing w:val="-1"/>
          <w:position w:val="-1"/>
        </w:rPr>
        <w:t>O</w:t>
      </w:r>
      <w:r w:rsidRPr="00963E53">
        <w:rPr>
          <w:rFonts w:asciiTheme="minorHAnsi" w:hAnsiTheme="minorHAnsi" w:cstheme="minorHAnsi"/>
          <w:b/>
          <w:bCs/>
          <w:color w:val="000000"/>
          <w:spacing w:val="1"/>
          <w:position w:val="-1"/>
        </w:rPr>
        <w:t>M</w:t>
      </w:r>
      <w:r w:rsidRPr="00963E53">
        <w:rPr>
          <w:rFonts w:asciiTheme="minorHAnsi" w:hAnsiTheme="minorHAnsi" w:cstheme="minorHAnsi"/>
          <w:b/>
          <w:bCs/>
          <w:color w:val="000000"/>
          <w:position w:val="-1"/>
        </w:rPr>
        <w:t>PENS</w:t>
      </w:r>
      <w:r w:rsidRPr="00963E53">
        <w:rPr>
          <w:rFonts w:asciiTheme="minorHAnsi" w:hAnsiTheme="minorHAnsi" w:cstheme="minorHAnsi"/>
          <w:b/>
          <w:bCs/>
          <w:color w:val="000000"/>
          <w:spacing w:val="-3"/>
          <w:position w:val="-1"/>
        </w:rPr>
        <w:t>A</w:t>
      </w:r>
      <w:r w:rsidRPr="00963E53">
        <w:rPr>
          <w:rFonts w:asciiTheme="minorHAnsi" w:hAnsiTheme="minorHAnsi" w:cstheme="minorHAnsi"/>
          <w:b/>
          <w:bCs/>
          <w:color w:val="000000"/>
          <w:position w:val="-1"/>
        </w:rPr>
        <w:t>TI</w:t>
      </w:r>
      <w:r w:rsidRPr="00963E53">
        <w:rPr>
          <w:rFonts w:asciiTheme="minorHAnsi" w:hAnsiTheme="minorHAnsi" w:cstheme="minorHAnsi"/>
          <w:b/>
          <w:bCs/>
          <w:color w:val="000000"/>
          <w:spacing w:val="2"/>
          <w:position w:val="-1"/>
        </w:rPr>
        <w:t>V</w:t>
      </w:r>
      <w:r w:rsidRPr="00963E53">
        <w:rPr>
          <w:rFonts w:asciiTheme="minorHAnsi" w:hAnsiTheme="minorHAnsi" w:cstheme="minorHAnsi"/>
          <w:b/>
          <w:bCs/>
          <w:color w:val="000000"/>
          <w:position w:val="-1"/>
        </w:rPr>
        <w:t xml:space="preserve">I </w:t>
      </w:r>
      <w:r w:rsidRPr="00963E53">
        <w:rPr>
          <w:rFonts w:asciiTheme="minorHAnsi" w:hAnsiTheme="minorHAnsi" w:cstheme="minorHAnsi"/>
          <w:b/>
          <w:color w:val="000000"/>
        </w:rPr>
        <w:t xml:space="preserve"> DA ADOTTARE</w:t>
      </w:r>
    </w:p>
    <w:p w14:paraId="04A4C845" w14:textId="77777777" w:rsidR="001D23DF" w:rsidRPr="00963E53" w:rsidRDefault="001D23DF" w:rsidP="001D23DF">
      <w:pPr>
        <w:widowControl w:val="0"/>
        <w:autoSpaceDE w:val="0"/>
        <w:autoSpaceDN w:val="0"/>
        <w:adjustRightInd w:val="0"/>
        <w:spacing w:before="11" w:line="240" w:lineRule="exact"/>
        <w:rPr>
          <w:rFonts w:asciiTheme="minorHAnsi" w:hAnsiTheme="minorHAnsi" w:cstheme="minorHAnsi"/>
          <w:color w:val="000000"/>
        </w:rPr>
      </w:pPr>
    </w:p>
    <w:tbl>
      <w:tblPr>
        <w:tblW w:w="10207" w:type="dxa"/>
        <w:tblInd w:w="5" w:type="dxa"/>
        <w:tblLayout w:type="fixed"/>
        <w:tblCellMar>
          <w:left w:w="0" w:type="dxa"/>
          <w:right w:w="0" w:type="dxa"/>
        </w:tblCellMar>
        <w:tblLook w:val="0000" w:firstRow="0" w:lastRow="0" w:firstColumn="0" w:lastColumn="0" w:noHBand="0" w:noVBand="0"/>
      </w:tblPr>
      <w:tblGrid>
        <w:gridCol w:w="7797"/>
        <w:gridCol w:w="851"/>
        <w:gridCol w:w="708"/>
        <w:gridCol w:w="851"/>
      </w:tblGrid>
      <w:tr w:rsidR="001D23DF" w:rsidRPr="00963E53" w14:paraId="32FC4537"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40A3C4D3" w14:textId="77777777" w:rsidR="001D23DF" w:rsidRPr="00963E53" w:rsidRDefault="001D23DF" w:rsidP="001D1B39">
            <w:pPr>
              <w:widowControl w:val="0"/>
              <w:autoSpaceDE w:val="0"/>
              <w:autoSpaceDN w:val="0"/>
              <w:adjustRightInd w:val="0"/>
              <w:jc w:val="center"/>
              <w:rPr>
                <w:rFonts w:asciiTheme="minorHAnsi" w:hAnsiTheme="minorHAnsi" w:cstheme="minorHAnsi"/>
                <w:b/>
              </w:rPr>
            </w:pPr>
          </w:p>
        </w:tc>
        <w:tc>
          <w:tcPr>
            <w:tcW w:w="851" w:type="dxa"/>
            <w:tcBorders>
              <w:top w:val="single" w:sz="4" w:space="0" w:color="000000"/>
              <w:left w:val="single" w:sz="4" w:space="0" w:color="000000"/>
              <w:bottom w:val="single" w:sz="4" w:space="0" w:color="000000"/>
              <w:right w:val="single" w:sz="4" w:space="0" w:color="000000"/>
            </w:tcBorders>
          </w:tcPr>
          <w:p w14:paraId="65C2B09C" w14:textId="77777777" w:rsidR="001D23DF" w:rsidRPr="00963E53" w:rsidRDefault="001D23DF"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S</w:t>
            </w:r>
            <w:r w:rsidRPr="00963E53">
              <w:rPr>
                <w:rFonts w:asciiTheme="minorHAnsi" w:hAnsiTheme="minorHAnsi" w:cstheme="minorHAnsi"/>
                <w:b/>
                <w:sz w:val="20"/>
                <w:szCs w:val="20"/>
              </w:rPr>
              <w:t>I</w:t>
            </w:r>
          </w:p>
        </w:tc>
        <w:tc>
          <w:tcPr>
            <w:tcW w:w="708" w:type="dxa"/>
            <w:tcBorders>
              <w:top w:val="single" w:sz="4" w:space="0" w:color="000000"/>
              <w:left w:val="single" w:sz="4" w:space="0" w:color="000000"/>
              <w:bottom w:val="single" w:sz="4" w:space="0" w:color="000000"/>
              <w:right w:val="single" w:sz="4" w:space="0" w:color="000000"/>
            </w:tcBorders>
          </w:tcPr>
          <w:p w14:paraId="78FE4854" w14:textId="77777777" w:rsidR="001D23DF" w:rsidRPr="00963E53" w:rsidRDefault="001D23DF"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z w:val="20"/>
                <w:szCs w:val="20"/>
              </w:rPr>
              <w:t>NO</w:t>
            </w:r>
          </w:p>
        </w:tc>
        <w:tc>
          <w:tcPr>
            <w:tcW w:w="851" w:type="dxa"/>
            <w:tcBorders>
              <w:top w:val="single" w:sz="4" w:space="0" w:color="000000"/>
              <w:left w:val="single" w:sz="4" w:space="0" w:color="000000"/>
              <w:bottom w:val="single" w:sz="4" w:space="0" w:color="000000"/>
              <w:right w:val="single" w:sz="4" w:space="0" w:color="000000"/>
            </w:tcBorders>
          </w:tcPr>
          <w:p w14:paraId="4E29C1CA" w14:textId="77777777" w:rsidR="001D23DF" w:rsidRPr="00963E53" w:rsidRDefault="001D23DF"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PA</w:t>
            </w:r>
            <w:r w:rsidRPr="00963E53">
              <w:rPr>
                <w:rFonts w:asciiTheme="minorHAnsi" w:hAnsiTheme="minorHAnsi" w:cstheme="minorHAnsi"/>
                <w:b/>
                <w:sz w:val="20"/>
                <w:szCs w:val="20"/>
              </w:rPr>
              <w:t>RZ</w:t>
            </w:r>
          </w:p>
        </w:tc>
      </w:tr>
      <w:tr w:rsidR="001D23DF" w:rsidRPr="00963E53" w14:paraId="24C6EE8D"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12F818DD"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dei</w:t>
            </w:r>
            <w:r w:rsidRPr="00963E53">
              <w:rPr>
                <w:rFonts w:asciiTheme="minorHAnsi" w:hAnsiTheme="minorHAnsi" w:cstheme="minorHAnsi"/>
                <w:spacing w:val="-2"/>
              </w:rPr>
              <w:t xml:space="preserve"> </w:t>
            </w:r>
            <w:r w:rsidRPr="00963E53">
              <w:rPr>
                <w:rFonts w:asciiTheme="minorHAnsi" w:hAnsiTheme="minorHAnsi" w:cstheme="minorHAnsi"/>
                <w:spacing w:val="1"/>
              </w:rPr>
              <w:t>m</w:t>
            </w:r>
            <w:r w:rsidRPr="00963E53">
              <w:rPr>
                <w:rFonts w:asciiTheme="minorHAnsi" w:hAnsiTheme="minorHAnsi" w:cstheme="minorHAnsi"/>
              </w:rPr>
              <w:t>es</w:t>
            </w:r>
            <w:r w:rsidRPr="00963E53">
              <w:rPr>
                <w:rFonts w:asciiTheme="minorHAnsi" w:hAnsiTheme="minorHAnsi" w:cstheme="minorHAnsi"/>
                <w:spacing w:val="-1"/>
              </w:rPr>
              <w:t>i</w:t>
            </w:r>
            <w:r w:rsidRPr="00963E53">
              <w:rPr>
                <w:rFonts w:asciiTheme="minorHAnsi" w:hAnsiTheme="minorHAnsi" w:cstheme="minorHAnsi"/>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spacing w:val="1"/>
              </w:rPr>
              <w:t>'</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spacing w:val="3"/>
              </w:rPr>
              <w:t>f</w:t>
            </w:r>
            <w:r w:rsidRPr="00963E53">
              <w:rPr>
                <w:rFonts w:asciiTheme="minorHAnsi" w:hAnsiTheme="minorHAnsi" w:cstheme="minorHAnsi"/>
              </w:rPr>
              <w:t>ab</w:t>
            </w:r>
            <w:r w:rsidRPr="00963E53">
              <w:rPr>
                <w:rFonts w:asciiTheme="minorHAnsi" w:hAnsiTheme="minorHAnsi" w:cstheme="minorHAnsi"/>
                <w:spacing w:val="-3"/>
              </w:rPr>
              <w:t>e</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 xml:space="preserve">dei </w:t>
            </w:r>
            <w:r w:rsidRPr="00963E53">
              <w:rPr>
                <w:rFonts w:asciiTheme="minorHAnsi" w:hAnsiTheme="minorHAnsi" w:cstheme="minorHAnsi"/>
                <w:spacing w:val="-2"/>
              </w:rPr>
              <w:t>v</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i c</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52DE8D82"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3EE7890C"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53815C83"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142BD1F5"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7EBA4C58"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rPr>
              <w:t>a</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ca</w:t>
            </w:r>
          </w:p>
        </w:tc>
        <w:tc>
          <w:tcPr>
            <w:tcW w:w="851" w:type="dxa"/>
            <w:tcBorders>
              <w:top w:val="single" w:sz="4" w:space="0" w:color="000000"/>
              <w:left w:val="single" w:sz="4" w:space="0" w:color="000000"/>
              <w:bottom w:val="single" w:sz="4" w:space="0" w:color="000000"/>
              <w:right w:val="single" w:sz="4" w:space="0" w:color="000000"/>
            </w:tcBorders>
          </w:tcPr>
          <w:p w14:paraId="4C0FC3DB"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13D97404"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18446D8F"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458CF24C"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702250A9"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m</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 xml:space="preserve">e, </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3"/>
              </w:rPr>
              <w:t>b</w:t>
            </w:r>
            <w:r w:rsidRPr="00963E53">
              <w:rPr>
                <w:rFonts w:asciiTheme="minorHAnsi" w:hAnsiTheme="minorHAnsi" w:cstheme="minorHAnsi"/>
              </w:rPr>
              <w:t>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3"/>
              </w:rPr>
              <w:t>f</w:t>
            </w:r>
            <w:r w:rsidRPr="00963E53">
              <w:rPr>
                <w:rFonts w:asciiTheme="minorHAnsi" w:hAnsiTheme="minorHAnsi" w:cstheme="minorHAnsi"/>
                <w:spacing w:val="-3"/>
              </w:rPr>
              <w:t>o</w:t>
            </w:r>
            <w:r w:rsidRPr="00963E53">
              <w:rPr>
                <w:rFonts w:asciiTheme="minorHAnsi" w:hAnsiTheme="minorHAnsi" w:cstheme="minorHAnsi"/>
                <w:spacing w:val="1"/>
              </w:rPr>
              <w:t>rm</w:t>
            </w:r>
            <w:r w:rsidRPr="00963E53">
              <w:rPr>
                <w:rFonts w:asciiTheme="minorHAnsi" w:hAnsiTheme="minorHAnsi" w:cstheme="minorHAnsi"/>
              </w:rPr>
              <w:t>u</w:t>
            </w:r>
            <w:r w:rsidRPr="00963E53">
              <w:rPr>
                <w:rFonts w:asciiTheme="minorHAnsi" w:hAnsiTheme="minorHAnsi" w:cstheme="minorHAnsi"/>
                <w:spacing w:val="-1"/>
              </w:rPr>
              <w:t>l</w:t>
            </w:r>
            <w:r w:rsidRPr="00963E53">
              <w:rPr>
                <w:rFonts w:asciiTheme="minorHAnsi" w:hAnsiTheme="minorHAnsi" w:cstheme="minorHAnsi"/>
              </w:rPr>
              <w:t>e</w:t>
            </w:r>
          </w:p>
        </w:tc>
        <w:tc>
          <w:tcPr>
            <w:tcW w:w="851" w:type="dxa"/>
            <w:tcBorders>
              <w:top w:val="single" w:sz="4" w:space="0" w:color="000000"/>
              <w:left w:val="single" w:sz="4" w:space="0" w:color="000000"/>
              <w:bottom w:val="single" w:sz="4" w:space="0" w:color="000000"/>
              <w:right w:val="single" w:sz="4" w:space="0" w:color="000000"/>
            </w:tcBorders>
          </w:tcPr>
          <w:p w14:paraId="6F7D471F"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341E6779"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0D746680"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1B5FD18D"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4B38377C"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C</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tr</w:t>
            </w:r>
            <w:r w:rsidRPr="00963E53">
              <w:rPr>
                <w:rFonts w:asciiTheme="minorHAnsi" w:hAnsiTheme="minorHAnsi" w:cstheme="minorHAnsi"/>
                <w:spacing w:val="-1"/>
              </w:rPr>
              <w:t>i</w:t>
            </w:r>
            <w:r w:rsidRPr="00963E53">
              <w:rPr>
                <w:rFonts w:asciiTheme="minorHAnsi" w:hAnsiTheme="minorHAnsi" w:cstheme="minorHAnsi"/>
              </w:rPr>
              <w:t>ce</w:t>
            </w:r>
          </w:p>
        </w:tc>
        <w:tc>
          <w:tcPr>
            <w:tcW w:w="851" w:type="dxa"/>
            <w:tcBorders>
              <w:top w:val="single" w:sz="4" w:space="0" w:color="000000"/>
              <w:left w:val="single" w:sz="4" w:space="0" w:color="000000"/>
              <w:bottom w:val="single" w:sz="4" w:space="0" w:color="000000"/>
              <w:right w:val="single" w:sz="4" w:space="0" w:color="000000"/>
            </w:tcBorders>
          </w:tcPr>
          <w:p w14:paraId="46B55CC6"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36B4F1C5"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56ABE43D"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1CE3CD92"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45F6DC73"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C</w:t>
            </w:r>
            <w:r w:rsidRPr="00963E53">
              <w:rPr>
                <w:rFonts w:asciiTheme="minorHAnsi" w:hAnsiTheme="minorHAnsi" w:cstheme="minorHAnsi"/>
              </w:rPr>
              <w:t>a</w:t>
            </w:r>
            <w:r w:rsidRPr="00963E53">
              <w:rPr>
                <w:rFonts w:asciiTheme="minorHAnsi" w:hAnsiTheme="minorHAnsi" w:cstheme="minorHAnsi"/>
                <w:spacing w:val="1"/>
              </w:rPr>
              <w:t>rt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2"/>
              </w:rPr>
              <w:t>g</w:t>
            </w:r>
            <w:r w:rsidRPr="00963E53">
              <w:rPr>
                <w:rFonts w:asciiTheme="minorHAnsi" w:hAnsiTheme="minorHAnsi" w:cstheme="minorHAnsi"/>
              </w:rPr>
              <w:t>e</w:t>
            </w:r>
            <w:r w:rsidRPr="00963E53">
              <w:rPr>
                <w:rFonts w:asciiTheme="minorHAnsi" w:hAnsiTheme="minorHAnsi" w:cstheme="minorHAnsi"/>
                <w:spacing w:val="-3"/>
              </w:rPr>
              <w:t>o</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che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 xml:space="preserve">che,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a</w:t>
            </w:r>
            <w:r w:rsidRPr="00963E53">
              <w:rPr>
                <w:rFonts w:asciiTheme="minorHAnsi" w:hAnsiTheme="minorHAnsi" w:cstheme="minorHAnsi"/>
                <w:spacing w:val="1"/>
              </w:rPr>
              <w:t xml:space="preserve"> m</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 xml:space="preserve">di </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 xml:space="preserve">ni </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po</w:t>
            </w:r>
          </w:p>
        </w:tc>
        <w:tc>
          <w:tcPr>
            <w:tcW w:w="851" w:type="dxa"/>
            <w:tcBorders>
              <w:top w:val="single" w:sz="4" w:space="0" w:color="000000"/>
              <w:left w:val="single" w:sz="4" w:space="0" w:color="000000"/>
              <w:bottom w:val="single" w:sz="4" w:space="0" w:color="000000"/>
              <w:right w:val="single" w:sz="4" w:space="0" w:color="000000"/>
            </w:tcBorders>
          </w:tcPr>
          <w:p w14:paraId="2A73F388"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3D527462"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1F47B47C"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501256CD"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6A520951"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C</w:t>
            </w:r>
            <w:r w:rsidRPr="00963E53">
              <w:rPr>
                <w:rFonts w:asciiTheme="minorHAnsi" w:hAnsiTheme="minorHAnsi" w:cstheme="minorHAnsi"/>
              </w:rPr>
              <w:t>o</w:t>
            </w:r>
            <w:r w:rsidRPr="00963E53">
              <w:rPr>
                <w:rFonts w:asciiTheme="minorHAnsi" w:hAnsiTheme="minorHAnsi" w:cstheme="minorHAnsi"/>
                <w:spacing w:val="1"/>
              </w:rPr>
              <w:t>m</w:t>
            </w:r>
            <w:r w:rsidRPr="00963E53">
              <w:rPr>
                <w:rFonts w:asciiTheme="minorHAnsi" w:hAnsiTheme="minorHAnsi" w:cstheme="minorHAnsi"/>
              </w:rPr>
              <w:t>pu</w:t>
            </w:r>
            <w:r w:rsidRPr="00963E53">
              <w:rPr>
                <w:rFonts w:asciiTheme="minorHAnsi" w:hAnsiTheme="minorHAnsi" w:cstheme="minorHAnsi"/>
                <w:spacing w:val="1"/>
              </w:rPr>
              <w:t>t</w:t>
            </w:r>
            <w:r w:rsidRPr="00963E53">
              <w:rPr>
                <w:rFonts w:asciiTheme="minorHAnsi" w:hAnsiTheme="minorHAnsi" w:cstheme="minorHAnsi"/>
              </w:rPr>
              <w:t>er con</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mm</w:t>
            </w:r>
            <w:r w:rsidRPr="00963E53">
              <w:rPr>
                <w:rFonts w:asciiTheme="minorHAnsi" w:hAnsiTheme="minorHAnsi" w:cstheme="minorHAnsi"/>
              </w:rPr>
              <w:t xml:space="preserve">i di </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deosc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con</w:t>
            </w:r>
            <w:r w:rsidRPr="00963E53">
              <w:rPr>
                <w:rFonts w:asciiTheme="minorHAnsi" w:hAnsiTheme="minorHAnsi" w:cstheme="minorHAnsi"/>
                <w:spacing w:val="-1"/>
              </w:rPr>
              <w:t xml:space="preserve"> </w:t>
            </w:r>
            <w:r w:rsidRPr="00963E53">
              <w:rPr>
                <w:rFonts w:asciiTheme="minorHAnsi" w:hAnsiTheme="minorHAnsi" w:cstheme="minorHAnsi"/>
                <w:spacing w:val="-2"/>
              </w:rPr>
              <w:t>c</w:t>
            </w:r>
            <w:r w:rsidRPr="00963E53">
              <w:rPr>
                <w:rFonts w:asciiTheme="minorHAnsi" w:hAnsiTheme="minorHAnsi" w:cstheme="minorHAnsi"/>
              </w:rPr>
              <w:t>o</w:t>
            </w:r>
            <w:r w:rsidRPr="00963E53">
              <w:rPr>
                <w:rFonts w:asciiTheme="minorHAnsi" w:hAnsiTheme="minorHAnsi" w:cstheme="minorHAnsi"/>
                <w:spacing w:val="1"/>
              </w:rPr>
              <w:t>rr</w:t>
            </w:r>
            <w:r w:rsidRPr="00963E53">
              <w:rPr>
                <w:rFonts w:asciiTheme="minorHAnsi" w:hAnsiTheme="minorHAnsi" w:cstheme="minorHAnsi"/>
                <w:spacing w:val="-3"/>
              </w:rPr>
              <w:t>e</w:t>
            </w:r>
            <w:r w:rsidRPr="00963E53">
              <w:rPr>
                <w:rFonts w:asciiTheme="minorHAnsi" w:hAnsiTheme="minorHAnsi" w:cstheme="minorHAnsi"/>
                <w:spacing w:val="1"/>
              </w:rPr>
              <w:t>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3"/>
              </w:rPr>
              <w:t>o</w:t>
            </w:r>
            <w:r w:rsidRPr="00963E53">
              <w:rPr>
                <w:rFonts w:asciiTheme="minorHAnsi" w:hAnsiTheme="minorHAnsi" w:cstheme="minorHAnsi"/>
                <w:spacing w:val="1"/>
              </w:rPr>
              <w:t>rt</w:t>
            </w:r>
            <w:r w:rsidRPr="00963E53">
              <w:rPr>
                <w:rFonts w:asciiTheme="minorHAnsi" w:hAnsiTheme="minorHAnsi" w:cstheme="minorHAnsi"/>
                <w:spacing w:val="-3"/>
              </w:rPr>
              <w:t>o</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co</w:t>
            </w:r>
          </w:p>
        </w:tc>
        <w:tc>
          <w:tcPr>
            <w:tcW w:w="851" w:type="dxa"/>
            <w:tcBorders>
              <w:top w:val="single" w:sz="4" w:space="0" w:color="000000"/>
              <w:left w:val="single" w:sz="4" w:space="0" w:color="000000"/>
              <w:bottom w:val="single" w:sz="4" w:space="0" w:color="000000"/>
              <w:right w:val="single" w:sz="4" w:space="0" w:color="000000"/>
            </w:tcBorders>
          </w:tcPr>
          <w:p w14:paraId="683C59DD"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6E5073A3"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1F7113D3"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13CCAA83"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6A98C572"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D</w:t>
            </w:r>
            <w:r w:rsidRPr="00963E53">
              <w:rPr>
                <w:rFonts w:asciiTheme="minorHAnsi" w:hAnsiTheme="minorHAnsi" w:cstheme="minorHAnsi"/>
                <w:spacing w:val="-2"/>
              </w:rPr>
              <w:t>v</w:t>
            </w:r>
            <w:r w:rsidRPr="00963E53">
              <w:rPr>
                <w:rFonts w:asciiTheme="minorHAnsi" w:hAnsiTheme="minorHAnsi" w:cstheme="minorHAnsi"/>
              </w:rPr>
              <w:t>d</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proofErr w:type="spellStart"/>
            <w:r w:rsidRPr="00963E53">
              <w:rPr>
                <w:rFonts w:asciiTheme="minorHAnsi" w:hAnsiTheme="minorHAnsi" w:cstheme="minorHAnsi"/>
                <w:spacing w:val="-1"/>
              </w:rPr>
              <w:t>C</w:t>
            </w:r>
            <w:r w:rsidRPr="00963E53">
              <w:rPr>
                <w:rFonts w:asciiTheme="minorHAnsi" w:hAnsiTheme="minorHAnsi" w:cstheme="minorHAnsi"/>
              </w:rPr>
              <w:t>d</w:t>
            </w:r>
            <w:r w:rsidRPr="00963E53">
              <w:rPr>
                <w:rFonts w:asciiTheme="minorHAnsi" w:hAnsiTheme="minorHAnsi" w:cstheme="minorHAnsi"/>
                <w:spacing w:val="1"/>
              </w:rPr>
              <w:t>-r</w:t>
            </w:r>
            <w:r w:rsidRPr="00963E53">
              <w:rPr>
                <w:rFonts w:asciiTheme="minorHAnsi" w:hAnsiTheme="minorHAnsi" w:cstheme="minorHAnsi"/>
              </w:rPr>
              <w:t>om</w:t>
            </w:r>
            <w:proofErr w:type="spellEnd"/>
            <w:r w:rsidRPr="00963E53">
              <w:rPr>
                <w:rFonts w:asciiTheme="minorHAnsi" w:hAnsiTheme="minorHAnsi" w:cstheme="minorHAnsi"/>
              </w:rPr>
              <w:t xml:space="preserve"> </w:t>
            </w:r>
            <w:r w:rsidRPr="00963E53">
              <w:rPr>
                <w:rFonts w:asciiTheme="minorHAnsi" w:hAnsiTheme="minorHAnsi" w:cstheme="minorHAnsi"/>
                <w:spacing w:val="1"/>
              </w:rPr>
              <w:t>r</w:t>
            </w:r>
            <w:r w:rsidRPr="00963E53">
              <w:rPr>
                <w:rFonts w:asciiTheme="minorHAnsi" w:hAnsiTheme="minorHAnsi" w:cstheme="minorHAnsi"/>
                <w:spacing w:val="-3"/>
              </w:rPr>
              <w:t>e</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spacing w:val="-2"/>
              </w:rPr>
              <w:t>s</w:t>
            </w:r>
            <w:r w:rsidRPr="00963E53">
              <w:rPr>
                <w:rFonts w:asciiTheme="minorHAnsi" w:hAnsiTheme="minorHAnsi" w:cstheme="minorHAnsi"/>
                <w:spacing w:val="1"/>
              </w:rPr>
              <w:t>tr</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 xml:space="preserve">i </w:t>
            </w:r>
            <w:r w:rsidRPr="00963E53">
              <w:rPr>
                <w:rFonts w:asciiTheme="minorHAnsi" w:hAnsiTheme="minorHAnsi" w:cstheme="minorHAnsi"/>
                <w:spacing w:val="-1"/>
              </w:rPr>
              <w:t>(</w:t>
            </w:r>
            <w:r w:rsidRPr="00963E53">
              <w:rPr>
                <w:rFonts w:asciiTheme="minorHAnsi" w:hAnsiTheme="minorHAnsi" w:cstheme="minorHAnsi"/>
              </w:rPr>
              <w:t>da</w:t>
            </w:r>
            <w:r w:rsidRPr="00963E53">
              <w:rPr>
                <w:rFonts w:asciiTheme="minorHAnsi" w:hAnsiTheme="minorHAnsi" w:cstheme="minorHAnsi"/>
                <w:spacing w:val="2"/>
              </w:rPr>
              <w:t>g</w:t>
            </w:r>
            <w:r w:rsidRPr="00963E53">
              <w:rPr>
                <w:rFonts w:asciiTheme="minorHAnsi" w:hAnsiTheme="minorHAnsi" w:cstheme="minorHAnsi"/>
                <w:spacing w:val="-1"/>
              </w:rPr>
              <w:t>l</w:t>
            </w:r>
            <w:r w:rsidRPr="00963E53">
              <w:rPr>
                <w:rFonts w:asciiTheme="minorHAnsi" w:hAnsiTheme="minorHAnsi" w:cstheme="minorHAnsi"/>
              </w:rPr>
              <w:t xml:space="preserve">i </w:t>
            </w:r>
            <w:r w:rsidRPr="00963E53">
              <w:rPr>
                <w:rFonts w:asciiTheme="minorHAnsi" w:hAnsiTheme="minorHAnsi" w:cstheme="minorHAnsi"/>
                <w:spacing w:val="-1"/>
              </w:rPr>
              <w:t>i</w:t>
            </w:r>
            <w:r w:rsidRPr="00963E53">
              <w:rPr>
                <w:rFonts w:asciiTheme="minorHAnsi" w:hAnsiTheme="minorHAnsi" w:cstheme="minorHAnsi"/>
              </w:rPr>
              <w:t>ns</w:t>
            </w:r>
            <w:r w:rsidRPr="00963E53">
              <w:rPr>
                <w:rFonts w:asciiTheme="minorHAnsi" w:hAnsiTheme="minorHAnsi" w:cstheme="minorHAnsi"/>
                <w:spacing w:val="-3"/>
              </w:rPr>
              <w:t>e</w:t>
            </w:r>
            <w:r w:rsidRPr="00963E53">
              <w:rPr>
                <w:rFonts w:asciiTheme="minorHAnsi" w:hAnsiTheme="minorHAnsi" w:cstheme="minorHAnsi"/>
                <w:spacing w:val="2"/>
              </w:rPr>
              <w:t>g</w:t>
            </w:r>
            <w:r w:rsidRPr="00963E53">
              <w:rPr>
                <w:rFonts w:asciiTheme="minorHAnsi" w:hAnsiTheme="minorHAnsi" w:cstheme="minorHAnsi"/>
              </w:rPr>
              <w:t>nan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 d</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spacing w:val="-1"/>
              </w:rPr>
              <w:t>l</w:t>
            </w:r>
            <w:r w:rsidRPr="00963E53">
              <w:rPr>
                <w:rFonts w:asciiTheme="minorHAnsi" w:hAnsiTheme="minorHAnsi" w:cstheme="minorHAnsi"/>
              </w:rPr>
              <w:t>i a</w:t>
            </w:r>
            <w:r w:rsidRPr="00963E53">
              <w:rPr>
                <w:rFonts w:asciiTheme="minorHAnsi" w:hAnsiTheme="minorHAnsi" w:cstheme="minorHAnsi"/>
                <w:spacing w:val="-1"/>
              </w:rPr>
              <w:t>l</w:t>
            </w:r>
            <w:r w:rsidRPr="00963E53">
              <w:rPr>
                <w:rFonts w:asciiTheme="minorHAnsi" w:hAnsiTheme="minorHAnsi" w:cstheme="minorHAnsi"/>
              </w:rPr>
              <w:t>unn</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rPr>
              <w:t>e</w:t>
            </w:r>
            <w:r w:rsidRPr="00963E53">
              <w:rPr>
                <w:rFonts w:asciiTheme="minorHAnsi" w:hAnsiTheme="minorHAnsi" w:cstheme="minorHAnsi"/>
                <w:spacing w:val="1"/>
              </w:rPr>
              <w: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a</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2"/>
              </w:rPr>
              <w:t>g</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ai</w:t>
            </w:r>
            <w:r w:rsidRPr="00963E53">
              <w:rPr>
                <w:rFonts w:asciiTheme="minorHAnsi" w:hAnsiTheme="minorHAnsi" w:cstheme="minorHAnsi"/>
                <w:spacing w:val="-2"/>
              </w:rPr>
              <w:t xml:space="preserve"> </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2"/>
              </w:rPr>
              <w:t>s</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w:t>
            </w:r>
          </w:p>
        </w:tc>
        <w:tc>
          <w:tcPr>
            <w:tcW w:w="851" w:type="dxa"/>
            <w:tcBorders>
              <w:top w:val="single" w:sz="4" w:space="0" w:color="000000"/>
              <w:left w:val="single" w:sz="4" w:space="0" w:color="000000"/>
              <w:bottom w:val="single" w:sz="4" w:space="0" w:color="000000"/>
              <w:right w:val="single" w:sz="4" w:space="0" w:color="000000"/>
            </w:tcBorders>
          </w:tcPr>
          <w:p w14:paraId="01DB917E"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5F69318A"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619E5FC3"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78FEF714"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2DB621EE"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Di</w:t>
            </w:r>
            <w:r w:rsidRPr="00963E53">
              <w:rPr>
                <w:rFonts w:asciiTheme="minorHAnsi" w:hAnsiTheme="minorHAnsi" w:cstheme="minorHAnsi"/>
              </w:rPr>
              <w:t>z</w:t>
            </w:r>
            <w:r w:rsidRPr="00963E53">
              <w:rPr>
                <w:rFonts w:asciiTheme="minorHAnsi" w:hAnsiTheme="minorHAnsi" w:cstheme="minorHAnsi"/>
                <w:spacing w:val="-1"/>
              </w:rPr>
              <w:t>i</w:t>
            </w:r>
            <w:r w:rsidRPr="00963E53">
              <w:rPr>
                <w:rFonts w:asciiTheme="minorHAnsi" w:hAnsiTheme="minorHAnsi" w:cstheme="minorHAnsi"/>
              </w:rPr>
              <w:t>ona</w:t>
            </w:r>
            <w:r w:rsidRPr="00963E53">
              <w:rPr>
                <w:rFonts w:asciiTheme="minorHAnsi" w:hAnsiTheme="minorHAnsi" w:cstheme="minorHAnsi"/>
                <w:spacing w:val="1"/>
              </w:rPr>
              <w:t>r</w:t>
            </w:r>
            <w:r w:rsidRPr="00963E53">
              <w:rPr>
                <w:rFonts w:asciiTheme="minorHAnsi" w:hAnsiTheme="minorHAnsi" w:cstheme="minorHAnsi"/>
              </w:rPr>
              <w:t xml:space="preserve">i di </w:t>
            </w:r>
            <w:r w:rsidRPr="00963E53">
              <w:rPr>
                <w:rFonts w:asciiTheme="minorHAnsi" w:hAnsiTheme="minorHAnsi" w:cstheme="minorHAnsi"/>
                <w:spacing w:val="-1"/>
              </w:rPr>
              <w:t>li</w:t>
            </w:r>
            <w:r w:rsidRPr="00963E53">
              <w:rPr>
                <w:rFonts w:asciiTheme="minorHAnsi" w:hAnsiTheme="minorHAnsi" w:cstheme="minorHAnsi"/>
              </w:rPr>
              <w:t>n</w:t>
            </w:r>
            <w:r w:rsidRPr="00963E53">
              <w:rPr>
                <w:rFonts w:asciiTheme="minorHAnsi" w:hAnsiTheme="minorHAnsi" w:cstheme="minorHAnsi"/>
                <w:spacing w:val="2"/>
              </w:rPr>
              <w:t>g</w:t>
            </w:r>
            <w:r w:rsidRPr="00963E53">
              <w:rPr>
                <w:rFonts w:asciiTheme="minorHAnsi" w:hAnsiTheme="minorHAnsi" w:cstheme="minorHAnsi"/>
              </w:rPr>
              <w:t>ua</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spacing w:val="1"/>
              </w:rPr>
              <w:t>tr</w:t>
            </w:r>
            <w:r w:rsidRPr="00963E53">
              <w:rPr>
                <w:rFonts w:asciiTheme="minorHAnsi" w:hAnsiTheme="minorHAnsi" w:cstheme="minorHAnsi"/>
              </w:rPr>
              <w:t>an</w:t>
            </w:r>
            <w:r w:rsidRPr="00963E53">
              <w:rPr>
                <w:rFonts w:asciiTheme="minorHAnsi" w:hAnsiTheme="minorHAnsi" w:cstheme="minorHAnsi"/>
                <w:spacing w:val="-3"/>
              </w:rPr>
              <w:t>i</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c</w:t>
            </w:r>
            <w:r w:rsidRPr="00963E53">
              <w:rPr>
                <w:rFonts w:asciiTheme="minorHAnsi" w:hAnsiTheme="minorHAnsi" w:cstheme="minorHAnsi"/>
                <w:spacing w:val="-3"/>
              </w:rPr>
              <w:t>o</w:t>
            </w:r>
            <w:r w:rsidRPr="00963E53">
              <w:rPr>
                <w:rFonts w:asciiTheme="minorHAnsi" w:hAnsiTheme="minorHAnsi" w:cstheme="minorHAnsi"/>
                <w:spacing w:val="1"/>
              </w:rPr>
              <w:t>m</w:t>
            </w:r>
            <w:r w:rsidRPr="00963E53">
              <w:rPr>
                <w:rFonts w:asciiTheme="minorHAnsi" w:hAnsiTheme="minorHAnsi" w:cstheme="minorHAnsi"/>
              </w:rPr>
              <w:t>pu</w:t>
            </w:r>
            <w:r w:rsidRPr="00963E53">
              <w:rPr>
                <w:rFonts w:asciiTheme="minorHAnsi" w:hAnsiTheme="minorHAnsi" w:cstheme="minorHAnsi"/>
                <w:spacing w:val="1"/>
              </w:rPr>
              <w:t>t</w:t>
            </w:r>
            <w:r w:rsidRPr="00963E53">
              <w:rPr>
                <w:rFonts w:asciiTheme="minorHAnsi" w:hAnsiTheme="minorHAnsi" w:cstheme="minorHAnsi"/>
                <w:spacing w:val="-3"/>
              </w:rPr>
              <w:t>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2"/>
              </w:rPr>
              <w:t>zz</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 xml:space="preserve">e, </w:t>
            </w:r>
            <w:r w:rsidRPr="00963E53">
              <w:rPr>
                <w:rFonts w:asciiTheme="minorHAnsi" w:hAnsiTheme="minorHAnsi" w:cstheme="minorHAnsi"/>
                <w:spacing w:val="1"/>
              </w:rPr>
              <w:t>tr</w:t>
            </w:r>
            <w:r w:rsidRPr="00963E53">
              <w:rPr>
                <w:rFonts w:asciiTheme="minorHAnsi" w:hAnsiTheme="minorHAnsi" w:cstheme="minorHAnsi"/>
              </w:rPr>
              <w:t>ad</w:t>
            </w:r>
            <w:r w:rsidRPr="00963E53">
              <w:rPr>
                <w:rFonts w:asciiTheme="minorHAnsi" w:hAnsiTheme="minorHAnsi" w:cstheme="minorHAnsi"/>
                <w:spacing w:val="-3"/>
              </w:rPr>
              <w:t>u</w:t>
            </w:r>
            <w:r w:rsidRPr="00963E53">
              <w:rPr>
                <w:rFonts w:asciiTheme="minorHAnsi" w:hAnsiTheme="minorHAnsi" w:cstheme="minorHAnsi"/>
                <w:spacing w:val="1"/>
              </w:rPr>
              <w:t>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3F408619"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2965305F"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29FD6456"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03FFD11E"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6859B12D"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e, suss</w:t>
            </w:r>
            <w:r w:rsidRPr="00963E53">
              <w:rPr>
                <w:rFonts w:asciiTheme="minorHAnsi" w:hAnsiTheme="minorHAnsi" w:cstheme="minorHAnsi"/>
                <w:spacing w:val="-1"/>
              </w:rPr>
              <w:t>i</w:t>
            </w:r>
            <w:r w:rsidRPr="00963E53">
              <w:rPr>
                <w:rFonts w:asciiTheme="minorHAnsi" w:hAnsiTheme="minorHAnsi" w:cstheme="minorHAnsi"/>
              </w:rPr>
              <w:t>di au</w:t>
            </w:r>
            <w:r w:rsidRPr="00963E53">
              <w:rPr>
                <w:rFonts w:asciiTheme="minorHAnsi" w:hAnsiTheme="minorHAnsi" w:cstheme="minorHAnsi"/>
                <w:spacing w:val="-3"/>
              </w:rPr>
              <w:t>d</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1"/>
              </w:rPr>
              <w:t>i</w:t>
            </w:r>
            <w:r w:rsidRPr="00963E53">
              <w:rPr>
                <w:rFonts w:asciiTheme="minorHAnsi" w:hAnsiTheme="minorHAnsi" w:cstheme="minorHAnsi"/>
                <w:spacing w:val="-2"/>
              </w:rPr>
              <w:t>v</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53EEEF60"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10622286"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1FD330B2"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37B65BFD" w14:textId="77777777" w:rsidTr="001D1B39">
        <w:trPr>
          <w:trHeight w:hRule="exact" w:val="262"/>
        </w:trPr>
        <w:tc>
          <w:tcPr>
            <w:tcW w:w="7797" w:type="dxa"/>
            <w:tcBorders>
              <w:top w:val="single" w:sz="4" w:space="0" w:color="000000"/>
              <w:left w:val="single" w:sz="4" w:space="0" w:color="000000"/>
              <w:bottom w:val="single" w:sz="4" w:space="0" w:color="000000"/>
              <w:right w:val="single" w:sz="4" w:space="0" w:color="000000"/>
            </w:tcBorders>
          </w:tcPr>
          <w:p w14:paraId="08062513"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Di</w:t>
            </w:r>
            <w:r w:rsidRPr="00963E53">
              <w:rPr>
                <w:rFonts w:asciiTheme="minorHAnsi" w:hAnsiTheme="minorHAnsi" w:cstheme="minorHAnsi"/>
              </w:rPr>
              <w:t>se</w:t>
            </w:r>
            <w:r w:rsidRPr="00963E53">
              <w:rPr>
                <w:rFonts w:asciiTheme="minorHAnsi" w:hAnsiTheme="minorHAnsi" w:cstheme="minorHAnsi"/>
                <w:spacing w:val="2"/>
              </w:rPr>
              <w:t>g</w:t>
            </w:r>
            <w:r w:rsidRPr="00963E53">
              <w:rPr>
                <w:rFonts w:asciiTheme="minorHAnsi" w:hAnsiTheme="minorHAnsi" w:cstheme="minorHAnsi"/>
              </w:rPr>
              <w:t>ni e</w:t>
            </w:r>
            <w:r w:rsidRPr="00963E53">
              <w:rPr>
                <w:rFonts w:asciiTheme="minorHAnsi" w:hAnsiTheme="minorHAnsi" w:cstheme="minorHAnsi"/>
                <w:spacing w:val="1"/>
              </w:rPr>
              <w:t xml:space="preserve"> </w:t>
            </w:r>
            <w:r w:rsidRPr="00963E53">
              <w:rPr>
                <w:rFonts w:asciiTheme="minorHAnsi" w:hAnsiTheme="minorHAnsi" w:cstheme="minorHAnsi"/>
                <w:spacing w:val="-3"/>
              </w:rPr>
              <w:t>i</w:t>
            </w:r>
            <w:r w:rsidRPr="00963E53">
              <w:rPr>
                <w:rFonts w:asciiTheme="minorHAnsi" w:hAnsiTheme="minorHAnsi" w:cstheme="minorHAnsi"/>
                <w:spacing w:val="1"/>
              </w:rPr>
              <w:t>mm</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ni esp</w:t>
            </w:r>
            <w:r w:rsidRPr="00963E53">
              <w:rPr>
                <w:rFonts w:asciiTheme="minorHAnsi" w:hAnsiTheme="minorHAnsi" w:cstheme="minorHAnsi"/>
                <w:spacing w:val="-1"/>
              </w:rPr>
              <w:t>l</w:t>
            </w:r>
            <w:r w:rsidRPr="00963E53">
              <w:rPr>
                <w:rFonts w:asciiTheme="minorHAnsi" w:hAnsiTheme="minorHAnsi" w:cstheme="minorHAnsi"/>
                <w:spacing w:val="-3"/>
              </w:rPr>
              <w:t>i</w:t>
            </w:r>
            <w:r w:rsidRPr="00963E53">
              <w:rPr>
                <w:rFonts w:asciiTheme="minorHAnsi" w:hAnsiTheme="minorHAnsi" w:cstheme="minorHAnsi"/>
              </w:rPr>
              <w:t>ca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2"/>
              </w:rPr>
              <w:t>v</w:t>
            </w:r>
            <w:r w:rsidRPr="00963E53">
              <w:rPr>
                <w:rFonts w:asciiTheme="minorHAnsi" w:hAnsiTheme="minorHAnsi" w:cstheme="minorHAnsi"/>
              </w:rPr>
              <w:t>i</w:t>
            </w:r>
          </w:p>
        </w:tc>
        <w:tc>
          <w:tcPr>
            <w:tcW w:w="851" w:type="dxa"/>
            <w:tcBorders>
              <w:top w:val="single" w:sz="4" w:space="0" w:color="000000"/>
              <w:left w:val="single" w:sz="4" w:space="0" w:color="000000"/>
              <w:bottom w:val="single" w:sz="4" w:space="0" w:color="000000"/>
              <w:right w:val="single" w:sz="4" w:space="0" w:color="000000"/>
            </w:tcBorders>
          </w:tcPr>
          <w:p w14:paraId="6EC8EDB7"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2D547EF1"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1D96A7F6"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1D321AD7"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69F3C7A8"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rPr>
              <w:t>Fo</w:t>
            </w:r>
            <w:r w:rsidRPr="00963E53">
              <w:rPr>
                <w:rFonts w:asciiTheme="minorHAnsi" w:hAnsiTheme="minorHAnsi" w:cstheme="minorHAnsi"/>
                <w:spacing w:val="1"/>
              </w:rPr>
              <w:t>t</w:t>
            </w:r>
            <w:r w:rsidRPr="00963E53">
              <w:rPr>
                <w:rFonts w:asciiTheme="minorHAnsi" w:hAnsiTheme="minorHAnsi" w:cstheme="minorHAnsi"/>
              </w:rPr>
              <w:t>ocop</w:t>
            </w:r>
            <w:r w:rsidRPr="00963E53">
              <w:rPr>
                <w:rFonts w:asciiTheme="minorHAnsi" w:hAnsiTheme="minorHAnsi" w:cstheme="minorHAnsi"/>
                <w:spacing w:val="-1"/>
              </w:rPr>
              <w:t>i</w:t>
            </w:r>
            <w:r w:rsidRPr="00963E53">
              <w:rPr>
                <w:rFonts w:asciiTheme="minorHAnsi" w:hAnsiTheme="minorHAnsi" w:cstheme="minorHAnsi"/>
              </w:rPr>
              <w:t>e</w:t>
            </w:r>
          </w:p>
        </w:tc>
        <w:tc>
          <w:tcPr>
            <w:tcW w:w="851" w:type="dxa"/>
            <w:tcBorders>
              <w:top w:val="single" w:sz="4" w:space="0" w:color="000000"/>
              <w:left w:val="single" w:sz="4" w:space="0" w:color="000000"/>
              <w:bottom w:val="single" w:sz="4" w:space="0" w:color="000000"/>
              <w:right w:val="single" w:sz="4" w:space="0" w:color="000000"/>
            </w:tcBorders>
          </w:tcPr>
          <w:p w14:paraId="483F7490"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45678DCE"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30B7FB58"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527C0610"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263C629A"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w:t>
            </w:r>
            <w:r w:rsidRPr="00963E53">
              <w:rPr>
                <w:rFonts w:asciiTheme="minorHAnsi" w:hAnsiTheme="minorHAnsi" w:cstheme="minorHAnsi"/>
              </w:rPr>
              <w:t>ppun</w:t>
            </w:r>
            <w:r w:rsidRPr="00963E53">
              <w:rPr>
                <w:rFonts w:asciiTheme="minorHAnsi" w:hAnsiTheme="minorHAnsi" w:cstheme="minorHAnsi"/>
                <w:spacing w:val="1"/>
              </w:rPr>
              <w:t>t</w:t>
            </w:r>
            <w:r w:rsidRPr="00963E53">
              <w:rPr>
                <w:rFonts w:asciiTheme="minorHAnsi" w:hAnsiTheme="minorHAnsi" w:cstheme="minorHAnsi"/>
              </w:rPr>
              <w:t>i di s</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 xml:space="preserve">esi </w:t>
            </w:r>
            <w:r w:rsidRPr="00963E53">
              <w:rPr>
                <w:rFonts w:asciiTheme="minorHAnsi" w:hAnsiTheme="minorHAnsi" w:cstheme="minorHAnsi"/>
                <w:spacing w:val="-3"/>
              </w:rPr>
              <w:t>d</w:t>
            </w:r>
            <w:r w:rsidRPr="00963E53">
              <w:rPr>
                <w:rFonts w:asciiTheme="minorHAnsi" w:hAnsiTheme="minorHAnsi" w:cstheme="minorHAnsi"/>
              </w:rPr>
              <w:t>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2"/>
              </w:rPr>
              <w:t>n</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rPr>
              <w:t>sch</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i e</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rPr>
              <w:t>chede</w:t>
            </w:r>
            <w:r w:rsidRPr="00963E53">
              <w:rPr>
                <w:rFonts w:asciiTheme="minorHAnsi" w:hAnsiTheme="minorHAnsi" w:cstheme="minorHAnsi"/>
                <w:spacing w:val="1"/>
              </w:rPr>
              <w:t xml:space="preserve"> </w:t>
            </w:r>
            <w:r w:rsidRPr="00963E53">
              <w:rPr>
                <w:rFonts w:asciiTheme="minorHAnsi" w:hAnsiTheme="minorHAnsi" w:cstheme="minorHAnsi"/>
                <w:spacing w:val="-3"/>
              </w:rPr>
              <w:t>d</w:t>
            </w:r>
            <w:r w:rsidRPr="00963E53">
              <w:rPr>
                <w:rFonts w:asciiTheme="minorHAnsi" w:hAnsiTheme="minorHAnsi" w:cstheme="minorHAnsi"/>
                <w:spacing w:val="-1"/>
              </w:rPr>
              <w:t>i</w:t>
            </w:r>
            <w:r w:rsidRPr="00963E53">
              <w:rPr>
                <w:rFonts w:asciiTheme="minorHAnsi" w:hAnsiTheme="minorHAnsi" w:cstheme="minorHAnsi"/>
              </w:rPr>
              <w:t>da</w:t>
            </w:r>
            <w:r w:rsidRPr="00963E53">
              <w:rPr>
                <w:rFonts w:asciiTheme="minorHAnsi" w:hAnsiTheme="minorHAnsi" w:cstheme="minorHAnsi"/>
                <w:spacing w:val="1"/>
              </w:rPr>
              <w:t>tt</w:t>
            </w:r>
            <w:r w:rsidRPr="00963E53">
              <w:rPr>
                <w:rFonts w:asciiTheme="minorHAnsi" w:hAnsiTheme="minorHAnsi" w:cstheme="minorHAnsi"/>
                <w:spacing w:val="-1"/>
              </w:rPr>
              <w:t>i</w:t>
            </w:r>
            <w:r w:rsidRPr="00963E53">
              <w:rPr>
                <w:rFonts w:asciiTheme="minorHAnsi" w:hAnsiTheme="minorHAnsi" w:cstheme="minorHAnsi"/>
              </w:rPr>
              <w:t>che</w:t>
            </w:r>
          </w:p>
        </w:tc>
        <w:tc>
          <w:tcPr>
            <w:tcW w:w="851" w:type="dxa"/>
            <w:tcBorders>
              <w:top w:val="single" w:sz="4" w:space="0" w:color="000000"/>
              <w:left w:val="single" w:sz="4" w:space="0" w:color="000000"/>
              <w:bottom w:val="single" w:sz="4" w:space="0" w:color="000000"/>
              <w:right w:val="single" w:sz="4" w:space="0" w:color="000000"/>
            </w:tcBorders>
          </w:tcPr>
          <w:p w14:paraId="759F8622"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03E9BE8A"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393F7519"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75D60247"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7B0186AD"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851" w:type="dxa"/>
            <w:tcBorders>
              <w:top w:val="single" w:sz="4" w:space="0" w:color="000000"/>
              <w:left w:val="single" w:sz="4" w:space="0" w:color="000000"/>
              <w:bottom w:val="single" w:sz="4" w:space="0" w:color="000000"/>
              <w:right w:val="single" w:sz="4" w:space="0" w:color="000000"/>
            </w:tcBorders>
          </w:tcPr>
          <w:p w14:paraId="04988626"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6A5F1779"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5D147B96"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02238DC0" w14:textId="77777777" w:rsidTr="001D1B39">
        <w:trPr>
          <w:trHeight w:hRule="exact" w:val="264"/>
        </w:trPr>
        <w:tc>
          <w:tcPr>
            <w:tcW w:w="7797" w:type="dxa"/>
            <w:tcBorders>
              <w:top w:val="single" w:sz="4" w:space="0" w:color="000000"/>
              <w:left w:val="single" w:sz="4" w:space="0" w:color="000000"/>
              <w:bottom w:val="single" w:sz="4" w:space="0" w:color="000000"/>
              <w:right w:val="single" w:sz="4" w:space="0" w:color="000000"/>
            </w:tcBorders>
          </w:tcPr>
          <w:p w14:paraId="2E22675D"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851" w:type="dxa"/>
            <w:tcBorders>
              <w:top w:val="single" w:sz="4" w:space="0" w:color="000000"/>
              <w:left w:val="single" w:sz="4" w:space="0" w:color="000000"/>
              <w:bottom w:val="single" w:sz="4" w:space="0" w:color="000000"/>
              <w:right w:val="single" w:sz="4" w:space="0" w:color="000000"/>
            </w:tcBorders>
          </w:tcPr>
          <w:p w14:paraId="78E42124"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8" w:type="dxa"/>
            <w:tcBorders>
              <w:top w:val="single" w:sz="4" w:space="0" w:color="000000"/>
              <w:left w:val="single" w:sz="4" w:space="0" w:color="000000"/>
              <w:bottom w:val="single" w:sz="4" w:space="0" w:color="000000"/>
              <w:right w:val="single" w:sz="4" w:space="0" w:color="000000"/>
            </w:tcBorders>
          </w:tcPr>
          <w:p w14:paraId="62D8516B"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tcPr>
          <w:p w14:paraId="1FB87314" w14:textId="77777777" w:rsidR="001D23DF" w:rsidRPr="00963E53" w:rsidRDefault="001D23DF" w:rsidP="001D1B39">
            <w:pPr>
              <w:widowControl w:val="0"/>
              <w:autoSpaceDE w:val="0"/>
              <w:autoSpaceDN w:val="0"/>
              <w:adjustRightInd w:val="0"/>
              <w:rPr>
                <w:rFonts w:asciiTheme="minorHAnsi" w:hAnsiTheme="minorHAnsi" w:cstheme="minorHAnsi"/>
              </w:rPr>
            </w:pPr>
          </w:p>
        </w:tc>
      </w:tr>
    </w:tbl>
    <w:p w14:paraId="2901BD2B" w14:textId="77777777" w:rsidR="001D23DF" w:rsidRPr="00963E53" w:rsidRDefault="001D23DF" w:rsidP="001D23DF">
      <w:pPr>
        <w:widowControl w:val="0"/>
        <w:autoSpaceDE w:val="0"/>
        <w:autoSpaceDN w:val="0"/>
        <w:adjustRightInd w:val="0"/>
        <w:spacing w:line="252" w:lineRule="exact"/>
        <w:ind w:left="113"/>
        <w:jc w:val="both"/>
        <w:rPr>
          <w:rFonts w:asciiTheme="minorHAnsi" w:hAnsiTheme="minorHAnsi" w:cstheme="minorHAnsi"/>
          <w:color w:val="000000"/>
        </w:rPr>
      </w:pPr>
    </w:p>
    <w:p w14:paraId="42C2D9DD" w14:textId="77777777" w:rsidR="001D23DF" w:rsidRPr="00963E53" w:rsidRDefault="001D23DF" w:rsidP="001D23DF">
      <w:pPr>
        <w:widowControl w:val="0"/>
        <w:autoSpaceDE w:val="0"/>
        <w:autoSpaceDN w:val="0"/>
        <w:adjustRightInd w:val="0"/>
        <w:spacing w:line="252" w:lineRule="exact"/>
        <w:jc w:val="both"/>
        <w:rPr>
          <w:rFonts w:asciiTheme="minorHAnsi" w:hAnsiTheme="minorHAnsi" w:cstheme="minorHAnsi"/>
          <w:color w:val="000000"/>
        </w:rPr>
      </w:pPr>
    </w:p>
    <w:tbl>
      <w:tblPr>
        <w:tblpPr w:leftFromText="141" w:rightFromText="141" w:vertAnchor="text" w:horzAnchor="margin" w:tblpY="450"/>
        <w:tblW w:w="10207" w:type="dxa"/>
        <w:tblLayout w:type="fixed"/>
        <w:tblCellMar>
          <w:left w:w="0" w:type="dxa"/>
          <w:right w:w="0" w:type="dxa"/>
        </w:tblCellMar>
        <w:tblLook w:val="0000" w:firstRow="0" w:lastRow="0" w:firstColumn="0" w:lastColumn="0" w:noHBand="0" w:noVBand="0"/>
      </w:tblPr>
      <w:tblGrid>
        <w:gridCol w:w="7660"/>
        <w:gridCol w:w="992"/>
        <w:gridCol w:w="709"/>
        <w:gridCol w:w="846"/>
      </w:tblGrid>
      <w:tr w:rsidR="001D23DF" w:rsidRPr="00963E53" w14:paraId="45A68D37" w14:textId="77777777" w:rsidTr="001D1B39">
        <w:trPr>
          <w:trHeight w:hRule="exact" w:val="262"/>
        </w:trPr>
        <w:tc>
          <w:tcPr>
            <w:tcW w:w="7660" w:type="dxa"/>
            <w:tcBorders>
              <w:top w:val="single" w:sz="4" w:space="0" w:color="000000"/>
              <w:left w:val="single" w:sz="4" w:space="0" w:color="000000"/>
              <w:bottom w:val="single" w:sz="4" w:space="0" w:color="000000"/>
              <w:right w:val="single" w:sz="4" w:space="0" w:color="000000"/>
            </w:tcBorders>
          </w:tcPr>
          <w:p w14:paraId="482CC974" w14:textId="77777777" w:rsidR="001D23DF" w:rsidRPr="00963E53" w:rsidRDefault="001D23DF" w:rsidP="001D1B39">
            <w:pPr>
              <w:widowControl w:val="0"/>
              <w:autoSpaceDE w:val="0"/>
              <w:autoSpaceDN w:val="0"/>
              <w:adjustRightInd w:val="0"/>
              <w:spacing w:before="32"/>
              <w:ind w:left="221"/>
              <w:jc w:val="center"/>
              <w:rPr>
                <w:rFonts w:asciiTheme="minorHAnsi" w:hAnsiTheme="minorHAnsi" w:cstheme="minorHAnsi"/>
                <w:b/>
              </w:rPr>
            </w:pPr>
            <w:r w:rsidRPr="00963E53">
              <w:rPr>
                <w:rFonts w:asciiTheme="minorHAnsi" w:hAnsiTheme="minorHAnsi" w:cstheme="minorHAnsi"/>
                <w:b/>
              </w:rPr>
              <w:lastRenderedPageBreak/>
              <w:t>E’ necessario dispensare l’alunno da:</w:t>
            </w:r>
          </w:p>
          <w:p w14:paraId="79393CA1" w14:textId="77777777" w:rsidR="001D23DF" w:rsidRPr="00963E53" w:rsidRDefault="001D23DF" w:rsidP="001D1B39">
            <w:pPr>
              <w:widowControl w:val="0"/>
              <w:autoSpaceDE w:val="0"/>
              <w:autoSpaceDN w:val="0"/>
              <w:adjustRightInd w:val="0"/>
              <w:spacing w:line="250" w:lineRule="exact"/>
              <w:ind w:left="102"/>
              <w:jc w:val="center"/>
              <w:rPr>
                <w:rFonts w:asciiTheme="minorHAnsi" w:hAnsiTheme="minorHAnsi" w:cstheme="minorHAnsi"/>
                <w:b/>
              </w:rPr>
            </w:pPr>
          </w:p>
        </w:tc>
        <w:tc>
          <w:tcPr>
            <w:tcW w:w="992" w:type="dxa"/>
            <w:tcBorders>
              <w:top w:val="single" w:sz="4" w:space="0" w:color="000000"/>
              <w:left w:val="single" w:sz="4" w:space="0" w:color="000000"/>
              <w:bottom w:val="single" w:sz="4" w:space="0" w:color="000000"/>
              <w:right w:val="single" w:sz="4" w:space="0" w:color="000000"/>
            </w:tcBorders>
          </w:tcPr>
          <w:p w14:paraId="23D7F65C" w14:textId="77777777" w:rsidR="001D23DF" w:rsidRPr="00963E53" w:rsidRDefault="001D23DF" w:rsidP="001D1B39">
            <w:pPr>
              <w:widowControl w:val="0"/>
              <w:autoSpaceDE w:val="0"/>
              <w:autoSpaceDN w:val="0"/>
              <w:adjustRightInd w:val="0"/>
              <w:spacing w:before="32"/>
              <w:jc w:val="center"/>
              <w:rPr>
                <w:rFonts w:asciiTheme="minorHAnsi" w:hAnsiTheme="minorHAnsi" w:cstheme="minorHAnsi"/>
                <w:b/>
              </w:rPr>
            </w:pPr>
            <w:r w:rsidRPr="00963E53">
              <w:rPr>
                <w:rFonts w:asciiTheme="minorHAnsi" w:hAnsiTheme="minorHAnsi" w:cstheme="minorHAnsi"/>
                <w:b/>
              </w:rPr>
              <w:t>SI</w:t>
            </w:r>
          </w:p>
        </w:tc>
        <w:tc>
          <w:tcPr>
            <w:tcW w:w="709" w:type="dxa"/>
            <w:tcBorders>
              <w:top w:val="single" w:sz="4" w:space="0" w:color="000000"/>
              <w:left w:val="single" w:sz="4" w:space="0" w:color="000000"/>
              <w:bottom w:val="single" w:sz="4" w:space="0" w:color="000000"/>
              <w:right w:val="single" w:sz="4" w:space="0" w:color="000000"/>
            </w:tcBorders>
          </w:tcPr>
          <w:p w14:paraId="2F12E34A" w14:textId="77777777" w:rsidR="001D23DF" w:rsidRPr="00963E53" w:rsidRDefault="001D23DF" w:rsidP="001D1B39">
            <w:pPr>
              <w:widowControl w:val="0"/>
              <w:autoSpaceDE w:val="0"/>
              <w:autoSpaceDN w:val="0"/>
              <w:adjustRightInd w:val="0"/>
              <w:spacing w:before="32"/>
              <w:ind w:left="-250" w:firstLine="250"/>
              <w:jc w:val="center"/>
              <w:rPr>
                <w:rFonts w:asciiTheme="minorHAnsi" w:hAnsiTheme="minorHAnsi" w:cstheme="minorHAnsi"/>
                <w:b/>
              </w:rPr>
            </w:pPr>
            <w:r w:rsidRPr="00963E53">
              <w:rPr>
                <w:rFonts w:asciiTheme="minorHAnsi" w:hAnsiTheme="minorHAnsi" w:cstheme="minorHAnsi"/>
                <w:b/>
              </w:rPr>
              <w:t>NO</w:t>
            </w:r>
          </w:p>
        </w:tc>
        <w:tc>
          <w:tcPr>
            <w:tcW w:w="846" w:type="dxa"/>
            <w:tcBorders>
              <w:top w:val="single" w:sz="4" w:space="0" w:color="000000"/>
              <w:left w:val="single" w:sz="4" w:space="0" w:color="000000"/>
              <w:bottom w:val="single" w:sz="4" w:space="0" w:color="000000"/>
              <w:right w:val="single" w:sz="4" w:space="0" w:color="000000"/>
            </w:tcBorders>
          </w:tcPr>
          <w:p w14:paraId="02A66CBF" w14:textId="77777777" w:rsidR="001D23DF" w:rsidRPr="00963E53" w:rsidRDefault="001D23DF" w:rsidP="001D1B39">
            <w:pPr>
              <w:widowControl w:val="0"/>
              <w:autoSpaceDE w:val="0"/>
              <w:autoSpaceDN w:val="0"/>
              <w:adjustRightInd w:val="0"/>
              <w:spacing w:before="32"/>
              <w:jc w:val="center"/>
              <w:rPr>
                <w:rFonts w:asciiTheme="minorHAnsi" w:hAnsiTheme="minorHAnsi" w:cstheme="minorHAnsi"/>
                <w:b/>
              </w:rPr>
            </w:pPr>
            <w:r w:rsidRPr="00963E53">
              <w:rPr>
                <w:rFonts w:asciiTheme="minorHAnsi" w:hAnsiTheme="minorHAnsi" w:cstheme="minorHAnsi"/>
                <w:b/>
              </w:rPr>
              <w:t>PARZ</w:t>
            </w:r>
          </w:p>
        </w:tc>
      </w:tr>
      <w:tr w:rsidR="001D23DF" w:rsidRPr="00963E53" w14:paraId="1C6BD1C8" w14:textId="77777777" w:rsidTr="001D1B39">
        <w:trPr>
          <w:trHeight w:hRule="exact" w:val="262"/>
        </w:trPr>
        <w:tc>
          <w:tcPr>
            <w:tcW w:w="7660" w:type="dxa"/>
            <w:tcBorders>
              <w:top w:val="single" w:sz="4" w:space="0" w:color="000000"/>
              <w:left w:val="single" w:sz="4" w:space="0" w:color="000000"/>
              <w:bottom w:val="single" w:sz="4" w:space="0" w:color="000000"/>
              <w:right w:val="single" w:sz="4" w:space="0" w:color="000000"/>
            </w:tcBorders>
          </w:tcPr>
          <w:p w14:paraId="218448CF"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rPr>
              <w:t>Le</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v</w:t>
            </w:r>
            <w:r w:rsidRPr="00963E53">
              <w:rPr>
                <w:rFonts w:asciiTheme="minorHAnsi" w:hAnsiTheme="minorHAnsi" w:cstheme="minorHAnsi"/>
              </w:rPr>
              <w:t>oce</w:t>
            </w:r>
            <w:r w:rsidRPr="00963E53">
              <w:rPr>
                <w:rFonts w:asciiTheme="minorHAnsi" w:hAnsiTheme="minorHAnsi" w:cstheme="minorHAnsi"/>
                <w:spacing w:val="1"/>
              </w:rPr>
              <w:t xml:space="preserve"> </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spacing w:val="1"/>
              </w:rPr>
              <w:t>t</w:t>
            </w:r>
            <w:r w:rsidRPr="00963E53">
              <w:rPr>
                <w:rFonts w:asciiTheme="minorHAnsi" w:hAnsiTheme="minorHAnsi" w:cstheme="minorHAnsi"/>
              </w:rPr>
              <w:t>a</w:t>
            </w:r>
          </w:p>
        </w:tc>
        <w:tc>
          <w:tcPr>
            <w:tcW w:w="992" w:type="dxa"/>
            <w:tcBorders>
              <w:top w:val="single" w:sz="4" w:space="0" w:color="000000"/>
              <w:left w:val="single" w:sz="4" w:space="0" w:color="000000"/>
              <w:bottom w:val="single" w:sz="4" w:space="0" w:color="000000"/>
              <w:right w:val="single" w:sz="4" w:space="0" w:color="000000"/>
            </w:tcBorders>
          </w:tcPr>
          <w:p w14:paraId="6AE9DECD"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291541C1"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2F885684"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06672C38" w14:textId="77777777" w:rsidTr="001D1B39">
        <w:trPr>
          <w:trHeight w:hRule="exact" w:val="264"/>
        </w:trPr>
        <w:tc>
          <w:tcPr>
            <w:tcW w:w="7660" w:type="dxa"/>
            <w:tcBorders>
              <w:top w:val="single" w:sz="4" w:space="0" w:color="000000"/>
              <w:left w:val="single" w:sz="4" w:space="0" w:color="000000"/>
              <w:bottom w:val="single" w:sz="4" w:space="0" w:color="000000"/>
              <w:right w:val="single" w:sz="4" w:space="0" w:color="000000"/>
            </w:tcBorders>
          </w:tcPr>
          <w:p w14:paraId="6F5BB899"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S</w:t>
            </w:r>
            <w:r w:rsidRPr="00963E53">
              <w:rPr>
                <w:rFonts w:asciiTheme="minorHAnsi" w:hAnsiTheme="minorHAnsi" w:cstheme="minorHAnsi"/>
              </w:rPr>
              <w:t>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l</w:t>
            </w:r>
            <w:r w:rsidRPr="00963E53">
              <w:rPr>
                <w:rFonts w:asciiTheme="minorHAnsi" w:hAnsiTheme="minorHAnsi" w:cstheme="minorHAnsi"/>
              </w:rPr>
              <w:t>oce</w:t>
            </w:r>
            <w:r w:rsidRPr="00963E53">
              <w:rPr>
                <w:rFonts w:asciiTheme="minorHAnsi" w:hAnsiTheme="minorHAnsi" w:cstheme="minorHAnsi"/>
                <w:spacing w:val="1"/>
              </w:rPr>
              <w:t xml:space="preserve"> </w:t>
            </w:r>
            <w:r w:rsidRPr="00963E53">
              <w:rPr>
                <w:rFonts w:asciiTheme="minorHAnsi" w:hAnsiTheme="minorHAnsi" w:cstheme="minorHAnsi"/>
              </w:rPr>
              <w:t>so</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 appun</w:t>
            </w:r>
            <w:r w:rsidRPr="00963E53">
              <w:rPr>
                <w:rFonts w:asciiTheme="minorHAnsi" w:hAnsiTheme="minorHAnsi" w:cstheme="minorHAnsi"/>
                <w:spacing w:val="1"/>
              </w:rPr>
              <w:t>t</w:t>
            </w:r>
            <w:r w:rsidRPr="00963E53">
              <w:rPr>
                <w:rFonts w:asciiTheme="minorHAnsi" w:hAnsiTheme="minorHAnsi" w:cstheme="minorHAnsi"/>
              </w:rPr>
              <w:t>i 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oni</w:t>
            </w:r>
          </w:p>
        </w:tc>
        <w:tc>
          <w:tcPr>
            <w:tcW w:w="992" w:type="dxa"/>
            <w:tcBorders>
              <w:top w:val="single" w:sz="4" w:space="0" w:color="000000"/>
              <w:left w:val="single" w:sz="4" w:space="0" w:color="000000"/>
              <w:bottom w:val="single" w:sz="4" w:space="0" w:color="000000"/>
              <w:right w:val="single" w:sz="4" w:space="0" w:color="000000"/>
            </w:tcBorders>
          </w:tcPr>
          <w:p w14:paraId="2CC5C8B5"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3AB19CCC"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4AD91E2B"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5B751BDF" w14:textId="77777777" w:rsidTr="001D1B39">
        <w:trPr>
          <w:trHeight w:hRule="exact" w:val="264"/>
        </w:trPr>
        <w:tc>
          <w:tcPr>
            <w:tcW w:w="7660" w:type="dxa"/>
            <w:tcBorders>
              <w:top w:val="single" w:sz="4" w:space="0" w:color="000000"/>
              <w:left w:val="single" w:sz="4" w:space="0" w:color="000000"/>
              <w:bottom w:val="single" w:sz="4" w:space="0" w:color="000000"/>
              <w:right w:val="single" w:sz="4" w:space="0" w:color="000000"/>
            </w:tcBorders>
          </w:tcPr>
          <w:p w14:paraId="3F181698"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rPr>
              <w:t>Le</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di co</w:t>
            </w:r>
            <w:r w:rsidRPr="00963E53">
              <w:rPr>
                <w:rFonts w:asciiTheme="minorHAnsi" w:hAnsiTheme="minorHAnsi" w:cstheme="minorHAnsi"/>
                <w:spacing w:val="-3"/>
              </w:rPr>
              <w:t>n</w:t>
            </w:r>
            <w:r w:rsidRPr="00963E53">
              <w:rPr>
                <w:rFonts w:asciiTheme="minorHAnsi" w:hAnsiTheme="minorHAnsi" w:cstheme="minorHAnsi"/>
              </w:rPr>
              <w:t>s</w:t>
            </w:r>
            <w:r w:rsidRPr="00963E53">
              <w:rPr>
                <w:rFonts w:asciiTheme="minorHAnsi" w:hAnsiTheme="minorHAnsi" w:cstheme="minorHAnsi"/>
                <w:spacing w:val="-3"/>
              </w:rPr>
              <w:t>e</w:t>
            </w:r>
            <w:r w:rsidRPr="00963E53">
              <w:rPr>
                <w:rFonts w:asciiTheme="minorHAnsi" w:hAnsiTheme="minorHAnsi" w:cstheme="minorHAnsi"/>
                <w:spacing w:val="2"/>
              </w:rPr>
              <w:t>g</w:t>
            </w:r>
            <w:r w:rsidRPr="00963E53">
              <w:rPr>
                <w:rFonts w:asciiTheme="minorHAnsi" w:hAnsiTheme="minorHAnsi" w:cstheme="minorHAnsi"/>
              </w:rPr>
              <w:t>ne</w:t>
            </w:r>
          </w:p>
        </w:tc>
        <w:tc>
          <w:tcPr>
            <w:tcW w:w="992" w:type="dxa"/>
            <w:tcBorders>
              <w:top w:val="single" w:sz="4" w:space="0" w:color="000000"/>
              <w:left w:val="single" w:sz="4" w:space="0" w:color="000000"/>
              <w:bottom w:val="single" w:sz="4" w:space="0" w:color="000000"/>
              <w:right w:val="single" w:sz="4" w:space="0" w:color="000000"/>
            </w:tcBorders>
          </w:tcPr>
          <w:p w14:paraId="1A278C2E"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7A3974B5"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093F4635"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395582B6" w14:textId="77777777" w:rsidTr="001D1B39">
        <w:trPr>
          <w:trHeight w:hRule="exact" w:val="262"/>
        </w:trPr>
        <w:tc>
          <w:tcPr>
            <w:tcW w:w="7660" w:type="dxa"/>
            <w:tcBorders>
              <w:top w:val="single" w:sz="4" w:space="0" w:color="000000"/>
              <w:left w:val="single" w:sz="4" w:space="0" w:color="000000"/>
              <w:bottom w:val="single" w:sz="4" w:space="0" w:color="000000"/>
              <w:right w:val="single" w:sz="4" w:space="0" w:color="000000"/>
            </w:tcBorders>
          </w:tcPr>
          <w:p w14:paraId="36BB11D4"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U</w:t>
            </w:r>
            <w:r w:rsidRPr="00963E53">
              <w:rPr>
                <w:rFonts w:asciiTheme="minorHAnsi" w:hAnsiTheme="minorHAnsi" w:cstheme="minorHAnsi"/>
              </w:rPr>
              <w:t>so</w:t>
            </w:r>
            <w:r w:rsidRPr="00963E53">
              <w:rPr>
                <w:rFonts w:asciiTheme="minorHAnsi" w:hAnsiTheme="minorHAnsi" w:cstheme="minorHAnsi"/>
                <w:spacing w:val="1"/>
              </w:rPr>
              <w:t xml:space="preserve"> </w:t>
            </w:r>
            <w:r w:rsidRPr="00963E53">
              <w:rPr>
                <w:rFonts w:asciiTheme="minorHAnsi" w:hAnsiTheme="minorHAnsi" w:cstheme="minorHAnsi"/>
              </w:rPr>
              <w:t xml:space="preserve">del </w:t>
            </w:r>
            <w:r w:rsidRPr="00963E53">
              <w:rPr>
                <w:rFonts w:asciiTheme="minorHAnsi" w:hAnsiTheme="minorHAnsi" w:cstheme="minorHAnsi"/>
                <w:spacing w:val="-2"/>
              </w:rPr>
              <w:t>v</w:t>
            </w:r>
            <w:r w:rsidRPr="00963E53">
              <w:rPr>
                <w:rFonts w:asciiTheme="minorHAnsi" w:hAnsiTheme="minorHAnsi" w:cstheme="minorHAnsi"/>
              </w:rPr>
              <w:t>ocabo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ca</w:t>
            </w:r>
            <w:r w:rsidRPr="00963E53">
              <w:rPr>
                <w:rFonts w:asciiTheme="minorHAnsi" w:hAnsiTheme="minorHAnsi" w:cstheme="minorHAnsi"/>
                <w:spacing w:val="-1"/>
              </w:rPr>
              <w:t>rt</w:t>
            </w:r>
            <w:r w:rsidRPr="00963E53">
              <w:rPr>
                <w:rFonts w:asciiTheme="minorHAnsi" w:hAnsiTheme="minorHAnsi" w:cstheme="minorHAnsi"/>
              </w:rPr>
              <w:t>aceo</w:t>
            </w:r>
          </w:p>
        </w:tc>
        <w:tc>
          <w:tcPr>
            <w:tcW w:w="992" w:type="dxa"/>
            <w:tcBorders>
              <w:top w:val="single" w:sz="4" w:space="0" w:color="000000"/>
              <w:left w:val="single" w:sz="4" w:space="0" w:color="000000"/>
              <w:bottom w:val="single" w:sz="4" w:space="0" w:color="000000"/>
              <w:right w:val="single" w:sz="4" w:space="0" w:color="000000"/>
            </w:tcBorders>
          </w:tcPr>
          <w:p w14:paraId="41A7C75C"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5C97E9FD"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4AF87962"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7AEFE548" w14:textId="77777777" w:rsidTr="001D1B39">
        <w:trPr>
          <w:trHeight w:hRule="exact" w:val="264"/>
        </w:trPr>
        <w:tc>
          <w:tcPr>
            <w:tcW w:w="7660" w:type="dxa"/>
            <w:tcBorders>
              <w:top w:val="single" w:sz="4" w:space="0" w:color="000000"/>
              <w:left w:val="single" w:sz="4" w:space="0" w:color="000000"/>
              <w:bottom w:val="single" w:sz="4" w:space="0" w:color="000000"/>
              <w:right w:val="single" w:sz="4" w:space="0" w:color="000000"/>
            </w:tcBorders>
          </w:tcPr>
          <w:p w14:paraId="20845F5A"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S</w:t>
            </w:r>
            <w:r w:rsidRPr="00963E53">
              <w:rPr>
                <w:rFonts w:asciiTheme="minorHAnsi" w:hAnsiTheme="minorHAnsi" w:cstheme="minorHAnsi"/>
                <w:spacing w:val="1"/>
              </w:rPr>
              <w:t>t</w:t>
            </w:r>
            <w:r w:rsidRPr="00963E53">
              <w:rPr>
                <w:rFonts w:asciiTheme="minorHAnsi" w:hAnsiTheme="minorHAnsi" w:cstheme="minorHAnsi"/>
              </w:rPr>
              <w:t>ud</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 xml:space="preserve"> m</w:t>
            </w:r>
            <w:r w:rsidRPr="00963E53">
              <w:rPr>
                <w:rFonts w:asciiTheme="minorHAnsi" w:hAnsiTheme="minorHAnsi" w:cstheme="minorHAnsi"/>
              </w:rPr>
              <w:t>n</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on</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1"/>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3"/>
              </w:rPr>
              <w:t>l</w:t>
            </w:r>
            <w:r w:rsidRPr="00963E53">
              <w:rPr>
                <w:rFonts w:asciiTheme="minorHAnsi" w:hAnsiTheme="minorHAnsi" w:cstheme="minorHAnsi"/>
                <w:spacing w:val="-1"/>
              </w:rPr>
              <w:t>li</w:t>
            </w:r>
            <w:r w:rsidRPr="00963E53">
              <w:rPr>
                <w:rFonts w:asciiTheme="minorHAnsi" w:hAnsiTheme="minorHAnsi" w:cstheme="minorHAnsi"/>
              </w:rPr>
              <w:t>ne,</w:t>
            </w:r>
            <w:r w:rsidRPr="00963E53">
              <w:rPr>
                <w:rFonts w:asciiTheme="minorHAnsi" w:hAnsiTheme="minorHAnsi" w:cstheme="minorHAnsi"/>
                <w:spacing w:val="3"/>
              </w:rPr>
              <w:t xml:space="preserve"> </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2"/>
              </w:rPr>
              <w:t>s</w:t>
            </w:r>
            <w:r w:rsidRPr="00963E53">
              <w:rPr>
                <w:rFonts w:asciiTheme="minorHAnsi" w:hAnsiTheme="minorHAnsi" w:cstheme="minorHAnsi"/>
                <w:spacing w:val="1"/>
              </w:rPr>
              <w:t>t</w:t>
            </w:r>
            <w:r w:rsidRPr="00963E53">
              <w:rPr>
                <w:rFonts w:asciiTheme="minorHAnsi" w:hAnsiTheme="minorHAnsi" w:cstheme="minorHAnsi"/>
              </w:rPr>
              <w:t>i poe</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ci</w:t>
            </w:r>
            <w:r w:rsidRPr="00963E53">
              <w:rPr>
                <w:rFonts w:asciiTheme="minorHAnsi" w:hAnsiTheme="minorHAnsi" w:cstheme="minorHAnsi"/>
                <w:spacing w:val="-2"/>
              </w:rPr>
              <w:t xml:space="preserve"> </w:t>
            </w:r>
            <w:r w:rsidRPr="00963E53">
              <w:rPr>
                <w:rFonts w:asciiTheme="minorHAnsi" w:hAnsiTheme="minorHAnsi" w:cstheme="minorHAnsi"/>
              </w:rPr>
              <w:t>…)</w:t>
            </w:r>
          </w:p>
        </w:tc>
        <w:tc>
          <w:tcPr>
            <w:tcW w:w="992" w:type="dxa"/>
            <w:tcBorders>
              <w:top w:val="single" w:sz="4" w:space="0" w:color="000000"/>
              <w:left w:val="single" w:sz="4" w:space="0" w:color="000000"/>
              <w:bottom w:val="single" w:sz="4" w:space="0" w:color="000000"/>
              <w:right w:val="single" w:sz="4" w:space="0" w:color="000000"/>
            </w:tcBorders>
          </w:tcPr>
          <w:p w14:paraId="114AD45E"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7EC1D75D"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6D6FF3FB"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263322D9" w14:textId="77777777" w:rsidTr="001D1B39">
        <w:trPr>
          <w:trHeight w:hRule="exact" w:val="262"/>
        </w:trPr>
        <w:tc>
          <w:tcPr>
            <w:tcW w:w="7660" w:type="dxa"/>
            <w:tcBorders>
              <w:top w:val="single" w:sz="4" w:space="0" w:color="000000"/>
              <w:left w:val="single" w:sz="4" w:space="0" w:color="000000"/>
              <w:bottom w:val="single" w:sz="4" w:space="0" w:color="000000"/>
              <w:right w:val="single" w:sz="4" w:space="0" w:color="000000"/>
            </w:tcBorders>
          </w:tcPr>
          <w:p w14:paraId="603BFA28"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Di</w:t>
            </w:r>
            <w:r w:rsidRPr="00963E53">
              <w:rPr>
                <w:rFonts w:asciiTheme="minorHAnsi" w:hAnsiTheme="minorHAnsi" w:cstheme="minorHAnsi"/>
              </w:rPr>
              <w:t>spensa</w:t>
            </w:r>
            <w:r w:rsidRPr="00963E53">
              <w:rPr>
                <w:rFonts w:asciiTheme="minorHAnsi" w:hAnsiTheme="minorHAnsi" w:cstheme="minorHAnsi"/>
                <w:spacing w:val="1"/>
              </w:rPr>
              <w:t xml:space="preserve"> </w:t>
            </w:r>
            <w:r w:rsidRPr="00963E53">
              <w:rPr>
                <w:rFonts w:asciiTheme="minorHAnsi" w:hAnsiTheme="minorHAnsi" w:cstheme="minorHAnsi"/>
              </w:rPr>
              <w:t>da</w:t>
            </w:r>
            <w:r w:rsidRPr="00963E53">
              <w:rPr>
                <w:rFonts w:asciiTheme="minorHAnsi" w:hAnsiTheme="minorHAnsi" w:cstheme="minorHAnsi"/>
                <w:spacing w:val="-1"/>
              </w:rPr>
              <w:t>ll</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rPr>
              <w:t>ud</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3"/>
              </w:rPr>
              <w:t>l</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li</w:t>
            </w:r>
            <w:r w:rsidRPr="00963E53">
              <w:rPr>
                <w:rFonts w:asciiTheme="minorHAnsi" w:hAnsiTheme="minorHAnsi" w:cstheme="minorHAnsi"/>
              </w:rPr>
              <w:t>n</w:t>
            </w:r>
            <w:r w:rsidRPr="00963E53">
              <w:rPr>
                <w:rFonts w:asciiTheme="minorHAnsi" w:hAnsiTheme="minorHAnsi" w:cstheme="minorHAnsi"/>
                <w:spacing w:val="2"/>
              </w:rPr>
              <w:t>g</w:t>
            </w:r>
            <w:r w:rsidRPr="00963E53">
              <w:rPr>
                <w:rFonts w:asciiTheme="minorHAnsi" w:hAnsiTheme="minorHAnsi" w:cstheme="minorHAnsi"/>
              </w:rPr>
              <w:t>ue</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spacing w:val="1"/>
              </w:rPr>
              <w:t>tr</w:t>
            </w:r>
            <w:r w:rsidRPr="00963E53">
              <w:rPr>
                <w:rFonts w:asciiTheme="minorHAnsi" w:hAnsiTheme="minorHAnsi" w:cstheme="minorHAnsi"/>
              </w:rPr>
              <w:t>an</w:t>
            </w:r>
            <w:r w:rsidRPr="00963E53">
              <w:rPr>
                <w:rFonts w:asciiTheme="minorHAnsi" w:hAnsiTheme="minorHAnsi" w:cstheme="minorHAnsi"/>
                <w:spacing w:val="-1"/>
              </w:rPr>
              <w:t>i</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i</w:t>
            </w:r>
            <w:r w:rsidRPr="00963E53">
              <w:rPr>
                <w:rFonts w:asciiTheme="minorHAnsi" w:hAnsiTheme="minorHAnsi" w:cstheme="minorHAnsi"/>
              </w:rPr>
              <w:t>n</w:t>
            </w:r>
            <w:r w:rsidRPr="00963E53">
              <w:rPr>
                <w:rFonts w:asciiTheme="minorHAnsi" w:hAnsiTheme="minorHAnsi" w:cstheme="minorHAnsi"/>
                <w:spacing w:val="-1"/>
              </w:rPr>
              <w:t xml:space="preserve"> </w:t>
            </w:r>
            <w:r w:rsidRPr="00963E53">
              <w:rPr>
                <w:rFonts w:asciiTheme="minorHAnsi" w:hAnsiTheme="minorHAnsi" w:cstheme="minorHAnsi"/>
                <w:spacing w:val="1"/>
              </w:rPr>
              <w:t>f</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s</w:t>
            </w:r>
            <w:r w:rsidRPr="00963E53">
              <w:rPr>
                <w:rFonts w:asciiTheme="minorHAnsi" w:hAnsiTheme="minorHAnsi" w:cstheme="minorHAnsi"/>
              </w:rPr>
              <w:t>c</w:t>
            </w:r>
            <w:r w:rsidRPr="00963E53">
              <w:rPr>
                <w:rFonts w:asciiTheme="minorHAnsi" w:hAnsiTheme="minorHAnsi" w:cstheme="minorHAnsi"/>
                <w:spacing w:val="1"/>
              </w:rPr>
              <w:t>r</w:t>
            </w:r>
            <w:r w:rsidRPr="00963E53">
              <w:rPr>
                <w:rFonts w:asciiTheme="minorHAnsi" w:hAnsiTheme="minorHAnsi" w:cstheme="minorHAnsi"/>
                <w:spacing w:val="-1"/>
              </w:rPr>
              <w:t>it</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1"/>
              </w:rPr>
              <w:t>(</w:t>
            </w:r>
            <w:r w:rsidRPr="00963E53">
              <w:rPr>
                <w:rFonts w:asciiTheme="minorHAnsi" w:hAnsiTheme="minorHAnsi" w:cstheme="minorHAnsi"/>
              </w:rPr>
              <w:t>secondo</w:t>
            </w:r>
            <w:r w:rsidRPr="00963E53">
              <w:rPr>
                <w:rFonts w:asciiTheme="minorHAnsi" w:hAnsiTheme="minorHAnsi" w:cstheme="minorHAnsi"/>
                <w:spacing w:val="-1"/>
              </w:rPr>
              <w:t xml:space="preserve"> l</w:t>
            </w:r>
            <w:r w:rsidRPr="00963E53">
              <w:rPr>
                <w:rFonts w:asciiTheme="minorHAnsi" w:hAnsiTheme="minorHAnsi" w:cstheme="minorHAnsi"/>
              </w:rPr>
              <w:t>egge)</w:t>
            </w:r>
          </w:p>
        </w:tc>
        <w:tc>
          <w:tcPr>
            <w:tcW w:w="992" w:type="dxa"/>
            <w:tcBorders>
              <w:top w:val="single" w:sz="4" w:space="0" w:color="000000"/>
              <w:left w:val="single" w:sz="4" w:space="0" w:color="000000"/>
              <w:bottom w:val="single" w:sz="4" w:space="0" w:color="000000"/>
              <w:right w:val="single" w:sz="4" w:space="0" w:color="000000"/>
            </w:tcBorders>
          </w:tcPr>
          <w:p w14:paraId="77F8CC3C"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1EC015BB"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4A0E6B31"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67644F19" w14:textId="77777777" w:rsidTr="001D1B39">
        <w:trPr>
          <w:trHeight w:hRule="exact" w:val="262"/>
        </w:trPr>
        <w:tc>
          <w:tcPr>
            <w:tcW w:w="7660" w:type="dxa"/>
            <w:tcBorders>
              <w:top w:val="single" w:sz="4" w:space="0" w:color="000000"/>
              <w:left w:val="single" w:sz="4" w:space="0" w:color="000000"/>
              <w:bottom w:val="single" w:sz="4" w:space="0" w:color="000000"/>
              <w:right w:val="single" w:sz="4" w:space="0" w:color="000000"/>
            </w:tcBorders>
          </w:tcPr>
          <w:p w14:paraId="12CCB5D4"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992" w:type="dxa"/>
            <w:tcBorders>
              <w:top w:val="single" w:sz="4" w:space="0" w:color="000000"/>
              <w:left w:val="single" w:sz="4" w:space="0" w:color="000000"/>
              <w:bottom w:val="single" w:sz="4" w:space="0" w:color="000000"/>
              <w:right w:val="single" w:sz="4" w:space="0" w:color="000000"/>
            </w:tcBorders>
          </w:tcPr>
          <w:p w14:paraId="52683512"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tcPr>
          <w:p w14:paraId="02C8D014"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846" w:type="dxa"/>
            <w:tcBorders>
              <w:top w:val="single" w:sz="4" w:space="0" w:color="000000"/>
              <w:left w:val="single" w:sz="4" w:space="0" w:color="000000"/>
              <w:bottom w:val="single" w:sz="4" w:space="0" w:color="000000"/>
              <w:right w:val="single" w:sz="4" w:space="0" w:color="000000"/>
            </w:tcBorders>
          </w:tcPr>
          <w:p w14:paraId="6CE34F41" w14:textId="77777777" w:rsidR="001D23DF" w:rsidRPr="00963E53" w:rsidRDefault="001D23DF" w:rsidP="001D1B39">
            <w:pPr>
              <w:widowControl w:val="0"/>
              <w:autoSpaceDE w:val="0"/>
              <w:autoSpaceDN w:val="0"/>
              <w:adjustRightInd w:val="0"/>
              <w:rPr>
                <w:rFonts w:asciiTheme="minorHAnsi" w:hAnsiTheme="minorHAnsi" w:cstheme="minorHAnsi"/>
              </w:rPr>
            </w:pPr>
          </w:p>
        </w:tc>
      </w:tr>
    </w:tbl>
    <w:p w14:paraId="0E3B64CD" w14:textId="77777777" w:rsidR="001D23DF" w:rsidRPr="00963E53" w:rsidRDefault="001D23DF" w:rsidP="001D23DF">
      <w:pPr>
        <w:widowControl w:val="0"/>
        <w:autoSpaceDE w:val="0"/>
        <w:autoSpaceDN w:val="0"/>
        <w:adjustRightInd w:val="0"/>
        <w:spacing w:before="32" w:line="248" w:lineRule="exact"/>
        <w:ind w:left="163"/>
        <w:jc w:val="center"/>
        <w:rPr>
          <w:rFonts w:asciiTheme="minorHAnsi" w:hAnsiTheme="minorHAnsi" w:cstheme="minorHAnsi"/>
          <w:b/>
          <w:bCs/>
          <w:position w:val="-1"/>
        </w:rPr>
      </w:pPr>
      <w:r w:rsidRPr="00963E53">
        <w:rPr>
          <w:rFonts w:asciiTheme="minorHAnsi" w:hAnsiTheme="minorHAnsi" w:cstheme="minorHAnsi"/>
          <w:b/>
          <w:bCs/>
          <w:spacing w:val="1"/>
          <w:position w:val="-1"/>
        </w:rPr>
        <w:t>M</w:t>
      </w:r>
      <w:r w:rsidRPr="00963E53">
        <w:rPr>
          <w:rFonts w:asciiTheme="minorHAnsi" w:hAnsiTheme="minorHAnsi" w:cstheme="minorHAnsi"/>
          <w:b/>
          <w:bCs/>
          <w:position w:val="-1"/>
        </w:rPr>
        <w:t>ISURE DISPENS</w:t>
      </w:r>
      <w:r w:rsidRPr="00963E53">
        <w:rPr>
          <w:rFonts w:asciiTheme="minorHAnsi" w:hAnsiTheme="minorHAnsi" w:cstheme="minorHAnsi"/>
          <w:b/>
          <w:bCs/>
          <w:spacing w:val="-3"/>
          <w:position w:val="-1"/>
        </w:rPr>
        <w:t>A</w:t>
      </w:r>
      <w:r w:rsidRPr="00963E53">
        <w:rPr>
          <w:rFonts w:asciiTheme="minorHAnsi" w:hAnsiTheme="minorHAnsi" w:cstheme="minorHAnsi"/>
          <w:b/>
          <w:bCs/>
          <w:position w:val="-1"/>
        </w:rPr>
        <w:t>TIVE DA ADOTTARE</w:t>
      </w:r>
    </w:p>
    <w:p w14:paraId="1796C379" w14:textId="77777777" w:rsidR="001D23DF" w:rsidRPr="00963E53" w:rsidRDefault="001D23DF" w:rsidP="001D23DF">
      <w:pPr>
        <w:widowControl w:val="0"/>
        <w:autoSpaceDE w:val="0"/>
        <w:autoSpaceDN w:val="0"/>
        <w:adjustRightInd w:val="0"/>
        <w:spacing w:before="32" w:line="248" w:lineRule="exact"/>
        <w:rPr>
          <w:rFonts w:asciiTheme="minorHAnsi" w:hAnsiTheme="minorHAnsi" w:cstheme="minorHAnsi"/>
          <w:b/>
          <w:bCs/>
          <w:position w:val="-1"/>
        </w:rPr>
      </w:pPr>
    </w:p>
    <w:tbl>
      <w:tblPr>
        <w:tblpPr w:leftFromText="141" w:rightFromText="141" w:vertAnchor="text" w:horzAnchor="margin" w:tblpY="251"/>
        <w:tblW w:w="5111" w:type="pct"/>
        <w:tblCellMar>
          <w:left w:w="0" w:type="dxa"/>
          <w:right w:w="0" w:type="dxa"/>
        </w:tblCellMar>
        <w:tblLook w:val="0000" w:firstRow="0" w:lastRow="0" w:firstColumn="0" w:lastColumn="0" w:noHBand="0" w:noVBand="0"/>
      </w:tblPr>
      <w:tblGrid>
        <w:gridCol w:w="7385"/>
        <w:gridCol w:w="930"/>
        <w:gridCol w:w="711"/>
        <w:gridCol w:w="821"/>
      </w:tblGrid>
      <w:tr w:rsidR="001D23DF" w:rsidRPr="00963E53" w14:paraId="6B8F7E3C" w14:textId="77777777" w:rsidTr="001D1B39">
        <w:trPr>
          <w:trHeight w:hRule="exact" w:val="264"/>
        </w:trPr>
        <w:tc>
          <w:tcPr>
            <w:tcW w:w="3750" w:type="pct"/>
            <w:tcBorders>
              <w:top w:val="nil"/>
              <w:left w:val="nil"/>
              <w:bottom w:val="single" w:sz="4" w:space="0" w:color="auto"/>
              <w:right w:val="single" w:sz="4" w:space="0" w:color="000000"/>
            </w:tcBorders>
          </w:tcPr>
          <w:p w14:paraId="0DD5B8E0" w14:textId="77777777" w:rsidR="001D23DF" w:rsidRPr="00963E53" w:rsidRDefault="001D23DF" w:rsidP="001D1B39">
            <w:pPr>
              <w:widowControl w:val="0"/>
              <w:autoSpaceDE w:val="0"/>
              <w:autoSpaceDN w:val="0"/>
              <w:adjustRightInd w:val="0"/>
              <w:spacing w:before="32" w:line="248" w:lineRule="exact"/>
              <w:jc w:val="center"/>
              <w:rPr>
                <w:rFonts w:asciiTheme="minorHAnsi" w:hAnsiTheme="minorHAnsi" w:cstheme="minorHAnsi"/>
                <w:b/>
              </w:rPr>
            </w:pPr>
            <w:r w:rsidRPr="00963E53">
              <w:rPr>
                <w:rFonts w:asciiTheme="minorHAnsi" w:hAnsiTheme="minorHAnsi" w:cstheme="minorHAnsi"/>
                <w:b/>
                <w:position w:val="-1"/>
              </w:rPr>
              <w:t>L</w:t>
            </w:r>
            <w:r w:rsidRPr="00963E53">
              <w:rPr>
                <w:rFonts w:asciiTheme="minorHAnsi" w:hAnsiTheme="minorHAnsi" w:cstheme="minorHAnsi"/>
                <w:b/>
                <w:spacing w:val="-1"/>
                <w:position w:val="-1"/>
              </w:rPr>
              <w:t>’</w:t>
            </w:r>
            <w:r w:rsidRPr="00963E53">
              <w:rPr>
                <w:rFonts w:asciiTheme="minorHAnsi" w:hAnsiTheme="minorHAnsi" w:cstheme="minorHAnsi"/>
                <w:b/>
                <w:position w:val="-1"/>
              </w:rPr>
              <w:t>a</w:t>
            </w:r>
            <w:r w:rsidRPr="00963E53">
              <w:rPr>
                <w:rFonts w:asciiTheme="minorHAnsi" w:hAnsiTheme="minorHAnsi" w:cstheme="minorHAnsi"/>
                <w:b/>
                <w:spacing w:val="-1"/>
                <w:position w:val="-1"/>
              </w:rPr>
              <w:t>l</w:t>
            </w:r>
            <w:r w:rsidRPr="00963E53">
              <w:rPr>
                <w:rFonts w:asciiTheme="minorHAnsi" w:hAnsiTheme="minorHAnsi" w:cstheme="minorHAnsi"/>
                <w:b/>
                <w:position w:val="-1"/>
              </w:rPr>
              <w:t>unno</w:t>
            </w:r>
            <w:r w:rsidRPr="00963E53">
              <w:rPr>
                <w:rFonts w:asciiTheme="minorHAnsi" w:hAnsiTheme="minorHAnsi" w:cstheme="minorHAnsi"/>
                <w:b/>
                <w:spacing w:val="1"/>
                <w:position w:val="-1"/>
              </w:rPr>
              <w:t xml:space="preserve"> necessita di avere </w:t>
            </w:r>
            <w:r w:rsidRPr="00963E53">
              <w:rPr>
                <w:rFonts w:asciiTheme="minorHAnsi" w:hAnsiTheme="minorHAnsi" w:cstheme="minorHAnsi"/>
                <w:b/>
                <w:position w:val="-1"/>
              </w:rPr>
              <w:t>a</w:t>
            </w:r>
            <w:r w:rsidRPr="00963E53">
              <w:rPr>
                <w:rFonts w:asciiTheme="minorHAnsi" w:hAnsiTheme="minorHAnsi" w:cstheme="minorHAnsi"/>
                <w:b/>
                <w:spacing w:val="1"/>
                <w:position w:val="-1"/>
              </w:rPr>
              <w:t xml:space="preserve"> </w:t>
            </w:r>
            <w:r w:rsidRPr="00963E53">
              <w:rPr>
                <w:rFonts w:asciiTheme="minorHAnsi" w:hAnsiTheme="minorHAnsi" w:cstheme="minorHAnsi"/>
                <w:b/>
                <w:position w:val="-1"/>
              </w:rPr>
              <w:t>d</w:t>
            </w:r>
            <w:r w:rsidRPr="00963E53">
              <w:rPr>
                <w:rFonts w:asciiTheme="minorHAnsi" w:hAnsiTheme="minorHAnsi" w:cstheme="minorHAnsi"/>
                <w:b/>
                <w:spacing w:val="-1"/>
                <w:position w:val="-1"/>
              </w:rPr>
              <w:t>i</w:t>
            </w:r>
            <w:r w:rsidRPr="00963E53">
              <w:rPr>
                <w:rFonts w:asciiTheme="minorHAnsi" w:hAnsiTheme="minorHAnsi" w:cstheme="minorHAnsi"/>
                <w:b/>
                <w:position w:val="-1"/>
              </w:rPr>
              <w:t>spos</w:t>
            </w:r>
            <w:r w:rsidRPr="00963E53">
              <w:rPr>
                <w:rFonts w:asciiTheme="minorHAnsi" w:hAnsiTheme="minorHAnsi" w:cstheme="minorHAnsi"/>
                <w:b/>
                <w:spacing w:val="-1"/>
                <w:position w:val="-1"/>
              </w:rPr>
              <w:t>i</w:t>
            </w:r>
            <w:r w:rsidRPr="00963E53">
              <w:rPr>
                <w:rFonts w:asciiTheme="minorHAnsi" w:hAnsiTheme="minorHAnsi" w:cstheme="minorHAnsi"/>
                <w:b/>
                <w:spacing w:val="-2"/>
                <w:position w:val="-1"/>
              </w:rPr>
              <w:t>z</w:t>
            </w:r>
            <w:r w:rsidRPr="00963E53">
              <w:rPr>
                <w:rFonts w:asciiTheme="minorHAnsi" w:hAnsiTheme="minorHAnsi" w:cstheme="minorHAnsi"/>
                <w:b/>
                <w:spacing w:val="-1"/>
                <w:position w:val="-1"/>
              </w:rPr>
              <w:t>i</w:t>
            </w:r>
            <w:r w:rsidRPr="00963E53">
              <w:rPr>
                <w:rFonts w:asciiTheme="minorHAnsi" w:hAnsiTheme="minorHAnsi" w:cstheme="minorHAnsi"/>
                <w:b/>
                <w:spacing w:val="2"/>
                <w:position w:val="-1"/>
              </w:rPr>
              <w:t>o</w:t>
            </w:r>
            <w:r w:rsidRPr="00963E53">
              <w:rPr>
                <w:rFonts w:asciiTheme="minorHAnsi" w:hAnsiTheme="minorHAnsi" w:cstheme="minorHAnsi"/>
                <w:b/>
                <w:position w:val="-1"/>
              </w:rPr>
              <w:t>ne:</w:t>
            </w:r>
          </w:p>
          <w:p w14:paraId="5B221A87" w14:textId="77777777" w:rsidR="001D23DF" w:rsidRPr="00963E53" w:rsidRDefault="001D23DF" w:rsidP="001D1B39">
            <w:pPr>
              <w:widowControl w:val="0"/>
              <w:autoSpaceDE w:val="0"/>
              <w:autoSpaceDN w:val="0"/>
              <w:adjustRightInd w:val="0"/>
              <w:spacing w:line="226" w:lineRule="exact"/>
              <w:ind w:left="102"/>
              <w:jc w:val="center"/>
              <w:rPr>
                <w:rFonts w:asciiTheme="minorHAnsi" w:hAnsiTheme="minorHAnsi" w:cstheme="minorHAnsi"/>
                <w:b/>
              </w:rPr>
            </w:pPr>
          </w:p>
        </w:tc>
        <w:tc>
          <w:tcPr>
            <w:tcW w:w="472" w:type="pct"/>
            <w:tcBorders>
              <w:top w:val="single" w:sz="4" w:space="0" w:color="000000"/>
              <w:left w:val="single" w:sz="4" w:space="0" w:color="000000"/>
              <w:bottom w:val="single" w:sz="4" w:space="0" w:color="auto"/>
              <w:right w:val="single" w:sz="4" w:space="0" w:color="000000"/>
            </w:tcBorders>
          </w:tcPr>
          <w:p w14:paraId="46608CE0" w14:textId="77777777" w:rsidR="001D23DF" w:rsidRPr="00963E53" w:rsidRDefault="001D23DF"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S</w:t>
            </w:r>
            <w:r w:rsidRPr="00963E53">
              <w:rPr>
                <w:rFonts w:asciiTheme="minorHAnsi" w:hAnsiTheme="minorHAnsi" w:cstheme="minorHAnsi"/>
                <w:b/>
                <w:sz w:val="20"/>
                <w:szCs w:val="20"/>
              </w:rPr>
              <w:t>I</w:t>
            </w:r>
          </w:p>
        </w:tc>
        <w:tc>
          <w:tcPr>
            <w:tcW w:w="361" w:type="pct"/>
            <w:tcBorders>
              <w:top w:val="single" w:sz="4" w:space="0" w:color="000000"/>
              <w:left w:val="single" w:sz="4" w:space="0" w:color="000000"/>
              <w:bottom w:val="single" w:sz="4" w:space="0" w:color="auto"/>
              <w:right w:val="single" w:sz="4" w:space="0" w:color="000000"/>
            </w:tcBorders>
          </w:tcPr>
          <w:p w14:paraId="0109536E" w14:textId="77777777" w:rsidR="001D23DF" w:rsidRPr="00963E53" w:rsidRDefault="001D23DF"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z w:val="20"/>
                <w:szCs w:val="20"/>
              </w:rPr>
              <w:t>NO</w:t>
            </w:r>
          </w:p>
        </w:tc>
        <w:tc>
          <w:tcPr>
            <w:tcW w:w="417" w:type="pct"/>
            <w:tcBorders>
              <w:top w:val="single" w:sz="4" w:space="0" w:color="000000"/>
              <w:left w:val="single" w:sz="4" w:space="0" w:color="000000"/>
              <w:bottom w:val="single" w:sz="4" w:space="0" w:color="auto"/>
              <w:right w:val="single" w:sz="4" w:space="0" w:color="000000"/>
            </w:tcBorders>
          </w:tcPr>
          <w:p w14:paraId="5DD26592" w14:textId="77777777" w:rsidR="001D23DF" w:rsidRPr="00963E53" w:rsidRDefault="001D23DF" w:rsidP="001D1B39">
            <w:pPr>
              <w:widowControl w:val="0"/>
              <w:autoSpaceDE w:val="0"/>
              <w:autoSpaceDN w:val="0"/>
              <w:adjustRightInd w:val="0"/>
              <w:spacing w:line="226" w:lineRule="exact"/>
              <w:ind w:left="102"/>
              <w:jc w:val="center"/>
              <w:rPr>
                <w:rFonts w:asciiTheme="minorHAnsi" w:hAnsiTheme="minorHAnsi" w:cstheme="minorHAnsi"/>
                <w:b/>
              </w:rPr>
            </w:pPr>
            <w:r w:rsidRPr="00963E53">
              <w:rPr>
                <w:rFonts w:asciiTheme="minorHAnsi" w:hAnsiTheme="minorHAnsi" w:cstheme="minorHAnsi"/>
                <w:b/>
                <w:spacing w:val="-1"/>
                <w:sz w:val="20"/>
                <w:szCs w:val="20"/>
              </w:rPr>
              <w:t>PA</w:t>
            </w:r>
            <w:r w:rsidRPr="00963E53">
              <w:rPr>
                <w:rFonts w:asciiTheme="minorHAnsi" w:hAnsiTheme="minorHAnsi" w:cstheme="minorHAnsi"/>
                <w:b/>
                <w:sz w:val="20"/>
                <w:szCs w:val="20"/>
              </w:rPr>
              <w:t>RZ</w:t>
            </w:r>
          </w:p>
        </w:tc>
      </w:tr>
      <w:tr w:rsidR="001D23DF" w:rsidRPr="00963E53" w14:paraId="668F39BB"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tcPr>
          <w:p w14:paraId="7AEAB430"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2"/>
              </w:rPr>
              <w:t>T</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pi p</w:t>
            </w:r>
            <w:r w:rsidRPr="00963E53">
              <w:rPr>
                <w:rFonts w:asciiTheme="minorHAnsi" w:hAnsiTheme="minorHAnsi" w:cstheme="minorHAnsi"/>
                <w:spacing w:val="-1"/>
              </w:rPr>
              <w:t>i</w:t>
            </w:r>
            <w:r w:rsidRPr="00963E53">
              <w:rPr>
                <w:rFonts w:asciiTheme="minorHAnsi" w:hAnsiTheme="minorHAnsi" w:cstheme="minorHAnsi"/>
              </w:rPr>
              <w:t>ù</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u</w:t>
            </w:r>
            <w:r w:rsidRPr="00963E53">
              <w:rPr>
                <w:rFonts w:asciiTheme="minorHAnsi" w:hAnsiTheme="minorHAnsi" w:cstheme="minorHAnsi"/>
                <w:spacing w:val="-3"/>
              </w:rPr>
              <w:t>n</w:t>
            </w:r>
            <w:r w:rsidRPr="00963E53">
              <w:rPr>
                <w:rFonts w:asciiTheme="minorHAnsi" w:hAnsiTheme="minorHAnsi" w:cstheme="minorHAnsi"/>
                <w:spacing w:val="2"/>
              </w:rPr>
              <w:t>g</w:t>
            </w:r>
            <w:r w:rsidRPr="00963E53">
              <w:rPr>
                <w:rFonts w:asciiTheme="minorHAnsi" w:hAnsiTheme="minorHAnsi" w:cstheme="minorHAnsi"/>
              </w:rPr>
              <w:t>hi per 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sc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3"/>
              </w:rPr>
              <w:t>e</w:t>
            </w:r>
            <w:r w:rsidRPr="00963E53">
              <w:rPr>
                <w:rFonts w:asciiTheme="minorHAnsi" w:hAnsiTheme="minorHAnsi" w:cstheme="minorHAnsi"/>
              </w:rPr>
              <w:t>r</w:t>
            </w:r>
            <w:r w:rsidRPr="00963E53">
              <w:rPr>
                <w:rFonts w:asciiTheme="minorHAnsi" w:hAnsiTheme="minorHAnsi" w:cstheme="minorHAnsi"/>
                <w:spacing w:val="2"/>
              </w:rPr>
              <w:t xml:space="preserve"> </w:t>
            </w:r>
            <w:r w:rsidRPr="00963E53">
              <w:rPr>
                <w:rFonts w:asciiTheme="minorHAnsi" w:hAnsiTheme="minorHAnsi" w:cstheme="minorHAnsi"/>
                <w:spacing w:val="-1"/>
              </w:rPr>
              <w:t>l</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rPr>
              <w:t>ud</w:t>
            </w:r>
            <w:r w:rsidRPr="00963E53">
              <w:rPr>
                <w:rFonts w:asciiTheme="minorHAnsi" w:hAnsiTheme="minorHAnsi" w:cstheme="minorHAnsi"/>
                <w:spacing w:val="-1"/>
              </w:rPr>
              <w:t>i</w:t>
            </w:r>
            <w:r w:rsidRPr="00963E53">
              <w:rPr>
                <w:rFonts w:asciiTheme="minorHAnsi" w:hAnsiTheme="minorHAnsi" w:cstheme="minorHAnsi"/>
              </w:rPr>
              <w:t>o</w:t>
            </w:r>
          </w:p>
        </w:tc>
        <w:tc>
          <w:tcPr>
            <w:tcW w:w="472" w:type="pct"/>
            <w:tcBorders>
              <w:top w:val="single" w:sz="4" w:space="0" w:color="auto"/>
              <w:left w:val="single" w:sz="4" w:space="0" w:color="auto"/>
              <w:bottom w:val="single" w:sz="4" w:space="0" w:color="auto"/>
              <w:right w:val="single" w:sz="4" w:space="0" w:color="auto"/>
            </w:tcBorders>
          </w:tcPr>
          <w:p w14:paraId="190F80F6"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02D32A06"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79FFD4AF"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32E87392" w14:textId="77777777" w:rsidTr="001D1B39">
        <w:trPr>
          <w:trHeight w:hRule="exact" w:val="264"/>
        </w:trPr>
        <w:tc>
          <w:tcPr>
            <w:tcW w:w="3750" w:type="pct"/>
            <w:tcBorders>
              <w:top w:val="single" w:sz="4" w:space="0" w:color="auto"/>
              <w:left w:val="single" w:sz="4" w:space="0" w:color="auto"/>
              <w:bottom w:val="single" w:sz="4" w:space="0" w:color="auto"/>
              <w:right w:val="single" w:sz="4" w:space="0" w:color="auto"/>
            </w:tcBorders>
          </w:tcPr>
          <w:p w14:paraId="1FA6AAF4"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O</w:t>
            </w:r>
            <w:r w:rsidRPr="00963E53">
              <w:rPr>
                <w:rFonts w:asciiTheme="minorHAnsi" w:hAnsiTheme="minorHAnsi" w:cstheme="minorHAnsi"/>
                <w:spacing w:val="-1"/>
              </w:rPr>
              <w:t>r</w:t>
            </w:r>
            <w:r w:rsidRPr="00963E53">
              <w:rPr>
                <w:rFonts w:asciiTheme="minorHAnsi" w:hAnsiTheme="minorHAnsi" w:cstheme="minorHAnsi"/>
                <w:spacing w:val="2"/>
              </w:rPr>
              <w:t>g</w:t>
            </w:r>
            <w:r w:rsidRPr="00963E53">
              <w:rPr>
                <w:rFonts w:asciiTheme="minorHAnsi" w:hAnsiTheme="minorHAnsi" w:cstheme="minorHAnsi"/>
              </w:rPr>
              <w:t>an</w:t>
            </w:r>
            <w:r w:rsidRPr="00963E53">
              <w:rPr>
                <w:rFonts w:asciiTheme="minorHAnsi" w:hAnsiTheme="minorHAnsi" w:cstheme="minorHAnsi"/>
                <w:spacing w:val="-1"/>
              </w:rPr>
              <w:t>i</w:t>
            </w:r>
            <w:r w:rsidRPr="00963E53">
              <w:rPr>
                <w:rFonts w:asciiTheme="minorHAnsi" w:hAnsiTheme="minorHAnsi" w:cstheme="minorHAnsi"/>
                <w:spacing w:val="-2"/>
              </w:rPr>
              <w:t>zz</w:t>
            </w:r>
            <w:r w:rsidRPr="00963E53">
              <w:rPr>
                <w:rFonts w:asciiTheme="minorHAnsi" w:hAnsiTheme="minorHAnsi" w:cstheme="minorHAnsi"/>
                <w:spacing w:val="2"/>
              </w:rPr>
              <w:t>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one</w:t>
            </w:r>
            <w:r w:rsidRPr="00963E53">
              <w:rPr>
                <w:rFonts w:asciiTheme="minorHAnsi" w:hAnsiTheme="minorHAnsi" w:cstheme="minorHAnsi"/>
                <w:spacing w:val="1"/>
              </w:rPr>
              <w:t xml:space="preserve"> </w:t>
            </w:r>
            <w:r w:rsidRPr="00963E53">
              <w:rPr>
                <w:rFonts w:asciiTheme="minorHAnsi" w:hAnsiTheme="minorHAnsi" w:cstheme="minorHAnsi"/>
              </w:rPr>
              <w:t xml:space="preserve">di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oni 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1"/>
              </w:rPr>
              <w:t>mm</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e</w:t>
            </w:r>
          </w:p>
        </w:tc>
        <w:tc>
          <w:tcPr>
            <w:tcW w:w="472" w:type="pct"/>
            <w:tcBorders>
              <w:top w:val="single" w:sz="4" w:space="0" w:color="auto"/>
              <w:left w:val="single" w:sz="4" w:space="0" w:color="auto"/>
              <w:bottom w:val="single" w:sz="4" w:space="0" w:color="auto"/>
              <w:right w:val="single" w:sz="4" w:space="0" w:color="auto"/>
            </w:tcBorders>
          </w:tcPr>
          <w:p w14:paraId="57F91B52"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0A99F9FA"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50178F7C"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0FF0F615"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tcPr>
          <w:p w14:paraId="1AA6749E"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w:t>
            </w:r>
            <w:r w:rsidRPr="00963E53">
              <w:rPr>
                <w:rFonts w:asciiTheme="minorHAnsi" w:hAnsiTheme="minorHAnsi" w:cstheme="minorHAnsi"/>
              </w:rPr>
              <w:t>sse</w:t>
            </w:r>
            <w:r w:rsidRPr="00963E53">
              <w:rPr>
                <w:rFonts w:asciiTheme="minorHAnsi" w:hAnsiTheme="minorHAnsi" w:cstheme="minorHAnsi"/>
                <w:spacing w:val="2"/>
              </w:rPr>
              <w:t>g</w:t>
            </w:r>
            <w:r w:rsidRPr="00963E53">
              <w:rPr>
                <w:rFonts w:asciiTheme="minorHAnsi" w:hAnsiTheme="minorHAnsi" w:cstheme="minorHAnsi"/>
              </w:rPr>
              <w:t>na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one</w:t>
            </w:r>
            <w:r w:rsidRPr="00963E53">
              <w:rPr>
                <w:rFonts w:asciiTheme="minorHAnsi" w:hAnsiTheme="minorHAnsi" w:cstheme="minorHAnsi"/>
                <w:spacing w:val="1"/>
              </w:rPr>
              <w:t xml:space="preserve"> </w:t>
            </w:r>
            <w:r w:rsidRPr="00963E53">
              <w:rPr>
                <w:rFonts w:asciiTheme="minorHAnsi" w:hAnsiTheme="minorHAnsi" w:cstheme="minorHAnsi"/>
              </w:rPr>
              <w:t>di c</w:t>
            </w:r>
            <w:r w:rsidRPr="00963E53">
              <w:rPr>
                <w:rFonts w:asciiTheme="minorHAnsi" w:hAnsiTheme="minorHAnsi" w:cstheme="minorHAnsi"/>
                <w:spacing w:val="-3"/>
              </w:rPr>
              <w:t>o</w:t>
            </w:r>
            <w:r w:rsidRPr="00963E53">
              <w:rPr>
                <w:rFonts w:asciiTheme="minorHAnsi" w:hAnsiTheme="minorHAnsi" w:cstheme="minorHAnsi"/>
                <w:spacing w:val="1"/>
              </w:rPr>
              <w:t>m</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i</w:t>
            </w:r>
            <w:r w:rsidRPr="00963E53">
              <w:rPr>
                <w:rFonts w:asciiTheme="minorHAnsi" w:hAnsiTheme="minorHAnsi" w:cstheme="minorHAnsi"/>
                <w:spacing w:val="-2"/>
              </w:rPr>
              <w:t xml:space="preserve"> </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rPr>
              <w:t>casa</w:t>
            </w:r>
            <w:r w:rsidRPr="00963E53">
              <w:rPr>
                <w:rFonts w:asciiTheme="minorHAnsi" w:hAnsiTheme="minorHAnsi" w:cstheme="minorHAnsi"/>
                <w:spacing w:val="1"/>
              </w:rPr>
              <w:t xml:space="preserve">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 xml:space="preserve"> </w:t>
            </w:r>
            <w:r w:rsidRPr="00963E53">
              <w:rPr>
                <w:rFonts w:asciiTheme="minorHAnsi" w:hAnsiTheme="minorHAnsi" w:cstheme="minorHAnsi"/>
                <w:spacing w:val="1"/>
              </w:rPr>
              <w:t>m</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do</w:t>
            </w:r>
            <w:r w:rsidRPr="00963E53">
              <w:rPr>
                <w:rFonts w:asciiTheme="minorHAnsi" w:hAnsiTheme="minorHAnsi" w:cstheme="minorHAnsi"/>
                <w:spacing w:val="1"/>
              </w:rPr>
              <w:t>tt</w:t>
            </w:r>
            <w:r w:rsidRPr="00963E53">
              <w:rPr>
                <w:rFonts w:asciiTheme="minorHAnsi" w:hAnsiTheme="minorHAnsi" w:cstheme="minorHAnsi"/>
              </w:rPr>
              <w:t>a</w:t>
            </w:r>
          </w:p>
        </w:tc>
        <w:tc>
          <w:tcPr>
            <w:tcW w:w="472" w:type="pct"/>
            <w:tcBorders>
              <w:top w:val="single" w:sz="4" w:space="0" w:color="auto"/>
              <w:left w:val="single" w:sz="4" w:space="0" w:color="auto"/>
              <w:bottom w:val="single" w:sz="4" w:space="0" w:color="auto"/>
              <w:right w:val="single" w:sz="4" w:space="0" w:color="auto"/>
            </w:tcBorders>
          </w:tcPr>
          <w:p w14:paraId="7ED49D4C"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3DA36CE3"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4195191B"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325458C7"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tcPr>
          <w:p w14:paraId="2A1D2BDE"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P</w:t>
            </w:r>
            <w:r w:rsidRPr="00963E53">
              <w:rPr>
                <w:rFonts w:asciiTheme="minorHAnsi" w:hAnsiTheme="minorHAnsi" w:cstheme="minorHAnsi"/>
              </w:rPr>
              <w:t>oss</w:t>
            </w:r>
            <w:r w:rsidRPr="00963E53">
              <w:rPr>
                <w:rFonts w:asciiTheme="minorHAnsi" w:hAnsiTheme="minorHAnsi" w:cstheme="minorHAnsi"/>
                <w:spacing w:val="-1"/>
              </w:rPr>
              <w:t>i</w:t>
            </w:r>
            <w:r w:rsidRPr="00963E53">
              <w:rPr>
                <w:rFonts w:asciiTheme="minorHAnsi" w:hAnsiTheme="minorHAnsi" w:cstheme="minorHAnsi"/>
              </w:rPr>
              <w:t>b</w:t>
            </w:r>
            <w:r w:rsidRPr="00963E53">
              <w:rPr>
                <w:rFonts w:asciiTheme="minorHAnsi" w:hAnsiTheme="minorHAnsi" w:cstheme="minorHAnsi"/>
                <w:spacing w:val="-1"/>
              </w:rPr>
              <w:t>ili</w:t>
            </w:r>
            <w:r w:rsidRPr="00963E53">
              <w:rPr>
                <w:rFonts w:asciiTheme="minorHAnsi" w:hAnsiTheme="minorHAnsi" w:cstheme="minorHAnsi"/>
                <w:spacing w:val="1"/>
              </w:rPr>
              <w:t>t</w:t>
            </w:r>
            <w:r w:rsidRPr="00963E53">
              <w:rPr>
                <w:rFonts w:asciiTheme="minorHAnsi" w:hAnsiTheme="minorHAnsi" w:cstheme="minorHAnsi"/>
              </w:rPr>
              <w:t>à</w:t>
            </w:r>
            <w:r w:rsidRPr="00963E53">
              <w:rPr>
                <w:rFonts w:asciiTheme="minorHAnsi" w:hAnsiTheme="minorHAnsi" w:cstheme="minorHAnsi"/>
                <w:spacing w:val="1"/>
              </w:rPr>
              <w:t xml:space="preserve"> </w:t>
            </w:r>
            <w:r w:rsidRPr="00963E53">
              <w:rPr>
                <w:rFonts w:asciiTheme="minorHAnsi" w:hAnsiTheme="minorHAnsi" w:cstheme="minorHAnsi"/>
              </w:rPr>
              <w:t>d</w:t>
            </w:r>
            <w:r w:rsidRPr="00963E53">
              <w:rPr>
                <w:rFonts w:asciiTheme="minorHAnsi" w:hAnsiTheme="minorHAnsi" w:cstheme="minorHAnsi"/>
                <w:spacing w:val="1"/>
              </w:rPr>
              <w:t>'</w:t>
            </w:r>
            <w:r w:rsidRPr="00963E53">
              <w:rPr>
                <w:rFonts w:asciiTheme="minorHAnsi" w:hAnsiTheme="minorHAnsi" w:cstheme="minorHAnsi"/>
              </w:rPr>
              <w:t>uso</w:t>
            </w:r>
            <w:r w:rsidRPr="00963E53">
              <w:rPr>
                <w:rFonts w:asciiTheme="minorHAnsi" w:hAnsiTheme="minorHAnsi" w:cstheme="minorHAnsi"/>
                <w:spacing w:val="1"/>
              </w:rPr>
              <w:t xml:space="preserve"> </w:t>
            </w:r>
            <w:r w:rsidRPr="00963E53">
              <w:rPr>
                <w:rFonts w:asciiTheme="minorHAnsi" w:hAnsiTheme="minorHAnsi" w:cstheme="minorHAnsi"/>
              </w:rPr>
              <w:t>di</w:t>
            </w:r>
            <w:r w:rsidRPr="00963E53">
              <w:rPr>
                <w:rFonts w:asciiTheme="minorHAnsi" w:hAnsiTheme="minorHAnsi" w:cstheme="minorHAnsi"/>
                <w:spacing w:val="-2"/>
              </w:rPr>
              <w:t xml:space="preserve"> </w:t>
            </w:r>
            <w:r w:rsidRPr="00963E53">
              <w:rPr>
                <w:rFonts w:asciiTheme="minorHAnsi" w:hAnsiTheme="minorHAnsi" w:cstheme="minorHAnsi"/>
                <w:spacing w:val="1"/>
              </w:rPr>
              <w:t>t</w:t>
            </w:r>
            <w:r w:rsidRPr="00963E53">
              <w:rPr>
                <w:rFonts w:asciiTheme="minorHAnsi" w:hAnsiTheme="minorHAnsi" w:cstheme="minorHAnsi"/>
              </w:rPr>
              <w:t>es</w:t>
            </w:r>
            <w:r w:rsidRPr="00963E53">
              <w:rPr>
                <w:rFonts w:asciiTheme="minorHAnsi" w:hAnsiTheme="minorHAnsi" w:cstheme="minorHAnsi"/>
                <w:spacing w:val="1"/>
              </w:rPr>
              <w:t>t</w:t>
            </w:r>
            <w:r w:rsidRPr="00963E53">
              <w:rPr>
                <w:rFonts w:asciiTheme="minorHAnsi" w:hAnsiTheme="minorHAnsi" w:cstheme="minorHAnsi"/>
              </w:rPr>
              <w:t>i</w:t>
            </w:r>
            <w:r w:rsidRPr="00963E53">
              <w:rPr>
                <w:rFonts w:asciiTheme="minorHAnsi" w:hAnsiTheme="minorHAnsi" w:cstheme="minorHAnsi"/>
                <w:spacing w:val="-2"/>
              </w:rPr>
              <w:t xml:space="preserve"> </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rPr>
              <w:t>do</w:t>
            </w:r>
            <w:r w:rsidRPr="00963E53">
              <w:rPr>
                <w:rFonts w:asciiTheme="minorHAnsi" w:hAnsiTheme="minorHAnsi" w:cstheme="minorHAnsi"/>
                <w:spacing w:val="1"/>
              </w:rPr>
              <w:t>tt</w:t>
            </w:r>
            <w:r w:rsidRPr="00963E53">
              <w:rPr>
                <w:rFonts w:asciiTheme="minorHAnsi" w:hAnsiTheme="minorHAnsi" w:cstheme="minorHAnsi"/>
              </w:rPr>
              <w:t>i non</w:t>
            </w:r>
            <w:r w:rsidRPr="00963E53">
              <w:rPr>
                <w:rFonts w:asciiTheme="minorHAnsi" w:hAnsiTheme="minorHAnsi" w:cstheme="minorHAnsi"/>
                <w:spacing w:val="-1"/>
              </w:rPr>
              <w:t xml:space="preserve"> </w:t>
            </w:r>
            <w:r w:rsidRPr="00963E53">
              <w:rPr>
                <w:rFonts w:asciiTheme="minorHAnsi" w:hAnsiTheme="minorHAnsi" w:cstheme="minorHAnsi"/>
              </w:rPr>
              <w:t>per co</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rPr>
              <w:t>enu</w:t>
            </w:r>
            <w:r w:rsidRPr="00963E53">
              <w:rPr>
                <w:rFonts w:asciiTheme="minorHAnsi" w:hAnsiTheme="minorHAnsi" w:cstheme="minorHAnsi"/>
                <w:spacing w:val="1"/>
              </w:rPr>
              <w:t>t</w:t>
            </w:r>
            <w:r w:rsidRPr="00963E53">
              <w:rPr>
                <w:rFonts w:asciiTheme="minorHAnsi" w:hAnsiTheme="minorHAnsi" w:cstheme="minorHAnsi"/>
                <w:spacing w:val="-3"/>
              </w:rPr>
              <w:t>o</w:t>
            </w:r>
            <w:r w:rsidRPr="00963E53">
              <w:rPr>
                <w:rFonts w:asciiTheme="minorHAnsi" w:hAnsiTheme="minorHAnsi" w:cstheme="minorHAnsi"/>
              </w:rPr>
              <w:t xml:space="preserve">, per </w:t>
            </w:r>
            <w:r w:rsidRPr="00963E53">
              <w:rPr>
                <w:rFonts w:asciiTheme="minorHAnsi" w:hAnsiTheme="minorHAnsi" w:cstheme="minorHAnsi"/>
                <w:spacing w:val="2"/>
              </w:rPr>
              <w:t>q</w:t>
            </w:r>
            <w:r w:rsidRPr="00963E53">
              <w:rPr>
                <w:rFonts w:asciiTheme="minorHAnsi" w:hAnsiTheme="minorHAnsi" w:cstheme="minorHAnsi"/>
              </w:rPr>
              <w:t>ua</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à</w:t>
            </w:r>
            <w:r w:rsidRPr="00963E53">
              <w:rPr>
                <w:rFonts w:asciiTheme="minorHAnsi" w:hAnsiTheme="minorHAnsi" w:cstheme="minorHAnsi"/>
                <w:spacing w:val="1"/>
              </w:rPr>
              <w:t xml:space="preserve"> </w:t>
            </w:r>
            <w:r w:rsidRPr="00963E53">
              <w:rPr>
                <w:rFonts w:asciiTheme="minorHAnsi" w:hAnsiTheme="minorHAnsi" w:cstheme="minorHAnsi"/>
              </w:rPr>
              <w:t>di</w:t>
            </w:r>
            <w:r w:rsidRPr="00963E53">
              <w:rPr>
                <w:rFonts w:asciiTheme="minorHAnsi" w:hAnsiTheme="minorHAnsi" w:cstheme="minorHAnsi"/>
                <w:spacing w:val="-2"/>
              </w:rPr>
              <w:t xml:space="preserve"> </w:t>
            </w:r>
            <w:r w:rsidRPr="00963E53">
              <w:rPr>
                <w:rFonts w:asciiTheme="minorHAnsi" w:hAnsiTheme="minorHAnsi" w:cstheme="minorHAnsi"/>
              </w:rPr>
              <w:t>p</w:t>
            </w:r>
            <w:r w:rsidRPr="00963E53">
              <w:rPr>
                <w:rFonts w:asciiTheme="minorHAnsi" w:hAnsiTheme="minorHAnsi" w:cstheme="minorHAnsi"/>
                <w:spacing w:val="-3"/>
              </w:rPr>
              <w:t>a</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ne</w:t>
            </w:r>
          </w:p>
          <w:p w14:paraId="3C28ABE1"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p>
        </w:tc>
        <w:tc>
          <w:tcPr>
            <w:tcW w:w="472" w:type="pct"/>
            <w:tcBorders>
              <w:top w:val="single" w:sz="4" w:space="0" w:color="auto"/>
              <w:left w:val="single" w:sz="4" w:space="0" w:color="auto"/>
              <w:bottom w:val="single" w:sz="4" w:space="0" w:color="auto"/>
              <w:right w:val="single" w:sz="4" w:space="0" w:color="auto"/>
            </w:tcBorders>
          </w:tcPr>
          <w:p w14:paraId="7F56B478"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3C5668B7"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59FBF78A" w14:textId="77777777" w:rsidR="001D23DF" w:rsidRPr="00963E53" w:rsidRDefault="001D23DF" w:rsidP="001D1B39">
            <w:pPr>
              <w:widowControl w:val="0"/>
              <w:autoSpaceDE w:val="0"/>
              <w:autoSpaceDN w:val="0"/>
              <w:adjustRightInd w:val="0"/>
              <w:rPr>
                <w:rFonts w:asciiTheme="minorHAnsi" w:hAnsiTheme="minorHAnsi" w:cstheme="minorHAnsi"/>
              </w:rPr>
            </w:pPr>
          </w:p>
        </w:tc>
      </w:tr>
      <w:tr w:rsidR="001D23DF" w:rsidRPr="00963E53" w14:paraId="6108DF4C" w14:textId="77777777" w:rsidTr="001D1B39">
        <w:trPr>
          <w:trHeight w:hRule="exact" w:val="262"/>
        </w:trPr>
        <w:tc>
          <w:tcPr>
            <w:tcW w:w="3750" w:type="pct"/>
            <w:tcBorders>
              <w:top w:val="single" w:sz="4" w:space="0" w:color="auto"/>
              <w:left w:val="single" w:sz="4" w:space="0" w:color="auto"/>
              <w:bottom w:val="single" w:sz="4" w:space="0" w:color="auto"/>
              <w:right w:val="single" w:sz="4" w:space="0" w:color="auto"/>
            </w:tcBorders>
          </w:tcPr>
          <w:p w14:paraId="68DE967E"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Altro (Specificare)</w:t>
            </w:r>
          </w:p>
        </w:tc>
        <w:tc>
          <w:tcPr>
            <w:tcW w:w="472" w:type="pct"/>
            <w:tcBorders>
              <w:top w:val="single" w:sz="4" w:space="0" w:color="auto"/>
              <w:left w:val="single" w:sz="4" w:space="0" w:color="auto"/>
              <w:bottom w:val="single" w:sz="4" w:space="0" w:color="auto"/>
              <w:right w:val="single" w:sz="4" w:space="0" w:color="auto"/>
            </w:tcBorders>
          </w:tcPr>
          <w:p w14:paraId="3E405590"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361" w:type="pct"/>
            <w:tcBorders>
              <w:top w:val="single" w:sz="4" w:space="0" w:color="auto"/>
              <w:left w:val="single" w:sz="4" w:space="0" w:color="auto"/>
              <w:bottom w:val="single" w:sz="4" w:space="0" w:color="auto"/>
              <w:right w:val="single" w:sz="4" w:space="0" w:color="auto"/>
            </w:tcBorders>
          </w:tcPr>
          <w:p w14:paraId="451F3D78" w14:textId="77777777" w:rsidR="001D23DF" w:rsidRPr="00963E53" w:rsidRDefault="001D23DF" w:rsidP="001D1B39">
            <w:pPr>
              <w:widowControl w:val="0"/>
              <w:autoSpaceDE w:val="0"/>
              <w:autoSpaceDN w:val="0"/>
              <w:adjustRightInd w:val="0"/>
              <w:rPr>
                <w:rFonts w:asciiTheme="minorHAnsi" w:hAnsiTheme="minorHAnsi" w:cstheme="minorHAnsi"/>
              </w:rPr>
            </w:pPr>
          </w:p>
        </w:tc>
        <w:tc>
          <w:tcPr>
            <w:tcW w:w="417" w:type="pct"/>
            <w:tcBorders>
              <w:top w:val="single" w:sz="4" w:space="0" w:color="auto"/>
              <w:left w:val="single" w:sz="4" w:space="0" w:color="auto"/>
              <w:bottom w:val="single" w:sz="4" w:space="0" w:color="auto"/>
              <w:right w:val="single" w:sz="4" w:space="0" w:color="auto"/>
            </w:tcBorders>
          </w:tcPr>
          <w:p w14:paraId="5A85FB5C" w14:textId="77777777" w:rsidR="001D23DF" w:rsidRPr="00963E53" w:rsidRDefault="001D23DF" w:rsidP="001D1B39">
            <w:pPr>
              <w:widowControl w:val="0"/>
              <w:autoSpaceDE w:val="0"/>
              <w:autoSpaceDN w:val="0"/>
              <w:adjustRightInd w:val="0"/>
              <w:rPr>
                <w:rFonts w:asciiTheme="minorHAnsi" w:hAnsiTheme="minorHAnsi" w:cstheme="minorHAnsi"/>
              </w:rPr>
            </w:pPr>
          </w:p>
        </w:tc>
      </w:tr>
    </w:tbl>
    <w:p w14:paraId="2C6B4F83" w14:textId="77777777" w:rsidR="001D23DF" w:rsidRPr="00963E53" w:rsidRDefault="001D23DF" w:rsidP="001D23DF">
      <w:pPr>
        <w:widowControl w:val="0"/>
        <w:autoSpaceDE w:val="0"/>
        <w:autoSpaceDN w:val="0"/>
        <w:adjustRightInd w:val="0"/>
        <w:spacing w:before="32"/>
        <w:rPr>
          <w:rFonts w:asciiTheme="minorHAnsi" w:hAnsiTheme="minorHAnsi" w:cstheme="minorHAnsi"/>
        </w:rPr>
      </w:pPr>
    </w:p>
    <w:p w14:paraId="2BD61375" w14:textId="77777777" w:rsidR="001D23DF" w:rsidRPr="00963E53" w:rsidRDefault="001D23DF" w:rsidP="001D23DF">
      <w:pPr>
        <w:widowControl w:val="0"/>
        <w:autoSpaceDE w:val="0"/>
        <w:autoSpaceDN w:val="0"/>
        <w:adjustRightInd w:val="0"/>
        <w:spacing w:before="32"/>
        <w:rPr>
          <w:rFonts w:asciiTheme="minorHAnsi" w:hAnsiTheme="minorHAnsi" w:cstheme="minorHAnsi"/>
        </w:rPr>
      </w:pPr>
    </w:p>
    <w:p w14:paraId="4EB53231" w14:textId="77777777" w:rsidR="001D23DF" w:rsidRPr="00963E53" w:rsidRDefault="001D23DF" w:rsidP="001D23DF">
      <w:pPr>
        <w:widowControl w:val="0"/>
        <w:autoSpaceDE w:val="0"/>
        <w:autoSpaceDN w:val="0"/>
        <w:adjustRightInd w:val="0"/>
        <w:spacing w:before="32"/>
        <w:rPr>
          <w:rFonts w:asciiTheme="minorHAnsi" w:hAnsiTheme="minorHAnsi" w:cstheme="minorHAnsi"/>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709"/>
        <w:gridCol w:w="992"/>
        <w:gridCol w:w="850"/>
      </w:tblGrid>
      <w:tr w:rsidR="001D23DF" w:rsidRPr="00963E53" w14:paraId="38A995BE" w14:textId="77777777" w:rsidTr="001D1B39">
        <w:tc>
          <w:tcPr>
            <w:tcW w:w="7655" w:type="dxa"/>
          </w:tcPr>
          <w:p w14:paraId="18534E9B" w14:textId="77777777" w:rsidR="001D23DF" w:rsidRPr="00963E53" w:rsidRDefault="001D23DF" w:rsidP="001D1B39">
            <w:pPr>
              <w:widowControl w:val="0"/>
              <w:autoSpaceDE w:val="0"/>
              <w:autoSpaceDN w:val="0"/>
              <w:adjustRightInd w:val="0"/>
              <w:spacing w:before="32" w:line="248" w:lineRule="exact"/>
              <w:ind w:left="333"/>
              <w:jc w:val="center"/>
              <w:rPr>
                <w:rFonts w:asciiTheme="minorHAnsi" w:hAnsiTheme="minorHAnsi" w:cstheme="minorHAnsi"/>
                <w:b/>
                <w:position w:val="-1"/>
              </w:rPr>
            </w:pPr>
          </w:p>
          <w:p w14:paraId="4EFB4AC1" w14:textId="77777777" w:rsidR="001D23DF" w:rsidRPr="00963E53" w:rsidRDefault="001D23DF" w:rsidP="001D1B39">
            <w:pPr>
              <w:widowControl w:val="0"/>
              <w:autoSpaceDE w:val="0"/>
              <w:autoSpaceDN w:val="0"/>
              <w:adjustRightInd w:val="0"/>
              <w:spacing w:before="32" w:line="248" w:lineRule="exact"/>
              <w:ind w:left="333"/>
              <w:jc w:val="center"/>
              <w:rPr>
                <w:rFonts w:asciiTheme="minorHAnsi" w:hAnsiTheme="minorHAnsi" w:cstheme="minorHAnsi"/>
                <w:b/>
                <w:position w:val="-1"/>
              </w:rPr>
            </w:pPr>
            <w:r w:rsidRPr="00963E53">
              <w:rPr>
                <w:rFonts w:asciiTheme="minorHAnsi" w:hAnsiTheme="minorHAnsi" w:cstheme="minorHAnsi"/>
                <w:b/>
                <w:position w:val="-1"/>
              </w:rPr>
              <w:t>INDICAZI</w:t>
            </w:r>
            <w:r w:rsidRPr="00963E53">
              <w:rPr>
                <w:rFonts w:asciiTheme="minorHAnsi" w:hAnsiTheme="minorHAnsi" w:cstheme="minorHAnsi"/>
                <w:b/>
                <w:spacing w:val="-1"/>
                <w:position w:val="-1"/>
              </w:rPr>
              <w:t>O</w:t>
            </w:r>
            <w:r w:rsidRPr="00963E53">
              <w:rPr>
                <w:rFonts w:asciiTheme="minorHAnsi" w:hAnsiTheme="minorHAnsi" w:cstheme="minorHAnsi"/>
                <w:b/>
                <w:position w:val="-1"/>
              </w:rPr>
              <w:t xml:space="preserve">NI PER LE </w:t>
            </w:r>
            <w:r w:rsidRPr="00963E53">
              <w:rPr>
                <w:rFonts w:asciiTheme="minorHAnsi" w:hAnsiTheme="minorHAnsi" w:cstheme="minorHAnsi"/>
                <w:b/>
                <w:bCs/>
                <w:spacing w:val="-1"/>
                <w:position w:val="-1"/>
              </w:rPr>
              <w:t>V</w:t>
            </w:r>
            <w:r w:rsidRPr="00963E53">
              <w:rPr>
                <w:rFonts w:asciiTheme="minorHAnsi" w:hAnsiTheme="minorHAnsi" w:cstheme="minorHAnsi"/>
                <w:b/>
                <w:bCs/>
                <w:position w:val="-1"/>
              </w:rPr>
              <w:t>ERIFICHE</w:t>
            </w:r>
            <w:r w:rsidRPr="00963E53">
              <w:rPr>
                <w:rFonts w:asciiTheme="minorHAnsi" w:hAnsiTheme="minorHAnsi" w:cstheme="minorHAnsi"/>
                <w:b/>
                <w:bCs/>
                <w:spacing w:val="-2"/>
                <w:position w:val="-1"/>
              </w:rPr>
              <w:t xml:space="preserve"> </w:t>
            </w:r>
          </w:p>
          <w:p w14:paraId="196F9BAB" w14:textId="77777777" w:rsidR="001D23DF" w:rsidRPr="00963E53" w:rsidRDefault="001D23DF" w:rsidP="001D1B39">
            <w:pPr>
              <w:widowControl w:val="0"/>
              <w:autoSpaceDE w:val="0"/>
              <w:autoSpaceDN w:val="0"/>
              <w:adjustRightInd w:val="0"/>
              <w:spacing w:before="32" w:line="248" w:lineRule="exact"/>
              <w:jc w:val="center"/>
              <w:rPr>
                <w:rFonts w:asciiTheme="minorHAnsi" w:hAnsiTheme="minorHAnsi" w:cstheme="minorHAnsi"/>
                <w:b/>
                <w:position w:val="-1"/>
              </w:rPr>
            </w:pPr>
          </w:p>
        </w:tc>
        <w:tc>
          <w:tcPr>
            <w:tcW w:w="709" w:type="dxa"/>
          </w:tcPr>
          <w:p w14:paraId="69B3A285" w14:textId="77777777" w:rsidR="001D23DF" w:rsidRPr="00963E53" w:rsidRDefault="001D23DF" w:rsidP="001D1B39">
            <w:pPr>
              <w:widowControl w:val="0"/>
              <w:autoSpaceDE w:val="0"/>
              <w:autoSpaceDN w:val="0"/>
              <w:adjustRightInd w:val="0"/>
              <w:spacing w:before="32" w:line="248" w:lineRule="exact"/>
              <w:jc w:val="center"/>
              <w:rPr>
                <w:rFonts w:asciiTheme="minorHAnsi" w:hAnsiTheme="minorHAnsi" w:cstheme="minorHAnsi"/>
                <w:b/>
                <w:sz w:val="20"/>
                <w:szCs w:val="20"/>
              </w:rPr>
            </w:pPr>
          </w:p>
          <w:p w14:paraId="2B6EB963" w14:textId="77777777" w:rsidR="001D23DF" w:rsidRPr="00963E53" w:rsidRDefault="001D23DF" w:rsidP="001D1B39">
            <w:pPr>
              <w:widowControl w:val="0"/>
              <w:autoSpaceDE w:val="0"/>
              <w:autoSpaceDN w:val="0"/>
              <w:adjustRightInd w:val="0"/>
              <w:spacing w:before="32" w:line="248" w:lineRule="exact"/>
              <w:jc w:val="center"/>
              <w:rPr>
                <w:rFonts w:asciiTheme="minorHAnsi" w:hAnsiTheme="minorHAnsi" w:cstheme="minorHAnsi"/>
                <w:b/>
                <w:sz w:val="20"/>
                <w:szCs w:val="20"/>
              </w:rPr>
            </w:pPr>
            <w:r w:rsidRPr="00963E53">
              <w:rPr>
                <w:rFonts w:asciiTheme="minorHAnsi" w:hAnsiTheme="minorHAnsi" w:cstheme="minorHAnsi"/>
                <w:b/>
                <w:sz w:val="20"/>
                <w:szCs w:val="20"/>
              </w:rPr>
              <w:t>No</w:t>
            </w:r>
          </w:p>
        </w:tc>
        <w:tc>
          <w:tcPr>
            <w:tcW w:w="992" w:type="dxa"/>
          </w:tcPr>
          <w:p w14:paraId="51CAC21C" w14:textId="77777777" w:rsidR="001D23DF" w:rsidRPr="00963E53" w:rsidRDefault="001D23DF" w:rsidP="001D1B39">
            <w:pPr>
              <w:widowControl w:val="0"/>
              <w:autoSpaceDE w:val="0"/>
              <w:autoSpaceDN w:val="0"/>
              <w:adjustRightInd w:val="0"/>
              <w:spacing w:before="32" w:line="248" w:lineRule="exact"/>
              <w:jc w:val="center"/>
              <w:rPr>
                <w:rFonts w:asciiTheme="minorHAnsi" w:hAnsiTheme="minorHAnsi" w:cstheme="minorHAnsi"/>
                <w:b/>
                <w:sz w:val="20"/>
                <w:szCs w:val="20"/>
              </w:rPr>
            </w:pPr>
            <w:r w:rsidRPr="00963E53">
              <w:rPr>
                <w:rFonts w:asciiTheme="minorHAnsi" w:hAnsiTheme="minorHAnsi" w:cstheme="minorHAnsi"/>
                <w:b/>
                <w:sz w:val="20"/>
                <w:szCs w:val="20"/>
              </w:rPr>
              <w:t>Si,</w:t>
            </w:r>
          </w:p>
          <w:p w14:paraId="6A85A062" w14:textId="77777777" w:rsidR="001D23DF" w:rsidRPr="00963E53" w:rsidRDefault="001D23DF" w:rsidP="001D1B39">
            <w:pPr>
              <w:widowControl w:val="0"/>
              <w:autoSpaceDE w:val="0"/>
              <w:autoSpaceDN w:val="0"/>
              <w:adjustRightInd w:val="0"/>
              <w:spacing w:before="32" w:line="248" w:lineRule="exact"/>
              <w:jc w:val="center"/>
              <w:rPr>
                <w:rFonts w:asciiTheme="minorHAnsi" w:hAnsiTheme="minorHAnsi" w:cstheme="minorHAnsi"/>
                <w:b/>
                <w:sz w:val="20"/>
                <w:szCs w:val="20"/>
              </w:rPr>
            </w:pPr>
            <w:r w:rsidRPr="00963E53">
              <w:rPr>
                <w:rFonts w:asciiTheme="minorHAnsi" w:hAnsiTheme="minorHAnsi" w:cstheme="minorHAnsi"/>
                <w:b/>
                <w:sz w:val="20"/>
                <w:szCs w:val="20"/>
              </w:rPr>
              <w:t>qualche volta</w:t>
            </w:r>
          </w:p>
        </w:tc>
        <w:tc>
          <w:tcPr>
            <w:tcW w:w="850" w:type="dxa"/>
          </w:tcPr>
          <w:p w14:paraId="2366C53E" w14:textId="77777777" w:rsidR="001D23DF" w:rsidRPr="00963E53" w:rsidRDefault="001D23DF" w:rsidP="001D1B39">
            <w:pPr>
              <w:widowControl w:val="0"/>
              <w:autoSpaceDE w:val="0"/>
              <w:autoSpaceDN w:val="0"/>
              <w:adjustRightInd w:val="0"/>
              <w:spacing w:before="32" w:line="248" w:lineRule="exact"/>
              <w:jc w:val="center"/>
              <w:rPr>
                <w:rFonts w:asciiTheme="minorHAnsi" w:hAnsiTheme="minorHAnsi" w:cstheme="minorHAnsi"/>
                <w:b/>
                <w:position w:val="-1"/>
                <w:sz w:val="20"/>
                <w:szCs w:val="20"/>
              </w:rPr>
            </w:pPr>
            <w:r w:rsidRPr="00963E53">
              <w:rPr>
                <w:rFonts w:asciiTheme="minorHAnsi" w:hAnsiTheme="minorHAnsi" w:cstheme="minorHAnsi"/>
                <w:b/>
                <w:sz w:val="20"/>
                <w:szCs w:val="20"/>
              </w:rPr>
              <w:t>Si sempre</w:t>
            </w:r>
          </w:p>
        </w:tc>
      </w:tr>
      <w:tr w:rsidR="001D23DF" w:rsidRPr="00963E53" w14:paraId="7D529D66" w14:textId="77777777" w:rsidTr="001D1B39">
        <w:tc>
          <w:tcPr>
            <w:tcW w:w="7655" w:type="dxa"/>
          </w:tcPr>
          <w:p w14:paraId="5CE27908"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r w:rsidRPr="00963E53">
              <w:rPr>
                <w:rFonts w:asciiTheme="minorHAnsi" w:hAnsiTheme="minorHAnsi" w:cstheme="minorHAnsi"/>
                <w:spacing w:val="-4"/>
              </w:rPr>
              <w:t>M</w:t>
            </w:r>
            <w:r w:rsidRPr="00963E53">
              <w:rPr>
                <w:rFonts w:asciiTheme="minorHAnsi" w:hAnsiTheme="minorHAnsi" w:cstheme="minorHAnsi"/>
              </w:rPr>
              <w:t>os</w:t>
            </w:r>
            <w:r w:rsidRPr="00963E53">
              <w:rPr>
                <w:rFonts w:asciiTheme="minorHAnsi" w:hAnsiTheme="minorHAnsi" w:cstheme="minorHAnsi"/>
                <w:spacing w:val="1"/>
              </w:rPr>
              <w:t>tr</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un</w:t>
            </w:r>
            <w:r w:rsidRPr="00963E53">
              <w:rPr>
                <w:rFonts w:asciiTheme="minorHAnsi" w:hAnsiTheme="minorHAnsi" w:cstheme="minorHAnsi"/>
                <w:spacing w:val="1"/>
              </w:rPr>
              <w:t xml:space="preserve"> </w:t>
            </w:r>
            <w:r w:rsidRPr="00963E53">
              <w:rPr>
                <w:rFonts w:asciiTheme="minorHAnsi" w:hAnsiTheme="minorHAnsi" w:cstheme="minorHAnsi"/>
                <w:spacing w:val="-3"/>
              </w:rPr>
              <w:t>a</w:t>
            </w:r>
            <w:r w:rsidRPr="00963E53">
              <w:rPr>
                <w:rFonts w:asciiTheme="minorHAnsi" w:hAnsiTheme="minorHAnsi" w:cstheme="minorHAnsi"/>
                <w:spacing w:val="1"/>
              </w:rPr>
              <w:t>tt</w:t>
            </w:r>
            <w:r w:rsidRPr="00963E53">
              <w:rPr>
                <w:rFonts w:asciiTheme="minorHAnsi" w:hAnsiTheme="minorHAnsi" w:cstheme="minorHAnsi"/>
                <w:spacing w:val="-3"/>
              </w:rPr>
              <w:t>e</w:t>
            </w:r>
            <w:r w:rsidRPr="00963E53">
              <w:rPr>
                <w:rFonts w:asciiTheme="minorHAnsi" w:hAnsiTheme="minorHAnsi" w:cstheme="minorHAnsi"/>
              </w:rPr>
              <w:t>g</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spacing w:val="-3"/>
              </w:rPr>
              <w:t>a</w:t>
            </w:r>
            <w:r w:rsidRPr="00963E53">
              <w:rPr>
                <w:rFonts w:asciiTheme="minorHAnsi" w:hAnsiTheme="minorHAnsi" w:cstheme="minorHAnsi"/>
                <w:spacing w:val="1"/>
              </w:rPr>
              <w:t>m</w:t>
            </w:r>
            <w:r w:rsidRPr="00963E53">
              <w:rPr>
                <w:rFonts w:asciiTheme="minorHAnsi" w:hAnsiTheme="minorHAnsi" w:cstheme="minorHAnsi"/>
              </w:rPr>
              <w:t>e</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pos</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3"/>
              </w:rPr>
              <w:t xml:space="preserve"> </w:t>
            </w:r>
            <w:r w:rsidRPr="00963E53">
              <w:rPr>
                <w:rFonts w:asciiTheme="minorHAnsi" w:hAnsiTheme="minorHAnsi" w:cstheme="minorHAnsi"/>
                <w:spacing w:val="-1"/>
              </w:rPr>
              <w:t>i</w:t>
            </w:r>
            <w:r w:rsidRPr="00963E53">
              <w:rPr>
                <w:rFonts w:asciiTheme="minorHAnsi" w:hAnsiTheme="minorHAnsi" w:cstheme="minorHAnsi"/>
              </w:rPr>
              <w:t>nc</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rPr>
              <w:t>g</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an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di a</w:t>
            </w:r>
            <w:r w:rsidRPr="00963E53">
              <w:rPr>
                <w:rFonts w:asciiTheme="minorHAnsi" w:hAnsiTheme="minorHAnsi" w:cstheme="minorHAnsi"/>
                <w:spacing w:val="-1"/>
              </w:rPr>
              <w:t>i</w:t>
            </w:r>
            <w:r w:rsidRPr="00963E53">
              <w:rPr>
                <w:rFonts w:asciiTheme="minorHAnsi" w:hAnsiTheme="minorHAnsi" w:cstheme="minorHAnsi"/>
              </w:rPr>
              <w:t>u</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w:t>
            </w:r>
            <w:r w:rsidRPr="00963E53">
              <w:rPr>
                <w:rFonts w:asciiTheme="minorHAnsi" w:hAnsiTheme="minorHAnsi" w:cstheme="minorHAnsi"/>
              </w:rPr>
              <w:t>du</w:t>
            </w:r>
            <w:r w:rsidRPr="00963E53">
              <w:rPr>
                <w:rFonts w:asciiTheme="minorHAnsi" w:hAnsiTheme="minorHAnsi" w:cstheme="minorHAnsi"/>
                <w:spacing w:val="-1"/>
              </w:rPr>
              <w:t>r</w:t>
            </w:r>
            <w:r w:rsidRPr="00963E53">
              <w:rPr>
                <w:rFonts w:asciiTheme="minorHAnsi" w:hAnsiTheme="minorHAnsi" w:cstheme="minorHAnsi"/>
              </w:rPr>
              <w:t>an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v</w:t>
            </w:r>
            <w:r w:rsidRPr="00963E53">
              <w:rPr>
                <w:rFonts w:asciiTheme="minorHAnsi" w:hAnsiTheme="minorHAnsi" w:cstheme="minorHAnsi"/>
              </w:rPr>
              <w:t>e</w:t>
            </w:r>
          </w:p>
        </w:tc>
        <w:tc>
          <w:tcPr>
            <w:tcW w:w="709" w:type="dxa"/>
          </w:tcPr>
          <w:p w14:paraId="774A0E08"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6F0938D9"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4FD6C50F"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r>
      <w:tr w:rsidR="001D23DF" w:rsidRPr="00963E53" w14:paraId="5F073D96" w14:textId="77777777" w:rsidTr="001D1B39">
        <w:tc>
          <w:tcPr>
            <w:tcW w:w="7655" w:type="dxa"/>
          </w:tcPr>
          <w:p w14:paraId="656D40CC"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rPr>
            </w:pPr>
            <w:r w:rsidRPr="00963E53">
              <w:rPr>
                <w:rFonts w:asciiTheme="minorHAnsi" w:hAnsiTheme="minorHAnsi" w:cstheme="minorHAnsi"/>
              </w:rPr>
              <w:t>È</w:t>
            </w:r>
            <w:r w:rsidRPr="00963E53">
              <w:rPr>
                <w:rFonts w:asciiTheme="minorHAnsi" w:hAnsiTheme="minorHAnsi" w:cstheme="minorHAnsi"/>
                <w:spacing w:val="-5"/>
              </w:rPr>
              <w:t xml:space="preserve"> </w:t>
            </w:r>
            <w:r w:rsidRPr="00963E53">
              <w:rPr>
                <w:rFonts w:asciiTheme="minorHAnsi" w:hAnsiTheme="minorHAnsi" w:cstheme="minorHAnsi"/>
              </w:rPr>
              <w:t>cons</w:t>
            </w:r>
            <w:r w:rsidRPr="00963E53">
              <w:rPr>
                <w:rFonts w:asciiTheme="minorHAnsi" w:hAnsiTheme="minorHAnsi" w:cstheme="minorHAnsi"/>
                <w:spacing w:val="-1"/>
              </w:rPr>
              <w:t>i</w:t>
            </w:r>
            <w:r w:rsidRPr="00963E53">
              <w:rPr>
                <w:rFonts w:asciiTheme="minorHAnsi" w:hAnsiTheme="minorHAnsi" w:cstheme="minorHAnsi"/>
                <w:spacing w:val="2"/>
              </w:rPr>
              <w:t>g</w:t>
            </w:r>
            <w:r w:rsidRPr="00963E53">
              <w:rPr>
                <w:rFonts w:asciiTheme="minorHAnsi" w:hAnsiTheme="minorHAnsi" w:cstheme="minorHAnsi"/>
                <w:spacing w:val="-1"/>
              </w:rPr>
              <w:t>li</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 xml:space="preserve"> l</w:t>
            </w:r>
            <w:r w:rsidRPr="00963E53">
              <w:rPr>
                <w:rFonts w:asciiTheme="minorHAnsi" w:hAnsiTheme="minorHAnsi" w:cstheme="minorHAnsi"/>
                <w:spacing w:val="1"/>
              </w:rPr>
              <w:t>'</w:t>
            </w:r>
            <w:r w:rsidRPr="00963E53">
              <w:rPr>
                <w:rFonts w:asciiTheme="minorHAnsi" w:hAnsiTheme="minorHAnsi" w:cstheme="minorHAnsi"/>
              </w:rPr>
              <w:t>uso</w:t>
            </w:r>
            <w:r w:rsidRPr="00963E53">
              <w:rPr>
                <w:rFonts w:asciiTheme="minorHAnsi" w:hAnsiTheme="minorHAnsi" w:cstheme="minorHAnsi"/>
                <w:spacing w:val="-1"/>
              </w:rPr>
              <w:t xml:space="preserve"> </w:t>
            </w:r>
            <w:r w:rsidRPr="00963E53">
              <w:rPr>
                <w:rFonts w:asciiTheme="minorHAnsi" w:hAnsiTheme="minorHAnsi" w:cstheme="minorHAnsi"/>
              </w:rPr>
              <w:t>p</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
              </w:rPr>
              <w:t>v</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 xml:space="preserve">di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che</w:t>
            </w:r>
            <w:r w:rsidRPr="00963E53">
              <w:rPr>
                <w:rFonts w:asciiTheme="minorHAnsi" w:hAnsiTheme="minorHAnsi" w:cstheme="minorHAnsi"/>
                <w:spacing w:val="1"/>
              </w:rPr>
              <w:t xml:space="preserve"> </w:t>
            </w:r>
            <w:r w:rsidRPr="00963E53">
              <w:rPr>
                <w:rFonts w:asciiTheme="minorHAnsi" w:hAnsiTheme="minorHAnsi" w:cstheme="minorHAnsi"/>
                <w:spacing w:val="-3"/>
              </w:rPr>
              <w:t>o</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l</w:t>
            </w:r>
            <w:r w:rsidRPr="00963E53">
              <w:rPr>
                <w:rFonts w:asciiTheme="minorHAnsi" w:hAnsiTheme="minorHAnsi" w:cstheme="minorHAnsi"/>
              </w:rPr>
              <w:t>i</w:t>
            </w:r>
          </w:p>
          <w:p w14:paraId="2B5BBDEF"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709" w:type="dxa"/>
          </w:tcPr>
          <w:p w14:paraId="79923BE8"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7A113B6C"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0221A017"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r>
      <w:tr w:rsidR="001D23DF" w:rsidRPr="00963E53" w14:paraId="12B975BE" w14:textId="77777777" w:rsidTr="001D1B39">
        <w:tc>
          <w:tcPr>
            <w:tcW w:w="7655" w:type="dxa"/>
          </w:tcPr>
          <w:p w14:paraId="33D29C48"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r w:rsidRPr="00963E53">
              <w:rPr>
                <w:rFonts w:asciiTheme="minorHAnsi" w:hAnsiTheme="minorHAnsi" w:cstheme="minorHAnsi"/>
                <w:spacing w:val="-1"/>
              </w:rPr>
              <w:t>Sono da p</w:t>
            </w:r>
            <w:r w:rsidRPr="00963E53">
              <w:rPr>
                <w:rFonts w:asciiTheme="minorHAnsi" w:hAnsiTheme="minorHAnsi" w:cstheme="minorHAnsi"/>
                <w:spacing w:val="1"/>
              </w:rPr>
              <w:t>r</w:t>
            </w:r>
            <w:r w:rsidRPr="00963E53">
              <w:rPr>
                <w:rFonts w:asciiTheme="minorHAnsi" w:hAnsiTheme="minorHAnsi" w:cstheme="minorHAnsi"/>
                <w:spacing w:val="-3"/>
              </w:rPr>
              <w:t>e</w:t>
            </w:r>
            <w:r w:rsidRPr="00963E53">
              <w:rPr>
                <w:rFonts w:asciiTheme="minorHAnsi" w:hAnsiTheme="minorHAnsi" w:cstheme="minorHAnsi"/>
                <w:spacing w:val="3"/>
              </w:rPr>
              <w:t>f</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r</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1"/>
              </w:rPr>
              <w:t>l</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 xml:space="preserve">che  </w:t>
            </w:r>
            <w:r w:rsidRPr="00963E53">
              <w:rPr>
                <w:rFonts w:asciiTheme="minorHAnsi" w:hAnsiTheme="minorHAnsi" w:cstheme="minorHAnsi"/>
                <w:spacing w:val="6"/>
              </w:rPr>
              <w:t xml:space="preserve"> </w:t>
            </w:r>
            <w:r w:rsidRPr="00963E53">
              <w:rPr>
                <w:rFonts w:asciiTheme="minorHAnsi" w:hAnsiTheme="minorHAnsi" w:cstheme="minorHAnsi"/>
              </w:rPr>
              <w:t>s</w:t>
            </w:r>
            <w:r w:rsidRPr="00963E53">
              <w:rPr>
                <w:rFonts w:asciiTheme="minorHAnsi" w:hAnsiTheme="minorHAnsi" w:cstheme="minorHAnsi"/>
                <w:spacing w:val="1"/>
              </w:rPr>
              <w:t>tr</w:t>
            </w:r>
            <w:r w:rsidRPr="00963E53">
              <w:rPr>
                <w:rFonts w:asciiTheme="minorHAnsi" w:hAnsiTheme="minorHAnsi" w:cstheme="minorHAnsi"/>
                <w:spacing w:val="-3"/>
              </w:rPr>
              <w:t>u</w:t>
            </w:r>
            <w:r w:rsidRPr="00963E53">
              <w:rPr>
                <w:rFonts w:asciiTheme="minorHAnsi" w:hAnsiTheme="minorHAnsi" w:cstheme="minorHAnsi"/>
                <w:spacing w:val="1"/>
              </w:rPr>
              <w:t>tt</w:t>
            </w:r>
            <w:r w:rsidRPr="00963E53">
              <w:rPr>
                <w:rFonts w:asciiTheme="minorHAnsi" w:hAnsiTheme="minorHAnsi" w:cstheme="minorHAnsi"/>
                <w:spacing w:val="-3"/>
              </w:rPr>
              <w:t>u</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rPr>
              <w:t>p</w:t>
            </w:r>
            <w:r w:rsidRPr="00963E53">
              <w:rPr>
                <w:rFonts w:asciiTheme="minorHAnsi" w:hAnsiTheme="minorHAnsi" w:cstheme="minorHAnsi"/>
                <w:spacing w:val="-3"/>
              </w:rPr>
              <w:t>a</w:t>
            </w:r>
            <w:r w:rsidRPr="00963E53">
              <w:rPr>
                <w:rFonts w:asciiTheme="minorHAnsi" w:hAnsiTheme="minorHAnsi" w:cstheme="minorHAnsi"/>
                <w:spacing w:val="1"/>
              </w:rPr>
              <w:t>rt</w:t>
            </w:r>
            <w:r w:rsidRPr="00963E53">
              <w:rPr>
                <w:rFonts w:asciiTheme="minorHAnsi" w:hAnsiTheme="minorHAnsi" w:cstheme="minorHAnsi"/>
              </w:rPr>
              <w:t xml:space="preserve">endo  </w:t>
            </w:r>
            <w:r w:rsidRPr="00963E53">
              <w:rPr>
                <w:rFonts w:asciiTheme="minorHAnsi" w:hAnsiTheme="minorHAnsi" w:cstheme="minorHAnsi"/>
                <w:spacing w:val="9"/>
              </w:rPr>
              <w:t xml:space="preserve"> </w:t>
            </w:r>
            <w:r w:rsidRPr="00963E53">
              <w:rPr>
                <w:rFonts w:asciiTheme="minorHAnsi" w:hAnsiTheme="minorHAnsi" w:cstheme="minorHAnsi"/>
                <w:spacing w:val="-3"/>
              </w:rPr>
              <w:t>d</w:t>
            </w:r>
            <w:r w:rsidRPr="00963E53">
              <w:rPr>
                <w:rFonts w:asciiTheme="minorHAnsi" w:hAnsiTheme="minorHAnsi" w:cstheme="minorHAnsi"/>
              </w:rPr>
              <w:t>a</w:t>
            </w:r>
            <w:r w:rsidRPr="00963E53">
              <w:rPr>
                <w:rFonts w:asciiTheme="minorHAnsi" w:hAnsiTheme="minorHAnsi" w:cstheme="minorHAnsi"/>
                <w:spacing w:val="-1"/>
              </w:rPr>
              <w:t>ll</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ch</w:t>
            </w:r>
            <w:r w:rsidRPr="00963E53">
              <w:rPr>
                <w:rFonts w:asciiTheme="minorHAnsi" w:hAnsiTheme="minorHAnsi" w:cstheme="minorHAnsi"/>
                <w:spacing w:val="-1"/>
              </w:rPr>
              <w:t>i</w:t>
            </w:r>
            <w:r w:rsidRPr="00963E53">
              <w:rPr>
                <w:rFonts w:asciiTheme="minorHAnsi" w:hAnsiTheme="minorHAnsi" w:cstheme="minorHAnsi"/>
              </w:rPr>
              <w:t>es</w:t>
            </w:r>
            <w:r w:rsidRPr="00963E53">
              <w:rPr>
                <w:rFonts w:asciiTheme="minorHAnsi" w:hAnsiTheme="minorHAnsi" w:cstheme="minorHAnsi"/>
                <w:spacing w:val="1"/>
              </w:rPr>
              <w:t>t</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rPr>
              <w:t xml:space="preserve">ù  </w:t>
            </w:r>
            <w:r w:rsidRPr="00963E53">
              <w:rPr>
                <w:rFonts w:asciiTheme="minorHAnsi" w:hAnsiTheme="minorHAnsi" w:cstheme="minorHAnsi"/>
                <w:spacing w:val="9"/>
              </w:rPr>
              <w:t xml:space="preserve"> </w:t>
            </w:r>
            <w:r w:rsidRPr="00963E53">
              <w:rPr>
                <w:rFonts w:asciiTheme="minorHAnsi" w:hAnsiTheme="minorHAnsi" w:cstheme="minorHAnsi"/>
                <w:spacing w:val="3"/>
              </w:rPr>
              <w:t>f</w:t>
            </w:r>
            <w:r w:rsidRPr="00963E53">
              <w:rPr>
                <w:rFonts w:asciiTheme="minorHAnsi" w:hAnsiTheme="minorHAnsi" w:cstheme="minorHAnsi"/>
              </w:rPr>
              <w:t>ac</w:t>
            </w:r>
            <w:r w:rsidRPr="00963E53">
              <w:rPr>
                <w:rFonts w:asciiTheme="minorHAnsi" w:hAnsiTheme="minorHAnsi" w:cstheme="minorHAnsi"/>
                <w:spacing w:val="-1"/>
              </w:rPr>
              <w:t>i</w:t>
            </w:r>
            <w:r w:rsidRPr="00963E53">
              <w:rPr>
                <w:rFonts w:asciiTheme="minorHAnsi" w:hAnsiTheme="minorHAnsi" w:cstheme="minorHAnsi"/>
                <w:spacing w:val="-3"/>
              </w:rPr>
              <w:t>l</w:t>
            </w:r>
            <w:r w:rsidRPr="00963E53">
              <w:rPr>
                <w:rFonts w:asciiTheme="minorHAnsi" w:hAnsiTheme="minorHAnsi" w:cstheme="minorHAnsi"/>
              </w:rPr>
              <w:t>i, au</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ando</w:t>
            </w:r>
            <w:r w:rsidRPr="00963E53">
              <w:rPr>
                <w:rFonts w:asciiTheme="minorHAnsi" w:hAnsiTheme="minorHAnsi" w:cstheme="minorHAnsi"/>
                <w:spacing w:val="-4"/>
              </w:rPr>
              <w:t xml:space="preserve"> </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rPr>
              <w:t>adua</w:t>
            </w:r>
            <w:r w:rsidRPr="00963E53">
              <w:rPr>
                <w:rFonts w:asciiTheme="minorHAnsi" w:hAnsiTheme="minorHAnsi" w:cstheme="minorHAnsi"/>
                <w:spacing w:val="-3"/>
              </w:rPr>
              <w:t>l</w:t>
            </w:r>
            <w:r w:rsidRPr="00963E53">
              <w:rPr>
                <w:rFonts w:asciiTheme="minorHAnsi" w:hAnsiTheme="minorHAnsi" w:cstheme="minorHAnsi"/>
                <w:spacing w:val="1"/>
              </w:rPr>
              <w:t>m</w:t>
            </w:r>
            <w:r w:rsidRPr="00963E53">
              <w:rPr>
                <w:rFonts w:asciiTheme="minorHAnsi" w:hAnsiTheme="minorHAnsi" w:cstheme="minorHAnsi"/>
              </w:rPr>
              <w:t>e</w:t>
            </w:r>
            <w:r w:rsidRPr="00963E53">
              <w:rPr>
                <w:rFonts w:asciiTheme="minorHAnsi" w:hAnsiTheme="minorHAnsi" w:cstheme="minorHAnsi"/>
                <w:spacing w:val="-3"/>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w:t>
            </w:r>
            <w:r w:rsidRPr="00963E53">
              <w:rPr>
                <w:rFonts w:asciiTheme="minorHAnsi" w:hAnsiTheme="minorHAnsi" w:cstheme="minorHAnsi"/>
                <w:spacing w:val="-3"/>
              </w:rPr>
              <w:t>i</w:t>
            </w:r>
            <w:r w:rsidRPr="00963E53">
              <w:rPr>
                <w:rFonts w:asciiTheme="minorHAnsi" w:hAnsiTheme="minorHAnsi" w:cstheme="minorHAnsi"/>
                <w:spacing w:val="1"/>
              </w:rPr>
              <w:t>ff</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spacing w:val="1"/>
              </w:rPr>
              <w:t>t</w:t>
            </w:r>
            <w:r w:rsidRPr="00963E53">
              <w:rPr>
                <w:rFonts w:asciiTheme="minorHAnsi" w:hAnsiTheme="minorHAnsi" w:cstheme="minorHAnsi"/>
              </w:rPr>
              <w:t>à</w:t>
            </w:r>
          </w:p>
        </w:tc>
        <w:tc>
          <w:tcPr>
            <w:tcW w:w="709" w:type="dxa"/>
          </w:tcPr>
          <w:p w14:paraId="31C23925"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031702C2"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24D17670"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r>
      <w:tr w:rsidR="001D23DF" w:rsidRPr="00963E53" w14:paraId="2B2F37AE" w14:textId="77777777" w:rsidTr="001D1B39">
        <w:tc>
          <w:tcPr>
            <w:tcW w:w="7655" w:type="dxa"/>
          </w:tcPr>
          <w:p w14:paraId="6FE6B657"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rPr>
            </w:pPr>
            <w:r w:rsidRPr="00963E53">
              <w:rPr>
                <w:rFonts w:asciiTheme="minorHAnsi" w:hAnsiTheme="minorHAnsi" w:cstheme="minorHAnsi"/>
                <w:spacing w:val="1"/>
              </w:rPr>
              <w:t>Occorre g</w:t>
            </w:r>
            <w:r w:rsidRPr="00963E53">
              <w:rPr>
                <w:rFonts w:asciiTheme="minorHAnsi" w:hAnsiTheme="minorHAnsi" w:cstheme="minorHAnsi"/>
              </w:rPr>
              <w:t>u</w:t>
            </w:r>
            <w:r w:rsidRPr="00963E53">
              <w:rPr>
                <w:rFonts w:asciiTheme="minorHAnsi" w:hAnsiTheme="minorHAnsi" w:cstheme="minorHAnsi"/>
                <w:spacing w:val="-1"/>
              </w:rPr>
              <w:t>i</w:t>
            </w:r>
            <w:r w:rsidRPr="00963E53">
              <w:rPr>
                <w:rFonts w:asciiTheme="minorHAnsi" w:hAnsiTheme="minorHAnsi" w:cstheme="minorHAnsi"/>
              </w:rPr>
              <w:t>da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ca</w:t>
            </w:r>
            <w:r w:rsidRPr="00963E53">
              <w:rPr>
                <w:rFonts w:asciiTheme="minorHAnsi" w:hAnsiTheme="minorHAnsi" w:cstheme="minorHAnsi"/>
                <w:spacing w:val="-1"/>
              </w:rPr>
              <w:t xml:space="preserve"> </w:t>
            </w:r>
            <w:r w:rsidRPr="00963E53">
              <w:rPr>
                <w:rFonts w:asciiTheme="minorHAnsi" w:hAnsiTheme="minorHAnsi" w:cstheme="minorHAnsi"/>
              </w:rPr>
              <w:t>con</w:t>
            </w:r>
            <w:r w:rsidRPr="00963E53">
              <w:rPr>
                <w:rFonts w:asciiTheme="minorHAnsi" w:hAnsiTheme="minorHAnsi" w:cstheme="minorHAnsi"/>
                <w:spacing w:val="1"/>
              </w:rPr>
              <w:t xml:space="preserve"> </w:t>
            </w:r>
            <w:r w:rsidRPr="00963E53">
              <w:rPr>
                <w:rFonts w:asciiTheme="minorHAnsi" w:hAnsiTheme="minorHAnsi" w:cstheme="minorHAnsi"/>
                <w:spacing w:val="-3"/>
              </w:rPr>
              <w:t>d</w:t>
            </w:r>
            <w:r w:rsidRPr="00963E53">
              <w:rPr>
                <w:rFonts w:asciiTheme="minorHAnsi" w:hAnsiTheme="minorHAnsi" w:cstheme="minorHAnsi"/>
              </w:rPr>
              <w:t>o</w:t>
            </w:r>
            <w:r w:rsidRPr="00963E53">
              <w:rPr>
                <w:rFonts w:asciiTheme="minorHAnsi" w:hAnsiTheme="minorHAnsi" w:cstheme="minorHAnsi"/>
                <w:spacing w:val="1"/>
              </w:rPr>
              <w:t>m</w:t>
            </w:r>
            <w:r w:rsidRPr="00963E53">
              <w:rPr>
                <w:rFonts w:asciiTheme="minorHAnsi" w:hAnsiTheme="minorHAnsi" w:cstheme="minorHAnsi"/>
              </w:rPr>
              <w:t>ande</w:t>
            </w:r>
            <w:r w:rsidRPr="00963E53">
              <w:rPr>
                <w:rFonts w:asciiTheme="minorHAnsi" w:hAnsiTheme="minorHAnsi" w:cstheme="minorHAnsi"/>
                <w:spacing w:val="1"/>
              </w:rPr>
              <w:t xml:space="preserve"> </w:t>
            </w:r>
            <w:r w:rsidRPr="00963E53">
              <w:rPr>
                <w:rFonts w:asciiTheme="minorHAnsi" w:hAnsiTheme="minorHAnsi" w:cstheme="minorHAnsi"/>
              </w:rPr>
              <w:t>c</w:t>
            </w:r>
            <w:r w:rsidRPr="00963E53">
              <w:rPr>
                <w:rFonts w:asciiTheme="minorHAnsi" w:hAnsiTheme="minorHAnsi" w:cstheme="minorHAnsi"/>
                <w:spacing w:val="-3"/>
              </w:rPr>
              <w:t>i</w:t>
            </w:r>
            <w:r w:rsidRPr="00963E53">
              <w:rPr>
                <w:rFonts w:asciiTheme="minorHAnsi" w:hAnsiTheme="minorHAnsi" w:cstheme="minorHAnsi"/>
                <w:spacing w:val="1"/>
              </w:rPr>
              <w:t>r</w:t>
            </w:r>
            <w:r w:rsidRPr="00963E53">
              <w:rPr>
                <w:rFonts w:asciiTheme="minorHAnsi" w:hAnsiTheme="minorHAnsi" w:cstheme="minorHAnsi"/>
              </w:rPr>
              <w:t>cosc</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un</w:t>
            </w:r>
            <w:r w:rsidRPr="00963E53">
              <w:rPr>
                <w:rFonts w:asciiTheme="minorHAnsi" w:hAnsiTheme="minorHAnsi" w:cstheme="minorHAnsi"/>
                <w:spacing w:val="-3"/>
              </w:rPr>
              <w:t>i</w:t>
            </w:r>
            <w:r w:rsidRPr="00963E53">
              <w:rPr>
                <w:rFonts w:asciiTheme="minorHAnsi" w:hAnsiTheme="minorHAnsi" w:cstheme="minorHAnsi"/>
                <w:spacing w:val="-2"/>
              </w:rPr>
              <w:t>v</w:t>
            </w:r>
            <w:r w:rsidRPr="00963E53">
              <w:rPr>
                <w:rFonts w:asciiTheme="minorHAnsi" w:hAnsiTheme="minorHAnsi" w:cstheme="minorHAnsi"/>
              </w:rPr>
              <w:t>oche</w:t>
            </w:r>
          </w:p>
          <w:p w14:paraId="00EE09EA"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709" w:type="dxa"/>
          </w:tcPr>
          <w:p w14:paraId="46FF1579"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42E79707"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4999C534"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r>
      <w:tr w:rsidR="001D23DF" w:rsidRPr="00963E53" w14:paraId="5E02D2C4" w14:textId="77777777" w:rsidTr="001D1B39">
        <w:tc>
          <w:tcPr>
            <w:tcW w:w="7655" w:type="dxa"/>
          </w:tcPr>
          <w:p w14:paraId="4D77D53E" w14:textId="77777777" w:rsidR="001D23DF" w:rsidRPr="00963E53" w:rsidRDefault="001D23DF"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P</w:t>
            </w:r>
            <w:r w:rsidRPr="00963E53">
              <w:rPr>
                <w:rFonts w:asciiTheme="minorHAnsi" w:hAnsiTheme="minorHAnsi" w:cstheme="minorHAnsi"/>
                <w:spacing w:val="1"/>
              </w:rPr>
              <w:t>r</w:t>
            </w:r>
            <w:r w:rsidRPr="00963E53">
              <w:rPr>
                <w:rFonts w:asciiTheme="minorHAnsi" w:hAnsiTheme="minorHAnsi" w:cstheme="minorHAnsi"/>
              </w:rPr>
              <w:t>opo</w:t>
            </w:r>
            <w:r w:rsidRPr="00963E53">
              <w:rPr>
                <w:rFonts w:asciiTheme="minorHAnsi" w:hAnsiTheme="minorHAnsi" w:cstheme="minorHAnsi"/>
                <w:spacing w:val="1"/>
              </w:rPr>
              <w:t>rr</w:t>
            </w:r>
            <w:r w:rsidRPr="00963E53">
              <w:rPr>
                <w:rFonts w:asciiTheme="minorHAnsi" w:hAnsiTheme="minorHAnsi" w:cstheme="minorHAnsi"/>
              </w:rPr>
              <w:t>e</w:t>
            </w:r>
            <w:r w:rsidRPr="00963E53">
              <w:rPr>
                <w:rFonts w:asciiTheme="minorHAnsi" w:hAnsiTheme="minorHAnsi" w:cstheme="minorHAnsi"/>
                <w:spacing w:val="8"/>
              </w:rPr>
              <w:t xml:space="preserve"> </w:t>
            </w:r>
            <w:r w:rsidRPr="00963E53">
              <w:rPr>
                <w:rFonts w:asciiTheme="minorHAnsi" w:hAnsiTheme="minorHAnsi" w:cstheme="minorHAnsi"/>
                <w:spacing w:val="-2"/>
              </w:rPr>
              <w:t>v</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che</w:t>
            </w:r>
            <w:r w:rsidRPr="00963E53">
              <w:rPr>
                <w:rFonts w:asciiTheme="minorHAnsi" w:hAnsiTheme="minorHAnsi" w:cstheme="minorHAnsi"/>
                <w:spacing w:val="11"/>
              </w:rPr>
              <w:t xml:space="preserve"> </w:t>
            </w:r>
            <w:r w:rsidRPr="00963E53">
              <w:rPr>
                <w:rFonts w:asciiTheme="minorHAnsi" w:hAnsiTheme="minorHAnsi" w:cstheme="minorHAnsi"/>
              </w:rPr>
              <w:t>sc</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8"/>
              </w:rPr>
              <w:t xml:space="preserve">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1"/>
              </w:rPr>
              <w:t xml:space="preserve"> </w:t>
            </w:r>
            <w:r w:rsidRPr="00963E53">
              <w:rPr>
                <w:rFonts w:asciiTheme="minorHAnsi" w:hAnsiTheme="minorHAnsi" w:cstheme="minorHAnsi"/>
              </w:rPr>
              <w:t>s</w:t>
            </w:r>
            <w:r w:rsidRPr="00963E53">
              <w:rPr>
                <w:rFonts w:asciiTheme="minorHAnsi" w:hAnsiTheme="minorHAnsi" w:cstheme="minorHAnsi"/>
                <w:spacing w:val="1"/>
              </w:rPr>
              <w:t>t</w:t>
            </w:r>
            <w:r w:rsidRPr="00963E53">
              <w:rPr>
                <w:rFonts w:asciiTheme="minorHAnsi" w:hAnsiTheme="minorHAnsi" w:cstheme="minorHAnsi"/>
                <w:spacing w:val="-3"/>
              </w:rPr>
              <w:t>a</w:t>
            </w:r>
            <w:r w:rsidRPr="00963E53">
              <w:rPr>
                <w:rFonts w:asciiTheme="minorHAnsi" w:hAnsiTheme="minorHAnsi" w:cstheme="minorHAnsi"/>
                <w:spacing w:val="1"/>
              </w:rPr>
              <w:t>m</w:t>
            </w:r>
            <w:r w:rsidRPr="00963E53">
              <w:rPr>
                <w:rFonts w:asciiTheme="minorHAnsi" w:hAnsiTheme="minorHAnsi" w:cstheme="minorHAnsi"/>
              </w:rPr>
              <w:t>pa</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8"/>
              </w:rPr>
              <w:t xml:space="preserve"> </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i</w:t>
            </w:r>
            <w:r w:rsidRPr="00963E53">
              <w:rPr>
                <w:rFonts w:asciiTheme="minorHAnsi" w:hAnsiTheme="minorHAnsi" w:cstheme="minorHAnsi"/>
              </w:rPr>
              <w:t>usco</w:t>
            </w:r>
            <w:r w:rsidRPr="00963E53">
              <w:rPr>
                <w:rFonts w:asciiTheme="minorHAnsi" w:hAnsiTheme="minorHAnsi" w:cstheme="minorHAnsi"/>
                <w:spacing w:val="-1"/>
              </w:rPr>
              <w:t>l</w:t>
            </w:r>
            <w:r w:rsidRPr="00963E53">
              <w:rPr>
                <w:rFonts w:asciiTheme="minorHAnsi" w:hAnsiTheme="minorHAnsi" w:cstheme="minorHAnsi"/>
              </w:rPr>
              <w:t>o</w:t>
            </w:r>
            <w:r w:rsidRPr="00963E53">
              <w:rPr>
                <w:rFonts w:asciiTheme="minorHAnsi" w:hAnsiTheme="minorHAnsi" w:cstheme="minorHAnsi"/>
                <w:spacing w:val="8"/>
              </w:rPr>
              <w:t xml:space="preserve"> </w:t>
            </w:r>
            <w:r w:rsidRPr="00963E53">
              <w:rPr>
                <w:rFonts w:asciiTheme="minorHAnsi" w:hAnsiTheme="minorHAnsi" w:cstheme="minorHAnsi"/>
                <w:spacing w:val="-1"/>
              </w:rPr>
              <w:t>(</w:t>
            </w:r>
            <w:r w:rsidRPr="00963E53">
              <w:rPr>
                <w:rFonts w:asciiTheme="minorHAnsi" w:hAnsiTheme="minorHAnsi" w:cstheme="minorHAnsi"/>
              </w:rPr>
              <w:t>se</w:t>
            </w:r>
            <w:r w:rsidRPr="00963E53">
              <w:rPr>
                <w:rFonts w:asciiTheme="minorHAnsi" w:hAnsiTheme="minorHAnsi" w:cstheme="minorHAnsi"/>
                <w:spacing w:val="11"/>
              </w:rPr>
              <w:t xml:space="preserve"> </w:t>
            </w:r>
            <w:r w:rsidRPr="00963E53">
              <w:rPr>
                <w:rFonts w:asciiTheme="minorHAnsi" w:hAnsiTheme="minorHAnsi" w:cstheme="minorHAnsi"/>
              </w:rPr>
              <w:t>necess</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o</w:t>
            </w:r>
            <w:r w:rsidRPr="00963E53">
              <w:rPr>
                <w:rFonts w:asciiTheme="minorHAnsi" w:hAnsiTheme="minorHAnsi" w:cstheme="minorHAnsi"/>
                <w:spacing w:val="11"/>
              </w:rPr>
              <w:t xml:space="preserve"> </w:t>
            </w:r>
            <w:r w:rsidRPr="00963E53">
              <w:rPr>
                <w:rFonts w:asciiTheme="minorHAnsi" w:hAnsiTheme="minorHAnsi" w:cstheme="minorHAnsi"/>
              </w:rPr>
              <w:t>con</w:t>
            </w:r>
            <w:r w:rsidRPr="00963E53">
              <w:rPr>
                <w:rFonts w:asciiTheme="minorHAnsi" w:hAnsiTheme="minorHAnsi" w:cstheme="minorHAnsi"/>
                <w:spacing w:val="11"/>
              </w:rPr>
              <w:t xml:space="preserve"> </w:t>
            </w:r>
            <w:r w:rsidRPr="00963E53">
              <w:rPr>
                <w:rFonts w:asciiTheme="minorHAnsi" w:hAnsiTheme="minorHAnsi" w:cstheme="minorHAnsi"/>
              </w:rPr>
              <w:t>c</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rPr>
              <w:t>e di</w:t>
            </w:r>
            <w:r w:rsidRPr="00963E53">
              <w:rPr>
                <w:rFonts w:asciiTheme="minorHAnsi" w:hAnsiTheme="minorHAnsi" w:cstheme="minorHAnsi"/>
                <w:spacing w:val="-6"/>
              </w:rPr>
              <w:t xml:space="preserve"> </w:t>
            </w:r>
            <w:r w:rsidRPr="00963E53">
              <w:rPr>
                <w:rFonts w:asciiTheme="minorHAnsi" w:hAnsiTheme="minorHAnsi" w:cstheme="minorHAnsi"/>
              </w:rPr>
              <w:t>d</w:t>
            </w:r>
            <w:r w:rsidRPr="00963E53">
              <w:rPr>
                <w:rFonts w:asciiTheme="minorHAnsi" w:hAnsiTheme="minorHAnsi" w:cstheme="minorHAnsi"/>
                <w:spacing w:val="-1"/>
              </w:rPr>
              <w:t>i</w:t>
            </w:r>
            <w:r w:rsidRPr="00963E53">
              <w:rPr>
                <w:rFonts w:asciiTheme="minorHAnsi" w:hAnsiTheme="minorHAnsi" w:cstheme="minorHAnsi"/>
                <w:spacing w:val="1"/>
              </w:rPr>
              <w:t>m</w:t>
            </w:r>
            <w:r w:rsidRPr="00963E53">
              <w:rPr>
                <w:rFonts w:asciiTheme="minorHAnsi" w:hAnsiTheme="minorHAnsi" w:cstheme="minorHAnsi"/>
              </w:rPr>
              <w:t>ens</w:t>
            </w:r>
            <w:r w:rsidRPr="00963E53">
              <w:rPr>
                <w:rFonts w:asciiTheme="minorHAnsi" w:hAnsiTheme="minorHAnsi" w:cstheme="minorHAnsi"/>
                <w:spacing w:val="-1"/>
              </w:rPr>
              <w:t>i</w:t>
            </w:r>
            <w:r w:rsidRPr="00963E53">
              <w:rPr>
                <w:rFonts w:asciiTheme="minorHAnsi" w:hAnsiTheme="minorHAnsi" w:cstheme="minorHAnsi"/>
              </w:rPr>
              <w:t>one</w:t>
            </w:r>
            <w:r w:rsidRPr="00963E53">
              <w:rPr>
                <w:rFonts w:asciiTheme="minorHAnsi" w:hAnsiTheme="minorHAnsi" w:cstheme="minorHAnsi"/>
                <w:spacing w:val="1"/>
              </w:rPr>
              <w:t xml:space="preserve"> </w:t>
            </w:r>
            <w:r w:rsidRPr="00963E53">
              <w:rPr>
                <w:rFonts w:asciiTheme="minorHAnsi" w:hAnsiTheme="minorHAnsi" w:cstheme="minorHAnsi"/>
              </w:rPr>
              <w:t>&gt; 12)</w:t>
            </w:r>
          </w:p>
        </w:tc>
        <w:tc>
          <w:tcPr>
            <w:tcW w:w="709" w:type="dxa"/>
          </w:tcPr>
          <w:p w14:paraId="093C8CDC"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72F48586"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29B348F6"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r>
      <w:tr w:rsidR="001D23DF" w:rsidRPr="00963E53" w14:paraId="3AA6229A" w14:textId="77777777" w:rsidTr="001D1B39">
        <w:tc>
          <w:tcPr>
            <w:tcW w:w="7655" w:type="dxa"/>
          </w:tcPr>
          <w:p w14:paraId="2D5C9B65" w14:textId="77777777" w:rsidR="001D23DF" w:rsidRPr="00963E53" w:rsidRDefault="001D23DF"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E’ necessario di</w:t>
            </w:r>
            <w:r w:rsidRPr="00963E53">
              <w:rPr>
                <w:rFonts w:asciiTheme="minorHAnsi" w:hAnsiTheme="minorHAnsi" w:cstheme="minorHAnsi"/>
              </w:rPr>
              <w:t>v</w:t>
            </w:r>
            <w:r w:rsidRPr="00963E53">
              <w:rPr>
                <w:rFonts w:asciiTheme="minorHAnsi" w:hAnsiTheme="minorHAnsi" w:cstheme="minorHAnsi"/>
                <w:spacing w:val="-1"/>
              </w:rPr>
              <w:t>i</w:t>
            </w:r>
            <w:r w:rsidRPr="00963E53">
              <w:rPr>
                <w:rFonts w:asciiTheme="minorHAnsi" w:hAnsiTheme="minorHAnsi" w:cstheme="minorHAnsi"/>
              </w:rPr>
              <w:t>de</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ch</w:t>
            </w:r>
            <w:r w:rsidRPr="00963E53">
              <w:rPr>
                <w:rFonts w:asciiTheme="minorHAnsi" w:hAnsiTheme="minorHAnsi" w:cstheme="minorHAnsi"/>
                <w:spacing w:val="-1"/>
              </w:rPr>
              <w:t>i</w:t>
            </w:r>
            <w:r w:rsidRPr="00963E53">
              <w:rPr>
                <w:rFonts w:asciiTheme="minorHAnsi" w:hAnsiTheme="minorHAnsi" w:cstheme="minorHAnsi"/>
              </w:rPr>
              <w:t>es</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rPr>
              <w:t>p</w:t>
            </w:r>
            <w:r w:rsidRPr="00963E53">
              <w:rPr>
                <w:rFonts w:asciiTheme="minorHAnsi" w:hAnsiTheme="minorHAnsi" w:cstheme="minorHAnsi"/>
                <w:spacing w:val="-3"/>
              </w:rPr>
              <w:t>e</w:t>
            </w:r>
            <w:r w:rsidRPr="00963E53">
              <w:rPr>
                <w:rFonts w:asciiTheme="minorHAnsi" w:hAnsiTheme="minorHAnsi" w:cstheme="minorHAnsi"/>
              </w:rPr>
              <w:t>r</w:t>
            </w:r>
            <w:r w:rsidRPr="00963E53">
              <w:rPr>
                <w:rFonts w:asciiTheme="minorHAnsi" w:hAnsiTheme="minorHAnsi" w:cstheme="minorHAnsi"/>
                <w:spacing w:val="40"/>
              </w:rPr>
              <w:t xml:space="preserve"> </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spacing w:val="2"/>
              </w:rPr>
              <w:t>g</w:t>
            </w:r>
            <w:r w:rsidRPr="00963E53">
              <w:rPr>
                <w:rFonts w:asciiTheme="minorHAnsi" w:hAnsiTheme="minorHAnsi" w:cstheme="minorHAnsi"/>
                <w:spacing w:val="-3"/>
              </w:rPr>
              <w:t>o</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38"/>
              </w:rPr>
              <w:t xml:space="preserve"> </w:t>
            </w:r>
            <w:r w:rsidRPr="00963E53">
              <w:rPr>
                <w:rFonts w:asciiTheme="minorHAnsi" w:hAnsiTheme="minorHAnsi" w:cstheme="minorHAnsi"/>
              </w:rPr>
              <w:t>con</w:t>
            </w:r>
            <w:r w:rsidRPr="00963E53">
              <w:rPr>
                <w:rFonts w:asciiTheme="minorHAnsi" w:hAnsiTheme="minorHAnsi" w:cstheme="minorHAnsi"/>
                <w:spacing w:val="41"/>
              </w:rPr>
              <w:t xml:space="preserve"> </w:t>
            </w:r>
            <w:r w:rsidRPr="00963E53">
              <w:rPr>
                <w:rFonts w:asciiTheme="minorHAnsi" w:hAnsiTheme="minorHAnsi" w:cstheme="minorHAnsi"/>
              </w:rPr>
              <w:t>un</w:t>
            </w:r>
            <w:r w:rsidRPr="00963E53">
              <w:rPr>
                <w:rFonts w:asciiTheme="minorHAnsi" w:hAnsiTheme="minorHAnsi" w:cstheme="minorHAnsi"/>
                <w:spacing w:val="38"/>
              </w:rPr>
              <w:t xml:space="preserve"> </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3"/>
              </w:rPr>
              <w:t>l</w:t>
            </w:r>
            <w:r w:rsidRPr="00963E53">
              <w:rPr>
                <w:rFonts w:asciiTheme="minorHAnsi" w:hAnsiTheme="minorHAnsi" w:cstheme="minorHAnsi"/>
              </w:rPr>
              <w:t>o</w:t>
            </w:r>
            <w:r w:rsidRPr="00963E53">
              <w:rPr>
                <w:rFonts w:asciiTheme="minorHAnsi" w:hAnsiTheme="minorHAnsi" w:cstheme="minorHAnsi"/>
                <w:spacing w:val="41"/>
              </w:rPr>
              <w:t xml:space="preserve"> </w:t>
            </w:r>
            <w:r w:rsidRPr="00963E53">
              <w:rPr>
                <w:rFonts w:asciiTheme="minorHAnsi" w:hAnsiTheme="minorHAnsi" w:cstheme="minorHAnsi"/>
              </w:rPr>
              <w:t>ed</w:t>
            </w:r>
            <w:r w:rsidRPr="00963E53">
              <w:rPr>
                <w:rFonts w:asciiTheme="minorHAnsi" w:hAnsiTheme="minorHAnsi" w:cstheme="minorHAnsi"/>
                <w:spacing w:val="41"/>
              </w:rPr>
              <w:t xml:space="preserve"> </w:t>
            </w:r>
            <w:r w:rsidRPr="00963E53">
              <w:rPr>
                <w:rFonts w:asciiTheme="minorHAnsi" w:hAnsiTheme="minorHAnsi" w:cstheme="minorHAnsi"/>
              </w:rPr>
              <w:t>e</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den</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41"/>
              </w:rPr>
              <w:t xml:space="preserve"> </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41"/>
              </w:rPr>
              <w:t xml:space="preserve"> </w:t>
            </w:r>
            <w:r w:rsidRPr="00963E53">
              <w:rPr>
                <w:rFonts w:asciiTheme="minorHAnsi" w:hAnsiTheme="minorHAnsi" w:cstheme="minorHAnsi"/>
              </w:rPr>
              <w:t>pa</w:t>
            </w:r>
            <w:r w:rsidRPr="00963E53">
              <w:rPr>
                <w:rFonts w:asciiTheme="minorHAnsi" w:hAnsiTheme="minorHAnsi" w:cstheme="minorHAnsi"/>
                <w:spacing w:val="1"/>
              </w:rPr>
              <w:t>r</w:t>
            </w:r>
            <w:r w:rsidRPr="00963E53">
              <w:rPr>
                <w:rFonts w:asciiTheme="minorHAnsi" w:hAnsiTheme="minorHAnsi" w:cstheme="minorHAnsi"/>
              </w:rPr>
              <w:t>o</w:t>
            </w:r>
            <w:r w:rsidRPr="00963E53">
              <w:rPr>
                <w:rFonts w:asciiTheme="minorHAnsi" w:hAnsiTheme="minorHAnsi" w:cstheme="minorHAnsi"/>
                <w:spacing w:val="-1"/>
              </w:rPr>
              <w:t>l</w:t>
            </w:r>
            <w:r w:rsidRPr="00963E53">
              <w:rPr>
                <w:rFonts w:asciiTheme="minorHAnsi" w:hAnsiTheme="minorHAnsi" w:cstheme="minorHAnsi"/>
              </w:rPr>
              <w:t>a ch</w:t>
            </w:r>
            <w:r w:rsidRPr="00963E53">
              <w:rPr>
                <w:rFonts w:asciiTheme="minorHAnsi" w:hAnsiTheme="minorHAnsi" w:cstheme="minorHAnsi"/>
                <w:spacing w:val="-1"/>
              </w:rPr>
              <w:t>i</w:t>
            </w:r>
            <w:r w:rsidRPr="00963E53">
              <w:rPr>
                <w:rFonts w:asciiTheme="minorHAnsi" w:hAnsiTheme="minorHAnsi" w:cstheme="minorHAnsi"/>
              </w:rPr>
              <w:t>a</w:t>
            </w:r>
            <w:r w:rsidRPr="00963E53">
              <w:rPr>
                <w:rFonts w:asciiTheme="minorHAnsi" w:hAnsiTheme="minorHAnsi" w:cstheme="minorHAnsi"/>
                <w:spacing w:val="-2"/>
              </w:rPr>
              <w:t>v</w:t>
            </w:r>
            <w:r w:rsidRPr="00963E53">
              <w:rPr>
                <w:rFonts w:asciiTheme="minorHAnsi" w:hAnsiTheme="minorHAnsi" w:cstheme="minorHAnsi"/>
              </w:rPr>
              <w:t>e</w:t>
            </w:r>
          </w:p>
        </w:tc>
        <w:tc>
          <w:tcPr>
            <w:tcW w:w="709" w:type="dxa"/>
          </w:tcPr>
          <w:p w14:paraId="54C244A3"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3BCFFDFA"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354F34B7"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r>
      <w:tr w:rsidR="001D23DF" w:rsidRPr="00963E53" w14:paraId="24DC6F8F" w14:textId="77777777" w:rsidTr="001D1B39">
        <w:tc>
          <w:tcPr>
            <w:tcW w:w="7655" w:type="dxa"/>
          </w:tcPr>
          <w:p w14:paraId="128A4AC9" w14:textId="77777777" w:rsidR="001D23DF" w:rsidRPr="00963E53" w:rsidRDefault="001D23DF"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N</w:t>
            </w:r>
            <w:r w:rsidRPr="00963E53">
              <w:rPr>
                <w:rFonts w:asciiTheme="minorHAnsi" w:hAnsiTheme="minorHAnsi" w:cstheme="minorHAnsi"/>
              </w:rPr>
              <w:t>e</w:t>
            </w:r>
            <w:r w:rsidRPr="00963E53">
              <w:rPr>
                <w:rFonts w:asciiTheme="minorHAnsi" w:hAnsiTheme="minorHAnsi" w:cstheme="minorHAnsi"/>
                <w:spacing w:val="-1"/>
              </w:rPr>
              <w:t>ll</w:t>
            </w:r>
            <w:r w:rsidRPr="00963E53">
              <w:rPr>
                <w:rFonts w:asciiTheme="minorHAnsi" w:hAnsiTheme="minorHAnsi" w:cstheme="minorHAnsi"/>
                <w:spacing w:val="1"/>
              </w:rPr>
              <w:t>'</w:t>
            </w:r>
            <w:r w:rsidRPr="00963E53">
              <w:rPr>
                <w:rFonts w:asciiTheme="minorHAnsi" w:hAnsiTheme="minorHAnsi" w:cstheme="minorHAnsi"/>
              </w:rPr>
              <w:t>ana</w:t>
            </w:r>
            <w:r w:rsidRPr="00963E53">
              <w:rPr>
                <w:rFonts w:asciiTheme="minorHAnsi" w:hAnsiTheme="minorHAnsi" w:cstheme="minorHAnsi"/>
                <w:spacing w:val="-1"/>
              </w:rPr>
              <w:t>li</w:t>
            </w:r>
            <w:r w:rsidRPr="00963E53">
              <w:rPr>
                <w:rFonts w:asciiTheme="minorHAnsi" w:hAnsiTheme="minorHAnsi" w:cstheme="minorHAnsi"/>
              </w:rPr>
              <w:t xml:space="preserve">si </w:t>
            </w:r>
            <w:r w:rsidRPr="00963E53">
              <w:rPr>
                <w:rFonts w:asciiTheme="minorHAnsi" w:hAnsiTheme="minorHAnsi" w:cstheme="minorHAnsi"/>
                <w:spacing w:val="9"/>
              </w:rPr>
              <w:t xml:space="preserve"> </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m</w:t>
            </w:r>
            <w:r w:rsidRPr="00963E53">
              <w:rPr>
                <w:rFonts w:asciiTheme="minorHAnsi" w:hAnsiTheme="minorHAnsi" w:cstheme="minorHAnsi"/>
                <w:spacing w:val="1"/>
              </w:rPr>
              <w:t>m</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ca</w:t>
            </w:r>
            <w:r w:rsidRPr="00963E53">
              <w:rPr>
                <w:rFonts w:asciiTheme="minorHAnsi" w:hAnsiTheme="minorHAnsi" w:cstheme="minorHAnsi"/>
                <w:spacing w:val="-1"/>
              </w:rPr>
              <w:t>l</w:t>
            </w:r>
            <w:r w:rsidRPr="00963E53">
              <w:rPr>
                <w:rFonts w:asciiTheme="minorHAnsi" w:hAnsiTheme="minorHAnsi" w:cstheme="minorHAnsi"/>
              </w:rPr>
              <w:t xml:space="preserve">e, </w:t>
            </w:r>
            <w:r w:rsidRPr="00963E53">
              <w:rPr>
                <w:rFonts w:asciiTheme="minorHAnsi" w:hAnsiTheme="minorHAnsi" w:cstheme="minorHAnsi"/>
                <w:spacing w:val="9"/>
              </w:rPr>
              <w:t xml:space="preserve"> </w:t>
            </w:r>
            <w:r w:rsidRPr="00963E53">
              <w:rPr>
                <w:rFonts w:asciiTheme="minorHAnsi" w:hAnsiTheme="minorHAnsi" w:cstheme="minorHAnsi"/>
                <w:spacing w:val="-1"/>
              </w:rPr>
              <w:t>l</w:t>
            </w:r>
            <w:r w:rsidRPr="00963E53">
              <w:rPr>
                <w:rFonts w:asciiTheme="minorHAnsi" w:hAnsiTheme="minorHAnsi" w:cstheme="minorHAnsi"/>
              </w:rPr>
              <w:t>o</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 xml:space="preserve">ca </w:t>
            </w:r>
            <w:r w:rsidRPr="00963E53">
              <w:rPr>
                <w:rFonts w:asciiTheme="minorHAnsi" w:hAnsiTheme="minorHAnsi" w:cstheme="minorHAnsi"/>
                <w:spacing w:val="7"/>
              </w:rPr>
              <w:t xml:space="preserve"> </w:t>
            </w:r>
            <w:r w:rsidRPr="00963E53">
              <w:rPr>
                <w:rFonts w:asciiTheme="minorHAnsi" w:hAnsiTheme="minorHAnsi" w:cstheme="minorHAnsi"/>
              </w:rPr>
              <w:t xml:space="preserve">e </w:t>
            </w:r>
            <w:r w:rsidRPr="00963E53">
              <w:rPr>
                <w:rFonts w:asciiTheme="minorHAnsi" w:hAnsiTheme="minorHAnsi" w:cstheme="minorHAnsi"/>
                <w:spacing w:val="7"/>
              </w:rPr>
              <w:t xml:space="preserve"> </w:t>
            </w:r>
            <w:r w:rsidRPr="00963E53">
              <w:rPr>
                <w:rFonts w:asciiTheme="minorHAnsi" w:hAnsiTheme="minorHAnsi" w:cstheme="minorHAnsi"/>
              </w:rPr>
              <w:t xml:space="preserve">del </w:t>
            </w:r>
            <w:r w:rsidRPr="00963E53">
              <w:rPr>
                <w:rFonts w:asciiTheme="minorHAnsi" w:hAnsiTheme="minorHAnsi" w:cstheme="minorHAnsi"/>
                <w:spacing w:val="7"/>
              </w:rPr>
              <w:t xml:space="preserve"> </w:t>
            </w:r>
            <w:r w:rsidRPr="00963E53">
              <w:rPr>
                <w:rFonts w:asciiTheme="minorHAnsi" w:hAnsiTheme="minorHAnsi" w:cstheme="minorHAnsi"/>
              </w:rPr>
              <w:t>pe</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rPr>
              <w:t>od</w:t>
            </w:r>
            <w:r w:rsidRPr="00963E53">
              <w:rPr>
                <w:rFonts w:asciiTheme="minorHAnsi" w:hAnsiTheme="minorHAnsi" w:cstheme="minorHAnsi"/>
                <w:spacing w:val="2"/>
              </w:rPr>
              <w:t>o</w:t>
            </w:r>
            <w:r w:rsidRPr="00963E53">
              <w:rPr>
                <w:rFonts w:asciiTheme="minorHAnsi" w:hAnsiTheme="minorHAnsi" w:cstheme="minorHAnsi"/>
              </w:rPr>
              <w:t xml:space="preserve">, </w:t>
            </w:r>
            <w:r w:rsidRPr="00963E53">
              <w:rPr>
                <w:rFonts w:asciiTheme="minorHAnsi" w:hAnsiTheme="minorHAnsi" w:cstheme="minorHAnsi"/>
                <w:spacing w:val="9"/>
              </w:rPr>
              <w:t xml:space="preserve"> occorre </w:t>
            </w:r>
            <w:r w:rsidRPr="00963E53">
              <w:rPr>
                <w:rFonts w:asciiTheme="minorHAnsi" w:hAnsiTheme="minorHAnsi" w:cstheme="minorHAnsi"/>
              </w:rPr>
              <w:t>pe</w:t>
            </w:r>
            <w:r w:rsidRPr="00963E53">
              <w:rPr>
                <w:rFonts w:asciiTheme="minorHAnsi" w:hAnsiTheme="minorHAnsi" w:cstheme="minorHAnsi"/>
                <w:spacing w:val="1"/>
              </w:rPr>
              <w:t>rm</w:t>
            </w:r>
            <w:r w:rsidRPr="00963E53">
              <w:rPr>
                <w:rFonts w:asciiTheme="minorHAnsi" w:hAnsiTheme="minorHAnsi" w:cstheme="minorHAnsi"/>
                <w:spacing w:val="-3"/>
              </w:rPr>
              <w:t>e</w:t>
            </w:r>
            <w:r w:rsidRPr="00963E53">
              <w:rPr>
                <w:rFonts w:asciiTheme="minorHAnsi" w:hAnsiTheme="minorHAnsi" w:cstheme="minorHAnsi"/>
                <w:spacing w:val="1"/>
              </w:rPr>
              <w:t>tt</w:t>
            </w:r>
            <w:r w:rsidRPr="00963E53">
              <w:rPr>
                <w:rFonts w:asciiTheme="minorHAnsi" w:hAnsiTheme="minorHAnsi" w:cstheme="minorHAnsi"/>
                <w:spacing w:val="-3"/>
              </w:rPr>
              <w:t>e</w:t>
            </w:r>
            <w:r w:rsidRPr="00963E53">
              <w:rPr>
                <w:rFonts w:asciiTheme="minorHAnsi" w:hAnsiTheme="minorHAnsi" w:cstheme="minorHAnsi"/>
                <w:spacing w:val="1"/>
              </w:rPr>
              <w:t>r</w:t>
            </w:r>
            <w:r w:rsidRPr="00963E53">
              <w:rPr>
                <w:rFonts w:asciiTheme="minorHAnsi" w:hAnsiTheme="minorHAnsi" w:cstheme="minorHAnsi"/>
              </w:rPr>
              <w:t xml:space="preserve">e </w:t>
            </w:r>
            <w:r w:rsidRPr="00963E53">
              <w:rPr>
                <w:rFonts w:asciiTheme="minorHAnsi" w:hAnsiTheme="minorHAnsi" w:cstheme="minorHAnsi"/>
                <w:spacing w:val="7"/>
              </w:rPr>
              <w:t xml:space="preserve"> </w:t>
            </w:r>
            <w:r w:rsidRPr="00963E53">
              <w:rPr>
                <w:rFonts w:asciiTheme="minorHAnsi" w:hAnsiTheme="minorHAnsi" w:cstheme="minorHAnsi"/>
              </w:rPr>
              <w:t>a</w:t>
            </w:r>
            <w:r w:rsidRPr="00963E53">
              <w:rPr>
                <w:rFonts w:asciiTheme="minorHAnsi" w:hAnsiTheme="minorHAnsi" w:cstheme="minorHAnsi"/>
                <w:spacing w:val="-1"/>
              </w:rPr>
              <w:t>ll</w:t>
            </w:r>
            <w:r w:rsidRPr="00963E53">
              <w:rPr>
                <w:rFonts w:asciiTheme="minorHAnsi" w:hAnsiTheme="minorHAnsi" w:cstheme="minorHAnsi"/>
                <w:spacing w:val="1"/>
              </w:rPr>
              <w:t>'</w:t>
            </w:r>
            <w:r w:rsidRPr="00963E53">
              <w:rPr>
                <w:rFonts w:asciiTheme="minorHAnsi" w:hAnsiTheme="minorHAnsi" w:cstheme="minorHAnsi"/>
              </w:rPr>
              <w:t>a</w:t>
            </w:r>
            <w:r w:rsidRPr="00963E53">
              <w:rPr>
                <w:rFonts w:asciiTheme="minorHAnsi" w:hAnsiTheme="minorHAnsi" w:cstheme="minorHAnsi"/>
                <w:spacing w:val="-1"/>
              </w:rPr>
              <w:t>lli</w:t>
            </w:r>
            <w:r w:rsidRPr="00963E53">
              <w:rPr>
                <w:rFonts w:asciiTheme="minorHAnsi" w:hAnsiTheme="minorHAnsi" w:cstheme="minorHAnsi"/>
                <w:spacing w:val="2"/>
              </w:rPr>
              <w:t>e</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1"/>
              </w:rPr>
              <w:t>/</w:t>
            </w:r>
            <w:r w:rsidRPr="00963E53">
              <w:rPr>
                <w:rFonts w:asciiTheme="minorHAnsi" w:hAnsiTheme="minorHAnsi" w:cstheme="minorHAnsi"/>
              </w:rPr>
              <w:t xml:space="preserve">a </w:t>
            </w:r>
            <w:r w:rsidRPr="00963E53">
              <w:rPr>
                <w:rFonts w:asciiTheme="minorHAnsi" w:hAnsiTheme="minorHAnsi" w:cstheme="minorHAnsi"/>
                <w:spacing w:val="7"/>
              </w:rPr>
              <w:t xml:space="preserve"> </w:t>
            </w:r>
            <w:r w:rsidRPr="00963E53">
              <w:rPr>
                <w:rFonts w:asciiTheme="minorHAnsi" w:hAnsiTheme="minorHAnsi" w:cstheme="minorHAnsi"/>
              </w:rPr>
              <w:t>di consu</w:t>
            </w:r>
            <w:r w:rsidRPr="00963E53">
              <w:rPr>
                <w:rFonts w:asciiTheme="minorHAnsi" w:hAnsiTheme="minorHAnsi" w:cstheme="minorHAnsi"/>
                <w:spacing w:val="-1"/>
              </w:rPr>
              <w:t>l</w:t>
            </w:r>
            <w:r w:rsidRPr="00963E53">
              <w:rPr>
                <w:rFonts w:asciiTheme="minorHAnsi" w:hAnsiTheme="minorHAnsi" w:cstheme="minorHAnsi"/>
                <w:spacing w:val="1"/>
              </w:rPr>
              <w:t>t</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sch</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rPr>
              <w:t>i con</w:t>
            </w:r>
            <w:r w:rsidRPr="00963E53">
              <w:rPr>
                <w:rFonts w:asciiTheme="minorHAnsi" w:hAnsiTheme="minorHAnsi" w:cstheme="minorHAnsi"/>
                <w:spacing w:val="1"/>
              </w:rPr>
              <w:t xml:space="preserve">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poss</w:t>
            </w:r>
            <w:r w:rsidRPr="00963E53">
              <w:rPr>
                <w:rFonts w:asciiTheme="minorHAnsi" w:hAnsiTheme="minorHAnsi" w:cstheme="minorHAnsi"/>
                <w:spacing w:val="-1"/>
              </w:rPr>
              <w:t>i</w:t>
            </w:r>
            <w:r w:rsidRPr="00963E53">
              <w:rPr>
                <w:rFonts w:asciiTheme="minorHAnsi" w:hAnsiTheme="minorHAnsi" w:cstheme="minorHAnsi"/>
              </w:rPr>
              <w:t>b</w:t>
            </w:r>
            <w:r w:rsidRPr="00963E53">
              <w:rPr>
                <w:rFonts w:asciiTheme="minorHAnsi" w:hAnsiTheme="minorHAnsi" w:cstheme="minorHAnsi"/>
                <w:spacing w:val="-1"/>
              </w:rPr>
              <w:t>il</w:t>
            </w:r>
            <w:r w:rsidRPr="00963E53">
              <w:rPr>
                <w:rFonts w:asciiTheme="minorHAnsi" w:hAnsiTheme="minorHAnsi" w:cstheme="minorHAnsi"/>
              </w:rPr>
              <w:t xml:space="preserve">i </w:t>
            </w:r>
            <w:r w:rsidRPr="00963E53">
              <w:rPr>
                <w:rFonts w:asciiTheme="minorHAnsi" w:hAnsiTheme="minorHAnsi" w:cstheme="minorHAnsi"/>
                <w:spacing w:val="-2"/>
              </w:rPr>
              <w:t>v</w:t>
            </w:r>
            <w:r w:rsidRPr="00963E53">
              <w:rPr>
                <w:rFonts w:asciiTheme="minorHAnsi" w:hAnsiTheme="minorHAnsi" w:cstheme="minorHAnsi"/>
              </w:rPr>
              <w:t>oci</w:t>
            </w:r>
          </w:p>
        </w:tc>
        <w:tc>
          <w:tcPr>
            <w:tcW w:w="709" w:type="dxa"/>
          </w:tcPr>
          <w:p w14:paraId="5E63B684"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325DDA51"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558D32A3"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r>
      <w:tr w:rsidR="001D23DF" w:rsidRPr="00963E53" w14:paraId="1DFDACD7" w14:textId="77777777" w:rsidTr="001D1B39">
        <w:tc>
          <w:tcPr>
            <w:tcW w:w="7655" w:type="dxa"/>
          </w:tcPr>
          <w:p w14:paraId="37B07A58" w14:textId="77777777" w:rsidR="001D23DF" w:rsidRPr="00963E53" w:rsidRDefault="001D23DF" w:rsidP="001D1B39">
            <w:pPr>
              <w:widowControl w:val="0"/>
              <w:autoSpaceDE w:val="0"/>
              <w:autoSpaceDN w:val="0"/>
              <w:adjustRightInd w:val="0"/>
              <w:spacing w:before="1" w:line="252" w:lineRule="exact"/>
              <w:ind w:right="62"/>
              <w:rPr>
                <w:rFonts w:asciiTheme="minorHAnsi" w:hAnsiTheme="minorHAnsi" w:cstheme="minorHAnsi"/>
              </w:rPr>
            </w:pP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23"/>
              </w:rPr>
              <w:t xml:space="preserve"> </w:t>
            </w:r>
            <w:r w:rsidRPr="00963E53">
              <w:rPr>
                <w:rFonts w:asciiTheme="minorHAnsi" w:hAnsiTheme="minorHAnsi" w:cstheme="minorHAnsi"/>
              </w:rPr>
              <w:t>a</w:t>
            </w:r>
            <w:r w:rsidRPr="00963E53">
              <w:rPr>
                <w:rFonts w:asciiTheme="minorHAnsi" w:hAnsiTheme="minorHAnsi" w:cstheme="minorHAnsi"/>
                <w:spacing w:val="1"/>
              </w:rPr>
              <w:t>m</w:t>
            </w:r>
            <w:r w:rsidRPr="00963E53">
              <w:rPr>
                <w:rFonts w:asciiTheme="minorHAnsi" w:hAnsiTheme="minorHAnsi" w:cstheme="minorHAnsi"/>
              </w:rPr>
              <w:t>b</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23"/>
              </w:rPr>
              <w:t xml:space="preserve"> </w:t>
            </w:r>
            <w:r w:rsidRPr="00963E53">
              <w:rPr>
                <w:rFonts w:asciiTheme="minorHAnsi" w:hAnsiTheme="minorHAnsi" w:cstheme="minorHAnsi"/>
                <w:spacing w:val="-1"/>
              </w:rPr>
              <w:t>l</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1"/>
              </w:rPr>
              <w:t>-</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spacing w:val="-3"/>
              </w:rPr>
              <w:t>e</w:t>
            </w:r>
            <w:r w:rsidRPr="00963E53">
              <w:rPr>
                <w:rFonts w:asciiTheme="minorHAnsi" w:hAnsiTheme="minorHAnsi" w:cstheme="minorHAnsi"/>
                <w:spacing w:val="1"/>
              </w:rPr>
              <w:t>m</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23"/>
              </w:rPr>
              <w:t xml:space="preserve"> occorre </w:t>
            </w:r>
            <w:r w:rsidRPr="00963E53">
              <w:rPr>
                <w:rFonts w:asciiTheme="minorHAnsi" w:hAnsiTheme="minorHAnsi" w:cstheme="minorHAnsi"/>
              </w:rPr>
              <w:t>consen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spacing w:val="-1"/>
              </w:rPr>
              <w:t>l</w:t>
            </w:r>
            <w:r w:rsidRPr="00963E53">
              <w:rPr>
                <w:rFonts w:asciiTheme="minorHAnsi" w:hAnsiTheme="minorHAnsi" w:cstheme="minorHAnsi"/>
                <w:spacing w:val="1"/>
              </w:rPr>
              <w:t>'</w:t>
            </w:r>
            <w:r w:rsidRPr="00963E53">
              <w:rPr>
                <w:rFonts w:asciiTheme="minorHAnsi" w:hAnsiTheme="minorHAnsi" w:cstheme="minorHAnsi"/>
                <w:spacing w:val="-3"/>
              </w:rPr>
              <w:t>u</w:t>
            </w:r>
            <w:r w:rsidRPr="00963E53">
              <w:rPr>
                <w:rFonts w:asciiTheme="minorHAnsi" w:hAnsiTheme="minorHAnsi" w:cstheme="minorHAnsi"/>
                <w:spacing w:val="1"/>
              </w:rPr>
              <w:t>t</w:t>
            </w:r>
            <w:r w:rsidRPr="00963E53">
              <w:rPr>
                <w:rFonts w:asciiTheme="minorHAnsi" w:hAnsiTheme="minorHAnsi" w:cstheme="minorHAnsi"/>
                <w:spacing w:val="-1"/>
              </w:rPr>
              <w:t>ili</w:t>
            </w:r>
            <w:r w:rsidRPr="00963E53">
              <w:rPr>
                <w:rFonts w:asciiTheme="minorHAnsi" w:hAnsiTheme="minorHAnsi" w:cstheme="minorHAnsi"/>
              </w:rPr>
              <w:t>z</w:t>
            </w:r>
            <w:r w:rsidRPr="00963E53">
              <w:rPr>
                <w:rFonts w:asciiTheme="minorHAnsi" w:hAnsiTheme="minorHAnsi" w:cstheme="minorHAnsi"/>
                <w:spacing w:val="-2"/>
              </w:rPr>
              <w:t>z</w:t>
            </w:r>
            <w:r w:rsidRPr="00963E53">
              <w:rPr>
                <w:rFonts w:asciiTheme="minorHAnsi" w:hAnsiTheme="minorHAnsi" w:cstheme="minorHAnsi"/>
              </w:rPr>
              <w:t>o</w:t>
            </w:r>
            <w:r w:rsidRPr="00963E53">
              <w:rPr>
                <w:rFonts w:asciiTheme="minorHAnsi" w:hAnsiTheme="minorHAnsi" w:cstheme="minorHAnsi"/>
                <w:spacing w:val="25"/>
              </w:rPr>
              <w:t xml:space="preserve"> </w:t>
            </w:r>
            <w:r w:rsidRPr="00963E53">
              <w:rPr>
                <w:rFonts w:asciiTheme="minorHAnsi" w:hAnsiTheme="minorHAnsi" w:cstheme="minorHAnsi"/>
              </w:rPr>
              <w:t>di</w:t>
            </w:r>
            <w:r w:rsidRPr="00963E53">
              <w:rPr>
                <w:rFonts w:asciiTheme="minorHAnsi" w:hAnsiTheme="minorHAnsi" w:cstheme="minorHAnsi"/>
                <w:spacing w:val="22"/>
              </w:rPr>
              <w:t xml:space="preserve"> </w:t>
            </w:r>
            <w:r w:rsidRPr="00963E53">
              <w:rPr>
                <w:rFonts w:asciiTheme="minorHAnsi" w:hAnsiTheme="minorHAnsi" w:cstheme="minorHAnsi"/>
              </w:rPr>
              <w:t>ca</w:t>
            </w:r>
            <w:r w:rsidRPr="00963E53">
              <w:rPr>
                <w:rFonts w:asciiTheme="minorHAnsi" w:hAnsiTheme="minorHAnsi" w:cstheme="minorHAnsi"/>
                <w:spacing w:val="-1"/>
              </w:rPr>
              <w:t>l</w:t>
            </w:r>
            <w:r w:rsidRPr="00963E53">
              <w:rPr>
                <w:rFonts w:asciiTheme="minorHAnsi" w:hAnsiTheme="minorHAnsi" w:cstheme="minorHAnsi"/>
              </w:rPr>
              <w:t>co</w:t>
            </w:r>
            <w:r w:rsidRPr="00963E53">
              <w:rPr>
                <w:rFonts w:asciiTheme="minorHAnsi" w:hAnsiTheme="minorHAnsi" w:cstheme="minorHAnsi"/>
                <w:spacing w:val="-1"/>
              </w:rPr>
              <w:t>l</w:t>
            </w:r>
            <w:r w:rsidRPr="00963E53">
              <w:rPr>
                <w:rFonts w:asciiTheme="minorHAnsi" w:hAnsiTheme="minorHAnsi" w:cstheme="minorHAnsi"/>
              </w:rPr>
              <w:t>a</w:t>
            </w:r>
            <w:r w:rsidRPr="00963E53">
              <w:rPr>
                <w:rFonts w:asciiTheme="minorHAnsi" w:hAnsiTheme="minorHAnsi" w:cstheme="minorHAnsi"/>
                <w:spacing w:val="1"/>
              </w:rPr>
              <w:t>tr</w:t>
            </w:r>
            <w:r w:rsidRPr="00963E53">
              <w:rPr>
                <w:rFonts w:asciiTheme="minorHAnsi" w:hAnsiTheme="minorHAnsi" w:cstheme="minorHAnsi"/>
                <w:spacing w:val="-1"/>
              </w:rPr>
              <w:t>i</w:t>
            </w:r>
            <w:r w:rsidRPr="00963E53">
              <w:rPr>
                <w:rFonts w:asciiTheme="minorHAnsi" w:hAnsiTheme="minorHAnsi" w:cstheme="minorHAnsi"/>
              </w:rPr>
              <w:t>ce</w:t>
            </w:r>
            <w:r w:rsidRPr="00963E53">
              <w:rPr>
                <w:rFonts w:asciiTheme="minorHAnsi" w:hAnsiTheme="minorHAnsi" w:cstheme="minorHAnsi"/>
                <w:spacing w:val="23"/>
              </w:rPr>
              <w:t xml:space="preserve"> </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spacing w:val="1"/>
              </w:rPr>
              <w:t>t</w:t>
            </w:r>
            <w:r w:rsidRPr="00963E53">
              <w:rPr>
                <w:rFonts w:asciiTheme="minorHAnsi" w:hAnsiTheme="minorHAnsi" w:cstheme="minorHAnsi"/>
              </w:rPr>
              <w:t>abe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rPr>
              <w:t xml:space="preserve">con </w:t>
            </w:r>
            <w:r w:rsidRPr="00963E53">
              <w:rPr>
                <w:rFonts w:asciiTheme="minorHAnsi" w:hAnsiTheme="minorHAnsi" w:cstheme="minorHAnsi"/>
                <w:spacing w:val="-1"/>
              </w:rPr>
              <w:t>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3"/>
              </w:rPr>
              <w:t>f</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spacing w:val="1"/>
              </w:rPr>
              <w:t>m</w:t>
            </w:r>
            <w:r w:rsidRPr="00963E53">
              <w:rPr>
                <w:rFonts w:asciiTheme="minorHAnsi" w:hAnsiTheme="minorHAnsi" w:cstheme="minorHAnsi"/>
              </w:rPr>
              <w:t>u</w:t>
            </w:r>
            <w:r w:rsidRPr="00963E53">
              <w:rPr>
                <w:rFonts w:asciiTheme="minorHAnsi" w:hAnsiTheme="minorHAnsi" w:cstheme="minorHAnsi"/>
                <w:spacing w:val="-1"/>
              </w:rPr>
              <w:t>l</w:t>
            </w:r>
            <w:r w:rsidRPr="00963E53">
              <w:rPr>
                <w:rFonts w:asciiTheme="minorHAnsi" w:hAnsiTheme="minorHAnsi" w:cstheme="minorHAnsi"/>
              </w:rPr>
              <w:t>e</w:t>
            </w:r>
          </w:p>
        </w:tc>
        <w:tc>
          <w:tcPr>
            <w:tcW w:w="709" w:type="dxa"/>
          </w:tcPr>
          <w:p w14:paraId="0852610E"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5B621CD1"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5DF869BF"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r>
      <w:tr w:rsidR="001D23DF" w:rsidRPr="00963E53" w14:paraId="4CAAFF75" w14:textId="77777777" w:rsidTr="001D1B39">
        <w:tc>
          <w:tcPr>
            <w:tcW w:w="7655" w:type="dxa"/>
          </w:tcPr>
          <w:p w14:paraId="27DC6F87" w14:textId="77777777" w:rsidR="001D23DF" w:rsidRPr="00963E53" w:rsidRDefault="001D23DF" w:rsidP="001D1B39">
            <w:pPr>
              <w:widowControl w:val="0"/>
              <w:autoSpaceDE w:val="0"/>
              <w:autoSpaceDN w:val="0"/>
              <w:adjustRightInd w:val="0"/>
              <w:spacing w:before="1" w:line="252" w:lineRule="exact"/>
              <w:ind w:right="62"/>
              <w:rPr>
                <w:rFonts w:asciiTheme="minorHAnsi" w:hAnsiTheme="minorHAnsi" w:cstheme="minorHAnsi"/>
              </w:rPr>
            </w:pPr>
            <w:r w:rsidRPr="00963E53">
              <w:rPr>
                <w:rFonts w:asciiTheme="minorHAnsi" w:hAnsiTheme="minorHAnsi" w:cstheme="minorHAnsi"/>
                <w:spacing w:val="-1"/>
              </w:rPr>
              <w:t>Necessita di p</w:t>
            </w:r>
            <w:r w:rsidRPr="00963E53">
              <w:rPr>
                <w:rFonts w:asciiTheme="minorHAnsi" w:hAnsiTheme="minorHAnsi" w:cstheme="minorHAnsi"/>
              </w:rPr>
              <w:t>o</w:t>
            </w:r>
            <w:r w:rsidRPr="00963E53">
              <w:rPr>
                <w:rFonts w:asciiTheme="minorHAnsi" w:hAnsiTheme="minorHAnsi" w:cstheme="minorHAnsi"/>
                <w:spacing w:val="1"/>
              </w:rPr>
              <w:t>t</w:t>
            </w:r>
            <w:r w:rsidRPr="00963E53">
              <w:rPr>
                <w:rFonts w:asciiTheme="minorHAnsi" w:hAnsiTheme="minorHAnsi" w:cstheme="minorHAnsi"/>
              </w:rPr>
              <w:t>er</w:t>
            </w:r>
            <w:r w:rsidRPr="00963E53">
              <w:rPr>
                <w:rFonts w:asciiTheme="minorHAnsi" w:hAnsiTheme="minorHAnsi" w:cstheme="minorHAnsi"/>
                <w:spacing w:val="24"/>
              </w:rPr>
              <w:t xml:space="preserve"> </w:t>
            </w:r>
            <w:r w:rsidRPr="00963E53">
              <w:rPr>
                <w:rFonts w:asciiTheme="minorHAnsi" w:hAnsiTheme="minorHAnsi" w:cstheme="minorHAnsi"/>
              </w:rPr>
              <w:t>u</w:t>
            </w:r>
            <w:r w:rsidRPr="00963E53">
              <w:rPr>
                <w:rFonts w:asciiTheme="minorHAnsi" w:hAnsiTheme="minorHAnsi" w:cstheme="minorHAnsi"/>
                <w:spacing w:val="1"/>
              </w:rPr>
              <w:t>t</w:t>
            </w:r>
            <w:r w:rsidRPr="00963E53">
              <w:rPr>
                <w:rFonts w:asciiTheme="minorHAnsi" w:hAnsiTheme="minorHAnsi" w:cstheme="minorHAnsi"/>
                <w:spacing w:val="-1"/>
              </w:rPr>
              <w:t>ili</w:t>
            </w:r>
            <w:r w:rsidRPr="00963E53">
              <w:rPr>
                <w:rFonts w:asciiTheme="minorHAnsi" w:hAnsiTheme="minorHAnsi" w:cstheme="minorHAnsi"/>
                <w:spacing w:val="-2"/>
              </w:rPr>
              <w:t>zz</w:t>
            </w:r>
            <w:r w:rsidRPr="00963E53">
              <w:rPr>
                <w:rFonts w:asciiTheme="minorHAnsi" w:hAnsiTheme="minorHAnsi" w:cstheme="minorHAnsi"/>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23"/>
              </w:rPr>
              <w:t xml:space="preserve"> </w:t>
            </w:r>
            <w:r w:rsidRPr="00963E53">
              <w:rPr>
                <w:rFonts w:asciiTheme="minorHAnsi" w:hAnsiTheme="minorHAnsi" w:cstheme="minorHAnsi"/>
              </w:rPr>
              <w:t>suppo</w:t>
            </w:r>
            <w:r w:rsidRPr="00963E53">
              <w:rPr>
                <w:rFonts w:asciiTheme="minorHAnsi" w:hAnsiTheme="minorHAnsi" w:cstheme="minorHAnsi"/>
                <w:spacing w:val="1"/>
              </w:rPr>
              <w:t>rt</w:t>
            </w:r>
            <w:r w:rsidRPr="00963E53">
              <w:rPr>
                <w:rFonts w:asciiTheme="minorHAnsi" w:hAnsiTheme="minorHAnsi" w:cstheme="minorHAnsi"/>
              </w:rPr>
              <w:t>i</w:t>
            </w:r>
            <w:r w:rsidRPr="00963E53">
              <w:rPr>
                <w:rFonts w:asciiTheme="minorHAnsi" w:hAnsiTheme="minorHAnsi" w:cstheme="minorHAnsi"/>
                <w:spacing w:val="22"/>
              </w:rPr>
              <w:t xml:space="preserve"> </w:t>
            </w:r>
            <w:r w:rsidRPr="00963E53">
              <w:rPr>
                <w:rFonts w:asciiTheme="minorHAnsi" w:hAnsiTheme="minorHAnsi" w:cstheme="minorHAnsi"/>
                <w:spacing w:val="-2"/>
              </w:rPr>
              <w:t>v</w:t>
            </w:r>
            <w:r w:rsidRPr="00963E53">
              <w:rPr>
                <w:rFonts w:asciiTheme="minorHAnsi" w:hAnsiTheme="minorHAnsi" w:cstheme="minorHAnsi"/>
                <w:spacing w:val="-1"/>
              </w:rPr>
              <w:t>i</w:t>
            </w:r>
            <w:r w:rsidRPr="00963E53">
              <w:rPr>
                <w:rFonts w:asciiTheme="minorHAnsi" w:hAnsiTheme="minorHAnsi" w:cstheme="minorHAnsi"/>
              </w:rPr>
              <w:t>s</w:t>
            </w:r>
            <w:r w:rsidRPr="00963E53">
              <w:rPr>
                <w:rFonts w:asciiTheme="minorHAnsi" w:hAnsiTheme="minorHAnsi" w:cstheme="minorHAnsi"/>
                <w:spacing w:val="1"/>
              </w:rPr>
              <w:t>i</w:t>
            </w:r>
            <w:r w:rsidRPr="00963E53">
              <w:rPr>
                <w:rFonts w:asciiTheme="minorHAnsi" w:hAnsiTheme="minorHAnsi" w:cstheme="minorHAnsi"/>
              </w:rPr>
              <w:t>vi</w:t>
            </w:r>
            <w:r w:rsidRPr="00963E53">
              <w:rPr>
                <w:rFonts w:asciiTheme="minorHAnsi" w:hAnsiTheme="minorHAnsi" w:cstheme="minorHAnsi"/>
                <w:spacing w:val="22"/>
              </w:rPr>
              <w:t xml:space="preserve"> </w:t>
            </w:r>
            <w:r w:rsidRPr="00963E53">
              <w:rPr>
                <w:rFonts w:asciiTheme="minorHAnsi" w:hAnsiTheme="minorHAnsi" w:cstheme="minorHAnsi"/>
              </w:rPr>
              <w:t>e</w:t>
            </w:r>
            <w:r w:rsidRPr="00963E53">
              <w:rPr>
                <w:rFonts w:asciiTheme="minorHAnsi" w:hAnsiTheme="minorHAnsi" w:cstheme="minorHAnsi"/>
                <w:spacing w:val="1"/>
              </w:rPr>
              <w:t>/</w:t>
            </w:r>
            <w:r w:rsidRPr="00963E53">
              <w:rPr>
                <w:rFonts w:asciiTheme="minorHAnsi" w:hAnsiTheme="minorHAnsi" w:cstheme="minorHAnsi"/>
              </w:rPr>
              <w:t>o</w:t>
            </w:r>
            <w:r w:rsidRPr="00963E53">
              <w:rPr>
                <w:rFonts w:asciiTheme="minorHAnsi" w:hAnsiTheme="minorHAnsi" w:cstheme="minorHAnsi"/>
                <w:spacing w:val="23"/>
              </w:rPr>
              <w:t xml:space="preserve"> </w:t>
            </w:r>
            <w:r w:rsidRPr="00963E53">
              <w:rPr>
                <w:rFonts w:asciiTheme="minorHAnsi" w:hAnsiTheme="minorHAnsi" w:cstheme="minorHAnsi"/>
                <w:spacing w:val="-2"/>
              </w:rPr>
              <w:t>v</w:t>
            </w:r>
            <w:r w:rsidRPr="00963E53">
              <w:rPr>
                <w:rFonts w:asciiTheme="minorHAnsi" w:hAnsiTheme="minorHAnsi" w:cstheme="minorHAnsi"/>
              </w:rPr>
              <w:t>oca</w:t>
            </w:r>
            <w:r w:rsidRPr="00963E53">
              <w:rPr>
                <w:rFonts w:asciiTheme="minorHAnsi" w:hAnsiTheme="minorHAnsi" w:cstheme="minorHAnsi"/>
                <w:spacing w:val="-1"/>
              </w:rPr>
              <w:t>l</w:t>
            </w:r>
            <w:r w:rsidRPr="00963E53">
              <w:rPr>
                <w:rFonts w:asciiTheme="minorHAnsi" w:hAnsiTheme="minorHAnsi" w:cstheme="minorHAnsi"/>
              </w:rPr>
              <w:t>i</w:t>
            </w:r>
            <w:r w:rsidRPr="00963E53">
              <w:rPr>
                <w:rFonts w:asciiTheme="minorHAnsi" w:hAnsiTheme="minorHAnsi" w:cstheme="minorHAnsi"/>
                <w:spacing w:val="22"/>
              </w:rPr>
              <w:t xml:space="preserve"> </w:t>
            </w:r>
            <w:r w:rsidRPr="00963E53">
              <w:rPr>
                <w:rFonts w:asciiTheme="minorHAnsi" w:hAnsiTheme="minorHAnsi" w:cstheme="minorHAnsi"/>
              </w:rPr>
              <w:t>per</w:t>
            </w:r>
            <w:r w:rsidRPr="00963E53">
              <w:rPr>
                <w:rFonts w:asciiTheme="minorHAnsi" w:hAnsiTheme="minorHAnsi" w:cstheme="minorHAnsi"/>
                <w:spacing w:val="24"/>
              </w:rPr>
              <w:t xml:space="preserve"> </w:t>
            </w:r>
            <w:r w:rsidRPr="00963E53">
              <w:rPr>
                <w:rFonts w:asciiTheme="minorHAnsi" w:hAnsiTheme="minorHAnsi" w:cstheme="minorHAnsi"/>
                <w:spacing w:val="-1"/>
              </w:rPr>
              <w:t>i</w:t>
            </w:r>
            <w:r w:rsidRPr="00963E53">
              <w:rPr>
                <w:rFonts w:asciiTheme="minorHAnsi" w:hAnsiTheme="minorHAnsi" w:cstheme="minorHAnsi"/>
              </w:rPr>
              <w:t>l</w:t>
            </w:r>
            <w:r w:rsidRPr="00963E53">
              <w:rPr>
                <w:rFonts w:asciiTheme="minorHAnsi" w:hAnsiTheme="minorHAnsi" w:cstheme="minorHAnsi"/>
                <w:spacing w:val="22"/>
              </w:rPr>
              <w:t xml:space="preserve"> </w:t>
            </w:r>
            <w:r w:rsidRPr="00963E53">
              <w:rPr>
                <w:rFonts w:asciiTheme="minorHAnsi" w:hAnsiTheme="minorHAnsi" w:cstheme="minorHAnsi"/>
                <w:spacing w:val="1"/>
              </w:rPr>
              <w:t>r</w:t>
            </w:r>
            <w:r w:rsidRPr="00963E53">
              <w:rPr>
                <w:rFonts w:asciiTheme="minorHAnsi" w:hAnsiTheme="minorHAnsi" w:cstheme="minorHAnsi"/>
                <w:spacing w:val="2"/>
              </w:rPr>
              <w:t>e</w:t>
            </w:r>
            <w:r w:rsidRPr="00963E53">
              <w:rPr>
                <w:rFonts w:asciiTheme="minorHAnsi" w:hAnsiTheme="minorHAnsi" w:cstheme="minorHAnsi"/>
              </w:rPr>
              <w:t>cupe</w:t>
            </w:r>
            <w:r w:rsidRPr="00963E53">
              <w:rPr>
                <w:rFonts w:asciiTheme="minorHAnsi" w:hAnsiTheme="minorHAnsi" w:cstheme="minorHAnsi"/>
                <w:spacing w:val="1"/>
              </w:rPr>
              <w:t>r</w:t>
            </w:r>
            <w:r w:rsidRPr="00963E53">
              <w:rPr>
                <w:rFonts w:asciiTheme="minorHAnsi" w:hAnsiTheme="minorHAnsi" w:cstheme="minorHAnsi"/>
              </w:rPr>
              <w:t>o</w:t>
            </w:r>
            <w:r w:rsidRPr="00963E53">
              <w:rPr>
                <w:rFonts w:asciiTheme="minorHAnsi" w:hAnsiTheme="minorHAnsi" w:cstheme="minorHAnsi"/>
                <w:spacing w:val="23"/>
              </w:rPr>
              <w:t xml:space="preserve"> </w:t>
            </w:r>
            <w:r w:rsidRPr="00963E53">
              <w:rPr>
                <w:rFonts w:asciiTheme="minorHAnsi" w:hAnsiTheme="minorHAnsi" w:cstheme="minorHAnsi"/>
              </w:rPr>
              <w:t>del</w:t>
            </w:r>
            <w:r w:rsidRPr="00963E53">
              <w:rPr>
                <w:rFonts w:asciiTheme="minorHAnsi" w:hAnsiTheme="minorHAnsi" w:cstheme="minorHAnsi"/>
                <w:spacing w:val="22"/>
              </w:rPr>
              <w:t xml:space="preserve"> </w:t>
            </w:r>
            <w:r w:rsidRPr="00963E53">
              <w:rPr>
                <w:rFonts w:asciiTheme="minorHAnsi" w:hAnsiTheme="minorHAnsi" w:cstheme="minorHAnsi"/>
                <w:spacing w:val="-1"/>
              </w:rPr>
              <w:t>l</w:t>
            </w:r>
            <w:r w:rsidRPr="00963E53">
              <w:rPr>
                <w:rFonts w:asciiTheme="minorHAnsi" w:hAnsiTheme="minorHAnsi" w:cstheme="minorHAnsi"/>
              </w:rPr>
              <w:t>ess</w:t>
            </w:r>
            <w:r w:rsidRPr="00963E53">
              <w:rPr>
                <w:rFonts w:asciiTheme="minorHAnsi" w:hAnsiTheme="minorHAnsi" w:cstheme="minorHAnsi"/>
                <w:spacing w:val="-1"/>
              </w:rPr>
              <w:t>i</w:t>
            </w:r>
            <w:r w:rsidRPr="00963E53">
              <w:rPr>
                <w:rFonts w:asciiTheme="minorHAnsi" w:hAnsiTheme="minorHAnsi" w:cstheme="minorHAnsi"/>
              </w:rPr>
              <w:t>co</w:t>
            </w:r>
            <w:r w:rsidRPr="00963E53">
              <w:rPr>
                <w:rFonts w:asciiTheme="minorHAnsi" w:hAnsiTheme="minorHAnsi" w:cstheme="minorHAnsi"/>
                <w:spacing w:val="23"/>
              </w:rPr>
              <w:t xml:space="preserve"> </w:t>
            </w:r>
            <w:r w:rsidRPr="00963E53">
              <w:rPr>
                <w:rFonts w:asciiTheme="minorHAnsi" w:hAnsiTheme="minorHAnsi" w:cstheme="minorHAnsi"/>
              </w:rPr>
              <w:t>che</w:t>
            </w:r>
            <w:r w:rsidRPr="00963E53">
              <w:rPr>
                <w:rFonts w:asciiTheme="minorHAnsi" w:hAnsiTheme="minorHAnsi" w:cstheme="minorHAnsi"/>
                <w:spacing w:val="23"/>
              </w:rPr>
              <w:t xml:space="preserve"> </w:t>
            </w:r>
            <w:r w:rsidRPr="00963E53">
              <w:rPr>
                <w:rFonts w:asciiTheme="minorHAnsi" w:hAnsiTheme="minorHAnsi" w:cstheme="minorHAnsi"/>
                <w:spacing w:val="-2"/>
              </w:rPr>
              <w:t>c</w:t>
            </w:r>
            <w:r w:rsidRPr="00963E53">
              <w:rPr>
                <w:rFonts w:asciiTheme="minorHAnsi" w:hAnsiTheme="minorHAnsi" w:cstheme="minorHAnsi"/>
                <w:spacing w:val="1"/>
              </w:rPr>
              <w:t>r</w:t>
            </w:r>
            <w:r w:rsidRPr="00963E53">
              <w:rPr>
                <w:rFonts w:asciiTheme="minorHAnsi" w:hAnsiTheme="minorHAnsi" w:cstheme="minorHAnsi"/>
              </w:rPr>
              <w:t xml:space="preserve">ea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f</w:t>
            </w:r>
            <w:r w:rsidRPr="00963E53">
              <w:rPr>
                <w:rFonts w:asciiTheme="minorHAnsi" w:hAnsiTheme="minorHAnsi" w:cstheme="minorHAnsi"/>
                <w:spacing w:val="-3"/>
              </w:rPr>
              <w:t>e</w:t>
            </w:r>
            <w:r w:rsidRPr="00963E53">
              <w:rPr>
                <w:rFonts w:asciiTheme="minorHAnsi" w:hAnsiTheme="minorHAnsi" w:cstheme="minorHAnsi"/>
                <w:spacing w:val="1"/>
              </w:rPr>
              <w:t>r</w:t>
            </w:r>
            <w:r w:rsidRPr="00963E53">
              <w:rPr>
                <w:rFonts w:asciiTheme="minorHAnsi" w:hAnsiTheme="minorHAnsi" w:cstheme="minorHAnsi"/>
              </w:rPr>
              <w:t>en</w:t>
            </w:r>
            <w:r w:rsidRPr="00963E53">
              <w:rPr>
                <w:rFonts w:asciiTheme="minorHAnsi" w:hAnsiTheme="minorHAnsi" w:cstheme="minorHAnsi"/>
                <w:spacing w:val="-2"/>
              </w:rPr>
              <w:t>z</w:t>
            </w:r>
            <w:r w:rsidRPr="00963E53">
              <w:rPr>
                <w:rFonts w:asciiTheme="minorHAnsi" w:hAnsiTheme="minorHAnsi" w:cstheme="minorHAnsi"/>
              </w:rPr>
              <w:t>a</w:t>
            </w:r>
          </w:p>
        </w:tc>
        <w:tc>
          <w:tcPr>
            <w:tcW w:w="709" w:type="dxa"/>
          </w:tcPr>
          <w:p w14:paraId="4EAF4317"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34ADBA46"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07CFDF02"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r>
      <w:tr w:rsidR="001D23DF" w:rsidRPr="00963E53" w14:paraId="2B17109A" w14:textId="77777777" w:rsidTr="001D1B39">
        <w:tc>
          <w:tcPr>
            <w:tcW w:w="7655" w:type="dxa"/>
          </w:tcPr>
          <w:p w14:paraId="5716FA07" w14:textId="77777777" w:rsidR="001D23DF" w:rsidRPr="00963E53" w:rsidRDefault="001D23DF" w:rsidP="001D1B39">
            <w:pPr>
              <w:widowControl w:val="0"/>
              <w:autoSpaceDE w:val="0"/>
              <w:autoSpaceDN w:val="0"/>
              <w:adjustRightInd w:val="0"/>
              <w:spacing w:line="250" w:lineRule="exact"/>
              <w:rPr>
                <w:rFonts w:asciiTheme="minorHAnsi" w:hAnsiTheme="minorHAnsi" w:cstheme="minorHAnsi"/>
              </w:rPr>
            </w:pPr>
            <w:r w:rsidRPr="00963E53">
              <w:rPr>
                <w:rFonts w:asciiTheme="minorHAnsi" w:hAnsiTheme="minorHAnsi" w:cstheme="minorHAnsi"/>
                <w:spacing w:val="-1"/>
              </w:rPr>
              <w:t>E’ necessario p</w:t>
            </w:r>
            <w:r w:rsidRPr="00963E53">
              <w:rPr>
                <w:rFonts w:asciiTheme="minorHAnsi" w:hAnsiTheme="minorHAnsi" w:cstheme="minorHAnsi"/>
              </w:rPr>
              <w:t>o</w:t>
            </w:r>
            <w:r w:rsidRPr="00963E53">
              <w:rPr>
                <w:rFonts w:asciiTheme="minorHAnsi" w:hAnsiTheme="minorHAnsi" w:cstheme="minorHAnsi"/>
                <w:spacing w:val="1"/>
              </w:rPr>
              <w:t>t</w:t>
            </w:r>
            <w:r w:rsidRPr="00963E53">
              <w:rPr>
                <w:rFonts w:asciiTheme="minorHAnsi" w:hAnsiTheme="minorHAnsi" w:cstheme="minorHAnsi"/>
              </w:rPr>
              <w:t>er</w:t>
            </w:r>
            <w:r w:rsidRPr="00963E53">
              <w:rPr>
                <w:rFonts w:asciiTheme="minorHAnsi" w:hAnsiTheme="minorHAnsi" w:cstheme="minorHAnsi"/>
                <w:spacing w:val="2"/>
              </w:rPr>
              <w:t xml:space="preserve"> </w:t>
            </w:r>
            <w:r w:rsidRPr="00963E53">
              <w:rPr>
                <w:rFonts w:asciiTheme="minorHAnsi" w:hAnsiTheme="minorHAnsi" w:cstheme="minorHAnsi"/>
              </w:rPr>
              <w:t>d</w:t>
            </w:r>
            <w:r w:rsidRPr="00963E53">
              <w:rPr>
                <w:rFonts w:asciiTheme="minorHAnsi" w:hAnsiTheme="minorHAnsi" w:cstheme="minorHAnsi"/>
                <w:spacing w:val="-1"/>
              </w:rPr>
              <w:t>i</w:t>
            </w:r>
            <w:r w:rsidRPr="00963E53">
              <w:rPr>
                <w:rFonts w:asciiTheme="minorHAnsi" w:hAnsiTheme="minorHAnsi" w:cstheme="minorHAnsi"/>
              </w:rPr>
              <w:t>sp</w:t>
            </w:r>
            <w:r w:rsidRPr="00963E53">
              <w:rPr>
                <w:rFonts w:asciiTheme="minorHAnsi" w:hAnsiTheme="minorHAnsi" w:cstheme="minorHAnsi"/>
                <w:spacing w:val="-3"/>
              </w:rPr>
              <w:t>o</w:t>
            </w:r>
            <w:r w:rsidRPr="00963E53">
              <w:rPr>
                <w:rFonts w:asciiTheme="minorHAnsi" w:hAnsiTheme="minorHAnsi" w:cstheme="minorHAnsi"/>
                <w:spacing w:val="1"/>
              </w:rPr>
              <w:t>rr</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rPr>
              <w:t>de</w:t>
            </w:r>
            <w:r w:rsidRPr="00963E53">
              <w:rPr>
                <w:rFonts w:asciiTheme="minorHAnsi" w:hAnsiTheme="minorHAnsi" w:cstheme="minorHAnsi"/>
                <w:spacing w:val="-1"/>
              </w:rPr>
              <w:t>ll</w:t>
            </w:r>
            <w:r w:rsidRPr="00963E53">
              <w:rPr>
                <w:rFonts w:asciiTheme="minorHAnsi" w:hAnsiTheme="minorHAnsi" w:cstheme="minorHAnsi"/>
              </w:rPr>
              <w:t>e</w:t>
            </w:r>
            <w:r w:rsidRPr="00963E53">
              <w:rPr>
                <w:rFonts w:asciiTheme="minorHAnsi" w:hAnsiTheme="minorHAnsi" w:cstheme="minorHAnsi"/>
                <w:spacing w:val="1"/>
              </w:rPr>
              <w:t xml:space="preserve"> </w:t>
            </w:r>
            <w:r w:rsidRPr="00963E53">
              <w:rPr>
                <w:rFonts w:asciiTheme="minorHAnsi" w:hAnsiTheme="minorHAnsi" w:cstheme="minorHAnsi"/>
                <w:spacing w:val="-1"/>
              </w:rPr>
              <w:t>i</w:t>
            </w:r>
            <w:r w:rsidRPr="00963E53">
              <w:rPr>
                <w:rFonts w:asciiTheme="minorHAnsi" w:hAnsiTheme="minorHAnsi" w:cstheme="minorHAnsi"/>
              </w:rPr>
              <w:t>n</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a</w:t>
            </w:r>
            <w:r w:rsidRPr="00963E53">
              <w:rPr>
                <w:rFonts w:asciiTheme="minorHAnsi" w:hAnsiTheme="minorHAnsi" w:cstheme="minorHAnsi"/>
                <w:spacing w:val="-2"/>
              </w:rPr>
              <w:t>z</w:t>
            </w:r>
            <w:r w:rsidRPr="00963E53">
              <w:rPr>
                <w:rFonts w:asciiTheme="minorHAnsi" w:hAnsiTheme="minorHAnsi" w:cstheme="minorHAnsi"/>
                <w:spacing w:val="-1"/>
              </w:rPr>
              <w:t>i</w:t>
            </w:r>
            <w:r w:rsidRPr="00963E53">
              <w:rPr>
                <w:rFonts w:asciiTheme="minorHAnsi" w:hAnsiTheme="minorHAnsi" w:cstheme="minorHAnsi"/>
              </w:rPr>
              <w:t>oni p</w:t>
            </w:r>
            <w:r w:rsidRPr="00963E53">
              <w:rPr>
                <w:rFonts w:asciiTheme="minorHAnsi" w:hAnsiTheme="minorHAnsi" w:cstheme="minorHAnsi"/>
                <w:spacing w:val="1"/>
              </w:rPr>
              <w:t>r</w:t>
            </w:r>
            <w:r w:rsidRPr="00963E53">
              <w:rPr>
                <w:rFonts w:asciiTheme="minorHAnsi" w:hAnsiTheme="minorHAnsi" w:cstheme="minorHAnsi"/>
              </w:rPr>
              <w:t>o</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rPr>
              <w:t>a</w:t>
            </w:r>
            <w:r w:rsidRPr="00963E53">
              <w:rPr>
                <w:rFonts w:asciiTheme="minorHAnsi" w:hAnsiTheme="minorHAnsi" w:cstheme="minorHAnsi"/>
                <w:spacing w:val="-1"/>
              </w:rPr>
              <w:t>m</w:t>
            </w:r>
            <w:r w:rsidRPr="00963E53">
              <w:rPr>
                <w:rFonts w:asciiTheme="minorHAnsi" w:hAnsiTheme="minorHAnsi" w:cstheme="minorHAnsi"/>
                <w:spacing w:val="1"/>
              </w:rPr>
              <w:t>m</w:t>
            </w:r>
            <w:r w:rsidRPr="00963E53">
              <w:rPr>
                <w:rFonts w:asciiTheme="minorHAnsi" w:hAnsiTheme="minorHAnsi" w:cstheme="minorHAnsi"/>
              </w:rPr>
              <w:t>a</w:t>
            </w:r>
            <w:r w:rsidRPr="00963E53">
              <w:rPr>
                <w:rFonts w:asciiTheme="minorHAnsi" w:hAnsiTheme="minorHAnsi" w:cstheme="minorHAnsi"/>
                <w:spacing w:val="1"/>
              </w:rPr>
              <w:t>t</w:t>
            </w:r>
            <w:r w:rsidRPr="00963E53">
              <w:rPr>
                <w:rFonts w:asciiTheme="minorHAnsi" w:hAnsiTheme="minorHAnsi" w:cstheme="minorHAnsi"/>
              </w:rPr>
              <w:t>e</w:t>
            </w:r>
          </w:p>
          <w:p w14:paraId="2782C62C" w14:textId="77777777" w:rsidR="001D23DF" w:rsidRPr="00963E53" w:rsidRDefault="001D23DF" w:rsidP="001D1B39">
            <w:pPr>
              <w:widowControl w:val="0"/>
              <w:autoSpaceDE w:val="0"/>
              <w:autoSpaceDN w:val="0"/>
              <w:adjustRightInd w:val="0"/>
              <w:spacing w:line="250" w:lineRule="exact"/>
              <w:rPr>
                <w:rFonts w:asciiTheme="minorHAnsi" w:hAnsiTheme="minorHAnsi" w:cstheme="minorHAnsi"/>
              </w:rPr>
            </w:pPr>
          </w:p>
        </w:tc>
        <w:tc>
          <w:tcPr>
            <w:tcW w:w="709" w:type="dxa"/>
          </w:tcPr>
          <w:p w14:paraId="5EF9417A"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1B51C7B4"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2B670AD3"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r>
      <w:tr w:rsidR="001D23DF" w:rsidRPr="00963E53" w14:paraId="641D8400" w14:textId="77777777" w:rsidTr="001D1B39">
        <w:tc>
          <w:tcPr>
            <w:tcW w:w="7655" w:type="dxa"/>
          </w:tcPr>
          <w:p w14:paraId="2EE4B685" w14:textId="77777777" w:rsidR="001D23DF" w:rsidRPr="00963E53" w:rsidRDefault="001D23DF" w:rsidP="001D1B39">
            <w:pPr>
              <w:widowControl w:val="0"/>
              <w:autoSpaceDE w:val="0"/>
              <w:autoSpaceDN w:val="0"/>
              <w:adjustRightInd w:val="0"/>
              <w:spacing w:before="1" w:line="252" w:lineRule="exact"/>
              <w:ind w:left="102" w:right="61"/>
              <w:rPr>
                <w:rFonts w:asciiTheme="minorHAnsi" w:hAnsiTheme="minorHAnsi" w:cstheme="minorHAnsi"/>
              </w:rPr>
            </w:pPr>
            <w:r w:rsidRPr="00963E53">
              <w:rPr>
                <w:rFonts w:asciiTheme="minorHAnsi" w:hAnsiTheme="minorHAnsi" w:cstheme="minorHAnsi"/>
                <w:spacing w:val="-1"/>
              </w:rPr>
              <w:t>E’ necessario a</w:t>
            </w:r>
            <w:r w:rsidRPr="00963E53">
              <w:rPr>
                <w:rFonts w:asciiTheme="minorHAnsi" w:hAnsiTheme="minorHAnsi" w:cstheme="minorHAnsi"/>
              </w:rPr>
              <w:t>u</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spacing w:val="-3"/>
              </w:rPr>
              <w:t>a</w:t>
            </w:r>
            <w:r w:rsidRPr="00963E53">
              <w:rPr>
                <w:rFonts w:asciiTheme="minorHAnsi" w:hAnsiTheme="minorHAnsi" w:cstheme="minorHAnsi"/>
                <w:spacing w:val="1"/>
              </w:rPr>
              <w:t>r</w:t>
            </w:r>
            <w:r w:rsidRPr="00963E53">
              <w:rPr>
                <w:rFonts w:asciiTheme="minorHAnsi" w:hAnsiTheme="minorHAnsi" w:cstheme="minorHAnsi"/>
              </w:rPr>
              <w:t>e</w:t>
            </w:r>
            <w:r w:rsidRPr="00963E53">
              <w:rPr>
                <w:rFonts w:asciiTheme="minorHAnsi" w:hAnsiTheme="minorHAnsi" w:cstheme="minorHAnsi"/>
                <w:spacing w:val="48"/>
              </w:rPr>
              <w:t xml:space="preserve"> </w:t>
            </w:r>
            <w:r w:rsidRPr="00963E53">
              <w:rPr>
                <w:rFonts w:asciiTheme="minorHAnsi" w:hAnsiTheme="minorHAnsi" w:cstheme="minorHAnsi"/>
              </w:rPr>
              <w:t>i</w:t>
            </w:r>
            <w:r w:rsidRPr="00963E53">
              <w:rPr>
                <w:rFonts w:asciiTheme="minorHAnsi" w:hAnsiTheme="minorHAnsi" w:cstheme="minorHAnsi"/>
                <w:spacing w:val="47"/>
              </w:rPr>
              <w:t xml:space="preserve"> </w:t>
            </w:r>
            <w:r w:rsidRPr="00963E53">
              <w:rPr>
                <w:rFonts w:asciiTheme="minorHAnsi" w:hAnsiTheme="minorHAnsi" w:cstheme="minorHAnsi"/>
                <w:spacing w:val="1"/>
              </w:rPr>
              <w:t>t</w:t>
            </w:r>
            <w:r w:rsidRPr="00963E53">
              <w:rPr>
                <w:rFonts w:asciiTheme="minorHAnsi" w:hAnsiTheme="minorHAnsi" w:cstheme="minorHAnsi"/>
              </w:rPr>
              <w:t>e</w:t>
            </w:r>
            <w:r w:rsidRPr="00963E53">
              <w:rPr>
                <w:rFonts w:asciiTheme="minorHAnsi" w:hAnsiTheme="minorHAnsi" w:cstheme="minorHAnsi"/>
                <w:spacing w:val="1"/>
              </w:rPr>
              <w:t>m</w:t>
            </w:r>
            <w:r w:rsidRPr="00963E53">
              <w:rPr>
                <w:rFonts w:asciiTheme="minorHAnsi" w:hAnsiTheme="minorHAnsi" w:cstheme="minorHAnsi"/>
              </w:rPr>
              <w:t>pi</w:t>
            </w:r>
            <w:r w:rsidRPr="00963E53">
              <w:rPr>
                <w:rFonts w:asciiTheme="minorHAnsi" w:hAnsiTheme="minorHAnsi" w:cstheme="minorHAnsi"/>
                <w:spacing w:val="47"/>
              </w:rPr>
              <w:t xml:space="preserve"> </w:t>
            </w:r>
            <w:r w:rsidRPr="00963E53">
              <w:rPr>
                <w:rFonts w:asciiTheme="minorHAnsi" w:hAnsiTheme="minorHAnsi" w:cstheme="minorHAnsi"/>
              </w:rPr>
              <w:t>di</w:t>
            </w:r>
            <w:r w:rsidRPr="00963E53">
              <w:rPr>
                <w:rFonts w:asciiTheme="minorHAnsi" w:hAnsiTheme="minorHAnsi" w:cstheme="minorHAnsi"/>
                <w:spacing w:val="47"/>
              </w:rPr>
              <w:t xml:space="preserve"> </w:t>
            </w:r>
            <w:r w:rsidRPr="00963E53">
              <w:rPr>
                <w:rFonts w:asciiTheme="minorHAnsi" w:hAnsiTheme="minorHAnsi" w:cstheme="minorHAnsi"/>
                <w:spacing w:val="2"/>
              </w:rPr>
              <w:t>s</w:t>
            </w:r>
            <w:r w:rsidRPr="00963E53">
              <w:rPr>
                <w:rFonts w:asciiTheme="minorHAnsi" w:hAnsiTheme="minorHAnsi" w:cstheme="minorHAnsi"/>
                <w:spacing w:val="-2"/>
              </w:rPr>
              <w:t>v</w:t>
            </w:r>
            <w:r w:rsidRPr="00963E53">
              <w:rPr>
                <w:rFonts w:asciiTheme="minorHAnsi" w:hAnsiTheme="minorHAnsi" w:cstheme="minorHAnsi"/>
              </w:rPr>
              <w:t>o</w:t>
            </w:r>
            <w:r w:rsidRPr="00963E53">
              <w:rPr>
                <w:rFonts w:asciiTheme="minorHAnsi" w:hAnsiTheme="minorHAnsi" w:cstheme="minorHAnsi"/>
                <w:spacing w:val="-1"/>
              </w:rPr>
              <w:t>l</w:t>
            </w:r>
            <w:r w:rsidRPr="00963E53">
              <w:rPr>
                <w:rFonts w:asciiTheme="minorHAnsi" w:hAnsiTheme="minorHAnsi" w:cstheme="minorHAnsi"/>
                <w:spacing w:val="2"/>
              </w:rPr>
              <w:t>g</w:t>
            </w:r>
            <w:r w:rsidRPr="00963E53">
              <w:rPr>
                <w:rFonts w:asciiTheme="minorHAnsi" w:hAnsiTheme="minorHAnsi" w:cstheme="minorHAnsi"/>
                <w:spacing w:val="-1"/>
              </w:rPr>
              <w:t>i</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48"/>
              </w:rPr>
              <w:t xml:space="preserve"> </w:t>
            </w:r>
            <w:r w:rsidRPr="00963E53">
              <w:rPr>
                <w:rFonts w:asciiTheme="minorHAnsi" w:hAnsiTheme="minorHAnsi" w:cstheme="minorHAnsi"/>
              </w:rPr>
              <w:t>dei</w:t>
            </w:r>
            <w:r w:rsidRPr="00963E53">
              <w:rPr>
                <w:rFonts w:asciiTheme="minorHAnsi" w:hAnsiTheme="minorHAnsi" w:cstheme="minorHAnsi"/>
                <w:spacing w:val="47"/>
              </w:rPr>
              <w:t xml:space="preserve"> </w:t>
            </w:r>
            <w:r w:rsidRPr="00963E53">
              <w:rPr>
                <w:rFonts w:asciiTheme="minorHAnsi" w:hAnsiTheme="minorHAnsi" w:cstheme="minorHAnsi"/>
              </w:rPr>
              <w:t>co</w:t>
            </w:r>
            <w:r w:rsidRPr="00963E53">
              <w:rPr>
                <w:rFonts w:asciiTheme="minorHAnsi" w:hAnsiTheme="minorHAnsi" w:cstheme="minorHAnsi"/>
                <w:spacing w:val="1"/>
              </w:rPr>
              <w:t>m</w:t>
            </w:r>
            <w:r w:rsidRPr="00963E53">
              <w:rPr>
                <w:rFonts w:asciiTheme="minorHAnsi" w:hAnsiTheme="minorHAnsi" w:cstheme="minorHAnsi"/>
              </w:rPr>
              <w:t>p</w:t>
            </w:r>
            <w:r w:rsidRPr="00963E53">
              <w:rPr>
                <w:rFonts w:asciiTheme="minorHAnsi" w:hAnsiTheme="minorHAnsi" w:cstheme="minorHAnsi"/>
                <w:spacing w:val="-1"/>
              </w:rPr>
              <w:t>i</w:t>
            </w:r>
            <w:r w:rsidRPr="00963E53">
              <w:rPr>
                <w:rFonts w:asciiTheme="minorHAnsi" w:hAnsiTheme="minorHAnsi" w:cstheme="minorHAnsi"/>
                <w:spacing w:val="1"/>
              </w:rPr>
              <w:t>t</w:t>
            </w:r>
            <w:r w:rsidRPr="00963E53">
              <w:rPr>
                <w:rFonts w:asciiTheme="minorHAnsi" w:hAnsiTheme="minorHAnsi" w:cstheme="minorHAnsi"/>
              </w:rPr>
              <w:t>i</w:t>
            </w:r>
            <w:r w:rsidRPr="00963E53">
              <w:rPr>
                <w:rFonts w:asciiTheme="minorHAnsi" w:hAnsiTheme="minorHAnsi" w:cstheme="minorHAnsi"/>
                <w:spacing w:val="47"/>
              </w:rPr>
              <w:t xml:space="preserve"> </w:t>
            </w:r>
            <w:r w:rsidRPr="00963E53">
              <w:rPr>
                <w:rFonts w:asciiTheme="minorHAnsi" w:hAnsiTheme="minorHAnsi" w:cstheme="minorHAnsi"/>
              </w:rPr>
              <w:t>sc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spacing w:val="-3"/>
              </w:rPr>
              <w:t>i</w:t>
            </w:r>
            <w:r w:rsidRPr="00963E53">
              <w:rPr>
                <w:rFonts w:asciiTheme="minorHAnsi" w:hAnsiTheme="minorHAnsi" w:cstheme="minorHAnsi"/>
              </w:rPr>
              <w:t>,</w:t>
            </w:r>
            <w:r w:rsidRPr="00963E53">
              <w:rPr>
                <w:rFonts w:asciiTheme="minorHAnsi" w:hAnsiTheme="minorHAnsi" w:cstheme="minorHAnsi"/>
                <w:spacing w:val="49"/>
              </w:rPr>
              <w:t xml:space="preserve"> </w:t>
            </w:r>
            <w:r w:rsidRPr="00963E53">
              <w:rPr>
                <w:rFonts w:asciiTheme="minorHAnsi" w:hAnsiTheme="minorHAnsi" w:cstheme="minorHAnsi"/>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w:t>
            </w:r>
            <w:r w:rsidRPr="00963E53">
              <w:rPr>
                <w:rFonts w:asciiTheme="minorHAnsi" w:hAnsiTheme="minorHAnsi" w:cstheme="minorHAnsi"/>
                <w:spacing w:val="-1"/>
              </w:rPr>
              <w:t>i</w:t>
            </w:r>
            <w:r w:rsidRPr="00963E53">
              <w:rPr>
                <w:rFonts w:asciiTheme="minorHAnsi" w:hAnsiTheme="minorHAnsi" w:cstheme="minorHAnsi"/>
              </w:rPr>
              <w:t>,</w:t>
            </w:r>
            <w:r w:rsidRPr="00963E53">
              <w:rPr>
                <w:rFonts w:asciiTheme="minorHAnsi" w:hAnsiTheme="minorHAnsi" w:cstheme="minorHAnsi"/>
                <w:spacing w:val="49"/>
              </w:rPr>
              <w:t xml:space="preserve"> </w:t>
            </w:r>
            <w:r w:rsidRPr="00963E53">
              <w:rPr>
                <w:rFonts w:asciiTheme="minorHAnsi" w:hAnsiTheme="minorHAnsi" w:cstheme="minorHAnsi"/>
              </w:rPr>
              <w:t>s</w:t>
            </w:r>
            <w:r w:rsidRPr="00963E53">
              <w:rPr>
                <w:rFonts w:asciiTheme="minorHAnsi" w:hAnsiTheme="minorHAnsi" w:cstheme="minorHAnsi"/>
                <w:spacing w:val="-2"/>
              </w:rPr>
              <w:t>c</w:t>
            </w:r>
            <w:r w:rsidRPr="00963E53">
              <w:rPr>
                <w:rFonts w:asciiTheme="minorHAnsi" w:hAnsiTheme="minorHAnsi" w:cstheme="minorHAnsi"/>
                <w:spacing w:val="1"/>
              </w:rPr>
              <w:t>r</w:t>
            </w:r>
            <w:r w:rsidRPr="00963E53">
              <w:rPr>
                <w:rFonts w:asciiTheme="minorHAnsi" w:hAnsiTheme="minorHAnsi" w:cstheme="minorHAnsi"/>
                <w:spacing w:val="-1"/>
              </w:rPr>
              <w:t>i</w:t>
            </w:r>
            <w:r w:rsidRPr="00963E53">
              <w:rPr>
                <w:rFonts w:asciiTheme="minorHAnsi" w:hAnsiTheme="minorHAnsi" w:cstheme="minorHAnsi"/>
                <w:spacing w:val="1"/>
              </w:rPr>
              <w:t>tt</w:t>
            </w:r>
            <w:r w:rsidRPr="00963E53">
              <w:rPr>
                <w:rFonts w:asciiTheme="minorHAnsi" w:hAnsiTheme="minorHAnsi" w:cstheme="minorHAnsi"/>
                <w:spacing w:val="-3"/>
              </w:rPr>
              <w:t>o</w:t>
            </w:r>
            <w:r w:rsidRPr="00963E53">
              <w:rPr>
                <w:rFonts w:asciiTheme="minorHAnsi" w:hAnsiTheme="minorHAnsi" w:cstheme="minorHAnsi"/>
                <w:spacing w:val="-1"/>
              </w:rPr>
              <w:t>/</w:t>
            </w:r>
            <w:r w:rsidRPr="00963E53">
              <w:rPr>
                <w:rFonts w:asciiTheme="minorHAnsi" w:hAnsiTheme="minorHAnsi" w:cstheme="minorHAnsi"/>
                <w:spacing w:val="2"/>
              </w:rPr>
              <w:t>g</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3"/>
              </w:rPr>
              <w:t>f</w:t>
            </w:r>
            <w:r w:rsidRPr="00963E53">
              <w:rPr>
                <w:rFonts w:asciiTheme="minorHAnsi" w:hAnsiTheme="minorHAnsi" w:cstheme="minorHAnsi"/>
                <w:spacing w:val="-1"/>
              </w:rPr>
              <w:t>i</w:t>
            </w:r>
            <w:r w:rsidRPr="00963E53">
              <w:rPr>
                <w:rFonts w:asciiTheme="minorHAnsi" w:hAnsiTheme="minorHAnsi" w:cstheme="minorHAnsi"/>
              </w:rPr>
              <w:t>c</w:t>
            </w:r>
            <w:r w:rsidRPr="00963E53">
              <w:rPr>
                <w:rFonts w:asciiTheme="minorHAnsi" w:hAnsiTheme="minorHAnsi" w:cstheme="minorHAnsi"/>
                <w:spacing w:val="-3"/>
              </w:rPr>
              <w:t>i</w:t>
            </w:r>
            <w:r w:rsidRPr="00963E53">
              <w:rPr>
                <w:rFonts w:asciiTheme="minorHAnsi" w:hAnsiTheme="minorHAnsi" w:cstheme="minorHAnsi"/>
              </w:rPr>
              <w:t>, p</w:t>
            </w:r>
            <w:r w:rsidRPr="00963E53">
              <w:rPr>
                <w:rFonts w:asciiTheme="minorHAnsi" w:hAnsiTheme="minorHAnsi" w:cstheme="minorHAnsi"/>
                <w:spacing w:val="1"/>
              </w:rPr>
              <w:t>r</w:t>
            </w:r>
            <w:r w:rsidRPr="00963E53">
              <w:rPr>
                <w:rFonts w:asciiTheme="minorHAnsi" w:hAnsiTheme="minorHAnsi" w:cstheme="minorHAnsi"/>
                <w:spacing w:val="-3"/>
              </w:rPr>
              <w:t>o</w:t>
            </w:r>
            <w:r w:rsidRPr="00963E53">
              <w:rPr>
                <w:rFonts w:asciiTheme="minorHAnsi" w:hAnsiTheme="minorHAnsi" w:cstheme="minorHAnsi"/>
                <w:spacing w:val="2"/>
              </w:rPr>
              <w:t>g</w:t>
            </w:r>
            <w:r w:rsidRPr="00963E53">
              <w:rPr>
                <w:rFonts w:asciiTheme="minorHAnsi" w:hAnsiTheme="minorHAnsi" w:cstheme="minorHAnsi"/>
              </w:rPr>
              <w:t>e</w:t>
            </w:r>
            <w:r w:rsidRPr="00963E53">
              <w:rPr>
                <w:rFonts w:asciiTheme="minorHAnsi" w:hAnsiTheme="minorHAnsi" w:cstheme="minorHAnsi"/>
                <w:spacing w:val="-1"/>
              </w:rPr>
              <w:t>t</w:t>
            </w:r>
            <w:r w:rsidRPr="00963E53">
              <w:rPr>
                <w:rFonts w:asciiTheme="minorHAnsi" w:hAnsiTheme="minorHAnsi" w:cstheme="minorHAnsi"/>
                <w:spacing w:val="1"/>
              </w:rPr>
              <w:t>t</w:t>
            </w:r>
            <w:r w:rsidRPr="00963E53">
              <w:rPr>
                <w:rFonts w:asciiTheme="minorHAnsi" w:hAnsiTheme="minorHAnsi" w:cstheme="minorHAnsi"/>
              </w:rPr>
              <w:t>ua</w:t>
            </w:r>
            <w:r w:rsidRPr="00963E53">
              <w:rPr>
                <w:rFonts w:asciiTheme="minorHAnsi" w:hAnsiTheme="minorHAnsi" w:cstheme="minorHAnsi"/>
                <w:spacing w:val="-1"/>
              </w:rPr>
              <w:t>li</w:t>
            </w:r>
            <w:r w:rsidRPr="00963E53">
              <w:rPr>
                <w:rFonts w:asciiTheme="minorHAnsi" w:hAnsiTheme="minorHAnsi" w:cstheme="minorHAnsi"/>
              </w:rPr>
              <w:t>,</w:t>
            </w:r>
            <w:r w:rsidRPr="00963E53">
              <w:rPr>
                <w:rFonts w:asciiTheme="minorHAnsi" w:hAnsiTheme="minorHAnsi" w:cstheme="minorHAnsi"/>
                <w:spacing w:val="3"/>
              </w:rPr>
              <w:t xml:space="preserve"> </w:t>
            </w:r>
            <w:r w:rsidRPr="00963E53">
              <w:rPr>
                <w:rFonts w:asciiTheme="minorHAnsi" w:hAnsiTheme="minorHAnsi" w:cstheme="minorHAnsi"/>
                <w:spacing w:val="-1"/>
              </w:rPr>
              <w:t>l</w:t>
            </w:r>
            <w:r w:rsidRPr="00963E53">
              <w:rPr>
                <w:rFonts w:asciiTheme="minorHAnsi" w:hAnsiTheme="minorHAnsi" w:cstheme="minorHAnsi"/>
              </w:rPr>
              <w:t>abo</w:t>
            </w:r>
            <w:r w:rsidRPr="00963E53">
              <w:rPr>
                <w:rFonts w:asciiTheme="minorHAnsi" w:hAnsiTheme="minorHAnsi" w:cstheme="minorHAnsi"/>
                <w:spacing w:val="1"/>
              </w:rPr>
              <w:t>r</w:t>
            </w:r>
            <w:r w:rsidRPr="00963E53">
              <w:rPr>
                <w:rFonts w:asciiTheme="minorHAnsi" w:hAnsiTheme="minorHAnsi" w:cstheme="minorHAnsi"/>
                <w:spacing w:val="-3"/>
              </w:rPr>
              <w:t>a</w:t>
            </w:r>
            <w:r w:rsidRPr="00963E53">
              <w:rPr>
                <w:rFonts w:asciiTheme="minorHAnsi" w:hAnsiTheme="minorHAnsi" w:cstheme="minorHAnsi"/>
                <w:spacing w:val="1"/>
              </w:rPr>
              <w:t>t</w:t>
            </w:r>
            <w:r w:rsidRPr="00963E53">
              <w:rPr>
                <w:rFonts w:asciiTheme="minorHAnsi" w:hAnsiTheme="minorHAnsi" w:cstheme="minorHAnsi"/>
              </w:rPr>
              <w:t>o</w:t>
            </w:r>
            <w:r w:rsidRPr="00963E53">
              <w:rPr>
                <w:rFonts w:asciiTheme="minorHAnsi" w:hAnsiTheme="minorHAnsi" w:cstheme="minorHAnsi"/>
                <w:spacing w:val="1"/>
              </w:rPr>
              <w:t>r</w:t>
            </w:r>
            <w:r w:rsidRPr="00963E53">
              <w:rPr>
                <w:rFonts w:asciiTheme="minorHAnsi" w:hAnsiTheme="minorHAnsi" w:cstheme="minorHAnsi"/>
              </w:rPr>
              <w:t>ia</w:t>
            </w:r>
            <w:r w:rsidRPr="00963E53">
              <w:rPr>
                <w:rFonts w:asciiTheme="minorHAnsi" w:hAnsiTheme="minorHAnsi" w:cstheme="minorHAnsi"/>
                <w:spacing w:val="-1"/>
              </w:rPr>
              <w:t>l</w:t>
            </w:r>
            <w:r w:rsidRPr="00963E53">
              <w:rPr>
                <w:rFonts w:asciiTheme="minorHAnsi" w:hAnsiTheme="minorHAnsi" w:cstheme="minorHAnsi"/>
              </w:rPr>
              <w:t>i</w:t>
            </w:r>
          </w:p>
        </w:tc>
        <w:tc>
          <w:tcPr>
            <w:tcW w:w="709" w:type="dxa"/>
          </w:tcPr>
          <w:p w14:paraId="173AC63D"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44D3D54C"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0DAA94DC"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r>
      <w:tr w:rsidR="001D23DF" w:rsidRPr="00963E53" w14:paraId="3C83F36D" w14:textId="77777777" w:rsidTr="001D1B39">
        <w:tc>
          <w:tcPr>
            <w:tcW w:w="7655" w:type="dxa"/>
          </w:tcPr>
          <w:p w14:paraId="5B5DEA29"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r w:rsidRPr="00963E53">
              <w:rPr>
                <w:rFonts w:asciiTheme="minorHAnsi" w:hAnsiTheme="minorHAnsi" w:cstheme="minorHAnsi"/>
                <w:spacing w:val="-1"/>
              </w:rPr>
              <w:t>Al</w:t>
            </w:r>
            <w:r w:rsidRPr="00963E53">
              <w:rPr>
                <w:rFonts w:asciiTheme="minorHAnsi" w:hAnsiTheme="minorHAnsi" w:cstheme="minorHAnsi"/>
                <w:spacing w:val="1"/>
              </w:rPr>
              <w:t>tr</w:t>
            </w:r>
            <w:r w:rsidRPr="00963E53">
              <w:rPr>
                <w:rFonts w:asciiTheme="minorHAnsi" w:hAnsiTheme="minorHAnsi" w:cstheme="minorHAnsi"/>
              </w:rPr>
              <w:t>i s</w:t>
            </w:r>
            <w:r w:rsidRPr="00963E53">
              <w:rPr>
                <w:rFonts w:asciiTheme="minorHAnsi" w:hAnsiTheme="minorHAnsi" w:cstheme="minorHAnsi"/>
                <w:spacing w:val="-3"/>
              </w:rPr>
              <w:t>u</w:t>
            </w:r>
            <w:r w:rsidRPr="00963E53">
              <w:rPr>
                <w:rFonts w:asciiTheme="minorHAnsi" w:hAnsiTheme="minorHAnsi" w:cstheme="minorHAnsi"/>
              </w:rPr>
              <w:t>g</w:t>
            </w:r>
            <w:r w:rsidRPr="00963E53">
              <w:rPr>
                <w:rFonts w:asciiTheme="minorHAnsi" w:hAnsiTheme="minorHAnsi" w:cstheme="minorHAnsi"/>
                <w:spacing w:val="2"/>
              </w:rPr>
              <w:t>g</w:t>
            </w:r>
            <w:r w:rsidRPr="00963E53">
              <w:rPr>
                <w:rFonts w:asciiTheme="minorHAnsi" w:hAnsiTheme="minorHAnsi" w:cstheme="minorHAnsi"/>
              </w:rPr>
              <w:t>e</w:t>
            </w:r>
            <w:r w:rsidRPr="00963E53">
              <w:rPr>
                <w:rFonts w:asciiTheme="minorHAnsi" w:hAnsiTheme="minorHAnsi" w:cstheme="minorHAnsi"/>
                <w:spacing w:val="1"/>
              </w:rPr>
              <w:t>r</w:t>
            </w:r>
            <w:r w:rsidRPr="00963E53">
              <w:rPr>
                <w:rFonts w:asciiTheme="minorHAnsi" w:hAnsiTheme="minorHAnsi" w:cstheme="minorHAnsi"/>
                <w:spacing w:val="-3"/>
              </w:rPr>
              <w:t>i</w:t>
            </w:r>
            <w:r w:rsidRPr="00963E53">
              <w:rPr>
                <w:rFonts w:asciiTheme="minorHAnsi" w:hAnsiTheme="minorHAnsi" w:cstheme="minorHAnsi"/>
                <w:spacing w:val="1"/>
              </w:rPr>
              <w:t>m</w:t>
            </w:r>
            <w:r w:rsidRPr="00963E53">
              <w:rPr>
                <w:rFonts w:asciiTheme="minorHAnsi" w:hAnsiTheme="minorHAnsi" w:cstheme="minorHAnsi"/>
              </w:rPr>
              <w:t>en</w:t>
            </w:r>
            <w:r w:rsidRPr="00963E53">
              <w:rPr>
                <w:rFonts w:asciiTheme="minorHAnsi" w:hAnsiTheme="minorHAnsi" w:cstheme="minorHAnsi"/>
                <w:spacing w:val="1"/>
              </w:rPr>
              <w:t>t</w:t>
            </w:r>
            <w:r w:rsidRPr="00963E53">
              <w:rPr>
                <w:rFonts w:asciiTheme="minorHAnsi" w:hAnsiTheme="minorHAnsi" w:cstheme="minorHAnsi"/>
                <w:spacing w:val="-1"/>
              </w:rPr>
              <w:t>i</w:t>
            </w:r>
            <w:r w:rsidRPr="00963E53">
              <w:rPr>
                <w:rFonts w:asciiTheme="minorHAnsi" w:hAnsiTheme="minorHAnsi" w:cstheme="minorHAnsi"/>
              </w:rPr>
              <w:t>:</w:t>
            </w:r>
          </w:p>
          <w:p w14:paraId="3CED11E5" w14:textId="77777777" w:rsidR="001D23DF" w:rsidRPr="00963E53" w:rsidRDefault="001D23DF" w:rsidP="001D1B39">
            <w:pPr>
              <w:widowControl w:val="0"/>
              <w:autoSpaceDE w:val="0"/>
              <w:autoSpaceDN w:val="0"/>
              <w:adjustRightInd w:val="0"/>
              <w:spacing w:line="250" w:lineRule="exact"/>
              <w:ind w:left="102"/>
              <w:rPr>
                <w:rFonts w:asciiTheme="minorHAnsi" w:hAnsiTheme="minorHAnsi" w:cstheme="minorHAnsi"/>
              </w:rPr>
            </w:pPr>
          </w:p>
        </w:tc>
        <w:tc>
          <w:tcPr>
            <w:tcW w:w="709" w:type="dxa"/>
          </w:tcPr>
          <w:p w14:paraId="6DD4405A"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992" w:type="dxa"/>
          </w:tcPr>
          <w:p w14:paraId="02B5A573"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c>
          <w:tcPr>
            <w:tcW w:w="850" w:type="dxa"/>
          </w:tcPr>
          <w:p w14:paraId="0D98DDDC" w14:textId="77777777" w:rsidR="001D23DF" w:rsidRPr="00963E53" w:rsidRDefault="001D23DF" w:rsidP="001D1B39">
            <w:pPr>
              <w:widowControl w:val="0"/>
              <w:autoSpaceDE w:val="0"/>
              <w:autoSpaceDN w:val="0"/>
              <w:adjustRightInd w:val="0"/>
              <w:spacing w:before="32" w:line="248" w:lineRule="exact"/>
              <w:rPr>
                <w:rFonts w:asciiTheme="minorHAnsi" w:hAnsiTheme="minorHAnsi" w:cstheme="minorHAnsi"/>
                <w:b/>
                <w:position w:val="-1"/>
              </w:rPr>
            </w:pPr>
          </w:p>
        </w:tc>
      </w:tr>
    </w:tbl>
    <w:p w14:paraId="2D1E776A" w14:textId="77777777" w:rsidR="001D23DF" w:rsidRPr="00963E53" w:rsidRDefault="001D23DF" w:rsidP="001D23DF">
      <w:pPr>
        <w:widowControl w:val="0"/>
        <w:tabs>
          <w:tab w:val="left" w:pos="7140"/>
        </w:tabs>
        <w:autoSpaceDE w:val="0"/>
        <w:autoSpaceDN w:val="0"/>
        <w:adjustRightInd w:val="0"/>
        <w:spacing w:before="88"/>
        <w:ind w:left="113" w:firstLine="1327"/>
        <w:rPr>
          <w:rFonts w:asciiTheme="minorHAnsi" w:hAnsiTheme="minorHAnsi" w:cstheme="minorHAnsi"/>
          <w:spacing w:val="-4"/>
        </w:rPr>
      </w:pPr>
    </w:p>
    <w:p w14:paraId="04D7D6AF" w14:textId="77777777" w:rsidR="001D23DF" w:rsidRPr="00963E53" w:rsidRDefault="001D23DF" w:rsidP="001D23DF">
      <w:pPr>
        <w:widowControl w:val="0"/>
        <w:autoSpaceDE w:val="0"/>
        <w:autoSpaceDN w:val="0"/>
        <w:adjustRightInd w:val="0"/>
        <w:spacing w:before="32"/>
        <w:rPr>
          <w:rFonts w:asciiTheme="minorHAnsi" w:hAnsiTheme="minorHAnsi" w:cstheme="minorHAnsi"/>
        </w:rPr>
      </w:pPr>
    </w:p>
    <w:p w14:paraId="67539B63" w14:textId="77777777" w:rsidR="0038476B" w:rsidRPr="00963E53" w:rsidRDefault="0038476B" w:rsidP="001D23DF">
      <w:pPr>
        <w:widowControl w:val="0"/>
        <w:autoSpaceDE w:val="0"/>
        <w:autoSpaceDN w:val="0"/>
        <w:adjustRightInd w:val="0"/>
        <w:spacing w:before="32"/>
        <w:rPr>
          <w:rFonts w:asciiTheme="minorHAnsi" w:hAnsiTheme="minorHAnsi" w:cstheme="minorHAnsi"/>
        </w:rPr>
      </w:pPr>
    </w:p>
    <w:p w14:paraId="0D7D1E6D" w14:textId="77777777" w:rsidR="0038476B" w:rsidRPr="00963E53" w:rsidRDefault="0038476B" w:rsidP="001D23DF">
      <w:pPr>
        <w:widowControl w:val="0"/>
        <w:autoSpaceDE w:val="0"/>
        <w:autoSpaceDN w:val="0"/>
        <w:adjustRightInd w:val="0"/>
        <w:spacing w:before="32"/>
        <w:rPr>
          <w:rFonts w:asciiTheme="minorHAnsi" w:hAnsiTheme="minorHAnsi" w:cstheme="minorHAnsi"/>
        </w:rPr>
      </w:pPr>
    </w:p>
    <w:p w14:paraId="1404FFEF" w14:textId="77777777" w:rsidR="0038476B" w:rsidRPr="00963E53" w:rsidRDefault="0038476B" w:rsidP="001D23DF">
      <w:pPr>
        <w:widowControl w:val="0"/>
        <w:autoSpaceDE w:val="0"/>
        <w:autoSpaceDN w:val="0"/>
        <w:adjustRightInd w:val="0"/>
        <w:spacing w:before="32"/>
        <w:rPr>
          <w:rFonts w:asciiTheme="minorHAnsi" w:hAnsiTheme="minorHAnsi" w:cstheme="minorHAnsi"/>
        </w:rPr>
      </w:pPr>
    </w:p>
    <w:p w14:paraId="1EDB407A" w14:textId="77777777" w:rsidR="0038476B" w:rsidRPr="00963E53" w:rsidRDefault="0038476B" w:rsidP="001D23DF">
      <w:pPr>
        <w:widowControl w:val="0"/>
        <w:autoSpaceDE w:val="0"/>
        <w:autoSpaceDN w:val="0"/>
        <w:adjustRightInd w:val="0"/>
        <w:spacing w:before="32"/>
        <w:rPr>
          <w:rFonts w:asciiTheme="minorHAnsi" w:hAnsiTheme="minorHAnsi" w:cstheme="minorHAnsi"/>
        </w:rPr>
      </w:pPr>
    </w:p>
    <w:p w14:paraId="5C455B31" w14:textId="77777777" w:rsidR="0038476B" w:rsidRPr="00963E53" w:rsidRDefault="0038476B" w:rsidP="001D23DF">
      <w:pPr>
        <w:widowControl w:val="0"/>
        <w:autoSpaceDE w:val="0"/>
        <w:autoSpaceDN w:val="0"/>
        <w:adjustRightInd w:val="0"/>
        <w:spacing w:before="32"/>
        <w:rPr>
          <w:rFonts w:asciiTheme="minorHAnsi" w:hAnsiTheme="minorHAnsi" w:cstheme="minorHAnsi"/>
        </w:rPr>
      </w:pPr>
    </w:p>
    <w:p w14:paraId="6BC83C97" w14:textId="77777777" w:rsidR="001D23DF" w:rsidRPr="00963E53" w:rsidRDefault="001D23DF" w:rsidP="0038476B">
      <w:pPr>
        <w:jc w:val="center"/>
        <w:rPr>
          <w:rFonts w:asciiTheme="minorHAnsi" w:hAnsiTheme="minorHAnsi" w:cstheme="minorHAnsi"/>
          <w:b/>
        </w:rPr>
      </w:pPr>
      <w:r w:rsidRPr="00963E53">
        <w:rPr>
          <w:rFonts w:asciiTheme="minorHAnsi" w:hAnsiTheme="minorHAnsi" w:cstheme="minorHAnsi"/>
          <w:b/>
        </w:rPr>
        <w:t>Il Consiglio di Classe</w:t>
      </w:r>
    </w:p>
    <w:tbl>
      <w:tblPr>
        <w:tblW w:w="102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402"/>
        <w:gridCol w:w="3043"/>
      </w:tblGrid>
      <w:tr w:rsidR="001D23DF" w:rsidRPr="00963E53" w14:paraId="1168829D" w14:textId="77777777" w:rsidTr="001D1B39">
        <w:tc>
          <w:tcPr>
            <w:tcW w:w="3828" w:type="dxa"/>
          </w:tcPr>
          <w:p w14:paraId="7BC96C3B" w14:textId="77777777" w:rsidR="001D23DF" w:rsidRPr="00963E53" w:rsidRDefault="001D23DF" w:rsidP="001D1B39">
            <w:pPr>
              <w:suppressAutoHyphens/>
              <w:jc w:val="center"/>
              <w:rPr>
                <w:rFonts w:asciiTheme="minorHAnsi" w:hAnsiTheme="minorHAnsi" w:cstheme="minorHAnsi"/>
              </w:rPr>
            </w:pPr>
            <w:r w:rsidRPr="00963E53">
              <w:rPr>
                <w:rFonts w:asciiTheme="minorHAnsi" w:hAnsiTheme="minorHAnsi" w:cstheme="minorHAnsi"/>
              </w:rPr>
              <w:t>Cognome e Nome del docente</w:t>
            </w:r>
          </w:p>
        </w:tc>
        <w:tc>
          <w:tcPr>
            <w:tcW w:w="3402" w:type="dxa"/>
          </w:tcPr>
          <w:p w14:paraId="794A0B8A" w14:textId="77777777" w:rsidR="001D23DF" w:rsidRPr="00963E53" w:rsidRDefault="001D23DF" w:rsidP="001D1B39">
            <w:pPr>
              <w:suppressAutoHyphens/>
              <w:jc w:val="center"/>
              <w:rPr>
                <w:rFonts w:asciiTheme="minorHAnsi" w:hAnsiTheme="minorHAnsi" w:cstheme="minorHAnsi"/>
              </w:rPr>
            </w:pPr>
            <w:r w:rsidRPr="00963E53">
              <w:rPr>
                <w:rFonts w:asciiTheme="minorHAnsi" w:hAnsiTheme="minorHAnsi" w:cstheme="minorHAnsi"/>
              </w:rPr>
              <w:t>Materia</w:t>
            </w:r>
          </w:p>
        </w:tc>
        <w:tc>
          <w:tcPr>
            <w:tcW w:w="3043" w:type="dxa"/>
          </w:tcPr>
          <w:p w14:paraId="28A9B3EE" w14:textId="77777777" w:rsidR="001D23DF" w:rsidRPr="00963E53" w:rsidRDefault="001D23DF" w:rsidP="001D1B39">
            <w:pPr>
              <w:suppressAutoHyphens/>
              <w:jc w:val="center"/>
              <w:rPr>
                <w:rFonts w:asciiTheme="minorHAnsi" w:hAnsiTheme="minorHAnsi" w:cstheme="minorHAnsi"/>
              </w:rPr>
            </w:pPr>
            <w:r w:rsidRPr="00963E53">
              <w:rPr>
                <w:rFonts w:asciiTheme="minorHAnsi" w:hAnsiTheme="minorHAnsi" w:cstheme="minorHAnsi"/>
              </w:rPr>
              <w:t>Firma</w:t>
            </w:r>
          </w:p>
        </w:tc>
      </w:tr>
      <w:tr w:rsidR="001D23DF" w:rsidRPr="00963E53" w14:paraId="2DFB4CA1" w14:textId="77777777" w:rsidTr="001D1B39">
        <w:tc>
          <w:tcPr>
            <w:tcW w:w="3828" w:type="dxa"/>
          </w:tcPr>
          <w:p w14:paraId="716769A5" w14:textId="77777777" w:rsidR="001D23DF" w:rsidRPr="00963E53" w:rsidRDefault="001D23DF" w:rsidP="001D1B39">
            <w:pPr>
              <w:suppressAutoHyphens/>
              <w:jc w:val="center"/>
              <w:rPr>
                <w:rFonts w:asciiTheme="minorHAnsi" w:hAnsiTheme="minorHAnsi" w:cstheme="minorHAnsi"/>
              </w:rPr>
            </w:pPr>
          </w:p>
        </w:tc>
        <w:tc>
          <w:tcPr>
            <w:tcW w:w="3402" w:type="dxa"/>
          </w:tcPr>
          <w:p w14:paraId="274CCA04" w14:textId="77777777" w:rsidR="001D23DF" w:rsidRPr="00963E53" w:rsidRDefault="001D23DF" w:rsidP="001D1B39">
            <w:pPr>
              <w:suppressAutoHyphens/>
              <w:rPr>
                <w:rFonts w:asciiTheme="minorHAnsi" w:hAnsiTheme="minorHAnsi" w:cstheme="minorHAnsi"/>
              </w:rPr>
            </w:pPr>
          </w:p>
        </w:tc>
        <w:tc>
          <w:tcPr>
            <w:tcW w:w="3043" w:type="dxa"/>
          </w:tcPr>
          <w:p w14:paraId="47EEC4A8" w14:textId="77777777" w:rsidR="001D23DF" w:rsidRPr="00963E53" w:rsidRDefault="001D23DF" w:rsidP="001D1B39">
            <w:pPr>
              <w:suppressAutoHyphens/>
              <w:rPr>
                <w:rFonts w:asciiTheme="minorHAnsi" w:hAnsiTheme="minorHAnsi" w:cstheme="minorHAnsi"/>
              </w:rPr>
            </w:pPr>
          </w:p>
        </w:tc>
      </w:tr>
      <w:tr w:rsidR="001D23DF" w:rsidRPr="00963E53" w14:paraId="15667A36" w14:textId="77777777" w:rsidTr="001D1B39">
        <w:tc>
          <w:tcPr>
            <w:tcW w:w="3828" w:type="dxa"/>
          </w:tcPr>
          <w:p w14:paraId="1CB79009" w14:textId="77777777" w:rsidR="001D23DF" w:rsidRPr="00963E53" w:rsidRDefault="001D23DF" w:rsidP="001D1B39">
            <w:pPr>
              <w:suppressAutoHyphens/>
              <w:jc w:val="center"/>
              <w:rPr>
                <w:rFonts w:asciiTheme="minorHAnsi" w:hAnsiTheme="minorHAnsi" w:cstheme="minorHAnsi"/>
              </w:rPr>
            </w:pPr>
          </w:p>
        </w:tc>
        <w:tc>
          <w:tcPr>
            <w:tcW w:w="3402" w:type="dxa"/>
          </w:tcPr>
          <w:p w14:paraId="491D710D" w14:textId="77777777" w:rsidR="001D23DF" w:rsidRPr="00963E53" w:rsidRDefault="001D23DF" w:rsidP="001D1B39">
            <w:pPr>
              <w:suppressAutoHyphens/>
              <w:rPr>
                <w:rFonts w:asciiTheme="minorHAnsi" w:hAnsiTheme="minorHAnsi" w:cstheme="minorHAnsi"/>
              </w:rPr>
            </w:pPr>
          </w:p>
        </w:tc>
        <w:tc>
          <w:tcPr>
            <w:tcW w:w="3043" w:type="dxa"/>
          </w:tcPr>
          <w:p w14:paraId="0986DA04" w14:textId="77777777" w:rsidR="001D23DF" w:rsidRPr="00963E53" w:rsidRDefault="001D23DF" w:rsidP="001D1B39">
            <w:pPr>
              <w:suppressAutoHyphens/>
              <w:rPr>
                <w:rFonts w:asciiTheme="minorHAnsi" w:hAnsiTheme="minorHAnsi" w:cstheme="minorHAnsi"/>
              </w:rPr>
            </w:pPr>
          </w:p>
        </w:tc>
      </w:tr>
      <w:tr w:rsidR="001D23DF" w:rsidRPr="00963E53" w14:paraId="593EB0C1" w14:textId="77777777" w:rsidTr="001D1B39">
        <w:tc>
          <w:tcPr>
            <w:tcW w:w="3828" w:type="dxa"/>
          </w:tcPr>
          <w:p w14:paraId="176B2A48" w14:textId="77777777" w:rsidR="001D23DF" w:rsidRPr="00963E53" w:rsidRDefault="001D23DF" w:rsidP="001D1B39">
            <w:pPr>
              <w:suppressAutoHyphens/>
              <w:jc w:val="center"/>
              <w:rPr>
                <w:rFonts w:asciiTheme="minorHAnsi" w:hAnsiTheme="minorHAnsi" w:cstheme="minorHAnsi"/>
              </w:rPr>
            </w:pPr>
          </w:p>
        </w:tc>
        <w:tc>
          <w:tcPr>
            <w:tcW w:w="3402" w:type="dxa"/>
          </w:tcPr>
          <w:p w14:paraId="0541DCA2" w14:textId="77777777" w:rsidR="001D23DF" w:rsidRPr="00963E53" w:rsidRDefault="001D23DF" w:rsidP="001D1B39">
            <w:pPr>
              <w:suppressAutoHyphens/>
              <w:rPr>
                <w:rFonts w:asciiTheme="minorHAnsi" w:hAnsiTheme="minorHAnsi" w:cstheme="minorHAnsi"/>
              </w:rPr>
            </w:pPr>
          </w:p>
        </w:tc>
        <w:tc>
          <w:tcPr>
            <w:tcW w:w="3043" w:type="dxa"/>
          </w:tcPr>
          <w:p w14:paraId="4AB9E979" w14:textId="77777777" w:rsidR="001D23DF" w:rsidRPr="00963E53" w:rsidRDefault="001D23DF" w:rsidP="001D1B39">
            <w:pPr>
              <w:suppressAutoHyphens/>
              <w:rPr>
                <w:rFonts w:asciiTheme="minorHAnsi" w:hAnsiTheme="minorHAnsi" w:cstheme="minorHAnsi"/>
              </w:rPr>
            </w:pPr>
          </w:p>
        </w:tc>
      </w:tr>
      <w:tr w:rsidR="001D23DF" w:rsidRPr="00963E53" w14:paraId="527ADAD7" w14:textId="77777777" w:rsidTr="001D1B39">
        <w:tc>
          <w:tcPr>
            <w:tcW w:w="3828" w:type="dxa"/>
          </w:tcPr>
          <w:p w14:paraId="550FC83C" w14:textId="77777777" w:rsidR="001D23DF" w:rsidRPr="00963E53" w:rsidRDefault="001D23DF" w:rsidP="001D1B39">
            <w:pPr>
              <w:suppressAutoHyphens/>
              <w:jc w:val="center"/>
              <w:rPr>
                <w:rFonts w:asciiTheme="minorHAnsi" w:hAnsiTheme="minorHAnsi" w:cstheme="minorHAnsi"/>
              </w:rPr>
            </w:pPr>
          </w:p>
        </w:tc>
        <w:tc>
          <w:tcPr>
            <w:tcW w:w="3402" w:type="dxa"/>
          </w:tcPr>
          <w:p w14:paraId="598183C1" w14:textId="77777777" w:rsidR="001D23DF" w:rsidRPr="00963E53" w:rsidRDefault="001D23DF" w:rsidP="001D1B39">
            <w:pPr>
              <w:suppressAutoHyphens/>
              <w:rPr>
                <w:rFonts w:asciiTheme="minorHAnsi" w:hAnsiTheme="minorHAnsi" w:cstheme="minorHAnsi"/>
              </w:rPr>
            </w:pPr>
          </w:p>
        </w:tc>
        <w:tc>
          <w:tcPr>
            <w:tcW w:w="3043" w:type="dxa"/>
          </w:tcPr>
          <w:p w14:paraId="58A87AC6" w14:textId="77777777" w:rsidR="001D23DF" w:rsidRPr="00963E53" w:rsidRDefault="001D23DF" w:rsidP="001D1B39">
            <w:pPr>
              <w:suppressAutoHyphens/>
              <w:rPr>
                <w:rFonts w:asciiTheme="minorHAnsi" w:hAnsiTheme="minorHAnsi" w:cstheme="minorHAnsi"/>
              </w:rPr>
            </w:pPr>
          </w:p>
        </w:tc>
      </w:tr>
      <w:tr w:rsidR="001D23DF" w:rsidRPr="00963E53" w14:paraId="465137A9" w14:textId="77777777" w:rsidTr="001D1B39">
        <w:tc>
          <w:tcPr>
            <w:tcW w:w="3828" w:type="dxa"/>
          </w:tcPr>
          <w:p w14:paraId="4E2A4CEF" w14:textId="77777777" w:rsidR="001D23DF" w:rsidRPr="00963E53" w:rsidRDefault="001D23DF" w:rsidP="001D1B39">
            <w:pPr>
              <w:suppressAutoHyphens/>
              <w:jc w:val="center"/>
              <w:rPr>
                <w:rFonts w:asciiTheme="minorHAnsi" w:hAnsiTheme="minorHAnsi" w:cstheme="minorHAnsi"/>
              </w:rPr>
            </w:pPr>
          </w:p>
        </w:tc>
        <w:tc>
          <w:tcPr>
            <w:tcW w:w="3402" w:type="dxa"/>
          </w:tcPr>
          <w:p w14:paraId="47D65D11" w14:textId="77777777" w:rsidR="001D23DF" w:rsidRPr="00963E53" w:rsidRDefault="001D23DF" w:rsidP="001D1B39">
            <w:pPr>
              <w:suppressAutoHyphens/>
              <w:rPr>
                <w:rFonts w:asciiTheme="minorHAnsi" w:hAnsiTheme="minorHAnsi" w:cstheme="minorHAnsi"/>
              </w:rPr>
            </w:pPr>
          </w:p>
        </w:tc>
        <w:tc>
          <w:tcPr>
            <w:tcW w:w="3043" w:type="dxa"/>
          </w:tcPr>
          <w:p w14:paraId="05BD32C4" w14:textId="77777777" w:rsidR="001D23DF" w:rsidRPr="00963E53" w:rsidRDefault="001D23DF" w:rsidP="001D1B39">
            <w:pPr>
              <w:suppressAutoHyphens/>
              <w:rPr>
                <w:rFonts w:asciiTheme="minorHAnsi" w:hAnsiTheme="minorHAnsi" w:cstheme="minorHAnsi"/>
              </w:rPr>
            </w:pPr>
          </w:p>
        </w:tc>
      </w:tr>
      <w:tr w:rsidR="001D23DF" w:rsidRPr="00963E53" w14:paraId="38B87D08" w14:textId="77777777" w:rsidTr="001D1B39">
        <w:tc>
          <w:tcPr>
            <w:tcW w:w="3828" w:type="dxa"/>
          </w:tcPr>
          <w:p w14:paraId="34D1198C" w14:textId="77777777" w:rsidR="001D23DF" w:rsidRPr="00963E53" w:rsidRDefault="001D23DF" w:rsidP="001D1B39">
            <w:pPr>
              <w:suppressAutoHyphens/>
              <w:jc w:val="center"/>
              <w:rPr>
                <w:rFonts w:asciiTheme="minorHAnsi" w:hAnsiTheme="minorHAnsi" w:cstheme="minorHAnsi"/>
              </w:rPr>
            </w:pPr>
          </w:p>
        </w:tc>
        <w:tc>
          <w:tcPr>
            <w:tcW w:w="3402" w:type="dxa"/>
          </w:tcPr>
          <w:p w14:paraId="54CDF0D1" w14:textId="77777777" w:rsidR="001D23DF" w:rsidRPr="00963E53" w:rsidRDefault="001D23DF" w:rsidP="001D1B39">
            <w:pPr>
              <w:suppressAutoHyphens/>
              <w:rPr>
                <w:rFonts w:asciiTheme="minorHAnsi" w:hAnsiTheme="minorHAnsi" w:cstheme="minorHAnsi"/>
              </w:rPr>
            </w:pPr>
          </w:p>
        </w:tc>
        <w:tc>
          <w:tcPr>
            <w:tcW w:w="3043" w:type="dxa"/>
          </w:tcPr>
          <w:p w14:paraId="7B9C5D69" w14:textId="77777777" w:rsidR="001D23DF" w:rsidRPr="00963E53" w:rsidRDefault="001D23DF" w:rsidP="001D1B39">
            <w:pPr>
              <w:suppressAutoHyphens/>
              <w:rPr>
                <w:rFonts w:asciiTheme="minorHAnsi" w:hAnsiTheme="minorHAnsi" w:cstheme="minorHAnsi"/>
              </w:rPr>
            </w:pPr>
          </w:p>
        </w:tc>
      </w:tr>
      <w:tr w:rsidR="001D23DF" w:rsidRPr="00963E53" w14:paraId="7C829966" w14:textId="77777777" w:rsidTr="001D1B39">
        <w:tc>
          <w:tcPr>
            <w:tcW w:w="3828" w:type="dxa"/>
          </w:tcPr>
          <w:p w14:paraId="18A1675D" w14:textId="77777777" w:rsidR="001D23DF" w:rsidRPr="00963E53" w:rsidRDefault="001D23DF" w:rsidP="001D1B39">
            <w:pPr>
              <w:suppressAutoHyphens/>
              <w:jc w:val="center"/>
              <w:rPr>
                <w:rFonts w:asciiTheme="minorHAnsi" w:hAnsiTheme="minorHAnsi" w:cstheme="minorHAnsi"/>
              </w:rPr>
            </w:pPr>
          </w:p>
        </w:tc>
        <w:tc>
          <w:tcPr>
            <w:tcW w:w="3402" w:type="dxa"/>
          </w:tcPr>
          <w:p w14:paraId="03070AE5" w14:textId="77777777" w:rsidR="001D23DF" w:rsidRPr="00963E53" w:rsidRDefault="001D23DF" w:rsidP="001D1B39">
            <w:pPr>
              <w:suppressAutoHyphens/>
              <w:rPr>
                <w:rFonts w:asciiTheme="minorHAnsi" w:hAnsiTheme="minorHAnsi" w:cstheme="minorHAnsi"/>
              </w:rPr>
            </w:pPr>
          </w:p>
        </w:tc>
        <w:tc>
          <w:tcPr>
            <w:tcW w:w="3043" w:type="dxa"/>
          </w:tcPr>
          <w:p w14:paraId="403997D5" w14:textId="77777777" w:rsidR="001D23DF" w:rsidRPr="00963E53" w:rsidRDefault="001D23DF" w:rsidP="001D1B39">
            <w:pPr>
              <w:suppressAutoHyphens/>
              <w:rPr>
                <w:rFonts w:asciiTheme="minorHAnsi" w:hAnsiTheme="minorHAnsi" w:cstheme="minorHAnsi"/>
              </w:rPr>
            </w:pPr>
          </w:p>
        </w:tc>
      </w:tr>
      <w:tr w:rsidR="001D23DF" w:rsidRPr="00963E53" w14:paraId="2E541805" w14:textId="77777777" w:rsidTr="001D1B39">
        <w:tc>
          <w:tcPr>
            <w:tcW w:w="3828" w:type="dxa"/>
          </w:tcPr>
          <w:p w14:paraId="3943D8CA" w14:textId="77777777" w:rsidR="001D23DF" w:rsidRPr="00963E53" w:rsidRDefault="001D23DF" w:rsidP="001D1B39">
            <w:pPr>
              <w:suppressAutoHyphens/>
              <w:jc w:val="center"/>
              <w:rPr>
                <w:rFonts w:asciiTheme="minorHAnsi" w:hAnsiTheme="minorHAnsi" w:cstheme="minorHAnsi"/>
              </w:rPr>
            </w:pPr>
          </w:p>
        </w:tc>
        <w:tc>
          <w:tcPr>
            <w:tcW w:w="3402" w:type="dxa"/>
          </w:tcPr>
          <w:p w14:paraId="7AE0853C" w14:textId="77777777" w:rsidR="001D23DF" w:rsidRPr="00963E53" w:rsidRDefault="001D23DF" w:rsidP="001D1B39">
            <w:pPr>
              <w:suppressAutoHyphens/>
              <w:rPr>
                <w:rFonts w:asciiTheme="minorHAnsi" w:hAnsiTheme="minorHAnsi" w:cstheme="minorHAnsi"/>
              </w:rPr>
            </w:pPr>
          </w:p>
        </w:tc>
        <w:tc>
          <w:tcPr>
            <w:tcW w:w="3043" w:type="dxa"/>
          </w:tcPr>
          <w:p w14:paraId="1264566C" w14:textId="77777777" w:rsidR="001D23DF" w:rsidRPr="00963E53" w:rsidRDefault="001D23DF" w:rsidP="001D1B39">
            <w:pPr>
              <w:suppressAutoHyphens/>
              <w:rPr>
                <w:rFonts w:asciiTheme="minorHAnsi" w:hAnsiTheme="minorHAnsi" w:cstheme="minorHAnsi"/>
              </w:rPr>
            </w:pPr>
          </w:p>
        </w:tc>
      </w:tr>
      <w:tr w:rsidR="001D23DF" w:rsidRPr="00963E53" w14:paraId="4D0D865A" w14:textId="77777777" w:rsidTr="001D1B39">
        <w:tc>
          <w:tcPr>
            <w:tcW w:w="3828" w:type="dxa"/>
          </w:tcPr>
          <w:p w14:paraId="6B2A46CA" w14:textId="77777777" w:rsidR="001D23DF" w:rsidRPr="00963E53" w:rsidRDefault="001D23DF" w:rsidP="001D1B39">
            <w:pPr>
              <w:suppressAutoHyphens/>
              <w:jc w:val="center"/>
              <w:rPr>
                <w:rFonts w:asciiTheme="minorHAnsi" w:hAnsiTheme="minorHAnsi" w:cstheme="minorHAnsi"/>
              </w:rPr>
            </w:pPr>
          </w:p>
        </w:tc>
        <w:tc>
          <w:tcPr>
            <w:tcW w:w="3402" w:type="dxa"/>
          </w:tcPr>
          <w:p w14:paraId="4FEA9E74" w14:textId="77777777" w:rsidR="001D23DF" w:rsidRPr="00963E53" w:rsidRDefault="001D23DF" w:rsidP="001D1B39">
            <w:pPr>
              <w:suppressAutoHyphens/>
              <w:rPr>
                <w:rFonts w:asciiTheme="minorHAnsi" w:hAnsiTheme="minorHAnsi" w:cstheme="minorHAnsi"/>
              </w:rPr>
            </w:pPr>
          </w:p>
        </w:tc>
        <w:tc>
          <w:tcPr>
            <w:tcW w:w="3043" w:type="dxa"/>
          </w:tcPr>
          <w:p w14:paraId="76CDB7B5" w14:textId="77777777" w:rsidR="001D23DF" w:rsidRPr="00963E53" w:rsidRDefault="001D23DF" w:rsidP="001D1B39">
            <w:pPr>
              <w:suppressAutoHyphens/>
              <w:rPr>
                <w:rFonts w:asciiTheme="minorHAnsi" w:hAnsiTheme="minorHAnsi" w:cstheme="minorHAnsi"/>
              </w:rPr>
            </w:pPr>
          </w:p>
        </w:tc>
      </w:tr>
      <w:tr w:rsidR="001D23DF" w:rsidRPr="00963E53" w14:paraId="3421093F" w14:textId="77777777" w:rsidTr="001D1B39">
        <w:tc>
          <w:tcPr>
            <w:tcW w:w="3828" w:type="dxa"/>
          </w:tcPr>
          <w:p w14:paraId="1AE7FE3E" w14:textId="77777777" w:rsidR="001D23DF" w:rsidRPr="00963E53" w:rsidRDefault="001D23DF" w:rsidP="001D1B39">
            <w:pPr>
              <w:suppressAutoHyphens/>
              <w:jc w:val="center"/>
              <w:rPr>
                <w:rFonts w:asciiTheme="minorHAnsi" w:hAnsiTheme="minorHAnsi" w:cstheme="minorHAnsi"/>
              </w:rPr>
            </w:pPr>
          </w:p>
        </w:tc>
        <w:tc>
          <w:tcPr>
            <w:tcW w:w="3402" w:type="dxa"/>
          </w:tcPr>
          <w:p w14:paraId="5111584E" w14:textId="77777777" w:rsidR="001D23DF" w:rsidRPr="00963E53" w:rsidRDefault="001D23DF" w:rsidP="001D1B39">
            <w:pPr>
              <w:suppressAutoHyphens/>
              <w:rPr>
                <w:rFonts w:asciiTheme="minorHAnsi" w:hAnsiTheme="minorHAnsi" w:cstheme="minorHAnsi"/>
              </w:rPr>
            </w:pPr>
          </w:p>
        </w:tc>
        <w:tc>
          <w:tcPr>
            <w:tcW w:w="3043" w:type="dxa"/>
          </w:tcPr>
          <w:p w14:paraId="217582A0" w14:textId="77777777" w:rsidR="001D23DF" w:rsidRPr="00963E53" w:rsidRDefault="001D23DF" w:rsidP="001D1B39">
            <w:pPr>
              <w:suppressAutoHyphens/>
              <w:rPr>
                <w:rFonts w:asciiTheme="minorHAnsi" w:hAnsiTheme="minorHAnsi" w:cstheme="minorHAnsi"/>
              </w:rPr>
            </w:pPr>
          </w:p>
        </w:tc>
      </w:tr>
      <w:tr w:rsidR="001D23DF" w:rsidRPr="00963E53" w14:paraId="3CBFD5D8" w14:textId="77777777" w:rsidTr="001D1B39">
        <w:tc>
          <w:tcPr>
            <w:tcW w:w="3828" w:type="dxa"/>
          </w:tcPr>
          <w:p w14:paraId="726C768C" w14:textId="77777777" w:rsidR="001D23DF" w:rsidRPr="00963E53" w:rsidRDefault="001D23DF" w:rsidP="001D1B39">
            <w:pPr>
              <w:suppressAutoHyphens/>
              <w:rPr>
                <w:rFonts w:asciiTheme="minorHAnsi" w:hAnsiTheme="minorHAnsi" w:cstheme="minorHAnsi"/>
              </w:rPr>
            </w:pPr>
          </w:p>
        </w:tc>
        <w:tc>
          <w:tcPr>
            <w:tcW w:w="3402" w:type="dxa"/>
          </w:tcPr>
          <w:p w14:paraId="460CCFB2" w14:textId="77777777" w:rsidR="001D23DF" w:rsidRPr="00963E53" w:rsidRDefault="001D23DF" w:rsidP="001D1B39">
            <w:pPr>
              <w:suppressAutoHyphens/>
              <w:rPr>
                <w:rFonts w:asciiTheme="minorHAnsi" w:hAnsiTheme="minorHAnsi" w:cstheme="minorHAnsi"/>
              </w:rPr>
            </w:pPr>
          </w:p>
        </w:tc>
        <w:tc>
          <w:tcPr>
            <w:tcW w:w="3043" w:type="dxa"/>
          </w:tcPr>
          <w:p w14:paraId="7488BCCC" w14:textId="77777777" w:rsidR="001D23DF" w:rsidRPr="00963E53" w:rsidRDefault="001D23DF" w:rsidP="001D1B39">
            <w:pPr>
              <w:suppressAutoHyphens/>
              <w:rPr>
                <w:rFonts w:asciiTheme="minorHAnsi" w:hAnsiTheme="minorHAnsi" w:cstheme="minorHAnsi"/>
              </w:rPr>
            </w:pPr>
          </w:p>
        </w:tc>
      </w:tr>
      <w:tr w:rsidR="001D23DF" w:rsidRPr="00963E53" w14:paraId="77048DCB" w14:textId="77777777" w:rsidTr="001D1B39">
        <w:tc>
          <w:tcPr>
            <w:tcW w:w="3828" w:type="dxa"/>
          </w:tcPr>
          <w:p w14:paraId="267BA380" w14:textId="77777777" w:rsidR="001D23DF" w:rsidRPr="00963E53" w:rsidRDefault="001D23DF" w:rsidP="001D1B39">
            <w:pPr>
              <w:suppressAutoHyphens/>
              <w:rPr>
                <w:rFonts w:asciiTheme="minorHAnsi" w:hAnsiTheme="minorHAnsi" w:cstheme="minorHAnsi"/>
              </w:rPr>
            </w:pPr>
          </w:p>
        </w:tc>
        <w:tc>
          <w:tcPr>
            <w:tcW w:w="3402" w:type="dxa"/>
          </w:tcPr>
          <w:p w14:paraId="703C2BC8" w14:textId="77777777" w:rsidR="001D23DF" w:rsidRPr="00963E53" w:rsidRDefault="001D23DF" w:rsidP="001D1B39">
            <w:pPr>
              <w:suppressAutoHyphens/>
              <w:rPr>
                <w:rFonts w:asciiTheme="minorHAnsi" w:hAnsiTheme="minorHAnsi" w:cstheme="minorHAnsi"/>
              </w:rPr>
            </w:pPr>
          </w:p>
        </w:tc>
        <w:tc>
          <w:tcPr>
            <w:tcW w:w="3043" w:type="dxa"/>
          </w:tcPr>
          <w:p w14:paraId="4F688008" w14:textId="77777777" w:rsidR="001D23DF" w:rsidRPr="00963E53" w:rsidRDefault="001D23DF" w:rsidP="001D1B39">
            <w:pPr>
              <w:suppressAutoHyphens/>
              <w:rPr>
                <w:rFonts w:asciiTheme="minorHAnsi" w:hAnsiTheme="minorHAnsi" w:cstheme="minorHAnsi"/>
              </w:rPr>
            </w:pPr>
          </w:p>
        </w:tc>
      </w:tr>
      <w:tr w:rsidR="001D23DF" w:rsidRPr="00963E53" w14:paraId="5BD7D6CC" w14:textId="77777777" w:rsidTr="001D1B39">
        <w:tc>
          <w:tcPr>
            <w:tcW w:w="3828" w:type="dxa"/>
          </w:tcPr>
          <w:p w14:paraId="04C08B40" w14:textId="77777777" w:rsidR="001D23DF" w:rsidRPr="00963E53" w:rsidRDefault="001D23DF" w:rsidP="001D1B39">
            <w:pPr>
              <w:suppressAutoHyphens/>
              <w:rPr>
                <w:rFonts w:asciiTheme="minorHAnsi" w:hAnsiTheme="minorHAnsi" w:cstheme="minorHAnsi"/>
              </w:rPr>
            </w:pPr>
          </w:p>
        </w:tc>
        <w:tc>
          <w:tcPr>
            <w:tcW w:w="3402" w:type="dxa"/>
          </w:tcPr>
          <w:p w14:paraId="69AADC4E" w14:textId="77777777" w:rsidR="001D23DF" w:rsidRPr="00963E53" w:rsidRDefault="001D23DF" w:rsidP="001D1B39">
            <w:pPr>
              <w:suppressAutoHyphens/>
              <w:rPr>
                <w:rFonts w:asciiTheme="minorHAnsi" w:hAnsiTheme="minorHAnsi" w:cstheme="minorHAnsi"/>
              </w:rPr>
            </w:pPr>
          </w:p>
        </w:tc>
        <w:tc>
          <w:tcPr>
            <w:tcW w:w="3043" w:type="dxa"/>
          </w:tcPr>
          <w:p w14:paraId="5AD2962B" w14:textId="77777777" w:rsidR="001D23DF" w:rsidRPr="00963E53" w:rsidRDefault="001D23DF" w:rsidP="001D1B39">
            <w:pPr>
              <w:suppressAutoHyphens/>
              <w:rPr>
                <w:rFonts w:asciiTheme="minorHAnsi" w:hAnsiTheme="minorHAnsi" w:cstheme="minorHAnsi"/>
              </w:rPr>
            </w:pPr>
          </w:p>
        </w:tc>
      </w:tr>
      <w:tr w:rsidR="001D23DF" w:rsidRPr="00963E53" w14:paraId="032418B6" w14:textId="77777777" w:rsidTr="001D1B39">
        <w:tc>
          <w:tcPr>
            <w:tcW w:w="3828" w:type="dxa"/>
          </w:tcPr>
          <w:p w14:paraId="02582E86" w14:textId="77777777" w:rsidR="001D23DF" w:rsidRPr="00963E53" w:rsidRDefault="001D23DF" w:rsidP="001D1B39">
            <w:pPr>
              <w:suppressAutoHyphens/>
              <w:rPr>
                <w:rFonts w:asciiTheme="minorHAnsi" w:hAnsiTheme="minorHAnsi" w:cstheme="minorHAnsi"/>
              </w:rPr>
            </w:pPr>
          </w:p>
        </w:tc>
        <w:tc>
          <w:tcPr>
            <w:tcW w:w="3402" w:type="dxa"/>
          </w:tcPr>
          <w:p w14:paraId="0BFD7910" w14:textId="77777777" w:rsidR="001D23DF" w:rsidRPr="00963E53" w:rsidRDefault="001D23DF" w:rsidP="001D1B39">
            <w:pPr>
              <w:suppressAutoHyphens/>
              <w:rPr>
                <w:rFonts w:asciiTheme="minorHAnsi" w:hAnsiTheme="minorHAnsi" w:cstheme="minorHAnsi"/>
              </w:rPr>
            </w:pPr>
          </w:p>
        </w:tc>
        <w:tc>
          <w:tcPr>
            <w:tcW w:w="3043" w:type="dxa"/>
          </w:tcPr>
          <w:p w14:paraId="161A1F01" w14:textId="77777777" w:rsidR="001D23DF" w:rsidRPr="00963E53" w:rsidRDefault="001D23DF" w:rsidP="001D1B39">
            <w:pPr>
              <w:suppressAutoHyphens/>
              <w:rPr>
                <w:rFonts w:asciiTheme="minorHAnsi" w:hAnsiTheme="minorHAnsi" w:cstheme="minorHAnsi"/>
              </w:rPr>
            </w:pPr>
          </w:p>
        </w:tc>
      </w:tr>
    </w:tbl>
    <w:p w14:paraId="1AD4C0EB" w14:textId="77777777" w:rsidR="001D23DF" w:rsidRPr="00963E53" w:rsidRDefault="001D23DF" w:rsidP="001D23DF">
      <w:pPr>
        <w:rPr>
          <w:rFonts w:asciiTheme="minorHAnsi" w:hAnsiTheme="minorHAnsi" w:cstheme="minorHAnsi"/>
          <w:spacing w:val="-4"/>
        </w:rPr>
      </w:pPr>
    </w:p>
    <w:p w14:paraId="6EF9BB71" w14:textId="77777777" w:rsidR="001D23DF" w:rsidRPr="00963E53" w:rsidRDefault="001D23DF" w:rsidP="001D23DF">
      <w:pPr>
        <w:rPr>
          <w:rFonts w:asciiTheme="minorHAnsi" w:hAnsiTheme="minorHAnsi" w:cstheme="minorHAnsi"/>
        </w:rPr>
      </w:pPr>
      <w:r w:rsidRPr="00963E53">
        <w:rPr>
          <w:rFonts w:asciiTheme="minorHAnsi" w:hAnsiTheme="minorHAnsi" w:cstheme="minorHAnsi"/>
          <w:spacing w:val="-4"/>
        </w:rPr>
        <w:t>Tricase</w:t>
      </w:r>
      <w:r w:rsidRPr="00963E53">
        <w:rPr>
          <w:rFonts w:asciiTheme="minorHAnsi" w:hAnsiTheme="minorHAnsi" w:cstheme="minorHAnsi"/>
        </w:rPr>
        <w:t>, _____________</w:t>
      </w:r>
    </w:p>
    <w:p w14:paraId="7D98E2DC" w14:textId="77777777" w:rsidR="001D23DF" w:rsidRPr="00963E53" w:rsidRDefault="001D23DF" w:rsidP="001D23DF">
      <w:pPr>
        <w:jc w:val="right"/>
        <w:rPr>
          <w:rFonts w:asciiTheme="minorHAnsi" w:hAnsiTheme="minorHAnsi" w:cstheme="minorHAnsi"/>
        </w:rPr>
      </w:pPr>
      <w:r w:rsidRPr="00963E53">
        <w:rPr>
          <w:rFonts w:asciiTheme="minorHAnsi" w:hAnsiTheme="minorHAnsi" w:cstheme="minorHAnsi"/>
        </w:rPr>
        <w:t>Il Dirigente Scolastico __________________________</w:t>
      </w:r>
    </w:p>
    <w:p w14:paraId="6D43FD71" w14:textId="77777777" w:rsidR="001D23DF" w:rsidRPr="00963E53" w:rsidRDefault="001D23DF" w:rsidP="001D23DF">
      <w:pPr>
        <w:widowControl w:val="0"/>
        <w:autoSpaceDE w:val="0"/>
        <w:autoSpaceDN w:val="0"/>
        <w:adjustRightInd w:val="0"/>
        <w:spacing w:before="14" w:line="240" w:lineRule="exact"/>
        <w:rPr>
          <w:rFonts w:asciiTheme="minorHAnsi" w:hAnsiTheme="minorHAnsi" w:cstheme="minorHAnsi"/>
        </w:rPr>
      </w:pPr>
    </w:p>
    <w:p w14:paraId="645ECB10" w14:textId="77777777" w:rsidR="001D23DF" w:rsidRPr="00963E53" w:rsidRDefault="001D23DF" w:rsidP="0038476B">
      <w:pPr>
        <w:widowControl w:val="0"/>
        <w:autoSpaceDE w:val="0"/>
        <w:autoSpaceDN w:val="0"/>
        <w:adjustRightInd w:val="0"/>
        <w:spacing w:before="32" w:line="480" w:lineRule="auto"/>
        <w:ind w:left="113"/>
        <w:rPr>
          <w:rFonts w:asciiTheme="minorHAnsi" w:hAnsiTheme="minorHAnsi" w:cstheme="minorHAnsi"/>
          <w:sz w:val="20"/>
          <w:szCs w:val="20"/>
        </w:rPr>
      </w:pPr>
      <w:r w:rsidRPr="00963E53">
        <w:rPr>
          <w:rFonts w:asciiTheme="minorHAnsi" w:hAnsiTheme="minorHAnsi" w:cstheme="minorHAnsi"/>
          <w:b/>
          <w:bCs/>
          <w:spacing w:val="-1"/>
          <w:position w:val="-1"/>
          <w:sz w:val="20"/>
          <w:szCs w:val="20"/>
        </w:rPr>
        <w:t>NO</w:t>
      </w:r>
      <w:r w:rsidRPr="00963E53">
        <w:rPr>
          <w:rFonts w:asciiTheme="minorHAnsi" w:hAnsiTheme="minorHAnsi" w:cstheme="minorHAnsi"/>
          <w:b/>
          <w:bCs/>
          <w:position w:val="-1"/>
          <w:sz w:val="20"/>
          <w:szCs w:val="20"/>
        </w:rPr>
        <w:t>TE</w:t>
      </w:r>
      <w:r w:rsidRPr="00963E53">
        <w:rPr>
          <w:rFonts w:asciiTheme="minorHAnsi" w:hAnsiTheme="minorHAnsi" w:cstheme="minorHAnsi"/>
          <w:b/>
          <w:bCs/>
          <w:spacing w:val="1"/>
          <w:position w:val="-1"/>
          <w:sz w:val="20"/>
          <w:szCs w:val="20"/>
        </w:rPr>
        <w:t xml:space="preserve"> </w:t>
      </w:r>
      <w:r w:rsidRPr="00963E53">
        <w:rPr>
          <w:rFonts w:asciiTheme="minorHAnsi" w:hAnsiTheme="minorHAnsi" w:cstheme="minorHAnsi"/>
          <w:b/>
          <w:bCs/>
          <w:position w:val="-1"/>
          <w:sz w:val="20"/>
          <w:szCs w:val="20"/>
        </w:rPr>
        <w:t>PER LA</w:t>
      </w:r>
      <w:r w:rsidRPr="00963E53">
        <w:rPr>
          <w:rFonts w:asciiTheme="minorHAnsi" w:hAnsiTheme="minorHAnsi" w:cstheme="minorHAnsi"/>
          <w:b/>
          <w:bCs/>
          <w:spacing w:val="-3"/>
          <w:position w:val="-1"/>
          <w:sz w:val="20"/>
          <w:szCs w:val="20"/>
        </w:rPr>
        <w:t xml:space="preserve"> </w:t>
      </w:r>
      <w:r w:rsidRPr="00963E53">
        <w:rPr>
          <w:rFonts w:asciiTheme="minorHAnsi" w:hAnsiTheme="minorHAnsi" w:cstheme="minorHAnsi"/>
          <w:b/>
          <w:bCs/>
          <w:spacing w:val="2"/>
          <w:position w:val="-1"/>
          <w:sz w:val="20"/>
          <w:szCs w:val="20"/>
        </w:rPr>
        <w:t>C</w:t>
      </w:r>
      <w:r w:rsidRPr="00963E53">
        <w:rPr>
          <w:rFonts w:asciiTheme="minorHAnsi" w:hAnsiTheme="minorHAnsi" w:cstheme="minorHAnsi"/>
          <w:b/>
          <w:bCs/>
          <w:spacing w:val="-1"/>
          <w:position w:val="-1"/>
          <w:sz w:val="20"/>
          <w:szCs w:val="20"/>
        </w:rPr>
        <w:t>O</w:t>
      </w:r>
      <w:r w:rsidRPr="00963E53">
        <w:rPr>
          <w:rFonts w:asciiTheme="minorHAnsi" w:hAnsiTheme="minorHAnsi" w:cstheme="minorHAnsi"/>
          <w:b/>
          <w:bCs/>
          <w:spacing w:val="1"/>
          <w:position w:val="-1"/>
          <w:sz w:val="20"/>
          <w:szCs w:val="20"/>
        </w:rPr>
        <w:t>M</w:t>
      </w:r>
      <w:r w:rsidRPr="00963E53">
        <w:rPr>
          <w:rFonts w:asciiTheme="minorHAnsi" w:hAnsiTheme="minorHAnsi" w:cstheme="minorHAnsi"/>
          <w:b/>
          <w:bCs/>
          <w:position w:val="-1"/>
          <w:sz w:val="20"/>
          <w:szCs w:val="20"/>
        </w:rPr>
        <w:t>PIL</w:t>
      </w:r>
      <w:r w:rsidRPr="00963E53">
        <w:rPr>
          <w:rFonts w:asciiTheme="minorHAnsi" w:hAnsiTheme="minorHAnsi" w:cstheme="minorHAnsi"/>
          <w:b/>
          <w:bCs/>
          <w:spacing w:val="-3"/>
          <w:position w:val="-1"/>
          <w:sz w:val="20"/>
          <w:szCs w:val="20"/>
        </w:rPr>
        <w:t>A</w:t>
      </w:r>
      <w:r w:rsidRPr="00963E53">
        <w:rPr>
          <w:rFonts w:asciiTheme="minorHAnsi" w:hAnsiTheme="minorHAnsi" w:cstheme="minorHAnsi"/>
          <w:b/>
          <w:bCs/>
          <w:position w:val="-1"/>
          <w:sz w:val="20"/>
          <w:szCs w:val="20"/>
        </w:rPr>
        <w:t>ZI</w:t>
      </w:r>
      <w:r w:rsidRPr="00963E53">
        <w:rPr>
          <w:rFonts w:asciiTheme="minorHAnsi" w:hAnsiTheme="minorHAnsi" w:cstheme="minorHAnsi"/>
          <w:b/>
          <w:bCs/>
          <w:spacing w:val="2"/>
          <w:position w:val="-1"/>
          <w:sz w:val="20"/>
          <w:szCs w:val="20"/>
        </w:rPr>
        <w:t>O</w:t>
      </w:r>
      <w:r w:rsidRPr="00963E53">
        <w:rPr>
          <w:rFonts w:asciiTheme="minorHAnsi" w:hAnsiTheme="minorHAnsi" w:cstheme="minorHAnsi"/>
          <w:b/>
          <w:bCs/>
          <w:position w:val="-1"/>
          <w:sz w:val="20"/>
          <w:szCs w:val="20"/>
        </w:rPr>
        <w:t>NE</w:t>
      </w:r>
      <w:r w:rsidRPr="00963E53">
        <w:rPr>
          <w:rFonts w:asciiTheme="minorHAnsi" w:hAnsiTheme="minorHAnsi" w:cstheme="minorHAnsi"/>
          <w:b/>
          <w:bCs/>
          <w:spacing w:val="-5"/>
          <w:position w:val="-1"/>
          <w:sz w:val="20"/>
          <w:szCs w:val="20"/>
        </w:rPr>
        <w:t xml:space="preserve"> </w:t>
      </w:r>
      <w:r w:rsidRPr="00963E53">
        <w:rPr>
          <w:rFonts w:asciiTheme="minorHAnsi" w:hAnsiTheme="minorHAnsi" w:cstheme="minorHAnsi"/>
          <w:b/>
          <w:bCs/>
          <w:position w:val="-1"/>
          <w:sz w:val="20"/>
          <w:szCs w:val="20"/>
        </w:rPr>
        <w:t>DELLA</w:t>
      </w:r>
      <w:r w:rsidRPr="00963E53">
        <w:rPr>
          <w:rFonts w:asciiTheme="minorHAnsi" w:hAnsiTheme="minorHAnsi" w:cstheme="minorHAnsi"/>
          <w:b/>
          <w:bCs/>
          <w:spacing w:val="-5"/>
          <w:position w:val="-1"/>
          <w:sz w:val="20"/>
          <w:szCs w:val="20"/>
        </w:rPr>
        <w:t xml:space="preserve"> </w:t>
      </w:r>
      <w:r w:rsidRPr="00963E53">
        <w:rPr>
          <w:rFonts w:asciiTheme="minorHAnsi" w:hAnsiTheme="minorHAnsi" w:cstheme="minorHAnsi"/>
          <w:b/>
          <w:bCs/>
          <w:position w:val="-1"/>
          <w:sz w:val="20"/>
          <w:szCs w:val="20"/>
        </w:rPr>
        <w:t>SCHE</w:t>
      </w:r>
      <w:r w:rsidRPr="00963E53">
        <w:rPr>
          <w:rFonts w:asciiTheme="minorHAnsi" w:hAnsiTheme="minorHAnsi" w:cstheme="minorHAnsi"/>
          <w:b/>
          <w:bCs/>
          <w:spacing w:val="2"/>
          <w:position w:val="-1"/>
          <w:sz w:val="20"/>
          <w:szCs w:val="20"/>
        </w:rPr>
        <w:t>D</w:t>
      </w:r>
      <w:r w:rsidRPr="00963E53">
        <w:rPr>
          <w:rFonts w:asciiTheme="minorHAnsi" w:hAnsiTheme="minorHAnsi" w:cstheme="minorHAnsi"/>
          <w:b/>
          <w:bCs/>
          <w:position w:val="-1"/>
          <w:sz w:val="20"/>
          <w:szCs w:val="20"/>
        </w:rPr>
        <w:t>A</w:t>
      </w:r>
      <w:r w:rsidRPr="00963E53">
        <w:rPr>
          <w:rFonts w:asciiTheme="minorHAnsi" w:hAnsiTheme="minorHAnsi" w:cstheme="minorHAnsi"/>
          <w:b/>
          <w:bCs/>
          <w:spacing w:val="-3"/>
          <w:position w:val="-1"/>
          <w:sz w:val="20"/>
          <w:szCs w:val="20"/>
        </w:rPr>
        <w:t xml:space="preserve"> </w:t>
      </w:r>
      <w:r w:rsidRPr="00963E53">
        <w:rPr>
          <w:rFonts w:asciiTheme="minorHAnsi" w:hAnsiTheme="minorHAnsi" w:cstheme="minorHAnsi"/>
          <w:b/>
          <w:bCs/>
          <w:position w:val="-1"/>
          <w:sz w:val="20"/>
          <w:szCs w:val="20"/>
        </w:rPr>
        <w:t>D’</w:t>
      </w:r>
      <w:r w:rsidRPr="00963E53">
        <w:rPr>
          <w:rFonts w:asciiTheme="minorHAnsi" w:hAnsiTheme="minorHAnsi" w:cstheme="minorHAnsi"/>
          <w:b/>
          <w:bCs/>
          <w:spacing w:val="-1"/>
          <w:position w:val="-1"/>
          <w:sz w:val="20"/>
          <w:szCs w:val="20"/>
        </w:rPr>
        <w:t>O</w:t>
      </w:r>
      <w:r w:rsidRPr="00963E53">
        <w:rPr>
          <w:rFonts w:asciiTheme="minorHAnsi" w:hAnsiTheme="minorHAnsi" w:cstheme="minorHAnsi"/>
          <w:b/>
          <w:bCs/>
          <w:position w:val="-1"/>
          <w:sz w:val="20"/>
          <w:szCs w:val="20"/>
        </w:rPr>
        <w:t>S</w:t>
      </w:r>
      <w:r w:rsidRPr="00963E53">
        <w:rPr>
          <w:rFonts w:asciiTheme="minorHAnsi" w:hAnsiTheme="minorHAnsi" w:cstheme="minorHAnsi"/>
          <w:b/>
          <w:bCs/>
          <w:spacing w:val="2"/>
          <w:position w:val="-1"/>
          <w:sz w:val="20"/>
          <w:szCs w:val="20"/>
        </w:rPr>
        <w:t>S</w:t>
      </w:r>
      <w:r w:rsidRPr="00963E53">
        <w:rPr>
          <w:rFonts w:asciiTheme="minorHAnsi" w:hAnsiTheme="minorHAnsi" w:cstheme="minorHAnsi"/>
          <w:b/>
          <w:bCs/>
          <w:position w:val="-1"/>
          <w:sz w:val="20"/>
          <w:szCs w:val="20"/>
        </w:rPr>
        <w:t>ERV</w:t>
      </w:r>
      <w:r w:rsidRPr="00963E53">
        <w:rPr>
          <w:rFonts w:asciiTheme="minorHAnsi" w:hAnsiTheme="minorHAnsi" w:cstheme="minorHAnsi"/>
          <w:b/>
          <w:bCs/>
          <w:spacing w:val="-3"/>
          <w:position w:val="-1"/>
          <w:sz w:val="20"/>
          <w:szCs w:val="20"/>
        </w:rPr>
        <w:t>A</w:t>
      </w:r>
      <w:r w:rsidRPr="00963E53">
        <w:rPr>
          <w:rFonts w:asciiTheme="minorHAnsi" w:hAnsiTheme="minorHAnsi" w:cstheme="minorHAnsi"/>
          <w:b/>
          <w:bCs/>
          <w:position w:val="-1"/>
          <w:sz w:val="20"/>
          <w:szCs w:val="20"/>
        </w:rPr>
        <w:t>ZI</w:t>
      </w:r>
      <w:r w:rsidRPr="00963E53">
        <w:rPr>
          <w:rFonts w:asciiTheme="minorHAnsi" w:hAnsiTheme="minorHAnsi" w:cstheme="minorHAnsi"/>
          <w:b/>
          <w:bCs/>
          <w:spacing w:val="2"/>
          <w:position w:val="-1"/>
          <w:sz w:val="20"/>
          <w:szCs w:val="20"/>
        </w:rPr>
        <w:t>O</w:t>
      </w:r>
      <w:r w:rsidRPr="00963E53">
        <w:rPr>
          <w:rFonts w:asciiTheme="minorHAnsi" w:hAnsiTheme="minorHAnsi" w:cstheme="minorHAnsi"/>
          <w:b/>
          <w:bCs/>
          <w:position w:val="-1"/>
          <w:sz w:val="20"/>
          <w:szCs w:val="20"/>
        </w:rPr>
        <w:t>NE STUDENTE</w:t>
      </w:r>
    </w:p>
    <w:p w14:paraId="23A11E20" w14:textId="77777777" w:rsidR="001D23DF" w:rsidRPr="00963E53" w:rsidRDefault="001D23DF" w:rsidP="0038476B">
      <w:pPr>
        <w:widowControl w:val="0"/>
        <w:numPr>
          <w:ilvl w:val="0"/>
          <w:numId w:val="50"/>
        </w:numPr>
        <w:autoSpaceDE w:val="0"/>
        <w:autoSpaceDN w:val="0"/>
        <w:adjustRightInd w:val="0"/>
        <w:spacing w:before="32" w:line="480" w:lineRule="auto"/>
        <w:ind w:right="79"/>
        <w:rPr>
          <w:rFonts w:asciiTheme="minorHAnsi" w:hAnsiTheme="minorHAnsi" w:cstheme="minorHAnsi"/>
          <w:sz w:val="20"/>
          <w:szCs w:val="20"/>
        </w:rPr>
      </w:pPr>
      <w:r w:rsidRPr="00963E53">
        <w:rPr>
          <w:rFonts w:asciiTheme="minorHAnsi" w:hAnsiTheme="minorHAnsi" w:cstheme="minorHAnsi"/>
          <w:sz w:val="20"/>
          <w:szCs w:val="20"/>
        </w:rPr>
        <w:t>La</w:t>
      </w:r>
      <w:r w:rsidRPr="00963E53">
        <w:rPr>
          <w:rFonts w:asciiTheme="minorHAnsi" w:hAnsiTheme="minorHAnsi" w:cstheme="minorHAnsi"/>
          <w:spacing w:val="-5"/>
          <w:sz w:val="20"/>
          <w:szCs w:val="20"/>
        </w:rPr>
        <w:t xml:space="preserve"> </w:t>
      </w:r>
      <w:r w:rsidRPr="00963E53">
        <w:rPr>
          <w:rFonts w:asciiTheme="minorHAnsi" w:hAnsiTheme="minorHAnsi" w:cstheme="minorHAnsi"/>
          <w:sz w:val="20"/>
          <w:szCs w:val="20"/>
        </w:rPr>
        <w:t>co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il</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de</w:t>
      </w:r>
      <w:r w:rsidRPr="00963E53">
        <w:rPr>
          <w:rFonts w:asciiTheme="minorHAnsi" w:hAnsiTheme="minorHAnsi" w:cstheme="minorHAnsi"/>
          <w:spacing w:val="-1"/>
          <w:sz w:val="20"/>
          <w:szCs w:val="20"/>
        </w:rPr>
        <w:t>ll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scheda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d’oss</w:t>
      </w:r>
      <w:r w:rsidRPr="00963E53">
        <w:rPr>
          <w:rFonts w:asciiTheme="minorHAnsi" w:hAnsiTheme="minorHAnsi" w:cstheme="minorHAnsi"/>
          <w:spacing w:val="-3"/>
          <w:sz w:val="20"/>
          <w:szCs w:val="20"/>
        </w:rPr>
        <w:t>e</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 xml:space="preserve">viene effettuata dal Coordinatore in sede di </w:t>
      </w:r>
      <w:proofErr w:type="spellStart"/>
      <w:r w:rsidRPr="00963E53">
        <w:rPr>
          <w:rFonts w:asciiTheme="minorHAnsi" w:hAnsiTheme="minorHAnsi" w:cstheme="minorHAnsi"/>
          <w:sz w:val="20"/>
          <w:szCs w:val="20"/>
        </w:rPr>
        <w:t>C.d.C</w:t>
      </w:r>
      <w:proofErr w:type="spellEnd"/>
      <w:r w:rsidRPr="00963E53">
        <w:rPr>
          <w:rFonts w:asciiTheme="minorHAnsi" w:hAnsiTheme="minorHAnsi" w:cstheme="minorHAnsi"/>
          <w:sz w:val="20"/>
          <w:szCs w:val="20"/>
        </w:rPr>
        <w:t>.;</w:t>
      </w:r>
    </w:p>
    <w:p w14:paraId="770D6805" w14:textId="77777777" w:rsidR="001D23DF" w:rsidRPr="00963E53" w:rsidRDefault="001D23DF" w:rsidP="0038476B">
      <w:pPr>
        <w:widowControl w:val="0"/>
        <w:numPr>
          <w:ilvl w:val="0"/>
          <w:numId w:val="50"/>
        </w:numPr>
        <w:autoSpaceDE w:val="0"/>
        <w:autoSpaceDN w:val="0"/>
        <w:adjustRightInd w:val="0"/>
        <w:spacing w:before="32" w:line="480" w:lineRule="auto"/>
        <w:ind w:right="79"/>
        <w:rPr>
          <w:rFonts w:asciiTheme="minorHAnsi" w:hAnsiTheme="minorHAnsi" w:cstheme="minorHAnsi"/>
          <w:sz w:val="20"/>
          <w:szCs w:val="20"/>
        </w:rPr>
      </w:pPr>
      <w:r w:rsidRPr="00963E53">
        <w:rPr>
          <w:rFonts w:asciiTheme="minorHAnsi" w:hAnsiTheme="minorHAnsi" w:cstheme="minorHAnsi"/>
          <w:sz w:val="20"/>
          <w:szCs w:val="20"/>
        </w:rPr>
        <w:t>La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scheda</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3"/>
          <w:sz w:val="20"/>
          <w:szCs w:val="20"/>
        </w:rPr>
        <w:t>d</w:t>
      </w:r>
      <w:r w:rsidRPr="00963E53">
        <w:rPr>
          <w:rFonts w:asciiTheme="minorHAnsi" w:hAnsiTheme="minorHAnsi" w:cstheme="minorHAnsi"/>
          <w:sz w:val="20"/>
          <w:szCs w:val="20"/>
        </w:rPr>
        <w:t>eb</w:t>
      </w:r>
      <w:r w:rsidRPr="00963E53">
        <w:rPr>
          <w:rFonts w:asciiTheme="minorHAnsi" w:hAnsiTheme="minorHAnsi" w:cstheme="minorHAnsi"/>
          <w:spacing w:val="-1"/>
          <w:sz w:val="20"/>
          <w:szCs w:val="20"/>
        </w:rPr>
        <w:t>i</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e</w:t>
      </w:r>
      <w:r w:rsidRPr="00963E53">
        <w:rPr>
          <w:rFonts w:asciiTheme="minorHAnsi" w:hAnsiTheme="minorHAnsi" w:cstheme="minorHAnsi"/>
          <w:spacing w:val="-3"/>
          <w:sz w:val="20"/>
          <w:szCs w:val="20"/>
        </w:rPr>
        <w:t>n</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e</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co</w:t>
      </w:r>
      <w:r w:rsidRPr="00963E53">
        <w:rPr>
          <w:rFonts w:asciiTheme="minorHAnsi" w:hAnsiTheme="minorHAnsi" w:cstheme="minorHAnsi"/>
          <w:spacing w:val="1"/>
          <w:sz w:val="20"/>
          <w:szCs w:val="20"/>
        </w:rPr>
        <w:t>m</w:t>
      </w:r>
      <w:r w:rsidRPr="00963E53">
        <w:rPr>
          <w:rFonts w:asciiTheme="minorHAnsi" w:hAnsiTheme="minorHAnsi" w:cstheme="minorHAnsi"/>
          <w:sz w:val="20"/>
          <w:szCs w:val="20"/>
        </w:rPr>
        <w:t>p</w:t>
      </w:r>
      <w:r w:rsidRPr="00963E53">
        <w:rPr>
          <w:rFonts w:asciiTheme="minorHAnsi" w:hAnsiTheme="minorHAnsi" w:cstheme="minorHAnsi"/>
          <w:spacing w:val="-1"/>
          <w:sz w:val="20"/>
          <w:szCs w:val="20"/>
        </w:rPr>
        <w:t>il</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t</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pacing w:val="-2"/>
          <w:sz w:val="20"/>
          <w:szCs w:val="20"/>
        </w:rPr>
        <w:t>v</w:t>
      </w:r>
      <w:r w:rsidRPr="00963E53">
        <w:rPr>
          <w:rFonts w:asciiTheme="minorHAnsi" w:hAnsiTheme="minorHAnsi" w:cstheme="minorHAnsi"/>
          <w:sz w:val="20"/>
          <w:szCs w:val="20"/>
        </w:rPr>
        <w:t>a</w:t>
      </w:r>
      <w:r w:rsidRPr="00963E53">
        <w:rPr>
          <w:rFonts w:asciiTheme="minorHAnsi" w:hAnsiTheme="minorHAnsi" w:cstheme="minorHAnsi"/>
          <w:spacing w:val="1"/>
          <w:sz w:val="20"/>
          <w:szCs w:val="20"/>
        </w:rPr>
        <w:t xml:space="preserve"> </w:t>
      </w:r>
      <w:r w:rsidRPr="00963E53">
        <w:rPr>
          <w:rFonts w:asciiTheme="minorHAnsi" w:hAnsiTheme="minorHAnsi" w:cstheme="minorHAnsi"/>
          <w:sz w:val="20"/>
          <w:szCs w:val="20"/>
        </w:rPr>
        <w:t>cons</w:t>
      </w:r>
      <w:r w:rsidRPr="00963E53">
        <w:rPr>
          <w:rFonts w:asciiTheme="minorHAnsi" w:hAnsiTheme="minorHAnsi" w:cstheme="minorHAnsi"/>
          <w:spacing w:val="-3"/>
          <w:sz w:val="20"/>
          <w:szCs w:val="20"/>
        </w:rPr>
        <w:t>egnata al referente BES d’Istituto o al Dirigente Scolastico;</w:t>
      </w:r>
    </w:p>
    <w:p w14:paraId="585C8313" w14:textId="77777777" w:rsidR="001D23DF" w:rsidRPr="00963E53" w:rsidRDefault="001D23DF" w:rsidP="0038476B">
      <w:pPr>
        <w:widowControl w:val="0"/>
        <w:numPr>
          <w:ilvl w:val="0"/>
          <w:numId w:val="50"/>
        </w:numPr>
        <w:autoSpaceDE w:val="0"/>
        <w:autoSpaceDN w:val="0"/>
        <w:adjustRightInd w:val="0"/>
        <w:spacing w:before="32" w:line="480" w:lineRule="auto"/>
        <w:ind w:right="79"/>
        <w:rPr>
          <w:rFonts w:asciiTheme="minorHAnsi" w:hAnsiTheme="minorHAnsi" w:cstheme="minorHAnsi"/>
        </w:rPr>
      </w:pPr>
      <w:r w:rsidRPr="00963E53">
        <w:rPr>
          <w:rFonts w:asciiTheme="minorHAnsi" w:hAnsiTheme="minorHAnsi" w:cstheme="minorHAnsi"/>
          <w:sz w:val="20"/>
          <w:szCs w:val="20"/>
        </w:rPr>
        <w:t>La</w:t>
      </w:r>
      <w:r w:rsidRPr="00963E53">
        <w:rPr>
          <w:rFonts w:asciiTheme="minorHAnsi" w:hAnsiTheme="minorHAnsi" w:cstheme="minorHAnsi"/>
          <w:spacing w:val="14"/>
          <w:sz w:val="20"/>
          <w:szCs w:val="20"/>
        </w:rPr>
        <w:t xml:space="preserve"> </w:t>
      </w:r>
      <w:r w:rsidRPr="00963E53">
        <w:rPr>
          <w:rFonts w:asciiTheme="minorHAnsi" w:hAnsiTheme="minorHAnsi" w:cstheme="minorHAnsi"/>
          <w:sz w:val="20"/>
          <w:szCs w:val="20"/>
        </w:rPr>
        <w:t>scheda</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di</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osse</w:t>
      </w:r>
      <w:r w:rsidRPr="00963E53">
        <w:rPr>
          <w:rFonts w:asciiTheme="minorHAnsi" w:hAnsiTheme="minorHAnsi" w:cstheme="minorHAnsi"/>
          <w:spacing w:val="1"/>
          <w:sz w:val="20"/>
          <w:szCs w:val="20"/>
        </w:rPr>
        <w:t>r</w:t>
      </w:r>
      <w:r w:rsidRPr="00963E53">
        <w:rPr>
          <w:rFonts w:asciiTheme="minorHAnsi" w:hAnsiTheme="minorHAnsi" w:cstheme="minorHAnsi"/>
          <w:spacing w:val="-2"/>
          <w:sz w:val="20"/>
          <w:szCs w:val="20"/>
        </w:rPr>
        <w:t>v</w:t>
      </w:r>
      <w:r w:rsidRPr="00963E53">
        <w:rPr>
          <w:rFonts w:asciiTheme="minorHAnsi" w:hAnsiTheme="minorHAnsi" w:cstheme="minorHAnsi"/>
          <w:spacing w:val="2"/>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pacing w:val="2"/>
          <w:sz w:val="20"/>
          <w:szCs w:val="20"/>
        </w:rPr>
        <w:t>o</w:t>
      </w:r>
      <w:r w:rsidRPr="00963E53">
        <w:rPr>
          <w:rFonts w:asciiTheme="minorHAnsi" w:hAnsiTheme="minorHAnsi" w:cstheme="minorHAnsi"/>
          <w:sz w:val="20"/>
          <w:szCs w:val="20"/>
        </w:rPr>
        <w:t>ne</w:t>
      </w:r>
      <w:r w:rsidRPr="00963E53">
        <w:rPr>
          <w:rFonts w:asciiTheme="minorHAnsi" w:hAnsiTheme="minorHAnsi" w:cstheme="minorHAnsi"/>
          <w:spacing w:val="20"/>
          <w:sz w:val="20"/>
          <w:szCs w:val="20"/>
        </w:rPr>
        <w:t xml:space="preserve"> </w:t>
      </w:r>
      <w:r w:rsidRPr="00963E53">
        <w:rPr>
          <w:rFonts w:asciiTheme="minorHAnsi" w:hAnsiTheme="minorHAnsi" w:cstheme="minorHAnsi"/>
          <w:sz w:val="20"/>
          <w:szCs w:val="20"/>
        </w:rPr>
        <w:t>con</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ie</w:t>
      </w:r>
      <w:r w:rsidRPr="00963E53">
        <w:rPr>
          <w:rFonts w:asciiTheme="minorHAnsi" w:hAnsiTheme="minorHAnsi" w:cstheme="minorHAnsi"/>
          <w:sz w:val="20"/>
          <w:szCs w:val="20"/>
        </w:rPr>
        <w:t>ne</w:t>
      </w:r>
      <w:r w:rsidRPr="00963E53">
        <w:rPr>
          <w:rFonts w:asciiTheme="minorHAnsi" w:hAnsiTheme="minorHAnsi" w:cstheme="minorHAnsi"/>
          <w:spacing w:val="20"/>
          <w:sz w:val="20"/>
          <w:szCs w:val="20"/>
        </w:rPr>
        <w:t xml:space="preserve"> </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nd</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c</w:t>
      </w:r>
      <w:r w:rsidRPr="00963E53">
        <w:rPr>
          <w:rFonts w:asciiTheme="minorHAnsi" w:hAnsiTheme="minorHAnsi" w:cstheme="minorHAnsi"/>
          <w:spacing w:val="2"/>
          <w:sz w:val="20"/>
          <w:szCs w:val="20"/>
        </w:rPr>
        <w:t>a</w:t>
      </w:r>
      <w:r w:rsidRPr="00963E53">
        <w:rPr>
          <w:rFonts w:asciiTheme="minorHAnsi" w:hAnsiTheme="minorHAnsi" w:cstheme="minorHAnsi"/>
          <w:spacing w:val="-2"/>
          <w:sz w:val="20"/>
          <w:szCs w:val="20"/>
        </w:rPr>
        <w:t>z</w:t>
      </w:r>
      <w:r w:rsidRPr="00963E53">
        <w:rPr>
          <w:rFonts w:asciiTheme="minorHAnsi" w:hAnsiTheme="minorHAnsi" w:cstheme="minorHAnsi"/>
          <w:spacing w:val="-1"/>
          <w:sz w:val="20"/>
          <w:szCs w:val="20"/>
        </w:rPr>
        <w:t>i</w:t>
      </w:r>
      <w:r w:rsidRPr="00963E53">
        <w:rPr>
          <w:rFonts w:asciiTheme="minorHAnsi" w:hAnsiTheme="minorHAnsi" w:cstheme="minorHAnsi"/>
          <w:sz w:val="20"/>
          <w:szCs w:val="20"/>
        </w:rPr>
        <w:t>oni</w:t>
      </w:r>
      <w:r w:rsidRPr="00963E53">
        <w:rPr>
          <w:rFonts w:asciiTheme="minorHAnsi" w:hAnsiTheme="minorHAnsi" w:cstheme="minorHAnsi"/>
          <w:spacing w:val="22"/>
          <w:sz w:val="20"/>
          <w:szCs w:val="20"/>
        </w:rPr>
        <w:t xml:space="preserve"> </w:t>
      </w:r>
      <w:r w:rsidRPr="00963E53">
        <w:rPr>
          <w:rFonts w:asciiTheme="minorHAnsi" w:hAnsiTheme="minorHAnsi" w:cstheme="minorHAnsi"/>
          <w:sz w:val="20"/>
          <w:szCs w:val="20"/>
        </w:rPr>
        <w:t>u</w:t>
      </w:r>
      <w:r w:rsidRPr="00963E53">
        <w:rPr>
          <w:rFonts w:asciiTheme="minorHAnsi" w:hAnsiTheme="minorHAnsi" w:cstheme="minorHAnsi"/>
          <w:spacing w:val="1"/>
          <w:sz w:val="20"/>
          <w:szCs w:val="20"/>
        </w:rPr>
        <w:t>t</w:t>
      </w:r>
      <w:r w:rsidRPr="00963E53">
        <w:rPr>
          <w:rFonts w:asciiTheme="minorHAnsi" w:hAnsiTheme="minorHAnsi" w:cstheme="minorHAnsi"/>
          <w:spacing w:val="-1"/>
          <w:sz w:val="20"/>
          <w:szCs w:val="20"/>
        </w:rPr>
        <w:t>il</w:t>
      </w:r>
      <w:r w:rsidRPr="00963E53">
        <w:rPr>
          <w:rFonts w:asciiTheme="minorHAnsi" w:hAnsiTheme="minorHAnsi" w:cstheme="minorHAnsi"/>
          <w:sz w:val="20"/>
          <w:szCs w:val="20"/>
        </w:rPr>
        <w:t>i</w:t>
      </w:r>
      <w:r w:rsidRPr="00963E53">
        <w:rPr>
          <w:rFonts w:asciiTheme="minorHAnsi" w:hAnsiTheme="minorHAnsi" w:cstheme="minorHAnsi"/>
          <w:spacing w:val="20"/>
          <w:sz w:val="20"/>
          <w:szCs w:val="20"/>
        </w:rPr>
        <w:t xml:space="preserve"> per segnalare le difficoltà negli apprendimenti dell’alunno agli operatori ASL, se privo di diagnosi, e per la preparazione successiva del PDP.</w:t>
      </w:r>
      <w:r w:rsidRPr="00963E53">
        <w:rPr>
          <w:rFonts w:asciiTheme="minorHAnsi" w:hAnsiTheme="minorHAnsi" w:cstheme="minorHAnsi"/>
        </w:rPr>
        <w:t xml:space="preserve"> </w:t>
      </w:r>
    </w:p>
    <w:p w14:paraId="701D4219" w14:textId="77777777" w:rsidR="00621B26" w:rsidRPr="00963E53" w:rsidRDefault="00621B26" w:rsidP="0038476B">
      <w:pPr>
        <w:widowControl w:val="0"/>
        <w:autoSpaceDE w:val="0"/>
        <w:autoSpaceDN w:val="0"/>
        <w:adjustRightInd w:val="0"/>
        <w:spacing w:before="9" w:line="480" w:lineRule="auto"/>
        <w:rPr>
          <w:rFonts w:asciiTheme="minorHAnsi" w:hAnsiTheme="minorHAnsi" w:cstheme="minorHAnsi"/>
        </w:rPr>
      </w:pPr>
    </w:p>
    <w:p w14:paraId="2D7D9CE3" w14:textId="77777777" w:rsidR="00CC1EC8" w:rsidRPr="00963E53" w:rsidRDefault="00CC1EC8" w:rsidP="0038476B">
      <w:pPr>
        <w:spacing w:line="480" w:lineRule="auto"/>
        <w:rPr>
          <w:rFonts w:asciiTheme="minorHAnsi" w:hAnsiTheme="minorHAnsi" w:cstheme="minorHAnsi"/>
          <w:sz w:val="20"/>
          <w:szCs w:val="20"/>
        </w:rPr>
      </w:pPr>
      <w:r w:rsidRPr="00963E53">
        <w:rPr>
          <w:rFonts w:asciiTheme="minorHAnsi" w:hAnsiTheme="minorHAnsi" w:cstheme="minorHAnsi"/>
          <w:sz w:val="20"/>
          <w:szCs w:val="20"/>
        </w:rPr>
        <w:br w:type="page"/>
      </w:r>
    </w:p>
    <w:p w14:paraId="46F88835" w14:textId="77777777" w:rsidR="00CC1EC8" w:rsidRPr="00963E53" w:rsidRDefault="00CC1EC8" w:rsidP="00CC1EC8">
      <w:pPr>
        <w:jc w:val="right"/>
        <w:rPr>
          <w:rFonts w:asciiTheme="minorHAnsi" w:hAnsiTheme="minorHAnsi" w:cstheme="minorHAnsi"/>
          <w:b/>
          <w:sz w:val="28"/>
          <w:szCs w:val="28"/>
        </w:rPr>
      </w:pPr>
      <w:r w:rsidRPr="00963E53">
        <w:rPr>
          <w:rFonts w:asciiTheme="minorHAnsi" w:hAnsiTheme="minorHAnsi" w:cstheme="minorHAnsi"/>
          <w:sz w:val="28"/>
          <w:szCs w:val="28"/>
        </w:rPr>
        <w:lastRenderedPageBreak/>
        <w:t xml:space="preserve">All.3 </w:t>
      </w:r>
      <w:r w:rsidRPr="00963E53">
        <w:rPr>
          <w:rFonts w:asciiTheme="minorHAnsi" w:hAnsiTheme="minorHAnsi" w:cstheme="minorHAnsi"/>
          <w:b/>
          <w:sz w:val="28"/>
          <w:szCs w:val="28"/>
        </w:rPr>
        <w:t xml:space="preserve">  </w:t>
      </w:r>
    </w:p>
    <w:p w14:paraId="478E27A1" w14:textId="77777777" w:rsidR="00CC1EC8" w:rsidRPr="00963E53" w:rsidRDefault="00CC1EC8" w:rsidP="00CC1EC8">
      <w:pPr>
        <w:jc w:val="center"/>
        <w:rPr>
          <w:rFonts w:asciiTheme="minorHAnsi" w:hAnsiTheme="minorHAnsi" w:cstheme="minorHAnsi"/>
          <w:b/>
        </w:rPr>
      </w:pPr>
      <w:r w:rsidRPr="00963E53">
        <w:rPr>
          <w:rFonts w:asciiTheme="minorHAnsi" w:hAnsiTheme="minorHAnsi" w:cstheme="minorHAnsi"/>
          <w:b/>
        </w:rPr>
        <w:t>SCHEDA DI RILEVAZIONE DEI</w:t>
      </w:r>
    </w:p>
    <w:p w14:paraId="3393252E" w14:textId="77777777" w:rsidR="00CC1EC8" w:rsidRPr="00963E53" w:rsidRDefault="00CC1EC8" w:rsidP="00CC1EC8">
      <w:pPr>
        <w:jc w:val="center"/>
        <w:rPr>
          <w:rFonts w:asciiTheme="minorHAnsi" w:hAnsiTheme="minorHAnsi" w:cstheme="minorHAnsi"/>
          <w:b/>
        </w:rPr>
      </w:pPr>
      <w:r w:rsidRPr="00963E53">
        <w:rPr>
          <w:rFonts w:asciiTheme="minorHAnsi" w:hAnsiTheme="minorHAnsi" w:cstheme="minorHAnsi"/>
          <w:b/>
        </w:rPr>
        <w:t>BISOGNI EDUCATIVI SPECIALI(BES)</w:t>
      </w:r>
    </w:p>
    <w:p w14:paraId="2F061973" w14:textId="77777777" w:rsidR="00CC1EC8" w:rsidRPr="00963E53" w:rsidRDefault="00CC1EC8" w:rsidP="00CC1EC8">
      <w:pPr>
        <w:rPr>
          <w:rFonts w:asciiTheme="minorHAnsi" w:hAnsiTheme="minorHAnsi" w:cstheme="minorHAnsi"/>
          <w:b/>
        </w:rPr>
      </w:pPr>
    </w:p>
    <w:p w14:paraId="180B0C0C" w14:textId="77777777" w:rsidR="00CC1EC8" w:rsidRPr="00963E53" w:rsidRDefault="00CC1EC8" w:rsidP="00CC1EC8">
      <w:pPr>
        <w:rPr>
          <w:rFonts w:asciiTheme="minorHAnsi" w:hAnsiTheme="minorHAnsi" w:cstheme="minorHAnsi"/>
          <w:b/>
        </w:rPr>
      </w:pPr>
      <w:proofErr w:type="spellStart"/>
      <w:r w:rsidRPr="00963E53">
        <w:rPr>
          <w:rFonts w:asciiTheme="minorHAnsi" w:hAnsiTheme="minorHAnsi" w:cstheme="minorHAnsi"/>
          <w:b/>
        </w:rPr>
        <w:t>Classe________sezione</w:t>
      </w:r>
      <w:proofErr w:type="spellEnd"/>
      <w:r w:rsidRPr="00963E53">
        <w:rPr>
          <w:rFonts w:asciiTheme="minorHAnsi" w:hAnsiTheme="minorHAnsi" w:cstheme="minorHAnsi"/>
          <w:b/>
        </w:rPr>
        <w:t>________</w:t>
      </w:r>
    </w:p>
    <w:p w14:paraId="7AD9F5D5" w14:textId="77777777" w:rsidR="00CC1EC8" w:rsidRPr="00963E53" w:rsidRDefault="00CC1EC8" w:rsidP="00CC1EC8">
      <w:pPr>
        <w:rPr>
          <w:rFonts w:asciiTheme="minorHAnsi" w:hAnsiTheme="minorHAnsi" w:cstheme="minorHAnsi"/>
          <w:b/>
        </w:rPr>
      </w:pPr>
    </w:p>
    <w:p w14:paraId="16B8E58A" w14:textId="77777777" w:rsidR="00CC1EC8" w:rsidRPr="00963E53" w:rsidRDefault="00CC1EC8" w:rsidP="00CC1EC8">
      <w:pPr>
        <w:rPr>
          <w:rFonts w:asciiTheme="minorHAnsi" w:hAnsiTheme="minorHAnsi" w:cstheme="minorHAnsi"/>
          <w:b/>
        </w:rPr>
      </w:pPr>
      <w:r w:rsidRPr="00963E53">
        <w:rPr>
          <w:rFonts w:asciiTheme="minorHAnsi" w:hAnsiTheme="minorHAnsi" w:cstheme="minorHAnsi"/>
          <w:b/>
        </w:rPr>
        <w:t xml:space="preserve">  Totale alunni n°  _____ di cui</w:t>
      </w:r>
      <w:r w:rsidRPr="00963E53">
        <w:rPr>
          <w:rFonts w:asciiTheme="minorHAnsi" w:hAnsiTheme="minorHAnsi" w:cstheme="minorHAnsi"/>
          <w:b/>
        </w:rPr>
        <w:tab/>
        <w:t>n° ___  alunni con disabilità</w:t>
      </w:r>
    </w:p>
    <w:p w14:paraId="4E4AAE08" w14:textId="77777777" w:rsidR="00CC1EC8" w:rsidRPr="00963E53" w:rsidRDefault="00CC1EC8" w:rsidP="00CC1EC8">
      <w:pPr>
        <w:rPr>
          <w:rFonts w:asciiTheme="minorHAnsi" w:hAnsiTheme="minorHAnsi" w:cstheme="minorHAnsi"/>
          <w:b/>
        </w:rPr>
      </w:pPr>
      <w:r w:rsidRPr="00963E53">
        <w:rPr>
          <w:rFonts w:asciiTheme="minorHAnsi" w:hAnsiTheme="minorHAnsi" w:cstheme="minorHAnsi"/>
          <w:b/>
        </w:rPr>
        <w:t xml:space="preserve">                                                    n° ___  alunni DSA</w:t>
      </w:r>
    </w:p>
    <w:p w14:paraId="22034D03" w14:textId="77777777" w:rsidR="00CC1EC8" w:rsidRPr="00963E53" w:rsidRDefault="00CC1EC8" w:rsidP="00CC1EC8">
      <w:pPr>
        <w:rPr>
          <w:rFonts w:asciiTheme="minorHAnsi" w:hAnsiTheme="minorHAnsi" w:cstheme="minorHAnsi"/>
          <w:b/>
        </w:rPr>
      </w:pPr>
      <w:r w:rsidRPr="00963E53">
        <w:rPr>
          <w:rFonts w:asciiTheme="minorHAnsi" w:hAnsiTheme="minorHAnsi" w:cstheme="minorHAnsi"/>
          <w:b/>
        </w:rPr>
        <w:t xml:space="preserve">                                                    n° ___  alunni BES individuati  dal </w:t>
      </w:r>
      <w:proofErr w:type="spellStart"/>
      <w:r w:rsidRPr="00963E53">
        <w:rPr>
          <w:rFonts w:asciiTheme="minorHAnsi" w:hAnsiTheme="minorHAnsi" w:cstheme="minorHAnsi"/>
          <w:b/>
        </w:rPr>
        <w:t>C.d.C</w:t>
      </w:r>
      <w:proofErr w:type="spellEnd"/>
      <w:r w:rsidRPr="00963E53">
        <w:rPr>
          <w:rFonts w:asciiTheme="minorHAnsi" w:hAnsiTheme="minorHAnsi" w:cstheme="minorHAnsi"/>
          <w:b/>
        </w:rPr>
        <w:t xml:space="preserve">              </w:t>
      </w:r>
    </w:p>
    <w:p w14:paraId="73AE3957" w14:textId="77777777" w:rsidR="00CC1EC8" w:rsidRPr="00963E53" w:rsidRDefault="00CC1EC8" w:rsidP="00CC1EC8">
      <w:pPr>
        <w:rPr>
          <w:rFonts w:asciiTheme="minorHAnsi" w:hAnsiTheme="minorHAnsi" w:cstheme="minorHAnsi"/>
        </w:rPr>
      </w:pPr>
    </w:p>
    <w:p w14:paraId="7DDAA2DB" w14:textId="77777777" w:rsidR="00CC1EC8" w:rsidRPr="00963E53" w:rsidRDefault="00CC1EC8" w:rsidP="00CC1EC8">
      <w:pPr>
        <w:rPr>
          <w:rFonts w:asciiTheme="minorHAnsi" w:hAnsiTheme="minorHAnsi" w:cstheme="minorHAnsi"/>
        </w:rPr>
      </w:pPr>
      <w:r w:rsidRPr="00963E53">
        <w:rPr>
          <w:rFonts w:asciiTheme="minorHAnsi" w:hAnsiTheme="minorHAnsi" w:cstheme="minorHAnsi"/>
        </w:rPr>
        <w:t>Descrizione dei casi di bisogno educativo speciale per cui vengono richiesti strumenti di flessibilità da impiegare nell’azione educativo-didattica:</w:t>
      </w:r>
    </w:p>
    <w:p w14:paraId="47A6AD42" w14:textId="77777777" w:rsidR="00CC1EC8" w:rsidRPr="00963E53" w:rsidRDefault="00CC1EC8" w:rsidP="00CC1EC8">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8"/>
        <w:gridCol w:w="2067"/>
        <w:gridCol w:w="2635"/>
        <w:gridCol w:w="2858"/>
      </w:tblGrid>
      <w:tr w:rsidR="00CC1EC8" w:rsidRPr="00963E53" w14:paraId="08F43E09" w14:textId="77777777" w:rsidTr="001D1B39">
        <w:tc>
          <w:tcPr>
            <w:tcW w:w="2110" w:type="dxa"/>
          </w:tcPr>
          <w:p w14:paraId="6051A700" w14:textId="77777777" w:rsidR="00CC1EC8" w:rsidRPr="00963E53" w:rsidRDefault="00CC1EC8" w:rsidP="001D1B39">
            <w:pPr>
              <w:rPr>
                <w:rFonts w:asciiTheme="minorHAnsi" w:eastAsia="Calibri" w:hAnsiTheme="minorHAnsi" w:cstheme="minorHAnsi"/>
                <w:b/>
                <w:sz w:val="28"/>
                <w:szCs w:val="28"/>
              </w:rPr>
            </w:pPr>
            <w:r w:rsidRPr="00963E53">
              <w:rPr>
                <w:rFonts w:asciiTheme="minorHAnsi" w:eastAsia="Calibri" w:hAnsiTheme="minorHAnsi" w:cstheme="minorHAnsi"/>
                <w:b/>
                <w:sz w:val="28"/>
                <w:szCs w:val="28"/>
              </w:rPr>
              <w:t>Alunno/a</w:t>
            </w:r>
          </w:p>
        </w:tc>
        <w:tc>
          <w:tcPr>
            <w:tcW w:w="2147" w:type="dxa"/>
          </w:tcPr>
          <w:p w14:paraId="378085AA" w14:textId="77777777" w:rsidR="00CC1EC8" w:rsidRPr="00963E53" w:rsidRDefault="00CC1EC8" w:rsidP="001D1B39">
            <w:pPr>
              <w:rPr>
                <w:rFonts w:asciiTheme="minorHAnsi" w:eastAsia="Calibri" w:hAnsiTheme="minorHAnsi" w:cstheme="minorHAnsi"/>
                <w:b/>
                <w:sz w:val="28"/>
                <w:szCs w:val="28"/>
              </w:rPr>
            </w:pPr>
            <w:r w:rsidRPr="00963E53">
              <w:rPr>
                <w:rFonts w:asciiTheme="minorHAnsi" w:eastAsia="Calibri" w:hAnsiTheme="minorHAnsi" w:cstheme="minorHAnsi"/>
                <w:b/>
                <w:sz w:val="28"/>
                <w:szCs w:val="28"/>
              </w:rPr>
              <w:t>Tipi di BES</w:t>
            </w:r>
          </w:p>
        </w:tc>
        <w:tc>
          <w:tcPr>
            <w:tcW w:w="2702" w:type="dxa"/>
          </w:tcPr>
          <w:p w14:paraId="58949C5B" w14:textId="77777777" w:rsidR="00CC1EC8" w:rsidRPr="00963E53" w:rsidRDefault="00CC1EC8" w:rsidP="001D1B39">
            <w:pPr>
              <w:rPr>
                <w:rFonts w:asciiTheme="minorHAnsi" w:eastAsia="Calibri" w:hAnsiTheme="minorHAnsi" w:cstheme="minorHAnsi"/>
                <w:b/>
                <w:sz w:val="28"/>
                <w:szCs w:val="28"/>
              </w:rPr>
            </w:pPr>
            <w:r w:rsidRPr="00963E53">
              <w:rPr>
                <w:rFonts w:asciiTheme="minorHAnsi" w:eastAsia="Calibri" w:hAnsiTheme="minorHAnsi" w:cstheme="minorHAnsi"/>
                <w:b/>
                <w:sz w:val="28"/>
                <w:szCs w:val="28"/>
              </w:rPr>
              <w:t>Modalità di intervento</w:t>
            </w:r>
          </w:p>
        </w:tc>
        <w:tc>
          <w:tcPr>
            <w:tcW w:w="2895" w:type="dxa"/>
          </w:tcPr>
          <w:p w14:paraId="583F217B" w14:textId="77777777" w:rsidR="00CC1EC8" w:rsidRPr="00963E53" w:rsidRDefault="00CC1EC8" w:rsidP="001D1B39">
            <w:pPr>
              <w:rPr>
                <w:rFonts w:asciiTheme="minorHAnsi" w:eastAsia="Calibri" w:hAnsiTheme="minorHAnsi" w:cstheme="minorHAnsi"/>
                <w:b/>
                <w:sz w:val="28"/>
                <w:szCs w:val="28"/>
              </w:rPr>
            </w:pPr>
            <w:r w:rsidRPr="00963E53">
              <w:rPr>
                <w:rFonts w:asciiTheme="minorHAnsi" w:eastAsia="Calibri" w:hAnsiTheme="minorHAnsi" w:cstheme="minorHAnsi"/>
                <w:b/>
                <w:sz w:val="28"/>
                <w:szCs w:val="28"/>
              </w:rPr>
              <w:t>Programmazione incontri</w:t>
            </w:r>
          </w:p>
        </w:tc>
      </w:tr>
      <w:tr w:rsidR="00CC1EC8" w:rsidRPr="00963E53" w14:paraId="5E4EAF16" w14:textId="77777777" w:rsidTr="001D1B39">
        <w:tc>
          <w:tcPr>
            <w:tcW w:w="2110" w:type="dxa"/>
          </w:tcPr>
          <w:p w14:paraId="1CFC8449" w14:textId="77777777" w:rsidR="00CC1EC8" w:rsidRPr="00963E53" w:rsidRDefault="00CC1EC8" w:rsidP="001D1B39">
            <w:pPr>
              <w:rPr>
                <w:rFonts w:asciiTheme="minorHAnsi" w:eastAsia="Calibri" w:hAnsiTheme="minorHAnsi" w:cstheme="minorHAnsi"/>
              </w:rPr>
            </w:pPr>
          </w:p>
          <w:p w14:paraId="1E6BB405" w14:textId="77777777" w:rsidR="00CC1EC8" w:rsidRPr="00963E53" w:rsidRDefault="00CC1EC8" w:rsidP="001D1B39">
            <w:pPr>
              <w:rPr>
                <w:rFonts w:asciiTheme="minorHAnsi" w:eastAsia="Calibri" w:hAnsiTheme="minorHAnsi" w:cstheme="minorHAnsi"/>
              </w:rPr>
            </w:pPr>
          </w:p>
          <w:p w14:paraId="24E5F2F1" w14:textId="77777777" w:rsidR="00CC1EC8" w:rsidRPr="00963E53" w:rsidRDefault="00CC1EC8" w:rsidP="001D1B39">
            <w:pPr>
              <w:rPr>
                <w:rFonts w:asciiTheme="minorHAnsi" w:eastAsia="Calibri" w:hAnsiTheme="minorHAnsi" w:cstheme="minorHAnsi"/>
              </w:rPr>
            </w:pPr>
          </w:p>
        </w:tc>
        <w:tc>
          <w:tcPr>
            <w:tcW w:w="2147" w:type="dxa"/>
          </w:tcPr>
          <w:p w14:paraId="24A5DA33" w14:textId="77777777" w:rsidR="00CC1EC8" w:rsidRPr="00963E53" w:rsidRDefault="00CC1EC8" w:rsidP="001D1B39">
            <w:pPr>
              <w:rPr>
                <w:rFonts w:asciiTheme="minorHAnsi" w:eastAsia="Calibri" w:hAnsiTheme="minorHAnsi" w:cstheme="minorHAnsi"/>
              </w:rPr>
            </w:pPr>
          </w:p>
        </w:tc>
        <w:tc>
          <w:tcPr>
            <w:tcW w:w="2702" w:type="dxa"/>
          </w:tcPr>
          <w:p w14:paraId="09B0976B" w14:textId="77777777" w:rsidR="00CC1EC8" w:rsidRPr="00963E53" w:rsidRDefault="00CC1EC8" w:rsidP="001D1B39">
            <w:pPr>
              <w:rPr>
                <w:rFonts w:asciiTheme="minorHAnsi" w:eastAsia="Calibri" w:hAnsiTheme="minorHAnsi" w:cstheme="minorHAnsi"/>
              </w:rPr>
            </w:pPr>
          </w:p>
        </w:tc>
        <w:tc>
          <w:tcPr>
            <w:tcW w:w="2895" w:type="dxa"/>
          </w:tcPr>
          <w:p w14:paraId="56ADA2E2" w14:textId="77777777" w:rsidR="00CC1EC8" w:rsidRPr="00963E53" w:rsidRDefault="00CC1EC8" w:rsidP="001D1B39">
            <w:pPr>
              <w:rPr>
                <w:rFonts w:asciiTheme="minorHAnsi" w:eastAsia="Calibri" w:hAnsiTheme="minorHAnsi" w:cstheme="minorHAnsi"/>
              </w:rPr>
            </w:pPr>
          </w:p>
        </w:tc>
      </w:tr>
      <w:tr w:rsidR="00CC1EC8" w:rsidRPr="00963E53" w14:paraId="75BD4842" w14:textId="77777777" w:rsidTr="001D1B39">
        <w:tc>
          <w:tcPr>
            <w:tcW w:w="2110" w:type="dxa"/>
          </w:tcPr>
          <w:p w14:paraId="0B9FC9EB" w14:textId="77777777" w:rsidR="00CC1EC8" w:rsidRPr="00963E53" w:rsidRDefault="00CC1EC8" w:rsidP="001D1B39">
            <w:pPr>
              <w:rPr>
                <w:rFonts w:asciiTheme="minorHAnsi" w:eastAsia="Calibri" w:hAnsiTheme="minorHAnsi" w:cstheme="minorHAnsi"/>
              </w:rPr>
            </w:pPr>
          </w:p>
          <w:p w14:paraId="0C11F791" w14:textId="77777777" w:rsidR="00CC1EC8" w:rsidRPr="00963E53" w:rsidRDefault="00CC1EC8" w:rsidP="001D1B39">
            <w:pPr>
              <w:rPr>
                <w:rFonts w:asciiTheme="minorHAnsi" w:eastAsia="Calibri" w:hAnsiTheme="minorHAnsi" w:cstheme="minorHAnsi"/>
              </w:rPr>
            </w:pPr>
          </w:p>
          <w:p w14:paraId="28533C2F" w14:textId="77777777" w:rsidR="00CC1EC8" w:rsidRPr="00963E53" w:rsidRDefault="00CC1EC8" w:rsidP="001D1B39">
            <w:pPr>
              <w:rPr>
                <w:rFonts w:asciiTheme="minorHAnsi" w:eastAsia="Calibri" w:hAnsiTheme="minorHAnsi" w:cstheme="minorHAnsi"/>
              </w:rPr>
            </w:pPr>
          </w:p>
        </w:tc>
        <w:tc>
          <w:tcPr>
            <w:tcW w:w="2147" w:type="dxa"/>
          </w:tcPr>
          <w:p w14:paraId="1C38ADFE" w14:textId="77777777" w:rsidR="00CC1EC8" w:rsidRPr="00963E53" w:rsidRDefault="00CC1EC8" w:rsidP="001D1B39">
            <w:pPr>
              <w:rPr>
                <w:rFonts w:asciiTheme="minorHAnsi" w:eastAsia="Calibri" w:hAnsiTheme="minorHAnsi" w:cstheme="minorHAnsi"/>
              </w:rPr>
            </w:pPr>
          </w:p>
        </w:tc>
        <w:tc>
          <w:tcPr>
            <w:tcW w:w="2702" w:type="dxa"/>
          </w:tcPr>
          <w:p w14:paraId="4577B7B9" w14:textId="77777777" w:rsidR="00CC1EC8" w:rsidRPr="00963E53" w:rsidRDefault="00CC1EC8" w:rsidP="001D1B39">
            <w:pPr>
              <w:rPr>
                <w:rFonts w:asciiTheme="minorHAnsi" w:eastAsia="Calibri" w:hAnsiTheme="minorHAnsi" w:cstheme="minorHAnsi"/>
              </w:rPr>
            </w:pPr>
          </w:p>
        </w:tc>
        <w:tc>
          <w:tcPr>
            <w:tcW w:w="2895" w:type="dxa"/>
          </w:tcPr>
          <w:p w14:paraId="1CD014DE" w14:textId="77777777" w:rsidR="00CC1EC8" w:rsidRPr="00963E53" w:rsidRDefault="00CC1EC8" w:rsidP="001D1B39">
            <w:pPr>
              <w:rPr>
                <w:rFonts w:asciiTheme="minorHAnsi" w:eastAsia="Calibri" w:hAnsiTheme="minorHAnsi" w:cstheme="minorHAnsi"/>
              </w:rPr>
            </w:pPr>
          </w:p>
        </w:tc>
      </w:tr>
      <w:tr w:rsidR="00CC1EC8" w:rsidRPr="00963E53" w14:paraId="1E9040F2" w14:textId="77777777" w:rsidTr="001D1B39">
        <w:tc>
          <w:tcPr>
            <w:tcW w:w="2110" w:type="dxa"/>
          </w:tcPr>
          <w:p w14:paraId="798A1458" w14:textId="77777777" w:rsidR="00CC1EC8" w:rsidRPr="00963E53" w:rsidRDefault="00CC1EC8" w:rsidP="001D1B39">
            <w:pPr>
              <w:rPr>
                <w:rFonts w:asciiTheme="minorHAnsi" w:eastAsia="Calibri" w:hAnsiTheme="minorHAnsi" w:cstheme="minorHAnsi"/>
              </w:rPr>
            </w:pPr>
          </w:p>
          <w:p w14:paraId="413B6449" w14:textId="77777777" w:rsidR="00CC1EC8" w:rsidRPr="00963E53" w:rsidRDefault="00CC1EC8" w:rsidP="001D1B39">
            <w:pPr>
              <w:rPr>
                <w:rFonts w:asciiTheme="minorHAnsi" w:eastAsia="Calibri" w:hAnsiTheme="minorHAnsi" w:cstheme="minorHAnsi"/>
              </w:rPr>
            </w:pPr>
          </w:p>
          <w:p w14:paraId="1E832927" w14:textId="77777777" w:rsidR="00CC1EC8" w:rsidRPr="00963E53" w:rsidRDefault="00CC1EC8" w:rsidP="001D1B39">
            <w:pPr>
              <w:rPr>
                <w:rFonts w:asciiTheme="minorHAnsi" w:eastAsia="Calibri" w:hAnsiTheme="minorHAnsi" w:cstheme="minorHAnsi"/>
              </w:rPr>
            </w:pPr>
          </w:p>
        </w:tc>
        <w:tc>
          <w:tcPr>
            <w:tcW w:w="2147" w:type="dxa"/>
          </w:tcPr>
          <w:p w14:paraId="28CE6E79" w14:textId="77777777" w:rsidR="00CC1EC8" w:rsidRPr="00963E53" w:rsidRDefault="00CC1EC8" w:rsidP="001D1B39">
            <w:pPr>
              <w:rPr>
                <w:rFonts w:asciiTheme="minorHAnsi" w:eastAsia="Calibri" w:hAnsiTheme="minorHAnsi" w:cstheme="minorHAnsi"/>
              </w:rPr>
            </w:pPr>
          </w:p>
        </w:tc>
        <w:tc>
          <w:tcPr>
            <w:tcW w:w="2702" w:type="dxa"/>
          </w:tcPr>
          <w:p w14:paraId="1270DF5E" w14:textId="77777777" w:rsidR="00CC1EC8" w:rsidRPr="00963E53" w:rsidRDefault="00CC1EC8" w:rsidP="001D1B39">
            <w:pPr>
              <w:rPr>
                <w:rFonts w:asciiTheme="minorHAnsi" w:eastAsia="Calibri" w:hAnsiTheme="minorHAnsi" w:cstheme="minorHAnsi"/>
              </w:rPr>
            </w:pPr>
          </w:p>
        </w:tc>
        <w:tc>
          <w:tcPr>
            <w:tcW w:w="2895" w:type="dxa"/>
          </w:tcPr>
          <w:p w14:paraId="0F35D099" w14:textId="77777777" w:rsidR="00CC1EC8" w:rsidRPr="00963E53" w:rsidRDefault="00CC1EC8" w:rsidP="001D1B39">
            <w:pPr>
              <w:rPr>
                <w:rFonts w:asciiTheme="minorHAnsi" w:eastAsia="Calibri" w:hAnsiTheme="minorHAnsi" w:cstheme="minorHAnsi"/>
              </w:rPr>
            </w:pPr>
          </w:p>
        </w:tc>
      </w:tr>
      <w:tr w:rsidR="00CC1EC8" w:rsidRPr="00963E53" w14:paraId="37052563" w14:textId="77777777" w:rsidTr="001D1B39">
        <w:tc>
          <w:tcPr>
            <w:tcW w:w="2110" w:type="dxa"/>
          </w:tcPr>
          <w:p w14:paraId="1F1842B5" w14:textId="77777777" w:rsidR="00CC1EC8" w:rsidRPr="00963E53" w:rsidRDefault="00CC1EC8" w:rsidP="001D1B39">
            <w:pPr>
              <w:rPr>
                <w:rFonts w:asciiTheme="minorHAnsi" w:eastAsia="Calibri" w:hAnsiTheme="minorHAnsi" w:cstheme="minorHAnsi"/>
              </w:rPr>
            </w:pPr>
          </w:p>
          <w:p w14:paraId="00C3D57A" w14:textId="77777777" w:rsidR="00CC1EC8" w:rsidRPr="00963E53" w:rsidRDefault="00CC1EC8" w:rsidP="001D1B39">
            <w:pPr>
              <w:rPr>
                <w:rFonts w:asciiTheme="minorHAnsi" w:eastAsia="Calibri" w:hAnsiTheme="minorHAnsi" w:cstheme="minorHAnsi"/>
              </w:rPr>
            </w:pPr>
          </w:p>
          <w:p w14:paraId="73E153E0" w14:textId="77777777" w:rsidR="00CC1EC8" w:rsidRPr="00963E53" w:rsidRDefault="00CC1EC8" w:rsidP="001D1B39">
            <w:pPr>
              <w:rPr>
                <w:rFonts w:asciiTheme="minorHAnsi" w:eastAsia="Calibri" w:hAnsiTheme="minorHAnsi" w:cstheme="minorHAnsi"/>
              </w:rPr>
            </w:pPr>
          </w:p>
        </w:tc>
        <w:tc>
          <w:tcPr>
            <w:tcW w:w="2147" w:type="dxa"/>
          </w:tcPr>
          <w:p w14:paraId="265BBF2D" w14:textId="77777777" w:rsidR="00CC1EC8" w:rsidRPr="00963E53" w:rsidRDefault="00CC1EC8" w:rsidP="001D1B39">
            <w:pPr>
              <w:rPr>
                <w:rFonts w:asciiTheme="minorHAnsi" w:eastAsia="Calibri" w:hAnsiTheme="minorHAnsi" w:cstheme="minorHAnsi"/>
              </w:rPr>
            </w:pPr>
          </w:p>
        </w:tc>
        <w:tc>
          <w:tcPr>
            <w:tcW w:w="2702" w:type="dxa"/>
          </w:tcPr>
          <w:p w14:paraId="28C1D7AC" w14:textId="77777777" w:rsidR="00CC1EC8" w:rsidRPr="00963E53" w:rsidRDefault="00CC1EC8" w:rsidP="001D1B39">
            <w:pPr>
              <w:rPr>
                <w:rFonts w:asciiTheme="minorHAnsi" w:eastAsia="Calibri" w:hAnsiTheme="minorHAnsi" w:cstheme="minorHAnsi"/>
              </w:rPr>
            </w:pPr>
          </w:p>
        </w:tc>
        <w:tc>
          <w:tcPr>
            <w:tcW w:w="2895" w:type="dxa"/>
          </w:tcPr>
          <w:p w14:paraId="2F7BAF69" w14:textId="77777777" w:rsidR="00CC1EC8" w:rsidRPr="00963E53" w:rsidRDefault="00CC1EC8" w:rsidP="001D1B39">
            <w:pPr>
              <w:rPr>
                <w:rFonts w:asciiTheme="minorHAnsi" w:eastAsia="Calibri" w:hAnsiTheme="minorHAnsi" w:cstheme="minorHAnsi"/>
              </w:rPr>
            </w:pPr>
          </w:p>
        </w:tc>
      </w:tr>
    </w:tbl>
    <w:p w14:paraId="5B78236D" w14:textId="77777777" w:rsidR="00CC1EC8" w:rsidRPr="00963E53" w:rsidRDefault="00CC1EC8" w:rsidP="00CC1EC8">
      <w:pPr>
        <w:rPr>
          <w:rFonts w:asciiTheme="minorHAnsi" w:hAnsiTheme="minorHAnsi" w:cstheme="minorHAnsi"/>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5000"/>
      </w:tblGrid>
      <w:tr w:rsidR="00CC1EC8" w:rsidRPr="00963E53" w14:paraId="0588B844" w14:textId="77777777" w:rsidTr="001D1B39">
        <w:tc>
          <w:tcPr>
            <w:tcW w:w="4889" w:type="dxa"/>
          </w:tcPr>
          <w:p w14:paraId="2AF3EBFC" w14:textId="77777777" w:rsidR="00CC1EC8" w:rsidRPr="00963E53" w:rsidRDefault="00CC1EC8" w:rsidP="001D1B39">
            <w:pPr>
              <w:rPr>
                <w:rFonts w:asciiTheme="minorHAnsi" w:hAnsiTheme="minorHAnsi" w:cstheme="minorHAnsi"/>
                <w:b/>
              </w:rPr>
            </w:pPr>
            <w:r w:rsidRPr="00963E53">
              <w:rPr>
                <w:rFonts w:asciiTheme="minorHAnsi" w:hAnsiTheme="minorHAnsi" w:cstheme="minorHAnsi"/>
                <w:b/>
              </w:rPr>
              <w:t>Tipi di  BES</w:t>
            </w:r>
          </w:p>
          <w:p w14:paraId="6AB0DEC9" w14:textId="77777777" w:rsidR="00CC1EC8" w:rsidRPr="00963E53" w:rsidRDefault="00CC1EC8" w:rsidP="00CB30BB">
            <w:pPr>
              <w:numPr>
                <w:ilvl w:val="0"/>
                <w:numId w:val="64"/>
              </w:numPr>
              <w:rPr>
                <w:rFonts w:asciiTheme="minorHAnsi" w:hAnsiTheme="minorHAnsi" w:cstheme="minorHAnsi"/>
              </w:rPr>
            </w:pPr>
            <w:r w:rsidRPr="00963E53">
              <w:rPr>
                <w:rFonts w:asciiTheme="minorHAnsi" w:hAnsiTheme="minorHAnsi" w:cstheme="minorHAnsi"/>
              </w:rPr>
              <w:t xml:space="preserve">Carenza affettive-relazionali </w:t>
            </w:r>
          </w:p>
          <w:p w14:paraId="1E5FC6B9" w14:textId="77777777" w:rsidR="00CC1EC8" w:rsidRPr="00963E53" w:rsidRDefault="00CC1EC8" w:rsidP="00CB30BB">
            <w:pPr>
              <w:numPr>
                <w:ilvl w:val="0"/>
                <w:numId w:val="64"/>
              </w:numPr>
              <w:rPr>
                <w:rFonts w:asciiTheme="minorHAnsi" w:hAnsiTheme="minorHAnsi" w:cstheme="minorHAnsi"/>
              </w:rPr>
            </w:pPr>
            <w:r w:rsidRPr="00963E53">
              <w:rPr>
                <w:rFonts w:asciiTheme="minorHAnsi" w:hAnsiTheme="minorHAnsi" w:cstheme="minorHAnsi"/>
              </w:rPr>
              <w:t>difficoltà di apprendimento</w:t>
            </w:r>
          </w:p>
          <w:p w14:paraId="5B576ACA" w14:textId="77777777" w:rsidR="00CC1EC8" w:rsidRPr="00963E53" w:rsidRDefault="00CC1EC8" w:rsidP="00CB30BB">
            <w:pPr>
              <w:numPr>
                <w:ilvl w:val="0"/>
                <w:numId w:val="64"/>
              </w:numPr>
              <w:rPr>
                <w:rFonts w:asciiTheme="minorHAnsi" w:hAnsiTheme="minorHAnsi" w:cstheme="minorHAnsi"/>
              </w:rPr>
            </w:pPr>
            <w:r w:rsidRPr="00963E53">
              <w:rPr>
                <w:rFonts w:asciiTheme="minorHAnsi" w:hAnsiTheme="minorHAnsi" w:cstheme="minorHAnsi"/>
              </w:rPr>
              <w:t xml:space="preserve">disagio economico                 </w:t>
            </w:r>
          </w:p>
          <w:p w14:paraId="43A8C171" w14:textId="77777777" w:rsidR="00CC1EC8" w:rsidRPr="00963E53" w:rsidRDefault="00CC1EC8" w:rsidP="00CB30BB">
            <w:pPr>
              <w:numPr>
                <w:ilvl w:val="0"/>
                <w:numId w:val="64"/>
              </w:numPr>
              <w:rPr>
                <w:rFonts w:asciiTheme="minorHAnsi" w:hAnsiTheme="minorHAnsi" w:cstheme="minorHAnsi"/>
              </w:rPr>
            </w:pPr>
            <w:r w:rsidRPr="00963E53">
              <w:rPr>
                <w:rFonts w:asciiTheme="minorHAnsi" w:hAnsiTheme="minorHAnsi" w:cstheme="minorHAnsi"/>
              </w:rPr>
              <w:t xml:space="preserve">disturbo specifico di apprendimento DSA con certificato </w:t>
            </w:r>
          </w:p>
          <w:p w14:paraId="3C11E1C5" w14:textId="77777777" w:rsidR="00CC1EC8" w:rsidRPr="00963E53" w:rsidRDefault="00CC1EC8" w:rsidP="00CB30BB">
            <w:pPr>
              <w:pStyle w:val="Paragrafoelenco"/>
              <w:widowControl/>
              <w:numPr>
                <w:ilvl w:val="0"/>
                <w:numId w:val="64"/>
              </w:numPr>
              <w:autoSpaceDE/>
              <w:autoSpaceDN/>
              <w:adjustRightInd/>
              <w:contextualSpacing/>
              <w:rPr>
                <w:rFonts w:asciiTheme="minorHAnsi" w:hAnsiTheme="minorHAnsi" w:cstheme="minorHAnsi"/>
              </w:rPr>
            </w:pPr>
            <w:r w:rsidRPr="00963E53">
              <w:rPr>
                <w:rFonts w:asciiTheme="minorHAnsi" w:hAnsiTheme="minorHAnsi" w:cstheme="minorHAnsi"/>
              </w:rPr>
              <w:t xml:space="preserve">disagio sociale              </w:t>
            </w:r>
          </w:p>
          <w:p w14:paraId="150F149E" w14:textId="77777777" w:rsidR="00CC1EC8" w:rsidRPr="00963E53" w:rsidRDefault="00CC1EC8" w:rsidP="00CB30BB">
            <w:pPr>
              <w:numPr>
                <w:ilvl w:val="0"/>
                <w:numId w:val="64"/>
              </w:numPr>
              <w:rPr>
                <w:rFonts w:asciiTheme="minorHAnsi" w:hAnsiTheme="minorHAnsi" w:cstheme="minorHAnsi"/>
              </w:rPr>
            </w:pPr>
            <w:r w:rsidRPr="00963E53">
              <w:rPr>
                <w:rFonts w:asciiTheme="minorHAnsi" w:hAnsiTheme="minorHAnsi" w:cstheme="minorHAnsi"/>
              </w:rPr>
              <w:t xml:space="preserve">divario culturale                   </w:t>
            </w:r>
          </w:p>
          <w:p w14:paraId="7E96A0E6" w14:textId="77777777" w:rsidR="00CC1EC8" w:rsidRPr="00963E53" w:rsidRDefault="00CC1EC8" w:rsidP="00CB30BB">
            <w:pPr>
              <w:numPr>
                <w:ilvl w:val="0"/>
                <w:numId w:val="64"/>
              </w:numPr>
              <w:rPr>
                <w:rFonts w:asciiTheme="minorHAnsi" w:hAnsiTheme="minorHAnsi" w:cstheme="minorHAnsi"/>
              </w:rPr>
            </w:pPr>
            <w:r w:rsidRPr="00963E53">
              <w:rPr>
                <w:rFonts w:asciiTheme="minorHAnsi" w:hAnsiTheme="minorHAnsi" w:cstheme="minorHAnsi"/>
              </w:rPr>
              <w:t xml:space="preserve">disturbo da deficit di attenzione e iperattività </w:t>
            </w:r>
          </w:p>
          <w:p w14:paraId="73A79DE6" w14:textId="77777777" w:rsidR="00CC1EC8" w:rsidRPr="00963E53" w:rsidRDefault="00CC1EC8" w:rsidP="00CB30BB">
            <w:pPr>
              <w:numPr>
                <w:ilvl w:val="0"/>
                <w:numId w:val="64"/>
              </w:numPr>
              <w:rPr>
                <w:rFonts w:asciiTheme="minorHAnsi" w:hAnsiTheme="minorHAnsi" w:cstheme="minorHAnsi"/>
              </w:rPr>
            </w:pPr>
            <w:r w:rsidRPr="00963E53">
              <w:rPr>
                <w:rFonts w:asciiTheme="minorHAnsi" w:hAnsiTheme="minorHAnsi" w:cstheme="minorHAnsi"/>
              </w:rPr>
              <w:t xml:space="preserve">divario linguistico   </w:t>
            </w:r>
          </w:p>
          <w:p w14:paraId="0061749F" w14:textId="77777777" w:rsidR="00CC1EC8" w:rsidRPr="00963E53" w:rsidRDefault="00CC1EC8" w:rsidP="00CB30BB">
            <w:pPr>
              <w:numPr>
                <w:ilvl w:val="0"/>
                <w:numId w:val="64"/>
              </w:numPr>
              <w:rPr>
                <w:rFonts w:asciiTheme="minorHAnsi" w:hAnsiTheme="minorHAnsi" w:cstheme="minorHAnsi"/>
              </w:rPr>
            </w:pPr>
            <w:r w:rsidRPr="00963E53">
              <w:rPr>
                <w:rFonts w:asciiTheme="minorHAnsi" w:hAnsiTheme="minorHAnsi" w:cstheme="minorHAnsi"/>
              </w:rPr>
              <w:t xml:space="preserve">disabilità certificata ai sensi della Legge 104/92        </w:t>
            </w:r>
          </w:p>
          <w:p w14:paraId="35C3B92D" w14:textId="77777777" w:rsidR="00CC1EC8" w:rsidRPr="00963E53" w:rsidRDefault="00CC1EC8" w:rsidP="001D1B39">
            <w:pPr>
              <w:ind w:left="360"/>
              <w:rPr>
                <w:rFonts w:asciiTheme="minorHAnsi" w:hAnsiTheme="minorHAnsi" w:cstheme="minorHAnsi"/>
              </w:rPr>
            </w:pPr>
            <w:r w:rsidRPr="00963E53">
              <w:rPr>
                <w:rFonts w:asciiTheme="minorHAnsi" w:hAnsiTheme="minorHAnsi" w:cstheme="minorHAnsi"/>
              </w:rPr>
              <w:t xml:space="preserve">10.altro (specificare)…………                            </w:t>
            </w:r>
          </w:p>
        </w:tc>
        <w:tc>
          <w:tcPr>
            <w:tcW w:w="5000" w:type="dxa"/>
          </w:tcPr>
          <w:p w14:paraId="30A3BCC8" w14:textId="77777777" w:rsidR="00CC1EC8" w:rsidRPr="00963E53" w:rsidRDefault="00CC1EC8" w:rsidP="001D1B39">
            <w:pPr>
              <w:rPr>
                <w:rFonts w:asciiTheme="minorHAnsi" w:hAnsiTheme="minorHAnsi" w:cstheme="minorHAnsi"/>
                <w:b/>
              </w:rPr>
            </w:pPr>
            <w:r w:rsidRPr="00963E53">
              <w:rPr>
                <w:rFonts w:asciiTheme="minorHAnsi" w:hAnsiTheme="minorHAnsi" w:cstheme="minorHAnsi"/>
                <w:b/>
              </w:rPr>
              <w:t>Modalità di intervento</w:t>
            </w:r>
          </w:p>
          <w:p w14:paraId="148E06D2" w14:textId="77777777" w:rsidR="00CC1EC8" w:rsidRPr="00963E53" w:rsidRDefault="00CC1EC8" w:rsidP="001D1B39">
            <w:pPr>
              <w:jc w:val="both"/>
              <w:rPr>
                <w:rFonts w:asciiTheme="minorHAnsi" w:hAnsiTheme="minorHAnsi" w:cstheme="minorHAnsi"/>
              </w:rPr>
            </w:pPr>
            <w:r w:rsidRPr="00963E53">
              <w:rPr>
                <w:rFonts w:asciiTheme="minorHAnsi" w:hAnsiTheme="minorHAnsi" w:cstheme="minorHAnsi"/>
              </w:rPr>
              <w:t>PEI legge 104/92</w:t>
            </w:r>
          </w:p>
          <w:p w14:paraId="27A868AD" w14:textId="77777777" w:rsidR="00CC1EC8" w:rsidRPr="00963E53" w:rsidRDefault="00CC1EC8" w:rsidP="001D1B39">
            <w:pPr>
              <w:jc w:val="both"/>
              <w:rPr>
                <w:rFonts w:asciiTheme="minorHAnsi" w:hAnsiTheme="minorHAnsi" w:cstheme="minorHAnsi"/>
              </w:rPr>
            </w:pPr>
            <w:r w:rsidRPr="00963E53">
              <w:rPr>
                <w:rFonts w:asciiTheme="minorHAnsi" w:hAnsiTheme="minorHAnsi" w:cstheme="minorHAnsi"/>
              </w:rPr>
              <w:t>PDP (piano didattico personalizzato)</w:t>
            </w:r>
          </w:p>
          <w:p w14:paraId="02C48C25" w14:textId="77777777" w:rsidR="00CC1EC8" w:rsidRPr="00963E53" w:rsidRDefault="00CC1EC8" w:rsidP="001D1B39">
            <w:pPr>
              <w:jc w:val="both"/>
              <w:rPr>
                <w:rFonts w:asciiTheme="minorHAnsi" w:hAnsiTheme="minorHAnsi" w:cstheme="minorHAnsi"/>
              </w:rPr>
            </w:pPr>
            <w:r w:rsidRPr="00963E53">
              <w:rPr>
                <w:rFonts w:asciiTheme="minorHAnsi" w:hAnsiTheme="minorHAnsi" w:cstheme="minorHAnsi"/>
                <w:b/>
              </w:rPr>
              <w:t>Altre scelte didattiche</w:t>
            </w:r>
            <w:r w:rsidRPr="00963E53">
              <w:rPr>
                <w:rFonts w:asciiTheme="minorHAnsi" w:hAnsiTheme="minorHAnsi" w:cstheme="minorHAnsi"/>
              </w:rPr>
              <w:t xml:space="preserve"> che </w:t>
            </w:r>
            <w:r w:rsidRPr="00963E53">
              <w:rPr>
                <w:rFonts w:asciiTheme="minorHAnsi" w:hAnsiTheme="minorHAnsi" w:cstheme="minorHAnsi"/>
                <w:b/>
              </w:rPr>
              <w:t>non comportino</w:t>
            </w:r>
            <w:r w:rsidRPr="00963E53">
              <w:rPr>
                <w:rFonts w:asciiTheme="minorHAnsi" w:hAnsiTheme="minorHAnsi" w:cstheme="minorHAnsi"/>
              </w:rPr>
              <w:t xml:space="preserve"> la stesura del PDP </w:t>
            </w:r>
          </w:p>
          <w:p w14:paraId="49410C02" w14:textId="77777777" w:rsidR="00CC1EC8" w:rsidRPr="00963E53" w:rsidRDefault="00CC1EC8" w:rsidP="001D1B39">
            <w:pPr>
              <w:jc w:val="both"/>
              <w:rPr>
                <w:rFonts w:asciiTheme="minorHAnsi" w:hAnsiTheme="minorHAnsi" w:cstheme="minorHAnsi"/>
              </w:rPr>
            </w:pPr>
          </w:p>
          <w:p w14:paraId="5F7674C8" w14:textId="77777777" w:rsidR="00CC1EC8" w:rsidRPr="00963E53" w:rsidRDefault="00CC1EC8" w:rsidP="001D1B39">
            <w:pPr>
              <w:jc w:val="both"/>
              <w:rPr>
                <w:rFonts w:asciiTheme="minorHAnsi" w:hAnsiTheme="minorHAnsi" w:cstheme="minorHAnsi"/>
              </w:rPr>
            </w:pPr>
            <w:r w:rsidRPr="00963E53">
              <w:rPr>
                <w:rFonts w:asciiTheme="minorHAnsi" w:hAnsiTheme="minorHAnsi" w:cstheme="minorHAnsi"/>
                <w:b/>
              </w:rPr>
              <w:t>Programmazione incontri</w:t>
            </w:r>
          </w:p>
          <w:p w14:paraId="5E6AF525" w14:textId="77777777" w:rsidR="00CC1EC8" w:rsidRPr="00963E53" w:rsidRDefault="00CC1EC8" w:rsidP="001D1B39">
            <w:pPr>
              <w:jc w:val="both"/>
              <w:rPr>
                <w:rFonts w:asciiTheme="minorHAnsi" w:hAnsiTheme="minorHAnsi" w:cstheme="minorHAnsi"/>
              </w:rPr>
            </w:pPr>
            <w:r w:rsidRPr="00963E53">
              <w:rPr>
                <w:rFonts w:asciiTheme="minorHAnsi" w:hAnsiTheme="minorHAnsi" w:cstheme="minorHAnsi"/>
              </w:rPr>
              <w:t>1.GLH operativo (legge 104/92)</w:t>
            </w:r>
          </w:p>
          <w:p w14:paraId="484B7A23" w14:textId="77777777" w:rsidR="00CC1EC8" w:rsidRPr="00963E53" w:rsidRDefault="00CC1EC8" w:rsidP="001D1B39">
            <w:pPr>
              <w:jc w:val="both"/>
              <w:rPr>
                <w:rFonts w:asciiTheme="minorHAnsi" w:hAnsiTheme="minorHAnsi" w:cstheme="minorHAnsi"/>
              </w:rPr>
            </w:pPr>
            <w:r w:rsidRPr="00963E53">
              <w:rPr>
                <w:rFonts w:asciiTheme="minorHAnsi" w:hAnsiTheme="minorHAnsi" w:cstheme="minorHAnsi"/>
              </w:rPr>
              <w:t>2.Ricevimento famiglie</w:t>
            </w:r>
          </w:p>
          <w:p w14:paraId="1299678F" w14:textId="77777777" w:rsidR="00CC1EC8" w:rsidRPr="00963E53" w:rsidRDefault="00CC1EC8" w:rsidP="001D1B39">
            <w:pPr>
              <w:jc w:val="both"/>
              <w:rPr>
                <w:rFonts w:asciiTheme="minorHAnsi" w:hAnsiTheme="minorHAnsi" w:cstheme="minorHAnsi"/>
              </w:rPr>
            </w:pPr>
            <w:r w:rsidRPr="00963E53">
              <w:rPr>
                <w:rFonts w:asciiTheme="minorHAnsi" w:hAnsiTheme="minorHAnsi" w:cstheme="minorHAnsi"/>
              </w:rPr>
              <w:t>3.Mensile</w:t>
            </w:r>
          </w:p>
          <w:p w14:paraId="2226A06F" w14:textId="77777777" w:rsidR="00CC1EC8" w:rsidRPr="00963E53" w:rsidRDefault="00CC1EC8" w:rsidP="001D1B39">
            <w:pPr>
              <w:jc w:val="both"/>
              <w:rPr>
                <w:rFonts w:asciiTheme="minorHAnsi" w:hAnsiTheme="minorHAnsi" w:cstheme="minorHAnsi"/>
              </w:rPr>
            </w:pPr>
            <w:r w:rsidRPr="00963E53">
              <w:rPr>
                <w:rFonts w:asciiTheme="minorHAnsi" w:hAnsiTheme="minorHAnsi" w:cstheme="minorHAnsi"/>
              </w:rPr>
              <w:t>4.Altro ….(specificare)</w:t>
            </w:r>
          </w:p>
          <w:p w14:paraId="3EE580BD" w14:textId="77777777" w:rsidR="00CC1EC8" w:rsidRPr="00963E53" w:rsidRDefault="00CC1EC8" w:rsidP="001D1B39">
            <w:pPr>
              <w:rPr>
                <w:rFonts w:asciiTheme="minorHAnsi" w:hAnsiTheme="minorHAnsi" w:cstheme="minorHAnsi"/>
                <w:b/>
              </w:rPr>
            </w:pPr>
          </w:p>
        </w:tc>
      </w:tr>
    </w:tbl>
    <w:p w14:paraId="6911C7DE" w14:textId="77777777" w:rsidR="00CC1EC8" w:rsidRPr="00963E53" w:rsidRDefault="00CC1EC8" w:rsidP="00CC1EC8">
      <w:pPr>
        <w:jc w:val="both"/>
        <w:rPr>
          <w:rFonts w:asciiTheme="minorHAnsi" w:hAnsiTheme="minorHAnsi" w:cstheme="minorHAnsi"/>
          <w:b/>
        </w:rPr>
      </w:pPr>
    </w:p>
    <w:p w14:paraId="6A2D6E35" w14:textId="77777777" w:rsidR="00CC1EC8" w:rsidRPr="00963E53" w:rsidRDefault="00CC1EC8" w:rsidP="00CC1EC8">
      <w:pPr>
        <w:jc w:val="both"/>
        <w:rPr>
          <w:rFonts w:asciiTheme="minorHAnsi" w:hAnsiTheme="minorHAnsi" w:cstheme="minorHAnsi"/>
          <w:b/>
        </w:rPr>
      </w:pPr>
    </w:p>
    <w:tbl>
      <w:tblPr>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20"/>
        <w:gridCol w:w="6820"/>
      </w:tblGrid>
      <w:tr w:rsidR="00CC1EC8" w:rsidRPr="00963E53" w14:paraId="27766E03" w14:textId="77777777" w:rsidTr="001D1B39">
        <w:trPr>
          <w:trHeight w:val="500"/>
        </w:trPr>
        <w:tc>
          <w:tcPr>
            <w:tcW w:w="2620" w:type="dxa"/>
            <w:vMerge w:val="restart"/>
          </w:tcPr>
          <w:p w14:paraId="6BE9C9EF" w14:textId="77777777" w:rsidR="00CC1EC8" w:rsidRPr="00963E53" w:rsidRDefault="00CC1EC8" w:rsidP="001D1B39">
            <w:pPr>
              <w:jc w:val="center"/>
              <w:rPr>
                <w:rFonts w:asciiTheme="minorHAnsi" w:eastAsia="Calibri" w:hAnsiTheme="minorHAnsi" w:cstheme="minorHAnsi"/>
                <w:b/>
              </w:rPr>
            </w:pPr>
          </w:p>
          <w:p w14:paraId="02F4B822" w14:textId="77777777" w:rsidR="00CC1EC8" w:rsidRPr="00963E53" w:rsidRDefault="00CC1EC8" w:rsidP="001D1B39">
            <w:pPr>
              <w:jc w:val="center"/>
              <w:rPr>
                <w:rFonts w:asciiTheme="minorHAnsi" w:eastAsia="Calibri" w:hAnsiTheme="minorHAnsi" w:cstheme="minorHAnsi"/>
                <w:b/>
              </w:rPr>
            </w:pPr>
          </w:p>
          <w:p w14:paraId="0148AFD2" w14:textId="77777777" w:rsidR="00CC1EC8" w:rsidRPr="00963E53" w:rsidRDefault="00CC1EC8" w:rsidP="001D1B39">
            <w:pPr>
              <w:jc w:val="center"/>
              <w:rPr>
                <w:rFonts w:asciiTheme="minorHAnsi" w:eastAsia="Calibri" w:hAnsiTheme="minorHAnsi" w:cstheme="minorHAnsi"/>
                <w:b/>
              </w:rPr>
            </w:pPr>
          </w:p>
          <w:p w14:paraId="5C8DB8FF" w14:textId="77777777" w:rsidR="00CC1EC8" w:rsidRPr="00963E53" w:rsidRDefault="00CC1EC8" w:rsidP="001D1B39">
            <w:pPr>
              <w:jc w:val="center"/>
              <w:rPr>
                <w:rFonts w:asciiTheme="minorHAnsi" w:eastAsia="Calibri" w:hAnsiTheme="minorHAnsi" w:cstheme="minorHAnsi"/>
                <w:b/>
              </w:rPr>
            </w:pPr>
            <w:r w:rsidRPr="00963E53">
              <w:rPr>
                <w:rFonts w:asciiTheme="minorHAnsi" w:eastAsia="Calibri" w:hAnsiTheme="minorHAnsi" w:cstheme="minorHAnsi"/>
                <w:b/>
              </w:rPr>
              <w:t>Consiglio di classe</w:t>
            </w:r>
          </w:p>
        </w:tc>
        <w:tc>
          <w:tcPr>
            <w:tcW w:w="6820" w:type="dxa"/>
          </w:tcPr>
          <w:p w14:paraId="43FEF7D5" w14:textId="77777777" w:rsidR="00CC1EC8" w:rsidRPr="00963E53" w:rsidRDefault="00CC1EC8" w:rsidP="001D1B39">
            <w:pPr>
              <w:jc w:val="center"/>
              <w:rPr>
                <w:rFonts w:asciiTheme="minorHAnsi" w:eastAsia="Calibri" w:hAnsiTheme="minorHAnsi" w:cstheme="minorHAnsi"/>
                <w:b/>
                <w:sz w:val="28"/>
                <w:szCs w:val="28"/>
              </w:rPr>
            </w:pPr>
            <w:r w:rsidRPr="00963E53">
              <w:rPr>
                <w:rFonts w:asciiTheme="minorHAnsi" w:eastAsia="Calibri" w:hAnsiTheme="minorHAnsi" w:cstheme="minorHAnsi"/>
                <w:b/>
                <w:sz w:val="28"/>
                <w:szCs w:val="28"/>
              </w:rPr>
              <w:lastRenderedPageBreak/>
              <w:t>COMPITI</w:t>
            </w:r>
          </w:p>
        </w:tc>
      </w:tr>
      <w:tr w:rsidR="00CC1EC8" w:rsidRPr="00963E53" w14:paraId="7B758D62" w14:textId="77777777" w:rsidTr="001D1B39">
        <w:trPr>
          <w:trHeight w:val="2760"/>
        </w:trPr>
        <w:tc>
          <w:tcPr>
            <w:tcW w:w="2620" w:type="dxa"/>
            <w:vMerge/>
          </w:tcPr>
          <w:p w14:paraId="05673572" w14:textId="77777777" w:rsidR="00CC1EC8" w:rsidRPr="00963E53" w:rsidRDefault="00CC1EC8" w:rsidP="001D1B39">
            <w:pPr>
              <w:jc w:val="center"/>
              <w:rPr>
                <w:rFonts w:asciiTheme="minorHAnsi" w:eastAsia="Calibri" w:hAnsiTheme="minorHAnsi" w:cstheme="minorHAnsi"/>
                <w:b/>
              </w:rPr>
            </w:pPr>
          </w:p>
        </w:tc>
        <w:tc>
          <w:tcPr>
            <w:tcW w:w="6820" w:type="dxa"/>
          </w:tcPr>
          <w:p w14:paraId="637A0D69"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sz w:val="22"/>
                <w:szCs w:val="22"/>
              </w:rPr>
              <w:t>-</w:t>
            </w:r>
            <w:r w:rsidRPr="00963E53">
              <w:rPr>
                <w:rFonts w:asciiTheme="minorHAnsi" w:eastAsia="Calibri" w:hAnsiTheme="minorHAnsi" w:cstheme="minorHAnsi"/>
                <w:b/>
                <w:sz w:val="22"/>
                <w:szCs w:val="22"/>
              </w:rPr>
              <w:t>legge e analizza la diagnosi clinica di DSA, certificazione l.104/92 e la segnalazione BES indicando il quali altri casi sia opportuna e necessaria l’adozione di una personalizzazione ;</w:t>
            </w:r>
          </w:p>
          <w:p w14:paraId="5C615B6C"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-incontra la famiglia per osservazioni particolari ;</w:t>
            </w:r>
          </w:p>
          <w:p w14:paraId="1DFD15C1"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-redige per l’ alunno BES un Piano educativo individualizzato (PEI) o un Piano Didattico Personalizzato (PDP) a seconda del caso;</w:t>
            </w:r>
          </w:p>
          <w:p w14:paraId="11384696" w14:textId="77777777" w:rsidR="00CC1EC8" w:rsidRPr="00963E53" w:rsidRDefault="00CC1EC8" w:rsidP="001D1B39">
            <w:pPr>
              <w:jc w:val="both"/>
              <w:rPr>
                <w:rFonts w:asciiTheme="minorHAnsi" w:eastAsia="Batang" w:hAnsiTheme="minorHAnsi" w:cstheme="minorHAnsi"/>
                <w:b/>
                <w:sz w:val="22"/>
                <w:szCs w:val="22"/>
              </w:rPr>
            </w:pPr>
            <w:r w:rsidRPr="00963E53">
              <w:rPr>
                <w:rFonts w:asciiTheme="minorHAnsi" w:eastAsia="Batang" w:hAnsiTheme="minorHAnsi" w:cstheme="minorHAnsi"/>
                <w:b/>
                <w:sz w:val="22"/>
                <w:szCs w:val="22"/>
              </w:rPr>
              <w:t>- concorda il grado di individualizzazione/personalizzazione (adattamenti didattici in aula, interventi personalizzati in aula e fuori, personalizzazioni del percorso scolastico) e il raccordo con il programma comune;</w:t>
            </w:r>
          </w:p>
          <w:p w14:paraId="36F8A82F" w14:textId="77777777" w:rsidR="00CC1EC8" w:rsidRPr="00963E53" w:rsidRDefault="00CC1EC8" w:rsidP="001D1B39">
            <w:pPr>
              <w:jc w:val="both"/>
              <w:rPr>
                <w:rFonts w:asciiTheme="minorHAnsi" w:eastAsia="Batang" w:hAnsiTheme="minorHAnsi" w:cstheme="minorHAnsi"/>
                <w:b/>
                <w:sz w:val="22"/>
                <w:szCs w:val="22"/>
              </w:rPr>
            </w:pPr>
            <w:r w:rsidRPr="00963E53">
              <w:rPr>
                <w:rFonts w:asciiTheme="minorHAnsi" w:eastAsia="Batang" w:hAnsiTheme="minorHAnsi" w:cstheme="minorHAnsi"/>
                <w:b/>
                <w:sz w:val="22"/>
                <w:szCs w:val="22"/>
              </w:rPr>
              <w:t>- adotta strategie di organizzazione delle attività in aula, modalità di trasmissione - elaborazione dei saperi, metodi di lavoro, modalità di verifica e valutazione che consentano la partecipazione di tutti gli studenti della classe, anche se in misura</w:t>
            </w:r>
            <w:r w:rsidRPr="00963E53">
              <w:rPr>
                <w:rFonts w:asciiTheme="minorHAnsi" w:eastAsia="Batang" w:hAnsiTheme="minorHAnsi" w:cstheme="minorHAnsi"/>
                <w:sz w:val="22"/>
                <w:szCs w:val="22"/>
              </w:rPr>
              <w:t xml:space="preserve"> </w:t>
            </w:r>
            <w:r w:rsidRPr="00963E53">
              <w:rPr>
                <w:rFonts w:asciiTheme="minorHAnsi" w:eastAsia="Batang" w:hAnsiTheme="minorHAnsi" w:cstheme="minorHAnsi"/>
                <w:b/>
                <w:sz w:val="22"/>
                <w:szCs w:val="22"/>
              </w:rPr>
              <w:t>diversa;</w:t>
            </w:r>
          </w:p>
          <w:p w14:paraId="7C58D5AF" w14:textId="77777777" w:rsidR="00CC1EC8" w:rsidRPr="00963E53" w:rsidRDefault="00CC1EC8" w:rsidP="001D1B39">
            <w:pPr>
              <w:jc w:val="both"/>
              <w:rPr>
                <w:rFonts w:asciiTheme="minorHAnsi" w:eastAsia="Batang" w:hAnsiTheme="minorHAnsi" w:cstheme="minorHAnsi"/>
                <w:b/>
                <w:sz w:val="22"/>
                <w:szCs w:val="22"/>
              </w:rPr>
            </w:pPr>
            <w:r w:rsidRPr="00963E53">
              <w:rPr>
                <w:rFonts w:asciiTheme="minorHAnsi" w:eastAsia="Batang" w:hAnsiTheme="minorHAnsi" w:cstheme="minorHAnsi"/>
                <w:b/>
                <w:sz w:val="22"/>
                <w:szCs w:val="22"/>
              </w:rPr>
              <w:t>-</w:t>
            </w:r>
            <w:r w:rsidRPr="00963E53">
              <w:rPr>
                <w:rFonts w:asciiTheme="minorHAnsi" w:eastAsia="Batang" w:hAnsiTheme="minorHAnsi" w:cstheme="minorHAnsi"/>
                <w:sz w:val="22"/>
                <w:szCs w:val="22"/>
              </w:rPr>
              <w:t xml:space="preserve"> </w:t>
            </w:r>
            <w:r w:rsidRPr="00963E53">
              <w:rPr>
                <w:rFonts w:asciiTheme="minorHAnsi" w:eastAsia="Batang" w:hAnsiTheme="minorHAnsi" w:cstheme="minorHAnsi"/>
                <w:b/>
                <w:sz w:val="22"/>
                <w:szCs w:val="22"/>
              </w:rPr>
              <w:t>individua le modalità di comunicazione e condivisione possibile dei percorsi attivati per gli studenti con BES con gli studenti stessi e le loro famiglie;</w:t>
            </w:r>
          </w:p>
          <w:p w14:paraId="770A86C5"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-condivide il PEI o il PDP con la famiglia;</w:t>
            </w:r>
          </w:p>
          <w:p w14:paraId="69E1187E"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-tutto il consiglio di classe sottoscrive il PEI o il PDP unitamente alla famiglia.</w:t>
            </w:r>
          </w:p>
        </w:tc>
      </w:tr>
      <w:tr w:rsidR="00CC1EC8" w:rsidRPr="00963E53" w14:paraId="61581DCA" w14:textId="77777777" w:rsidTr="001D1B39">
        <w:trPr>
          <w:trHeight w:val="2360"/>
        </w:trPr>
        <w:tc>
          <w:tcPr>
            <w:tcW w:w="2620" w:type="dxa"/>
          </w:tcPr>
          <w:p w14:paraId="67BDF338" w14:textId="77777777" w:rsidR="00CC1EC8" w:rsidRPr="00963E53" w:rsidRDefault="00CC1EC8" w:rsidP="001D1B39">
            <w:pPr>
              <w:jc w:val="center"/>
              <w:rPr>
                <w:rFonts w:asciiTheme="minorHAnsi" w:eastAsia="Calibri" w:hAnsiTheme="minorHAnsi" w:cstheme="minorHAnsi"/>
                <w:b/>
              </w:rPr>
            </w:pPr>
          </w:p>
          <w:p w14:paraId="7D2886AE" w14:textId="77777777" w:rsidR="00CC1EC8" w:rsidRPr="00963E53" w:rsidRDefault="00CC1EC8" w:rsidP="001D1B39">
            <w:pPr>
              <w:jc w:val="center"/>
              <w:rPr>
                <w:rFonts w:asciiTheme="minorHAnsi" w:eastAsia="Calibri" w:hAnsiTheme="minorHAnsi" w:cstheme="minorHAnsi"/>
                <w:b/>
              </w:rPr>
            </w:pPr>
          </w:p>
          <w:p w14:paraId="16C3AB2A" w14:textId="77777777" w:rsidR="00CC1EC8" w:rsidRPr="00963E53" w:rsidRDefault="00CC1EC8" w:rsidP="001D1B39">
            <w:pPr>
              <w:jc w:val="center"/>
              <w:rPr>
                <w:rFonts w:asciiTheme="minorHAnsi" w:eastAsia="Calibri" w:hAnsiTheme="minorHAnsi" w:cstheme="minorHAnsi"/>
                <w:b/>
              </w:rPr>
            </w:pPr>
            <w:r w:rsidRPr="00963E53">
              <w:rPr>
                <w:rFonts w:asciiTheme="minorHAnsi" w:eastAsia="Calibri" w:hAnsiTheme="minorHAnsi" w:cstheme="minorHAnsi"/>
                <w:b/>
              </w:rPr>
              <w:t>Coordinatore di classe</w:t>
            </w:r>
          </w:p>
        </w:tc>
        <w:tc>
          <w:tcPr>
            <w:tcW w:w="6820" w:type="dxa"/>
          </w:tcPr>
          <w:p w14:paraId="6B8A17BD"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-tiene i contatti con la famiglia;</w:t>
            </w:r>
          </w:p>
          <w:p w14:paraId="2BBD9151"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-tiene i contatti con il Referente d’Istituto;</w:t>
            </w:r>
          </w:p>
          <w:p w14:paraId="227C9A62"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-eventualmente prende contatti con la scuola precedente;</w:t>
            </w:r>
          </w:p>
          <w:p w14:paraId="213B5FCB"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-coordina le attività pianificate e la stesura del PEI e PDP, tenendo aggiornata la relativa documentazione;</w:t>
            </w:r>
          </w:p>
          <w:p w14:paraId="7DD6BF71"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-provvede ad informare i colleghi su eventuali evoluzioni del problema;</w:t>
            </w:r>
          </w:p>
          <w:p w14:paraId="327B43F1"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-convoca la famiglia per eventuali segnalazioni di nuovi casi;</w:t>
            </w:r>
          </w:p>
          <w:p w14:paraId="3DEA51FD"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-valuta con la famiglia e il ragazzo con difficoltà  l’opportunità e le dovute modalità per affrontare in classe il problema.</w:t>
            </w:r>
          </w:p>
        </w:tc>
      </w:tr>
      <w:tr w:rsidR="00CC1EC8" w:rsidRPr="00963E53" w14:paraId="5E0BF698" w14:textId="77777777" w:rsidTr="001D1B39">
        <w:trPr>
          <w:trHeight w:val="1500"/>
        </w:trPr>
        <w:tc>
          <w:tcPr>
            <w:tcW w:w="2620" w:type="dxa"/>
          </w:tcPr>
          <w:p w14:paraId="0C7BC825" w14:textId="77777777" w:rsidR="00CC1EC8" w:rsidRPr="00963E53" w:rsidRDefault="00CC1EC8" w:rsidP="001D1B39">
            <w:pPr>
              <w:jc w:val="center"/>
              <w:rPr>
                <w:rFonts w:asciiTheme="minorHAnsi" w:eastAsia="Calibri" w:hAnsiTheme="minorHAnsi" w:cstheme="minorHAnsi"/>
                <w:b/>
              </w:rPr>
            </w:pPr>
          </w:p>
          <w:p w14:paraId="03B9ED4A" w14:textId="77777777" w:rsidR="00CC1EC8" w:rsidRPr="00963E53" w:rsidRDefault="00CC1EC8" w:rsidP="001D1B39">
            <w:pPr>
              <w:jc w:val="center"/>
              <w:rPr>
                <w:rFonts w:asciiTheme="minorHAnsi" w:eastAsia="Calibri" w:hAnsiTheme="minorHAnsi" w:cstheme="minorHAnsi"/>
                <w:b/>
              </w:rPr>
            </w:pPr>
          </w:p>
          <w:p w14:paraId="0ED0EC0E" w14:textId="77777777" w:rsidR="00CC1EC8" w:rsidRPr="00963E53" w:rsidRDefault="00CC1EC8" w:rsidP="001D1B39">
            <w:pPr>
              <w:jc w:val="center"/>
              <w:rPr>
                <w:rFonts w:asciiTheme="minorHAnsi" w:eastAsia="Calibri" w:hAnsiTheme="minorHAnsi" w:cstheme="minorHAnsi"/>
                <w:b/>
              </w:rPr>
            </w:pPr>
          </w:p>
          <w:p w14:paraId="7FFC8317" w14:textId="77777777" w:rsidR="00CC1EC8" w:rsidRPr="00963E53" w:rsidRDefault="00CC1EC8" w:rsidP="001D1B39">
            <w:pPr>
              <w:jc w:val="center"/>
              <w:rPr>
                <w:rFonts w:asciiTheme="minorHAnsi" w:eastAsia="Calibri" w:hAnsiTheme="minorHAnsi" w:cstheme="minorHAnsi"/>
                <w:b/>
              </w:rPr>
            </w:pPr>
          </w:p>
          <w:p w14:paraId="153DF76E" w14:textId="77777777" w:rsidR="00CC1EC8" w:rsidRPr="00963E53" w:rsidRDefault="00CC1EC8" w:rsidP="001D1B39">
            <w:pPr>
              <w:jc w:val="center"/>
              <w:rPr>
                <w:rFonts w:asciiTheme="minorHAnsi" w:eastAsia="Calibri" w:hAnsiTheme="minorHAnsi" w:cstheme="minorHAnsi"/>
                <w:b/>
              </w:rPr>
            </w:pPr>
            <w:r w:rsidRPr="00963E53">
              <w:rPr>
                <w:rFonts w:asciiTheme="minorHAnsi" w:eastAsia="Calibri" w:hAnsiTheme="minorHAnsi" w:cstheme="minorHAnsi"/>
                <w:b/>
              </w:rPr>
              <w:t>Singolo docente</w:t>
            </w:r>
          </w:p>
        </w:tc>
        <w:tc>
          <w:tcPr>
            <w:tcW w:w="6820" w:type="dxa"/>
          </w:tcPr>
          <w:p w14:paraId="0549E3FF"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Segnala al coordinatore eventuale nuovi casi;</w:t>
            </w:r>
          </w:p>
          <w:p w14:paraId="7EBC677A"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-concorda con le famiglie la modalità di svolgimento dei compiti a casa;</w:t>
            </w:r>
          </w:p>
          <w:p w14:paraId="1CDABC37"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-si accerta che i compiti vengano registrati opportunamente anche con l’aiuto dei compagni,</w:t>
            </w:r>
          </w:p>
          <w:p w14:paraId="0E735E6E"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-fornisce strumenti più adatti e utilizza gli strumenti compensativi e dispensativi concordati con la famiglia (l.170/10- C.M. n. 8 del 06/03/2013;</w:t>
            </w:r>
          </w:p>
          <w:p w14:paraId="7AFA4A45"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-garantisce le modalità di verifica in rispetto del D.P.R. 122 del 22/06/09 –l.170/10- C.M. n. 8 del 06/03/13;</w:t>
            </w:r>
          </w:p>
          <w:p w14:paraId="6F002EA0"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-modula gli obiettivi facendo riferimento ai saperi essenziali della propria disciplina;</w:t>
            </w:r>
          </w:p>
          <w:p w14:paraId="7509B02D"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-valuta lo studente in chiave formativa individuando le soglie di accettabilità (D.P.R. 122 del 22/06/09 –l.170/10- C.M. n. 8 del 06/03/13);</w:t>
            </w:r>
          </w:p>
          <w:p w14:paraId="0FB89886" w14:textId="77777777" w:rsidR="00CC1EC8" w:rsidRPr="00963E53" w:rsidRDefault="00CC1EC8" w:rsidP="001D1B39">
            <w:pPr>
              <w:jc w:val="both"/>
              <w:rPr>
                <w:rFonts w:asciiTheme="minorHAnsi" w:eastAsia="Calibri" w:hAnsiTheme="minorHAnsi" w:cstheme="minorHAnsi"/>
                <w:b/>
                <w:sz w:val="22"/>
                <w:szCs w:val="22"/>
              </w:rPr>
            </w:pPr>
            <w:r w:rsidRPr="00963E53">
              <w:rPr>
                <w:rFonts w:asciiTheme="minorHAnsi" w:eastAsia="Calibri" w:hAnsiTheme="minorHAnsi" w:cstheme="minorHAnsi"/>
                <w:b/>
                <w:sz w:val="22"/>
                <w:szCs w:val="22"/>
              </w:rPr>
              <w:t>-favorisce l’autostima e il rinforzo positivo.</w:t>
            </w:r>
          </w:p>
          <w:p w14:paraId="37C00EFE" w14:textId="77777777" w:rsidR="00CC1EC8" w:rsidRPr="00963E53" w:rsidRDefault="00CC1EC8" w:rsidP="001D1B39">
            <w:pPr>
              <w:jc w:val="both"/>
              <w:rPr>
                <w:rFonts w:asciiTheme="minorHAnsi" w:eastAsia="Calibri" w:hAnsiTheme="minorHAnsi" w:cstheme="minorHAnsi"/>
                <w:b/>
                <w:sz w:val="22"/>
                <w:szCs w:val="22"/>
              </w:rPr>
            </w:pPr>
          </w:p>
        </w:tc>
      </w:tr>
    </w:tbl>
    <w:p w14:paraId="0C001AA3" w14:textId="77777777" w:rsidR="00CC1EC8" w:rsidRPr="00963E53" w:rsidRDefault="00CC1EC8" w:rsidP="00CC1EC8">
      <w:pPr>
        <w:jc w:val="both"/>
        <w:rPr>
          <w:rFonts w:asciiTheme="minorHAnsi" w:hAnsiTheme="minorHAnsi" w:cstheme="minorHAnsi"/>
          <w:b/>
        </w:rPr>
      </w:pPr>
    </w:p>
    <w:p w14:paraId="7B0A8487" w14:textId="77777777" w:rsidR="00CC1EC8" w:rsidRPr="00963E53" w:rsidRDefault="00CC1EC8" w:rsidP="00CC1EC8">
      <w:pPr>
        <w:rPr>
          <w:rFonts w:asciiTheme="minorHAnsi" w:hAnsiTheme="minorHAnsi" w:cstheme="minorHAnsi"/>
        </w:rPr>
      </w:pPr>
    </w:p>
    <w:p w14:paraId="5D8B1A6A" w14:textId="77777777" w:rsidR="00CC1EC8" w:rsidRPr="00963E53" w:rsidRDefault="00CC1EC8" w:rsidP="00CC1EC8">
      <w:pPr>
        <w:rPr>
          <w:rFonts w:asciiTheme="minorHAnsi" w:hAnsiTheme="minorHAnsi" w:cstheme="minorHAnsi"/>
        </w:rPr>
      </w:pPr>
    </w:p>
    <w:p w14:paraId="3C813996" w14:textId="77777777" w:rsidR="009A23A8" w:rsidRPr="00963E53" w:rsidRDefault="009A23A8" w:rsidP="00CC1EC8">
      <w:pPr>
        <w:rPr>
          <w:rFonts w:asciiTheme="minorHAnsi" w:hAnsiTheme="minorHAnsi" w:cstheme="minorHAnsi"/>
        </w:rPr>
      </w:pPr>
    </w:p>
    <w:p w14:paraId="448B0A9B" w14:textId="77777777" w:rsidR="009A23A8" w:rsidRPr="00963E53" w:rsidRDefault="009A23A8" w:rsidP="00CC1EC8">
      <w:pPr>
        <w:rPr>
          <w:rFonts w:asciiTheme="minorHAnsi" w:hAnsiTheme="minorHAnsi" w:cstheme="minorHAnsi"/>
        </w:rPr>
      </w:pPr>
    </w:p>
    <w:p w14:paraId="2522B15B" w14:textId="77777777" w:rsidR="009A23A8" w:rsidRPr="00963E53" w:rsidRDefault="009A23A8" w:rsidP="00CC1EC8">
      <w:pPr>
        <w:rPr>
          <w:rFonts w:asciiTheme="minorHAnsi" w:hAnsiTheme="minorHAnsi" w:cstheme="minorHAnsi"/>
        </w:rPr>
      </w:pPr>
    </w:p>
    <w:p w14:paraId="3EFAA9C1" w14:textId="77777777" w:rsidR="009A23A8" w:rsidRPr="00963E53" w:rsidRDefault="009A23A8" w:rsidP="00CC1EC8">
      <w:pPr>
        <w:rPr>
          <w:rFonts w:asciiTheme="minorHAnsi" w:hAnsiTheme="minorHAnsi" w:cstheme="minorHAnsi"/>
        </w:rPr>
      </w:pPr>
    </w:p>
    <w:p w14:paraId="314F25B5" w14:textId="77777777" w:rsidR="009A23A8" w:rsidRPr="00963E53" w:rsidRDefault="009A23A8" w:rsidP="00CC1EC8">
      <w:pPr>
        <w:rPr>
          <w:rFonts w:asciiTheme="minorHAnsi" w:hAnsiTheme="minorHAnsi" w:cstheme="minorHAnsi"/>
        </w:rPr>
      </w:pPr>
    </w:p>
    <w:p w14:paraId="44666D5E" w14:textId="77777777" w:rsidR="009A23A8" w:rsidRPr="00963E53" w:rsidRDefault="009A23A8" w:rsidP="00CC1EC8">
      <w:pPr>
        <w:rPr>
          <w:rFonts w:asciiTheme="minorHAnsi" w:hAnsiTheme="minorHAnsi" w:cstheme="minorHAnsi"/>
        </w:rPr>
      </w:pPr>
    </w:p>
    <w:p w14:paraId="287E761B" w14:textId="77777777" w:rsidR="009A23A8" w:rsidRPr="00963E53" w:rsidRDefault="009A23A8" w:rsidP="00CC1EC8">
      <w:pPr>
        <w:rPr>
          <w:rFonts w:asciiTheme="minorHAnsi" w:hAnsiTheme="minorHAnsi" w:cstheme="minorHAnsi"/>
        </w:rPr>
      </w:pPr>
    </w:p>
    <w:p w14:paraId="1685C42D" w14:textId="77777777" w:rsidR="009A23A8" w:rsidRPr="00963E53" w:rsidRDefault="009A23A8" w:rsidP="00CC1EC8">
      <w:pPr>
        <w:rPr>
          <w:rFonts w:asciiTheme="minorHAnsi" w:hAnsiTheme="minorHAnsi" w:cstheme="minorHAnsi"/>
        </w:rPr>
      </w:pPr>
    </w:p>
    <w:p w14:paraId="24C3A813" w14:textId="77777777" w:rsidR="004E25E8" w:rsidRPr="00963E53" w:rsidRDefault="004E25E8" w:rsidP="004E25E8">
      <w:pPr>
        <w:jc w:val="right"/>
        <w:rPr>
          <w:rFonts w:asciiTheme="minorHAnsi" w:hAnsiTheme="minorHAnsi" w:cstheme="minorHAnsi"/>
          <w:b/>
          <w:bCs/>
        </w:rPr>
      </w:pPr>
      <w:r w:rsidRPr="00963E53">
        <w:rPr>
          <w:rFonts w:asciiTheme="minorHAnsi" w:hAnsiTheme="minorHAnsi" w:cstheme="minorHAnsi"/>
          <w:b/>
        </w:rPr>
        <w:lastRenderedPageBreak/>
        <w:t xml:space="preserve">All.4 </w:t>
      </w:r>
    </w:p>
    <w:p w14:paraId="01139D73" w14:textId="77777777" w:rsidR="00B04575" w:rsidRPr="00963E53" w:rsidRDefault="00B04575" w:rsidP="004E25E8">
      <w:pPr>
        <w:jc w:val="right"/>
        <w:rPr>
          <w:rFonts w:asciiTheme="minorHAnsi" w:hAnsiTheme="minorHAnsi" w:cstheme="minorHAnsi"/>
          <w:b/>
        </w:rPr>
      </w:pPr>
    </w:p>
    <w:p w14:paraId="688BEF42" w14:textId="77777777" w:rsidR="004E25E8" w:rsidRPr="00963E53" w:rsidRDefault="004E25E8" w:rsidP="004E25E8">
      <w:pPr>
        <w:jc w:val="right"/>
        <w:rPr>
          <w:rFonts w:asciiTheme="minorHAnsi" w:hAnsiTheme="minorHAnsi" w:cstheme="minorHAnsi"/>
          <w:b/>
          <w:bCs/>
        </w:rPr>
      </w:pPr>
      <w:r w:rsidRPr="00963E53">
        <w:rPr>
          <w:rFonts w:asciiTheme="minorHAnsi" w:hAnsiTheme="minorHAnsi" w:cstheme="minorHAnsi"/>
          <w:b/>
        </w:rPr>
        <w:t xml:space="preserve">AL DIRIGENTE SCOLASTICO </w:t>
      </w:r>
    </w:p>
    <w:p w14:paraId="5B66B6CE" w14:textId="77777777" w:rsidR="004E25E8" w:rsidRPr="00963E53" w:rsidRDefault="004E25E8" w:rsidP="004E25E8">
      <w:pPr>
        <w:rPr>
          <w:rFonts w:asciiTheme="minorHAnsi" w:hAnsiTheme="minorHAnsi" w:cstheme="minorHAnsi"/>
        </w:rPr>
      </w:pPr>
    </w:p>
    <w:p w14:paraId="0E7FDD7F" w14:textId="77777777" w:rsidR="004E25E8" w:rsidRPr="00963E53" w:rsidRDefault="004E25E8" w:rsidP="004E25E8">
      <w:pPr>
        <w:rPr>
          <w:rFonts w:asciiTheme="minorHAnsi" w:hAnsiTheme="minorHAnsi" w:cstheme="minorHAnsi"/>
        </w:rPr>
      </w:pPr>
    </w:p>
    <w:p w14:paraId="5A6110C0" w14:textId="77777777" w:rsidR="0038476B" w:rsidRPr="00963E53" w:rsidRDefault="0038476B" w:rsidP="004E25E8">
      <w:pPr>
        <w:spacing w:line="360" w:lineRule="auto"/>
        <w:rPr>
          <w:rFonts w:asciiTheme="minorHAnsi" w:hAnsiTheme="minorHAnsi" w:cstheme="minorHAnsi"/>
          <w:b/>
          <w:bCs/>
        </w:rPr>
      </w:pPr>
    </w:p>
    <w:p w14:paraId="58CC77C1" w14:textId="77777777" w:rsidR="004E25E8" w:rsidRPr="00963E53" w:rsidRDefault="004E25E8" w:rsidP="004E25E8">
      <w:pPr>
        <w:spacing w:line="360" w:lineRule="auto"/>
        <w:rPr>
          <w:rFonts w:asciiTheme="minorHAnsi" w:hAnsiTheme="minorHAnsi" w:cstheme="minorHAnsi"/>
          <w:bCs/>
        </w:rPr>
      </w:pPr>
      <w:r w:rsidRPr="00963E53">
        <w:rPr>
          <w:rFonts w:asciiTheme="minorHAnsi" w:hAnsiTheme="minorHAnsi" w:cstheme="minorHAnsi"/>
          <w:b/>
          <w:bCs/>
        </w:rPr>
        <w:t xml:space="preserve">Oggetto: </w:t>
      </w:r>
      <w:r w:rsidRPr="00963E53">
        <w:rPr>
          <w:rFonts w:asciiTheme="minorHAnsi" w:hAnsiTheme="minorHAnsi" w:cstheme="minorHAnsi"/>
          <w:bCs/>
        </w:rPr>
        <w:t>richiesta di adozione di una Didattica  Personalizzata (PEI/PDP), in favore</w:t>
      </w:r>
    </w:p>
    <w:p w14:paraId="371B176F" w14:textId="77777777" w:rsidR="004E25E8" w:rsidRPr="00963E53" w:rsidRDefault="004E25E8" w:rsidP="004E25E8">
      <w:pPr>
        <w:spacing w:line="360" w:lineRule="auto"/>
        <w:rPr>
          <w:rFonts w:asciiTheme="minorHAnsi" w:hAnsiTheme="minorHAnsi" w:cstheme="minorHAnsi"/>
          <w:bCs/>
        </w:rPr>
      </w:pPr>
      <w:r w:rsidRPr="00963E53">
        <w:rPr>
          <w:rFonts w:asciiTheme="minorHAnsi" w:hAnsiTheme="minorHAnsi" w:cstheme="minorHAnsi"/>
          <w:bCs/>
        </w:rPr>
        <w:t xml:space="preserve">               dell’alunno/a ___________________________, per </w:t>
      </w:r>
      <w:proofErr w:type="spellStart"/>
      <w:r w:rsidRPr="00963E53">
        <w:rPr>
          <w:rFonts w:asciiTheme="minorHAnsi" w:hAnsiTheme="minorHAnsi" w:cstheme="minorHAnsi"/>
          <w:bCs/>
        </w:rPr>
        <w:t>l’a.s.</w:t>
      </w:r>
      <w:proofErr w:type="spellEnd"/>
      <w:r w:rsidRPr="00963E53">
        <w:rPr>
          <w:rFonts w:asciiTheme="minorHAnsi" w:hAnsiTheme="minorHAnsi" w:cstheme="minorHAnsi"/>
          <w:bCs/>
        </w:rPr>
        <w:t xml:space="preserve"> 20____/20_____,</w:t>
      </w:r>
    </w:p>
    <w:p w14:paraId="255EBB84" w14:textId="77777777" w:rsidR="004E25E8" w:rsidRPr="00963E53" w:rsidRDefault="004E25E8" w:rsidP="004E25E8">
      <w:pPr>
        <w:rPr>
          <w:rFonts w:asciiTheme="minorHAnsi" w:hAnsiTheme="minorHAnsi" w:cstheme="minorHAnsi"/>
          <w:b/>
          <w:bCs/>
        </w:rPr>
      </w:pPr>
    </w:p>
    <w:p w14:paraId="3E4C87A7" w14:textId="77777777" w:rsidR="0038476B" w:rsidRPr="00963E53" w:rsidRDefault="0038476B" w:rsidP="004E25E8">
      <w:pPr>
        <w:spacing w:line="360" w:lineRule="auto"/>
        <w:ind w:firstLine="708"/>
        <w:jc w:val="both"/>
        <w:rPr>
          <w:rFonts w:asciiTheme="minorHAnsi" w:hAnsiTheme="minorHAnsi" w:cstheme="minorHAnsi"/>
        </w:rPr>
      </w:pPr>
    </w:p>
    <w:p w14:paraId="18FCDD33" w14:textId="77777777" w:rsidR="004E25E8" w:rsidRPr="00963E53" w:rsidRDefault="004E25E8" w:rsidP="0038476B">
      <w:pPr>
        <w:spacing w:line="480" w:lineRule="auto"/>
        <w:ind w:firstLine="708"/>
        <w:jc w:val="both"/>
        <w:rPr>
          <w:rFonts w:asciiTheme="minorHAnsi" w:hAnsiTheme="minorHAnsi" w:cstheme="minorHAnsi"/>
        </w:rPr>
      </w:pPr>
      <w:r w:rsidRPr="00963E53">
        <w:rPr>
          <w:rFonts w:asciiTheme="minorHAnsi" w:hAnsiTheme="minorHAnsi" w:cstheme="minorHAnsi"/>
        </w:rPr>
        <w:t>Il/La sottoscritto/a, ___________________________________________________</w:t>
      </w:r>
    </w:p>
    <w:p w14:paraId="37BEA49A" w14:textId="77777777" w:rsidR="004E25E8" w:rsidRPr="00963E53" w:rsidRDefault="004E25E8" w:rsidP="0038476B">
      <w:pPr>
        <w:spacing w:line="480" w:lineRule="auto"/>
        <w:jc w:val="both"/>
        <w:rPr>
          <w:rFonts w:asciiTheme="minorHAnsi" w:hAnsiTheme="minorHAnsi" w:cstheme="minorHAnsi"/>
        </w:rPr>
      </w:pPr>
      <w:r w:rsidRPr="00963E53">
        <w:rPr>
          <w:rFonts w:asciiTheme="minorHAnsi" w:hAnsiTheme="minorHAnsi" w:cstheme="minorHAnsi"/>
        </w:rPr>
        <w:t xml:space="preserve"> nato/a il __________________, a ______________________________, residente a _________________________________________, in via ________________________, tel. ______________, </w:t>
      </w:r>
      <w:proofErr w:type="spellStart"/>
      <w:r w:rsidRPr="00963E53">
        <w:rPr>
          <w:rFonts w:asciiTheme="minorHAnsi" w:hAnsiTheme="minorHAnsi" w:cstheme="minorHAnsi"/>
        </w:rPr>
        <w:t>cell</w:t>
      </w:r>
      <w:proofErr w:type="spellEnd"/>
      <w:r w:rsidRPr="00963E53">
        <w:rPr>
          <w:rFonts w:asciiTheme="minorHAnsi" w:hAnsiTheme="minorHAnsi" w:cstheme="minorHAnsi"/>
        </w:rPr>
        <w:t xml:space="preserve">. _______________, in qualità di </w:t>
      </w:r>
      <w:r w:rsidRPr="00963E53">
        <w:rPr>
          <w:rFonts w:asciiTheme="minorHAnsi" w:hAnsiTheme="minorHAnsi" w:cstheme="minorHAnsi"/>
          <w:sz w:val="20"/>
          <w:szCs w:val="20"/>
        </w:rPr>
        <w:t>(madre – padre – tutore – educatore  )</w:t>
      </w:r>
      <w:r w:rsidRPr="00963E53">
        <w:rPr>
          <w:rFonts w:asciiTheme="minorHAnsi" w:hAnsiTheme="minorHAnsi" w:cstheme="minorHAnsi"/>
        </w:rPr>
        <w:t xml:space="preserve"> ______________________dell’alunno/a________________________________________ iscritto/a nella classe _________________________ della sede </w:t>
      </w:r>
      <w:r w:rsidRPr="00963E53">
        <w:rPr>
          <w:rFonts w:asciiTheme="minorHAnsi" w:hAnsiTheme="minorHAnsi" w:cstheme="minorHAnsi"/>
          <w:sz w:val="20"/>
          <w:szCs w:val="20"/>
        </w:rPr>
        <w:t>(indicare il plesso scolastico frequentato)</w:t>
      </w:r>
      <w:r w:rsidRPr="00963E53">
        <w:rPr>
          <w:rFonts w:asciiTheme="minorHAnsi" w:hAnsiTheme="minorHAnsi" w:cstheme="minorHAnsi"/>
        </w:rPr>
        <w:t xml:space="preserve"> ______________________________  di _______________________________, </w:t>
      </w:r>
    </w:p>
    <w:p w14:paraId="27BD6ED4" w14:textId="77777777" w:rsidR="004E25E8" w:rsidRPr="00963E53" w:rsidRDefault="004E25E8" w:rsidP="004E25E8">
      <w:pPr>
        <w:spacing w:line="360" w:lineRule="auto"/>
        <w:ind w:firstLine="708"/>
        <w:jc w:val="center"/>
        <w:rPr>
          <w:rFonts w:asciiTheme="minorHAnsi" w:hAnsiTheme="minorHAnsi" w:cstheme="minorHAnsi"/>
          <w:b/>
          <w:bCs/>
          <w:sz w:val="16"/>
          <w:szCs w:val="16"/>
        </w:rPr>
      </w:pPr>
    </w:p>
    <w:p w14:paraId="29518E6A" w14:textId="77777777" w:rsidR="004E25E8" w:rsidRPr="00963E53" w:rsidRDefault="004E25E8" w:rsidP="0038476B">
      <w:pPr>
        <w:spacing w:line="480" w:lineRule="auto"/>
        <w:ind w:firstLine="708"/>
        <w:jc w:val="center"/>
        <w:rPr>
          <w:rFonts w:asciiTheme="minorHAnsi" w:hAnsiTheme="minorHAnsi" w:cstheme="minorHAnsi"/>
          <w:b/>
          <w:bCs/>
        </w:rPr>
      </w:pPr>
      <w:r w:rsidRPr="00963E53">
        <w:rPr>
          <w:rFonts w:asciiTheme="minorHAnsi" w:hAnsiTheme="minorHAnsi" w:cstheme="minorHAnsi"/>
          <w:b/>
          <w:bCs/>
        </w:rPr>
        <w:t xml:space="preserve">COMUNICA </w:t>
      </w:r>
    </w:p>
    <w:p w14:paraId="38D1325A" w14:textId="77777777" w:rsidR="004E25E8" w:rsidRPr="00963E53" w:rsidRDefault="004E25E8" w:rsidP="0038476B">
      <w:pPr>
        <w:spacing w:line="480" w:lineRule="auto"/>
        <w:jc w:val="both"/>
        <w:rPr>
          <w:rFonts w:asciiTheme="minorHAnsi" w:hAnsiTheme="minorHAnsi" w:cstheme="minorHAnsi"/>
        </w:rPr>
      </w:pPr>
      <w:r w:rsidRPr="00963E53">
        <w:rPr>
          <w:rFonts w:asciiTheme="minorHAnsi" w:hAnsiTheme="minorHAnsi" w:cstheme="minorHAnsi"/>
        </w:rPr>
        <w:t xml:space="preserve">che, con riferimento a quanto riportato nella </w:t>
      </w:r>
      <w:r w:rsidRPr="00963E53">
        <w:rPr>
          <w:rFonts w:asciiTheme="minorHAnsi" w:hAnsiTheme="minorHAnsi" w:cstheme="minorHAnsi"/>
          <w:b/>
          <w:i/>
        </w:rPr>
        <w:t>“Direttiva Ministeriale del 27/12/2012: Strumenti di intervento per alunni con Bisogni Educativi Speciali e organizzazione territoriale per l’inclusione scolastica”</w:t>
      </w:r>
      <w:r w:rsidRPr="00963E53">
        <w:rPr>
          <w:rFonts w:asciiTheme="minorHAnsi" w:hAnsiTheme="minorHAnsi" w:cstheme="minorHAnsi"/>
        </w:rPr>
        <w:t xml:space="preserve"> del Ministero dell’Istruzione dell’Università e della Ricerca</w:t>
      </w:r>
      <w:r w:rsidRPr="00963E53">
        <w:rPr>
          <w:rFonts w:asciiTheme="minorHAnsi" w:hAnsiTheme="minorHAnsi" w:cstheme="minorHAnsi"/>
          <w:b/>
          <w:i/>
        </w:rPr>
        <w:t xml:space="preserve">, </w:t>
      </w:r>
      <w:r w:rsidRPr="00963E53">
        <w:rPr>
          <w:rFonts w:asciiTheme="minorHAnsi" w:hAnsiTheme="minorHAnsi" w:cstheme="minorHAnsi"/>
        </w:rPr>
        <w:t xml:space="preserve"> il suddetto/a è un/una alunno/a con </w:t>
      </w:r>
      <w:r w:rsidRPr="00963E53">
        <w:rPr>
          <w:rFonts w:asciiTheme="minorHAnsi" w:hAnsiTheme="minorHAnsi" w:cstheme="minorHAnsi"/>
          <w:b/>
          <w:i/>
        </w:rPr>
        <w:t xml:space="preserve">“Bisogni Educativi Speciali” </w:t>
      </w:r>
      <w:r w:rsidRPr="00963E53">
        <w:rPr>
          <w:rFonts w:asciiTheme="minorHAnsi" w:hAnsiTheme="minorHAnsi" w:cstheme="minorHAnsi"/>
        </w:rPr>
        <w:t>(vedi documentazione allegata), pertanto</w:t>
      </w:r>
    </w:p>
    <w:p w14:paraId="4C85893A" w14:textId="77777777" w:rsidR="004E25E8" w:rsidRPr="00963E53" w:rsidRDefault="004E25E8" w:rsidP="0038476B">
      <w:pPr>
        <w:spacing w:line="480" w:lineRule="auto"/>
        <w:ind w:firstLine="708"/>
        <w:jc w:val="center"/>
        <w:rPr>
          <w:rFonts w:asciiTheme="minorHAnsi" w:hAnsiTheme="minorHAnsi" w:cstheme="minorHAnsi"/>
          <w:b/>
          <w:bCs/>
          <w:sz w:val="16"/>
          <w:szCs w:val="16"/>
        </w:rPr>
      </w:pPr>
    </w:p>
    <w:p w14:paraId="39EE4A71" w14:textId="77777777" w:rsidR="004E25E8" w:rsidRPr="00963E53" w:rsidRDefault="004E25E8" w:rsidP="0038476B">
      <w:pPr>
        <w:spacing w:line="480" w:lineRule="auto"/>
        <w:ind w:firstLine="708"/>
        <w:jc w:val="center"/>
        <w:rPr>
          <w:rFonts w:asciiTheme="minorHAnsi" w:hAnsiTheme="minorHAnsi" w:cstheme="minorHAnsi"/>
          <w:b/>
          <w:bCs/>
        </w:rPr>
      </w:pPr>
      <w:r w:rsidRPr="00963E53">
        <w:rPr>
          <w:rFonts w:asciiTheme="minorHAnsi" w:hAnsiTheme="minorHAnsi" w:cstheme="minorHAnsi"/>
          <w:b/>
          <w:bCs/>
        </w:rPr>
        <w:t xml:space="preserve">CHIEDE </w:t>
      </w:r>
    </w:p>
    <w:p w14:paraId="05AA98C3" w14:textId="77777777" w:rsidR="004E25E8" w:rsidRPr="00963E53" w:rsidRDefault="004E25E8" w:rsidP="0038476B">
      <w:pPr>
        <w:spacing w:line="480" w:lineRule="auto"/>
        <w:jc w:val="both"/>
        <w:rPr>
          <w:rFonts w:asciiTheme="minorHAnsi" w:hAnsiTheme="minorHAnsi" w:cstheme="minorHAnsi"/>
          <w:sz w:val="16"/>
          <w:szCs w:val="16"/>
        </w:rPr>
      </w:pPr>
    </w:p>
    <w:p w14:paraId="7CB31DCB" w14:textId="77777777" w:rsidR="004E25E8" w:rsidRPr="00963E53" w:rsidRDefault="004E25E8" w:rsidP="0038476B">
      <w:pPr>
        <w:spacing w:line="480" w:lineRule="auto"/>
        <w:jc w:val="both"/>
        <w:rPr>
          <w:rFonts w:asciiTheme="minorHAnsi" w:hAnsiTheme="minorHAnsi" w:cstheme="minorHAnsi"/>
        </w:rPr>
      </w:pPr>
      <w:r w:rsidRPr="00963E53">
        <w:rPr>
          <w:rFonts w:asciiTheme="minorHAnsi" w:hAnsiTheme="minorHAnsi" w:cstheme="minorHAnsi"/>
        </w:rPr>
        <w:t>che, per l’anno scolastico 20_______/20______, venga effettuata in suo favore una didattica personalizzata, con l’adozione da parte del Consiglio di Classe di un:</w:t>
      </w:r>
    </w:p>
    <w:p w14:paraId="7E8AF458" w14:textId="77777777" w:rsidR="004E25E8" w:rsidRPr="00963E53" w:rsidRDefault="004E25E8" w:rsidP="004E25E8">
      <w:pPr>
        <w:jc w:val="both"/>
        <w:rPr>
          <w:rFonts w:asciiTheme="minorHAnsi" w:hAnsiTheme="minorHAnsi" w:cstheme="minorHAnsi"/>
        </w:rPr>
      </w:pPr>
    </w:p>
    <w:p w14:paraId="33CCE10F" w14:textId="77777777" w:rsidR="004E25E8" w:rsidRPr="00963E53" w:rsidRDefault="004E25E8" w:rsidP="00CB30BB">
      <w:pPr>
        <w:numPr>
          <w:ilvl w:val="0"/>
          <w:numId w:val="65"/>
        </w:numPr>
        <w:jc w:val="both"/>
        <w:rPr>
          <w:rFonts w:asciiTheme="minorHAnsi" w:hAnsiTheme="minorHAnsi" w:cstheme="minorHAnsi"/>
        </w:rPr>
      </w:pPr>
      <w:r w:rsidRPr="00963E53">
        <w:rPr>
          <w:rFonts w:asciiTheme="minorHAnsi" w:hAnsiTheme="minorHAnsi" w:cstheme="minorHAnsi"/>
        </w:rPr>
        <w:t>Piano Educativo Individualizzato (PEI)</w:t>
      </w:r>
    </w:p>
    <w:p w14:paraId="55E2D77C" w14:textId="77777777" w:rsidR="004E25E8" w:rsidRPr="00963E53" w:rsidRDefault="004E25E8" w:rsidP="004E25E8">
      <w:pPr>
        <w:ind w:left="780"/>
        <w:jc w:val="both"/>
        <w:rPr>
          <w:rFonts w:asciiTheme="minorHAnsi" w:hAnsiTheme="minorHAnsi" w:cstheme="minorHAnsi"/>
        </w:rPr>
      </w:pPr>
    </w:p>
    <w:p w14:paraId="7A71A47B" w14:textId="77777777" w:rsidR="004E25E8" w:rsidRPr="00963E53" w:rsidRDefault="004E25E8" w:rsidP="00CB30BB">
      <w:pPr>
        <w:numPr>
          <w:ilvl w:val="0"/>
          <w:numId w:val="65"/>
        </w:numPr>
        <w:jc w:val="both"/>
        <w:rPr>
          <w:rFonts w:asciiTheme="minorHAnsi" w:hAnsiTheme="minorHAnsi" w:cstheme="minorHAnsi"/>
        </w:rPr>
      </w:pPr>
      <w:r w:rsidRPr="00963E53">
        <w:rPr>
          <w:rFonts w:asciiTheme="minorHAnsi" w:hAnsiTheme="minorHAnsi" w:cstheme="minorHAnsi"/>
        </w:rPr>
        <w:t>Piano Didattico Personalizzato (PDP)</w:t>
      </w:r>
    </w:p>
    <w:p w14:paraId="74C00D39" w14:textId="77777777" w:rsidR="004E25E8" w:rsidRPr="00963E53" w:rsidRDefault="004E25E8" w:rsidP="004E25E8">
      <w:pPr>
        <w:ind w:left="780"/>
        <w:jc w:val="both"/>
        <w:rPr>
          <w:rFonts w:asciiTheme="minorHAnsi" w:hAnsiTheme="minorHAnsi" w:cstheme="minorHAnsi"/>
        </w:rPr>
      </w:pPr>
    </w:p>
    <w:p w14:paraId="06C83E5E" w14:textId="77777777" w:rsidR="004E25E8" w:rsidRPr="00963E53" w:rsidRDefault="004E25E8" w:rsidP="004E25E8">
      <w:pPr>
        <w:jc w:val="both"/>
        <w:rPr>
          <w:rFonts w:asciiTheme="minorHAnsi" w:hAnsiTheme="minorHAnsi" w:cstheme="minorHAnsi"/>
        </w:rPr>
      </w:pPr>
    </w:p>
    <w:p w14:paraId="4B0D5CF6" w14:textId="77777777" w:rsidR="004E25E8" w:rsidRPr="00963E53" w:rsidRDefault="004E25E8" w:rsidP="004E25E8">
      <w:pPr>
        <w:pStyle w:val="Corpodeltesto2"/>
        <w:spacing w:line="360" w:lineRule="auto"/>
        <w:jc w:val="both"/>
        <w:rPr>
          <w:rFonts w:asciiTheme="minorHAnsi" w:hAnsiTheme="minorHAnsi" w:cstheme="minorHAnsi"/>
          <w:b w:val="0"/>
          <w:bCs w:val="0"/>
          <w:szCs w:val="24"/>
        </w:rPr>
      </w:pPr>
      <w:r w:rsidRPr="00963E53">
        <w:rPr>
          <w:rFonts w:asciiTheme="minorHAnsi" w:hAnsiTheme="minorHAnsi" w:cstheme="minorHAnsi"/>
          <w:b w:val="0"/>
          <w:bCs w:val="0"/>
          <w:szCs w:val="24"/>
        </w:rPr>
        <w:tab/>
        <w:t>In attesa di un Vs. riscontro, porgo distinti saluti.</w:t>
      </w:r>
    </w:p>
    <w:p w14:paraId="5AB427C7" w14:textId="77777777" w:rsidR="0038476B" w:rsidRPr="00963E53" w:rsidRDefault="0038476B" w:rsidP="004E25E8">
      <w:pPr>
        <w:spacing w:line="360" w:lineRule="auto"/>
        <w:ind w:firstLine="360"/>
        <w:jc w:val="both"/>
        <w:rPr>
          <w:rFonts w:asciiTheme="minorHAnsi" w:hAnsiTheme="minorHAnsi" w:cstheme="minorHAnsi"/>
        </w:rPr>
      </w:pPr>
    </w:p>
    <w:p w14:paraId="4C66D209" w14:textId="77777777" w:rsidR="0038476B" w:rsidRPr="00963E53" w:rsidRDefault="0038476B" w:rsidP="004E25E8">
      <w:pPr>
        <w:spacing w:line="360" w:lineRule="auto"/>
        <w:ind w:firstLine="360"/>
        <w:jc w:val="both"/>
        <w:rPr>
          <w:rFonts w:asciiTheme="minorHAnsi" w:hAnsiTheme="minorHAnsi" w:cstheme="minorHAnsi"/>
        </w:rPr>
      </w:pPr>
    </w:p>
    <w:p w14:paraId="1F948DD2" w14:textId="77777777" w:rsidR="0038476B" w:rsidRPr="00963E53" w:rsidRDefault="0038476B" w:rsidP="004E25E8">
      <w:pPr>
        <w:spacing w:line="360" w:lineRule="auto"/>
        <w:ind w:firstLine="360"/>
        <w:jc w:val="both"/>
        <w:rPr>
          <w:rFonts w:asciiTheme="minorHAnsi" w:hAnsiTheme="minorHAnsi" w:cstheme="minorHAnsi"/>
        </w:rPr>
      </w:pPr>
    </w:p>
    <w:p w14:paraId="21117002" w14:textId="77777777" w:rsidR="004E25E8" w:rsidRPr="00963E53" w:rsidRDefault="004E25E8" w:rsidP="004E25E8">
      <w:pPr>
        <w:spacing w:line="360" w:lineRule="auto"/>
        <w:ind w:firstLine="360"/>
        <w:jc w:val="both"/>
        <w:rPr>
          <w:rFonts w:asciiTheme="minorHAnsi" w:hAnsiTheme="minorHAnsi" w:cstheme="minorHAnsi"/>
        </w:rPr>
      </w:pPr>
      <w:r w:rsidRPr="00963E53">
        <w:rPr>
          <w:rFonts w:asciiTheme="minorHAnsi" w:hAnsiTheme="minorHAnsi" w:cstheme="minorHAnsi"/>
        </w:rPr>
        <w:t xml:space="preserve">Tricase lì, ____________                        </w:t>
      </w:r>
      <w:r w:rsidRPr="00963E53">
        <w:rPr>
          <w:rFonts w:asciiTheme="minorHAnsi" w:hAnsiTheme="minorHAnsi" w:cstheme="minorHAnsi"/>
        </w:rPr>
        <w:tab/>
        <w:t xml:space="preserve">               In Fede</w:t>
      </w:r>
    </w:p>
    <w:p w14:paraId="3502B17A" w14:textId="77777777" w:rsidR="004E25E8" w:rsidRPr="00963E53" w:rsidRDefault="004E25E8" w:rsidP="004E25E8">
      <w:pPr>
        <w:pStyle w:val="Corpodeltesto2"/>
        <w:spacing w:line="360" w:lineRule="auto"/>
        <w:jc w:val="both"/>
        <w:rPr>
          <w:rFonts w:asciiTheme="minorHAnsi" w:hAnsiTheme="minorHAnsi" w:cstheme="minorHAnsi"/>
          <w:b w:val="0"/>
          <w:bCs w:val="0"/>
          <w:szCs w:val="24"/>
        </w:rPr>
      </w:pPr>
      <w:r w:rsidRPr="00963E53">
        <w:rPr>
          <w:rFonts w:asciiTheme="minorHAnsi" w:hAnsiTheme="minorHAnsi" w:cstheme="minorHAnsi"/>
          <w:sz w:val="28"/>
        </w:rPr>
        <w:tab/>
      </w:r>
      <w:r w:rsidRPr="00963E53">
        <w:rPr>
          <w:rFonts w:asciiTheme="minorHAnsi" w:hAnsiTheme="minorHAnsi" w:cstheme="minorHAnsi"/>
          <w:sz w:val="28"/>
        </w:rPr>
        <w:tab/>
      </w:r>
      <w:r w:rsidRPr="00963E53">
        <w:rPr>
          <w:rFonts w:asciiTheme="minorHAnsi" w:hAnsiTheme="minorHAnsi" w:cstheme="minorHAnsi"/>
          <w:sz w:val="28"/>
        </w:rPr>
        <w:tab/>
      </w:r>
      <w:r w:rsidRPr="00963E53">
        <w:rPr>
          <w:rFonts w:asciiTheme="minorHAnsi" w:hAnsiTheme="minorHAnsi" w:cstheme="minorHAnsi"/>
          <w:sz w:val="28"/>
        </w:rPr>
        <w:tab/>
      </w:r>
      <w:r w:rsidRPr="00963E53">
        <w:rPr>
          <w:rFonts w:asciiTheme="minorHAnsi" w:hAnsiTheme="minorHAnsi" w:cstheme="minorHAnsi"/>
          <w:sz w:val="28"/>
        </w:rPr>
        <w:tab/>
      </w:r>
      <w:r w:rsidRPr="00963E53">
        <w:rPr>
          <w:rFonts w:asciiTheme="minorHAnsi" w:hAnsiTheme="minorHAnsi" w:cstheme="minorHAnsi"/>
          <w:sz w:val="28"/>
        </w:rPr>
        <w:tab/>
        <w:t>__________________________</w:t>
      </w:r>
      <w:r w:rsidRPr="00963E53">
        <w:rPr>
          <w:rFonts w:asciiTheme="minorHAnsi" w:hAnsiTheme="minorHAnsi" w:cstheme="minorHAnsi"/>
          <w:b w:val="0"/>
          <w:bCs w:val="0"/>
          <w:szCs w:val="24"/>
        </w:rPr>
        <w:t xml:space="preserve"> </w:t>
      </w:r>
    </w:p>
    <w:p w14:paraId="435F6A5D" w14:textId="77777777" w:rsidR="004E25E8" w:rsidRPr="00963E53" w:rsidRDefault="004E25E8" w:rsidP="004E25E8">
      <w:pPr>
        <w:pStyle w:val="Corpodeltesto2"/>
        <w:spacing w:line="360" w:lineRule="auto"/>
        <w:jc w:val="both"/>
        <w:rPr>
          <w:rFonts w:asciiTheme="minorHAnsi" w:hAnsiTheme="minorHAnsi" w:cstheme="minorHAnsi"/>
          <w:b w:val="0"/>
          <w:bCs w:val="0"/>
          <w:sz w:val="16"/>
          <w:szCs w:val="16"/>
        </w:rPr>
      </w:pPr>
    </w:p>
    <w:p w14:paraId="3E8051D8" w14:textId="77777777" w:rsidR="004E25E8" w:rsidRPr="00963E53" w:rsidRDefault="004E25E8" w:rsidP="004E25E8">
      <w:pPr>
        <w:pStyle w:val="Corpodeltesto2"/>
        <w:spacing w:line="360" w:lineRule="auto"/>
        <w:jc w:val="both"/>
        <w:rPr>
          <w:rFonts w:asciiTheme="minorHAnsi" w:hAnsiTheme="minorHAnsi" w:cstheme="minorHAnsi"/>
          <w:b w:val="0"/>
          <w:bCs w:val="0"/>
          <w:szCs w:val="24"/>
        </w:rPr>
      </w:pPr>
      <w:r w:rsidRPr="00963E53">
        <w:rPr>
          <w:rFonts w:asciiTheme="minorHAnsi" w:hAnsiTheme="minorHAnsi" w:cstheme="minorHAnsi"/>
          <w:b w:val="0"/>
          <w:bCs w:val="0"/>
          <w:szCs w:val="24"/>
        </w:rPr>
        <w:t>Si allega la seguente documentazione:</w:t>
      </w:r>
    </w:p>
    <w:p w14:paraId="5BD0A010" w14:textId="77777777" w:rsidR="004E25E8" w:rsidRPr="00963E53" w:rsidRDefault="004E25E8" w:rsidP="004E25E8">
      <w:pPr>
        <w:pStyle w:val="Corpodeltesto2"/>
        <w:spacing w:line="360" w:lineRule="auto"/>
        <w:jc w:val="both"/>
        <w:rPr>
          <w:rFonts w:asciiTheme="minorHAnsi" w:hAnsiTheme="minorHAnsi" w:cstheme="minorHAnsi"/>
          <w:bCs w:val="0"/>
          <w:sz w:val="34"/>
        </w:rPr>
      </w:pPr>
      <w:r w:rsidRPr="00963E53">
        <w:rPr>
          <w:rFonts w:asciiTheme="minorHAnsi" w:hAnsiTheme="minorHAnsi" w:cstheme="minorHAnsi"/>
          <w:b w:val="0"/>
          <w:bCs w:val="0"/>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99626C" w14:textId="77777777" w:rsidR="004E25E8" w:rsidRPr="00963E53" w:rsidRDefault="004E25E8">
      <w:pPr>
        <w:rPr>
          <w:rFonts w:asciiTheme="minorHAnsi" w:hAnsiTheme="minorHAnsi" w:cstheme="minorHAnsi"/>
        </w:rPr>
      </w:pPr>
      <w:r w:rsidRPr="00963E53">
        <w:rPr>
          <w:rFonts w:asciiTheme="minorHAnsi" w:hAnsiTheme="minorHAnsi" w:cstheme="minorHAnsi"/>
        </w:rPr>
        <w:br w:type="page"/>
      </w:r>
    </w:p>
    <w:p w14:paraId="3061B68E" w14:textId="77777777" w:rsidR="004A110D" w:rsidRPr="00963E53" w:rsidRDefault="004A110D" w:rsidP="004A110D">
      <w:pPr>
        <w:jc w:val="center"/>
        <w:rPr>
          <w:rFonts w:asciiTheme="minorHAnsi" w:hAnsiTheme="minorHAnsi" w:cstheme="minorHAnsi"/>
          <w:b/>
          <w:smallCaps/>
        </w:rPr>
      </w:pPr>
      <w:r w:rsidRPr="00963E53">
        <w:rPr>
          <w:rFonts w:asciiTheme="minorHAnsi" w:hAnsiTheme="minorHAnsi" w:cstheme="minorHAnsi"/>
          <w:b/>
          <w:smallCaps/>
        </w:rPr>
        <w:lastRenderedPageBreak/>
        <w:t>piano didattico personalizzato</w:t>
      </w:r>
    </w:p>
    <w:p w14:paraId="2FA54007" w14:textId="77777777" w:rsidR="004A110D" w:rsidRPr="00963E53" w:rsidRDefault="004A110D" w:rsidP="004A110D">
      <w:pPr>
        <w:jc w:val="center"/>
        <w:rPr>
          <w:rFonts w:asciiTheme="minorHAnsi" w:hAnsiTheme="minorHAnsi" w:cstheme="minorHAnsi"/>
          <w:b/>
          <w:smallCaps/>
        </w:rPr>
      </w:pPr>
      <w:r w:rsidRPr="00963E53">
        <w:rPr>
          <w:rFonts w:asciiTheme="minorHAnsi" w:hAnsiTheme="minorHAnsi" w:cstheme="minorHAnsi"/>
          <w:b/>
          <w:smallCaps/>
        </w:rPr>
        <w:t>scuola secondaria</w:t>
      </w:r>
    </w:p>
    <w:p w14:paraId="7196093B" w14:textId="77777777" w:rsidR="004A110D" w:rsidRPr="00963E53" w:rsidRDefault="004A110D" w:rsidP="004A110D">
      <w:pPr>
        <w:rPr>
          <w:rFonts w:asciiTheme="minorHAnsi" w:hAnsiTheme="minorHAnsi" w:cstheme="minorHAnsi"/>
          <w:sz w:val="22"/>
          <w:szCs w:val="22"/>
        </w:rPr>
      </w:pPr>
    </w:p>
    <w:p w14:paraId="23ED2195" w14:textId="77777777" w:rsidR="004A110D" w:rsidRPr="00963E53" w:rsidRDefault="004A110D" w:rsidP="004A110D">
      <w:pPr>
        <w:rPr>
          <w:rFonts w:asciiTheme="minorHAnsi" w:hAnsiTheme="minorHAnsi" w:cstheme="minorHAnsi"/>
          <w:sz w:val="22"/>
          <w:szCs w:val="22"/>
        </w:rPr>
      </w:pPr>
      <w:r w:rsidRPr="00963E53">
        <w:rPr>
          <w:rFonts w:asciiTheme="minorHAnsi" w:hAnsiTheme="minorHAnsi" w:cstheme="minorHAnsi"/>
          <w:sz w:val="22"/>
          <w:szCs w:val="22"/>
        </w:rPr>
        <w:t>ANNO SCOLASTICO:  20_____ / 20_____</w:t>
      </w:r>
    </w:p>
    <w:p w14:paraId="5B2E226D" w14:textId="77777777" w:rsidR="004A110D" w:rsidRPr="00963E53" w:rsidRDefault="004A110D" w:rsidP="004A110D">
      <w:pPr>
        <w:rPr>
          <w:rFonts w:asciiTheme="minorHAnsi" w:hAnsiTheme="minorHAnsi" w:cstheme="minorHAnsi"/>
          <w:sz w:val="22"/>
          <w:szCs w:val="22"/>
        </w:rPr>
      </w:pPr>
    </w:p>
    <w:p w14:paraId="13EB8C83" w14:textId="77777777" w:rsidR="004A110D" w:rsidRPr="00963E53" w:rsidRDefault="004A110D" w:rsidP="004A110D">
      <w:pPr>
        <w:rPr>
          <w:rFonts w:asciiTheme="minorHAnsi" w:hAnsiTheme="minorHAnsi" w:cstheme="minorHAnsi"/>
          <w:sz w:val="22"/>
          <w:szCs w:val="22"/>
        </w:rPr>
      </w:pPr>
      <w:r w:rsidRPr="00963E53">
        <w:rPr>
          <w:rFonts w:asciiTheme="minorHAnsi" w:hAnsiTheme="minorHAnsi" w:cstheme="minorHAnsi"/>
          <w:sz w:val="22"/>
          <w:szCs w:val="22"/>
        </w:rPr>
        <w:t>ALUNNO: _______________________________________________</w:t>
      </w:r>
    </w:p>
    <w:p w14:paraId="4E7A3A0E" w14:textId="77777777" w:rsidR="004A110D" w:rsidRPr="00963E53" w:rsidRDefault="004A110D" w:rsidP="004A110D">
      <w:pPr>
        <w:rPr>
          <w:rFonts w:asciiTheme="minorHAnsi" w:hAnsiTheme="minorHAnsi" w:cstheme="minorHAnsi"/>
          <w:sz w:val="22"/>
          <w:szCs w:val="22"/>
        </w:rPr>
      </w:pPr>
    </w:p>
    <w:p w14:paraId="42121B54" w14:textId="77777777" w:rsidR="004A110D" w:rsidRPr="00963E53" w:rsidRDefault="004A110D" w:rsidP="00CB30BB">
      <w:pPr>
        <w:numPr>
          <w:ilvl w:val="0"/>
          <w:numId w:val="54"/>
        </w:numPr>
        <w:tabs>
          <w:tab w:val="clear" w:pos="432"/>
          <w:tab w:val="left" w:pos="720"/>
        </w:tabs>
        <w:suppressAutoHyphens/>
        <w:ind w:left="720" w:hanging="360"/>
        <w:rPr>
          <w:rFonts w:asciiTheme="minorHAnsi" w:hAnsiTheme="minorHAnsi" w:cstheme="minorHAnsi"/>
          <w:b/>
          <w:sz w:val="22"/>
          <w:szCs w:val="22"/>
        </w:rPr>
      </w:pPr>
      <w:r w:rsidRPr="00963E53">
        <w:rPr>
          <w:rFonts w:asciiTheme="minorHAnsi" w:hAnsiTheme="minorHAnsi" w:cstheme="minorHAnsi"/>
          <w:b/>
          <w:sz w:val="22"/>
          <w:szCs w:val="22"/>
        </w:rPr>
        <w:t>DATI GENERALI</w:t>
      </w:r>
    </w:p>
    <w:p w14:paraId="4BAF431A" w14:textId="77777777" w:rsidR="004A110D" w:rsidRPr="00963E53" w:rsidRDefault="004A110D" w:rsidP="004A110D">
      <w:pPr>
        <w:ind w:left="360"/>
        <w:rPr>
          <w:rFonts w:asciiTheme="minorHAnsi" w:hAnsiTheme="minorHAnsi" w:cstheme="minorHAnsi"/>
          <w:sz w:val="22"/>
          <w:szCs w:val="22"/>
        </w:rPr>
      </w:pPr>
    </w:p>
    <w:tbl>
      <w:tblPr>
        <w:tblW w:w="0" w:type="auto"/>
        <w:tblInd w:w="-5" w:type="dxa"/>
        <w:tblLayout w:type="fixed"/>
        <w:tblLook w:val="0000" w:firstRow="0" w:lastRow="0" w:firstColumn="0" w:lastColumn="0" w:noHBand="0" w:noVBand="0"/>
      </w:tblPr>
      <w:tblGrid>
        <w:gridCol w:w="3941"/>
        <w:gridCol w:w="6520"/>
      </w:tblGrid>
      <w:tr w:rsidR="004A110D" w:rsidRPr="00963E53" w14:paraId="6BBEAFDA" w14:textId="77777777" w:rsidTr="001D1B39">
        <w:trPr>
          <w:trHeight w:val="1080"/>
        </w:trPr>
        <w:tc>
          <w:tcPr>
            <w:tcW w:w="3941" w:type="dxa"/>
            <w:tcBorders>
              <w:top w:val="single" w:sz="4" w:space="0" w:color="000000"/>
              <w:left w:val="single" w:sz="4" w:space="0" w:color="000000"/>
              <w:bottom w:val="single" w:sz="4" w:space="0" w:color="000000"/>
            </w:tcBorders>
            <w:vAlign w:val="center"/>
          </w:tcPr>
          <w:p w14:paraId="1DAE1144" w14:textId="77777777" w:rsidR="004A110D" w:rsidRPr="00963E53" w:rsidRDefault="004A110D" w:rsidP="001D1B39">
            <w:pPr>
              <w:snapToGrid w:val="0"/>
              <w:rPr>
                <w:rFonts w:asciiTheme="minorHAnsi" w:hAnsiTheme="minorHAnsi" w:cstheme="minorHAnsi"/>
              </w:rPr>
            </w:pPr>
          </w:p>
          <w:p w14:paraId="39D928DB" w14:textId="77777777" w:rsidR="004A110D" w:rsidRPr="00963E53" w:rsidRDefault="004A110D" w:rsidP="001D1B39">
            <w:pPr>
              <w:snapToGrid w:val="0"/>
              <w:rPr>
                <w:rFonts w:asciiTheme="minorHAnsi" w:hAnsiTheme="minorHAnsi" w:cstheme="minorHAnsi"/>
              </w:rPr>
            </w:pPr>
            <w:r w:rsidRPr="00963E53">
              <w:rPr>
                <w:rFonts w:asciiTheme="minorHAnsi" w:hAnsiTheme="minorHAnsi" w:cstheme="minorHAnsi"/>
              </w:rPr>
              <w:t>Nome e cognome</w:t>
            </w:r>
          </w:p>
          <w:p w14:paraId="5B013A84" w14:textId="77777777" w:rsidR="004A110D" w:rsidRPr="00963E53" w:rsidRDefault="004A110D" w:rsidP="001D1B39">
            <w:pPr>
              <w:snapToGrid w:val="0"/>
              <w:rPr>
                <w:rFonts w:asciiTheme="minorHAnsi" w:hAnsiTheme="minorHAnsi" w:cstheme="minorHAnsi"/>
              </w:rPr>
            </w:pPr>
          </w:p>
          <w:p w14:paraId="592EB570" w14:textId="77777777" w:rsidR="004A110D" w:rsidRPr="00963E53" w:rsidRDefault="004A110D" w:rsidP="001D1B39">
            <w:pPr>
              <w:snapToGrid w:val="0"/>
              <w:rPr>
                <w:rFonts w:asciiTheme="minorHAnsi" w:hAnsiTheme="minorHAnsi" w:cstheme="minorHAnsi"/>
              </w:rPr>
            </w:pPr>
          </w:p>
        </w:tc>
        <w:tc>
          <w:tcPr>
            <w:tcW w:w="6520" w:type="dxa"/>
            <w:tcBorders>
              <w:top w:val="single" w:sz="4" w:space="0" w:color="000000"/>
              <w:left w:val="single" w:sz="4" w:space="0" w:color="000000"/>
              <w:bottom w:val="single" w:sz="4" w:space="0" w:color="000000"/>
              <w:right w:val="single" w:sz="4" w:space="0" w:color="000000"/>
            </w:tcBorders>
            <w:vAlign w:val="center"/>
          </w:tcPr>
          <w:p w14:paraId="6FF38192" w14:textId="77777777" w:rsidR="004A110D" w:rsidRPr="00963E53" w:rsidRDefault="004A110D" w:rsidP="001D1B39">
            <w:pPr>
              <w:snapToGrid w:val="0"/>
              <w:rPr>
                <w:rFonts w:asciiTheme="minorHAnsi" w:hAnsiTheme="minorHAnsi" w:cstheme="minorHAnsi"/>
              </w:rPr>
            </w:pPr>
          </w:p>
        </w:tc>
      </w:tr>
      <w:tr w:rsidR="004A110D" w:rsidRPr="00963E53" w14:paraId="7A0695EF" w14:textId="77777777" w:rsidTr="001D1B39">
        <w:trPr>
          <w:trHeight w:val="547"/>
        </w:trPr>
        <w:tc>
          <w:tcPr>
            <w:tcW w:w="3941" w:type="dxa"/>
            <w:tcBorders>
              <w:top w:val="single" w:sz="4" w:space="0" w:color="000000"/>
              <w:left w:val="single" w:sz="4" w:space="0" w:color="000000"/>
              <w:bottom w:val="single" w:sz="4" w:space="0" w:color="000000"/>
            </w:tcBorders>
            <w:vAlign w:val="center"/>
          </w:tcPr>
          <w:p w14:paraId="0D6D3B1B" w14:textId="77777777" w:rsidR="004A110D" w:rsidRPr="00963E53" w:rsidRDefault="004A110D" w:rsidP="001D1B39">
            <w:pPr>
              <w:snapToGrid w:val="0"/>
              <w:rPr>
                <w:rFonts w:asciiTheme="minorHAnsi" w:hAnsiTheme="minorHAnsi" w:cstheme="minorHAnsi"/>
              </w:rPr>
            </w:pPr>
          </w:p>
          <w:p w14:paraId="3281267E" w14:textId="77777777" w:rsidR="004A110D" w:rsidRPr="00963E53" w:rsidRDefault="004A110D" w:rsidP="001D1B39">
            <w:pPr>
              <w:snapToGrid w:val="0"/>
              <w:rPr>
                <w:rFonts w:asciiTheme="minorHAnsi" w:hAnsiTheme="minorHAnsi" w:cstheme="minorHAnsi"/>
              </w:rPr>
            </w:pPr>
            <w:r w:rsidRPr="00963E53">
              <w:rPr>
                <w:rFonts w:asciiTheme="minorHAnsi" w:hAnsiTheme="minorHAnsi" w:cstheme="minorHAnsi"/>
              </w:rPr>
              <w:t>Data di nascita</w:t>
            </w:r>
          </w:p>
          <w:p w14:paraId="1FAE85A5" w14:textId="77777777" w:rsidR="004A110D" w:rsidRPr="00963E53" w:rsidRDefault="004A110D" w:rsidP="001D1B39">
            <w:pPr>
              <w:snapToGrid w:val="0"/>
              <w:rPr>
                <w:rFonts w:asciiTheme="minorHAnsi" w:hAnsiTheme="minorHAnsi" w:cstheme="minorHAnsi"/>
              </w:rPr>
            </w:pPr>
          </w:p>
        </w:tc>
        <w:tc>
          <w:tcPr>
            <w:tcW w:w="6520" w:type="dxa"/>
            <w:tcBorders>
              <w:top w:val="single" w:sz="4" w:space="0" w:color="000000"/>
              <w:left w:val="single" w:sz="4" w:space="0" w:color="000000"/>
              <w:bottom w:val="single" w:sz="4" w:space="0" w:color="000000"/>
              <w:right w:val="single" w:sz="4" w:space="0" w:color="000000"/>
            </w:tcBorders>
            <w:vAlign w:val="center"/>
          </w:tcPr>
          <w:p w14:paraId="0549C491" w14:textId="77777777" w:rsidR="004A110D" w:rsidRPr="00963E53" w:rsidRDefault="004A110D" w:rsidP="001D1B39">
            <w:pPr>
              <w:snapToGrid w:val="0"/>
              <w:rPr>
                <w:rFonts w:asciiTheme="minorHAnsi" w:hAnsiTheme="minorHAnsi" w:cstheme="minorHAnsi"/>
              </w:rPr>
            </w:pPr>
          </w:p>
        </w:tc>
      </w:tr>
      <w:tr w:rsidR="004A110D" w:rsidRPr="00963E53" w14:paraId="3870AC0C" w14:textId="77777777" w:rsidTr="001D1B39">
        <w:trPr>
          <w:trHeight w:val="624"/>
        </w:trPr>
        <w:tc>
          <w:tcPr>
            <w:tcW w:w="3941" w:type="dxa"/>
            <w:tcBorders>
              <w:top w:val="single" w:sz="4" w:space="0" w:color="000000"/>
              <w:left w:val="single" w:sz="4" w:space="0" w:color="000000"/>
              <w:bottom w:val="single" w:sz="4" w:space="0" w:color="000000"/>
            </w:tcBorders>
            <w:vAlign w:val="center"/>
          </w:tcPr>
          <w:p w14:paraId="69B2F8EB" w14:textId="77777777" w:rsidR="004A110D" w:rsidRPr="00963E53" w:rsidRDefault="004A110D" w:rsidP="001D1B39">
            <w:pPr>
              <w:snapToGrid w:val="0"/>
              <w:rPr>
                <w:rFonts w:asciiTheme="minorHAnsi" w:hAnsiTheme="minorHAnsi" w:cstheme="minorHAnsi"/>
              </w:rPr>
            </w:pPr>
          </w:p>
          <w:p w14:paraId="12043C65" w14:textId="77777777" w:rsidR="004A110D" w:rsidRPr="00963E53" w:rsidRDefault="004A110D" w:rsidP="001D1B39">
            <w:pPr>
              <w:snapToGrid w:val="0"/>
              <w:rPr>
                <w:rFonts w:asciiTheme="minorHAnsi" w:hAnsiTheme="minorHAnsi" w:cstheme="minorHAnsi"/>
              </w:rPr>
            </w:pPr>
            <w:r w:rsidRPr="00963E53">
              <w:rPr>
                <w:rFonts w:asciiTheme="minorHAnsi" w:hAnsiTheme="minorHAnsi" w:cstheme="minorHAnsi"/>
              </w:rPr>
              <w:t>Classe</w:t>
            </w:r>
          </w:p>
          <w:p w14:paraId="478DAD2E" w14:textId="77777777" w:rsidR="004A110D" w:rsidRPr="00963E53" w:rsidRDefault="004A110D" w:rsidP="001D1B39">
            <w:pPr>
              <w:snapToGrid w:val="0"/>
              <w:rPr>
                <w:rFonts w:asciiTheme="minorHAnsi" w:hAnsiTheme="minorHAnsi" w:cstheme="minorHAnsi"/>
              </w:rPr>
            </w:pPr>
          </w:p>
          <w:p w14:paraId="2139AA49" w14:textId="77777777" w:rsidR="004A110D" w:rsidRPr="00963E53" w:rsidRDefault="004A110D" w:rsidP="001D1B39">
            <w:pPr>
              <w:snapToGrid w:val="0"/>
              <w:rPr>
                <w:rFonts w:asciiTheme="minorHAnsi" w:hAnsiTheme="minorHAnsi" w:cstheme="minorHAnsi"/>
              </w:rPr>
            </w:pPr>
          </w:p>
          <w:p w14:paraId="3C466D90" w14:textId="77777777" w:rsidR="004A110D" w:rsidRPr="00963E53" w:rsidRDefault="004A110D" w:rsidP="001D1B39">
            <w:pPr>
              <w:snapToGrid w:val="0"/>
              <w:rPr>
                <w:rFonts w:asciiTheme="minorHAnsi" w:hAnsiTheme="minorHAnsi" w:cstheme="minorHAnsi"/>
              </w:rPr>
            </w:pPr>
          </w:p>
        </w:tc>
        <w:tc>
          <w:tcPr>
            <w:tcW w:w="6520" w:type="dxa"/>
            <w:tcBorders>
              <w:top w:val="single" w:sz="4" w:space="0" w:color="000000"/>
              <w:left w:val="single" w:sz="4" w:space="0" w:color="000000"/>
              <w:bottom w:val="single" w:sz="4" w:space="0" w:color="000000"/>
              <w:right w:val="single" w:sz="4" w:space="0" w:color="000000"/>
            </w:tcBorders>
            <w:vAlign w:val="center"/>
          </w:tcPr>
          <w:p w14:paraId="74E60C3E" w14:textId="77777777" w:rsidR="004A110D" w:rsidRPr="00963E53" w:rsidRDefault="004A110D" w:rsidP="001D1B39">
            <w:pPr>
              <w:snapToGrid w:val="0"/>
              <w:rPr>
                <w:rFonts w:asciiTheme="minorHAnsi" w:hAnsiTheme="minorHAnsi" w:cstheme="minorHAnsi"/>
              </w:rPr>
            </w:pPr>
          </w:p>
        </w:tc>
      </w:tr>
      <w:tr w:rsidR="004A110D" w:rsidRPr="00963E53" w14:paraId="0624042B" w14:textId="77777777" w:rsidTr="001D1B39">
        <w:tc>
          <w:tcPr>
            <w:tcW w:w="3941" w:type="dxa"/>
            <w:tcBorders>
              <w:top w:val="single" w:sz="4" w:space="0" w:color="000000"/>
              <w:left w:val="single" w:sz="4" w:space="0" w:color="000000"/>
              <w:bottom w:val="single" w:sz="4" w:space="0" w:color="000000"/>
            </w:tcBorders>
            <w:vAlign w:val="center"/>
          </w:tcPr>
          <w:p w14:paraId="55851635" w14:textId="77777777" w:rsidR="004A110D" w:rsidRPr="00963E53" w:rsidRDefault="004A110D" w:rsidP="001D1B39">
            <w:pPr>
              <w:snapToGrid w:val="0"/>
              <w:rPr>
                <w:rFonts w:asciiTheme="minorHAnsi" w:hAnsiTheme="minorHAnsi" w:cstheme="minorHAnsi"/>
              </w:rPr>
            </w:pPr>
            <w:r w:rsidRPr="00963E53">
              <w:rPr>
                <w:rFonts w:asciiTheme="minorHAnsi" w:hAnsiTheme="minorHAnsi" w:cstheme="minorHAnsi"/>
              </w:rPr>
              <w:t>Insegnante coordinatore della classe</w:t>
            </w:r>
          </w:p>
          <w:p w14:paraId="6DB1E4E4" w14:textId="77777777" w:rsidR="004A110D" w:rsidRPr="00963E53" w:rsidRDefault="004A110D" w:rsidP="001D1B39">
            <w:pPr>
              <w:snapToGrid w:val="0"/>
              <w:rPr>
                <w:rFonts w:asciiTheme="minorHAnsi" w:hAnsiTheme="minorHAnsi" w:cstheme="minorHAnsi"/>
              </w:rPr>
            </w:pPr>
          </w:p>
          <w:p w14:paraId="5CA6DF69" w14:textId="77777777" w:rsidR="004A110D" w:rsidRPr="00963E53" w:rsidRDefault="004A110D" w:rsidP="001D1B39">
            <w:pPr>
              <w:snapToGrid w:val="0"/>
              <w:rPr>
                <w:rFonts w:asciiTheme="minorHAnsi" w:hAnsiTheme="minorHAnsi" w:cstheme="minorHAnsi"/>
              </w:rPr>
            </w:pPr>
          </w:p>
        </w:tc>
        <w:tc>
          <w:tcPr>
            <w:tcW w:w="6520" w:type="dxa"/>
            <w:tcBorders>
              <w:top w:val="single" w:sz="4" w:space="0" w:color="000000"/>
              <w:left w:val="single" w:sz="4" w:space="0" w:color="000000"/>
              <w:bottom w:val="single" w:sz="4" w:space="0" w:color="000000"/>
              <w:right w:val="single" w:sz="4" w:space="0" w:color="000000"/>
            </w:tcBorders>
            <w:vAlign w:val="center"/>
          </w:tcPr>
          <w:p w14:paraId="08D59E3B" w14:textId="77777777" w:rsidR="004A110D" w:rsidRPr="00963E53" w:rsidRDefault="004A110D" w:rsidP="001D1B39">
            <w:pPr>
              <w:snapToGrid w:val="0"/>
              <w:rPr>
                <w:rFonts w:asciiTheme="minorHAnsi" w:hAnsiTheme="minorHAnsi" w:cstheme="minorHAnsi"/>
              </w:rPr>
            </w:pPr>
          </w:p>
        </w:tc>
      </w:tr>
      <w:tr w:rsidR="004A110D" w:rsidRPr="00963E53" w14:paraId="2AB1F1C1" w14:textId="77777777" w:rsidTr="001D1B39">
        <w:tc>
          <w:tcPr>
            <w:tcW w:w="3941" w:type="dxa"/>
            <w:tcBorders>
              <w:top w:val="single" w:sz="4" w:space="0" w:color="000000"/>
              <w:left w:val="single" w:sz="4" w:space="0" w:color="000000"/>
              <w:bottom w:val="single" w:sz="4" w:space="0" w:color="000000"/>
            </w:tcBorders>
          </w:tcPr>
          <w:p w14:paraId="2EC0AB15" w14:textId="77777777" w:rsidR="004A110D" w:rsidRPr="00963E53" w:rsidRDefault="004A110D" w:rsidP="001D1B39">
            <w:pPr>
              <w:snapToGrid w:val="0"/>
              <w:rPr>
                <w:rFonts w:asciiTheme="minorHAnsi" w:hAnsiTheme="minorHAnsi" w:cstheme="minorHAnsi"/>
              </w:rPr>
            </w:pPr>
            <w:r w:rsidRPr="00963E53">
              <w:rPr>
                <w:rFonts w:asciiTheme="minorHAnsi" w:hAnsiTheme="minorHAnsi" w:cstheme="minorHAnsi"/>
              </w:rPr>
              <w:t>Diagnosi medico-specialistica</w:t>
            </w:r>
          </w:p>
          <w:p w14:paraId="307006B8" w14:textId="77777777" w:rsidR="004A110D" w:rsidRPr="00963E53" w:rsidRDefault="004A110D" w:rsidP="001D1B39">
            <w:pPr>
              <w:snapToGrid w:val="0"/>
              <w:rPr>
                <w:rFonts w:asciiTheme="minorHAnsi" w:hAnsiTheme="minorHAnsi" w:cstheme="minorHAnsi"/>
              </w:rPr>
            </w:pPr>
          </w:p>
        </w:tc>
        <w:tc>
          <w:tcPr>
            <w:tcW w:w="6520" w:type="dxa"/>
            <w:tcBorders>
              <w:top w:val="single" w:sz="4" w:space="0" w:color="000000"/>
              <w:left w:val="single" w:sz="4" w:space="0" w:color="000000"/>
              <w:bottom w:val="single" w:sz="4" w:space="0" w:color="000000"/>
              <w:right w:val="single" w:sz="4" w:space="0" w:color="000000"/>
            </w:tcBorders>
          </w:tcPr>
          <w:p w14:paraId="54BE7C43" w14:textId="77777777" w:rsidR="004A110D" w:rsidRPr="00963E53" w:rsidRDefault="004A110D" w:rsidP="001D1B39">
            <w:pPr>
              <w:jc w:val="both"/>
              <w:rPr>
                <w:rFonts w:asciiTheme="minorHAnsi" w:hAnsiTheme="minorHAnsi" w:cstheme="minorHAnsi"/>
              </w:rPr>
            </w:pPr>
          </w:p>
        </w:tc>
      </w:tr>
      <w:tr w:rsidR="004A110D" w:rsidRPr="00963E53" w14:paraId="6E2094A0" w14:textId="77777777" w:rsidTr="001D1B39">
        <w:trPr>
          <w:trHeight w:val="927"/>
        </w:trPr>
        <w:tc>
          <w:tcPr>
            <w:tcW w:w="3941" w:type="dxa"/>
            <w:tcBorders>
              <w:top w:val="single" w:sz="4" w:space="0" w:color="000000"/>
              <w:left w:val="single" w:sz="4" w:space="0" w:color="000000"/>
              <w:bottom w:val="single" w:sz="4" w:space="0" w:color="000000"/>
            </w:tcBorders>
          </w:tcPr>
          <w:p w14:paraId="079443AC" w14:textId="77777777" w:rsidR="004A110D" w:rsidRPr="00963E53" w:rsidRDefault="004A110D" w:rsidP="001D1B39">
            <w:pPr>
              <w:snapToGrid w:val="0"/>
              <w:rPr>
                <w:rFonts w:asciiTheme="minorHAnsi" w:hAnsiTheme="minorHAnsi" w:cstheme="minorHAnsi"/>
              </w:rPr>
            </w:pPr>
            <w:r w:rsidRPr="00963E53">
              <w:rPr>
                <w:rFonts w:asciiTheme="minorHAnsi" w:hAnsiTheme="minorHAnsi" w:cstheme="minorHAnsi"/>
              </w:rPr>
              <w:t xml:space="preserve">Interventi pregressi e/o contemporanei al percorso </w:t>
            </w:r>
          </w:p>
          <w:p w14:paraId="5DF4C6B2" w14:textId="77777777" w:rsidR="004A110D" w:rsidRPr="00963E53" w:rsidRDefault="004A110D" w:rsidP="001D1B39">
            <w:pPr>
              <w:snapToGrid w:val="0"/>
              <w:rPr>
                <w:rFonts w:asciiTheme="minorHAnsi" w:hAnsiTheme="minorHAnsi" w:cstheme="minorHAnsi"/>
              </w:rPr>
            </w:pPr>
            <w:r w:rsidRPr="00963E53">
              <w:rPr>
                <w:rFonts w:asciiTheme="minorHAnsi" w:hAnsiTheme="minorHAnsi" w:cstheme="minorHAnsi"/>
              </w:rPr>
              <w:t xml:space="preserve">scolastico </w:t>
            </w:r>
          </w:p>
          <w:p w14:paraId="127770C3" w14:textId="77777777" w:rsidR="004A110D" w:rsidRPr="00963E53" w:rsidRDefault="004A110D" w:rsidP="001D1B39">
            <w:pPr>
              <w:snapToGrid w:val="0"/>
              <w:rPr>
                <w:rFonts w:asciiTheme="minorHAnsi" w:hAnsiTheme="minorHAnsi" w:cstheme="minorHAnsi"/>
              </w:rPr>
            </w:pPr>
          </w:p>
        </w:tc>
        <w:tc>
          <w:tcPr>
            <w:tcW w:w="6520" w:type="dxa"/>
            <w:tcBorders>
              <w:top w:val="single" w:sz="4" w:space="0" w:color="000000"/>
              <w:left w:val="single" w:sz="4" w:space="0" w:color="000000"/>
              <w:bottom w:val="single" w:sz="4" w:space="0" w:color="000000"/>
              <w:right w:val="single" w:sz="4" w:space="0" w:color="000000"/>
            </w:tcBorders>
          </w:tcPr>
          <w:p w14:paraId="0B2D9101" w14:textId="77777777" w:rsidR="004A110D" w:rsidRPr="00963E53" w:rsidRDefault="004A110D" w:rsidP="001D1B39">
            <w:pPr>
              <w:rPr>
                <w:rFonts w:asciiTheme="minorHAnsi" w:hAnsiTheme="minorHAnsi" w:cstheme="minorHAnsi"/>
              </w:rPr>
            </w:pPr>
            <w:r w:rsidRPr="00963E53">
              <w:rPr>
                <w:rFonts w:asciiTheme="minorHAnsi" w:hAnsiTheme="minorHAnsi" w:cstheme="minorHAnsi"/>
              </w:rPr>
              <w:t xml:space="preserve"> </w:t>
            </w:r>
            <w:r w:rsidRPr="00963E53">
              <w:rPr>
                <w:rFonts w:asciiTheme="minorHAnsi" w:hAnsiTheme="minorHAnsi" w:cstheme="minorHAnsi"/>
                <w:i/>
              </w:rPr>
              <w:t xml:space="preserve"> </w:t>
            </w:r>
            <w:r w:rsidRPr="00963E53">
              <w:rPr>
                <w:rFonts w:asciiTheme="minorHAnsi" w:hAnsiTheme="minorHAnsi" w:cstheme="minorHAnsi"/>
              </w:rPr>
              <w:t xml:space="preserve"> </w:t>
            </w:r>
          </w:p>
        </w:tc>
      </w:tr>
      <w:tr w:rsidR="004A110D" w:rsidRPr="00963E53" w14:paraId="43BFBE58" w14:textId="77777777" w:rsidTr="003A2391">
        <w:trPr>
          <w:trHeight w:val="924"/>
        </w:trPr>
        <w:tc>
          <w:tcPr>
            <w:tcW w:w="3941" w:type="dxa"/>
            <w:tcBorders>
              <w:top w:val="single" w:sz="4" w:space="0" w:color="000000"/>
              <w:left w:val="single" w:sz="4" w:space="0" w:color="000000"/>
              <w:bottom w:val="single" w:sz="4" w:space="0" w:color="000000"/>
            </w:tcBorders>
          </w:tcPr>
          <w:p w14:paraId="72F29FFB" w14:textId="77777777" w:rsidR="004A110D" w:rsidRPr="00963E53" w:rsidRDefault="004A110D" w:rsidP="001D1B39">
            <w:pPr>
              <w:snapToGrid w:val="0"/>
              <w:rPr>
                <w:rFonts w:asciiTheme="minorHAnsi" w:hAnsiTheme="minorHAnsi" w:cstheme="minorHAnsi"/>
              </w:rPr>
            </w:pPr>
          </w:p>
          <w:p w14:paraId="60F042B6" w14:textId="77777777" w:rsidR="004A110D" w:rsidRPr="00963E53" w:rsidRDefault="004A110D" w:rsidP="001D1B39">
            <w:pPr>
              <w:snapToGrid w:val="0"/>
              <w:rPr>
                <w:rFonts w:asciiTheme="minorHAnsi" w:hAnsiTheme="minorHAnsi" w:cstheme="minorHAnsi"/>
              </w:rPr>
            </w:pPr>
            <w:r w:rsidRPr="00963E53">
              <w:rPr>
                <w:rFonts w:asciiTheme="minorHAnsi" w:hAnsiTheme="minorHAnsi" w:cstheme="minorHAnsi"/>
              </w:rPr>
              <w:t>Scolarizzazione pregressa</w:t>
            </w:r>
          </w:p>
          <w:p w14:paraId="7C3C3AEC" w14:textId="77777777" w:rsidR="004A110D" w:rsidRPr="00963E53" w:rsidRDefault="004A110D" w:rsidP="001D1B39">
            <w:pPr>
              <w:snapToGrid w:val="0"/>
              <w:rPr>
                <w:rFonts w:asciiTheme="minorHAnsi" w:hAnsiTheme="minorHAnsi" w:cstheme="minorHAnsi"/>
              </w:rPr>
            </w:pPr>
          </w:p>
          <w:p w14:paraId="2DAD64C6" w14:textId="77777777" w:rsidR="004A110D" w:rsidRPr="00963E53" w:rsidRDefault="004A110D" w:rsidP="001D1B39">
            <w:pPr>
              <w:snapToGrid w:val="0"/>
              <w:rPr>
                <w:rFonts w:asciiTheme="minorHAnsi" w:hAnsiTheme="minorHAnsi" w:cstheme="minorHAnsi"/>
              </w:rPr>
            </w:pPr>
          </w:p>
        </w:tc>
        <w:tc>
          <w:tcPr>
            <w:tcW w:w="6520" w:type="dxa"/>
            <w:tcBorders>
              <w:top w:val="single" w:sz="4" w:space="0" w:color="000000"/>
              <w:left w:val="single" w:sz="4" w:space="0" w:color="000000"/>
              <w:bottom w:val="single" w:sz="4" w:space="0" w:color="000000"/>
              <w:right w:val="single" w:sz="4" w:space="0" w:color="000000"/>
            </w:tcBorders>
            <w:vAlign w:val="center"/>
          </w:tcPr>
          <w:p w14:paraId="6FFFCF47" w14:textId="77777777" w:rsidR="004A110D" w:rsidRPr="00963E53" w:rsidRDefault="004A110D" w:rsidP="001D1B39">
            <w:pPr>
              <w:snapToGrid w:val="0"/>
              <w:rPr>
                <w:rFonts w:asciiTheme="minorHAnsi" w:hAnsiTheme="minorHAnsi" w:cstheme="minorHAnsi"/>
              </w:rPr>
            </w:pPr>
          </w:p>
        </w:tc>
      </w:tr>
      <w:tr w:rsidR="004A110D" w:rsidRPr="00963E53" w14:paraId="71DACA24" w14:textId="77777777" w:rsidTr="003A2391">
        <w:trPr>
          <w:trHeight w:val="58"/>
        </w:trPr>
        <w:tc>
          <w:tcPr>
            <w:tcW w:w="3941" w:type="dxa"/>
            <w:tcBorders>
              <w:top w:val="single" w:sz="4" w:space="0" w:color="000000"/>
              <w:left w:val="single" w:sz="4" w:space="0" w:color="000000"/>
              <w:bottom w:val="single" w:sz="4" w:space="0" w:color="000000"/>
            </w:tcBorders>
          </w:tcPr>
          <w:p w14:paraId="2DF61102" w14:textId="77777777" w:rsidR="004A110D" w:rsidRPr="00963E53" w:rsidRDefault="004A110D" w:rsidP="001D1B39">
            <w:pPr>
              <w:snapToGrid w:val="0"/>
              <w:rPr>
                <w:rFonts w:asciiTheme="minorHAnsi" w:hAnsiTheme="minorHAnsi" w:cstheme="minorHAnsi"/>
              </w:rPr>
            </w:pPr>
          </w:p>
          <w:p w14:paraId="53F747CD" w14:textId="77777777" w:rsidR="004A110D" w:rsidRPr="00963E53" w:rsidRDefault="004A110D" w:rsidP="001D1B39">
            <w:pPr>
              <w:snapToGrid w:val="0"/>
              <w:rPr>
                <w:rFonts w:asciiTheme="minorHAnsi" w:hAnsiTheme="minorHAnsi" w:cstheme="minorHAnsi"/>
              </w:rPr>
            </w:pPr>
            <w:r w:rsidRPr="00963E53">
              <w:rPr>
                <w:rFonts w:asciiTheme="minorHAnsi" w:hAnsiTheme="minorHAnsi" w:cstheme="minorHAnsi"/>
              </w:rPr>
              <w:t>Rapporti scuola-famiglia</w:t>
            </w:r>
          </w:p>
          <w:p w14:paraId="508A67A7" w14:textId="77777777" w:rsidR="004A110D" w:rsidRPr="00963E53" w:rsidRDefault="004A110D" w:rsidP="001D1B39">
            <w:pPr>
              <w:snapToGrid w:val="0"/>
              <w:rPr>
                <w:rFonts w:asciiTheme="minorHAnsi" w:hAnsiTheme="minorHAnsi" w:cstheme="minorHAnsi"/>
              </w:rPr>
            </w:pPr>
          </w:p>
          <w:p w14:paraId="68B745E3" w14:textId="77777777" w:rsidR="004A110D" w:rsidRPr="00963E53" w:rsidRDefault="004A110D" w:rsidP="001D1B39">
            <w:pPr>
              <w:snapToGrid w:val="0"/>
              <w:rPr>
                <w:rFonts w:asciiTheme="minorHAnsi" w:hAnsiTheme="minorHAnsi" w:cstheme="minorHAnsi"/>
              </w:rPr>
            </w:pPr>
          </w:p>
        </w:tc>
        <w:tc>
          <w:tcPr>
            <w:tcW w:w="6520" w:type="dxa"/>
            <w:tcBorders>
              <w:top w:val="single" w:sz="4" w:space="0" w:color="000000"/>
              <w:left w:val="single" w:sz="4" w:space="0" w:color="000000"/>
              <w:bottom w:val="single" w:sz="4" w:space="0" w:color="000000"/>
              <w:right w:val="single" w:sz="4" w:space="0" w:color="000000"/>
            </w:tcBorders>
            <w:vAlign w:val="center"/>
          </w:tcPr>
          <w:p w14:paraId="5A00F599" w14:textId="77777777" w:rsidR="004A110D" w:rsidRPr="00963E53" w:rsidRDefault="004A110D" w:rsidP="001D1B39">
            <w:pPr>
              <w:rPr>
                <w:rFonts w:asciiTheme="minorHAnsi" w:hAnsiTheme="minorHAnsi" w:cstheme="minorHAnsi"/>
              </w:rPr>
            </w:pPr>
          </w:p>
        </w:tc>
      </w:tr>
    </w:tbl>
    <w:p w14:paraId="7189C5EE" w14:textId="77777777" w:rsidR="004A110D" w:rsidRPr="00963E53" w:rsidRDefault="004A110D" w:rsidP="004A110D">
      <w:pPr>
        <w:ind w:left="360"/>
        <w:jc w:val="both"/>
        <w:rPr>
          <w:rFonts w:asciiTheme="minorHAnsi" w:hAnsiTheme="minorHAnsi" w:cstheme="minorHAnsi"/>
          <w:b/>
        </w:rPr>
      </w:pPr>
    </w:p>
    <w:p w14:paraId="4D7B293B" w14:textId="77777777" w:rsidR="004A110D" w:rsidRPr="00963E53" w:rsidRDefault="004A110D" w:rsidP="004A110D">
      <w:pPr>
        <w:ind w:left="360"/>
        <w:jc w:val="both"/>
        <w:rPr>
          <w:rFonts w:asciiTheme="minorHAnsi" w:hAnsiTheme="minorHAnsi" w:cstheme="minorHAnsi"/>
          <w:b/>
        </w:rPr>
      </w:pPr>
    </w:p>
    <w:p w14:paraId="08E99A53" w14:textId="77777777" w:rsidR="004A110D" w:rsidRPr="00963E53" w:rsidRDefault="004A110D" w:rsidP="004A110D">
      <w:pPr>
        <w:ind w:left="360"/>
        <w:jc w:val="both"/>
        <w:rPr>
          <w:rFonts w:asciiTheme="minorHAnsi" w:hAnsiTheme="minorHAnsi" w:cstheme="minorHAnsi"/>
          <w:b/>
        </w:rPr>
      </w:pPr>
      <w:r w:rsidRPr="00963E53">
        <w:rPr>
          <w:rFonts w:asciiTheme="minorHAnsi" w:hAnsiTheme="minorHAnsi" w:cstheme="minorHAnsi"/>
          <w:b/>
        </w:rPr>
        <w:t xml:space="preserve">2. FUNZIONAMENTO  DELLE  ABILITÀ DI LETTURA, SCRITTURA  E  </w:t>
      </w:r>
    </w:p>
    <w:p w14:paraId="04D2061F" w14:textId="77777777" w:rsidR="004A110D" w:rsidRPr="00963E53" w:rsidRDefault="004A110D" w:rsidP="004A110D">
      <w:pPr>
        <w:ind w:left="708"/>
        <w:jc w:val="both"/>
        <w:rPr>
          <w:rFonts w:asciiTheme="minorHAnsi" w:hAnsiTheme="minorHAnsi" w:cstheme="minorHAnsi"/>
          <w:b/>
        </w:rPr>
      </w:pPr>
      <w:r w:rsidRPr="00963E53">
        <w:rPr>
          <w:rFonts w:asciiTheme="minorHAnsi" w:hAnsiTheme="minorHAnsi" w:cstheme="minorHAnsi"/>
          <w:b/>
        </w:rPr>
        <w:t>CALCOLO</w:t>
      </w:r>
    </w:p>
    <w:tbl>
      <w:tblPr>
        <w:tblW w:w="0" w:type="auto"/>
        <w:tblInd w:w="-15" w:type="dxa"/>
        <w:tblLook w:val="0000" w:firstRow="0" w:lastRow="0" w:firstColumn="0" w:lastColumn="0" w:noHBand="0" w:noVBand="0"/>
      </w:tblPr>
      <w:tblGrid>
        <w:gridCol w:w="1197"/>
        <w:gridCol w:w="1595"/>
        <w:gridCol w:w="3008"/>
        <w:gridCol w:w="3843"/>
      </w:tblGrid>
      <w:tr w:rsidR="004A110D" w:rsidRPr="00963E53" w14:paraId="102566B3" w14:textId="77777777" w:rsidTr="001D1B39">
        <w:trPr>
          <w:cantSplit/>
          <w:trHeight w:hRule="exact" w:val="976"/>
        </w:trPr>
        <w:tc>
          <w:tcPr>
            <w:tcW w:w="1249" w:type="dxa"/>
            <w:vMerge w:val="restart"/>
            <w:tcBorders>
              <w:top w:val="single" w:sz="4" w:space="0" w:color="000000"/>
              <w:left w:val="single" w:sz="4" w:space="0" w:color="000000"/>
              <w:bottom w:val="single" w:sz="4" w:space="0" w:color="000000"/>
            </w:tcBorders>
            <w:shd w:val="clear" w:color="auto" w:fill="auto"/>
          </w:tcPr>
          <w:p w14:paraId="08418DEF" w14:textId="77777777" w:rsidR="004A110D" w:rsidRPr="00963E53" w:rsidRDefault="004A110D" w:rsidP="001D1B39">
            <w:pPr>
              <w:snapToGrid w:val="0"/>
              <w:rPr>
                <w:rFonts w:asciiTheme="minorHAnsi" w:hAnsiTheme="minorHAnsi" w:cstheme="minorHAnsi"/>
                <w:sz w:val="22"/>
                <w:szCs w:val="22"/>
              </w:rPr>
            </w:pPr>
          </w:p>
          <w:p w14:paraId="55EEC5EA" w14:textId="77777777" w:rsidR="004A110D" w:rsidRPr="00963E53" w:rsidRDefault="004A110D" w:rsidP="001D1B39">
            <w:pPr>
              <w:rPr>
                <w:rFonts w:asciiTheme="minorHAnsi" w:hAnsiTheme="minorHAnsi" w:cstheme="minorHAnsi"/>
                <w:sz w:val="22"/>
                <w:szCs w:val="22"/>
              </w:rPr>
            </w:pPr>
          </w:p>
          <w:p w14:paraId="442B95C6" w14:textId="77777777" w:rsidR="004A110D" w:rsidRPr="00963E53" w:rsidRDefault="004A110D" w:rsidP="001D1B39">
            <w:pPr>
              <w:jc w:val="center"/>
              <w:rPr>
                <w:rFonts w:asciiTheme="minorHAnsi" w:hAnsiTheme="minorHAnsi" w:cstheme="minorHAnsi"/>
                <w:sz w:val="22"/>
                <w:szCs w:val="22"/>
              </w:rPr>
            </w:pPr>
          </w:p>
          <w:p w14:paraId="571D98C2" w14:textId="77777777" w:rsidR="004A110D" w:rsidRPr="00963E53" w:rsidRDefault="004A110D" w:rsidP="001D1B39">
            <w:pPr>
              <w:jc w:val="center"/>
              <w:rPr>
                <w:rFonts w:asciiTheme="minorHAnsi" w:hAnsiTheme="minorHAnsi" w:cstheme="minorHAnsi"/>
                <w:sz w:val="22"/>
                <w:szCs w:val="22"/>
              </w:rPr>
            </w:pPr>
          </w:p>
          <w:p w14:paraId="257A1D6D" w14:textId="77777777" w:rsidR="004A110D" w:rsidRPr="00963E53" w:rsidRDefault="004A110D" w:rsidP="001D1B39">
            <w:pPr>
              <w:jc w:val="center"/>
              <w:rPr>
                <w:rFonts w:asciiTheme="minorHAnsi" w:hAnsiTheme="minorHAnsi" w:cstheme="minorHAnsi"/>
                <w:sz w:val="22"/>
                <w:szCs w:val="22"/>
              </w:rPr>
            </w:pPr>
          </w:p>
          <w:p w14:paraId="58C794FF" w14:textId="77777777" w:rsidR="004A110D" w:rsidRPr="00963E53" w:rsidRDefault="004A110D" w:rsidP="001D1B39">
            <w:pPr>
              <w:jc w:val="center"/>
              <w:rPr>
                <w:rFonts w:asciiTheme="minorHAnsi" w:hAnsiTheme="minorHAnsi" w:cstheme="minorHAnsi"/>
                <w:sz w:val="22"/>
                <w:szCs w:val="22"/>
              </w:rPr>
            </w:pPr>
          </w:p>
          <w:p w14:paraId="7BABCF87" w14:textId="77777777" w:rsidR="004A110D" w:rsidRPr="00963E53" w:rsidRDefault="004A110D" w:rsidP="001D1B39">
            <w:pPr>
              <w:jc w:val="center"/>
              <w:rPr>
                <w:rFonts w:asciiTheme="minorHAnsi" w:hAnsiTheme="minorHAnsi" w:cstheme="minorHAnsi"/>
                <w:b/>
                <w:sz w:val="22"/>
                <w:szCs w:val="22"/>
                <w:u w:val="single"/>
              </w:rPr>
            </w:pPr>
          </w:p>
          <w:p w14:paraId="09456688" w14:textId="77777777" w:rsidR="004A110D" w:rsidRPr="00963E53" w:rsidRDefault="004A110D" w:rsidP="001D1B39">
            <w:pPr>
              <w:jc w:val="center"/>
              <w:rPr>
                <w:rFonts w:asciiTheme="minorHAnsi" w:hAnsiTheme="minorHAnsi" w:cstheme="minorHAnsi"/>
                <w:b/>
                <w:sz w:val="22"/>
                <w:szCs w:val="22"/>
                <w:u w:val="single"/>
              </w:rPr>
            </w:pPr>
          </w:p>
          <w:p w14:paraId="467B25E1" w14:textId="77777777" w:rsidR="004A110D" w:rsidRPr="00963E53" w:rsidRDefault="004A110D" w:rsidP="001D1B39">
            <w:pPr>
              <w:jc w:val="center"/>
              <w:rPr>
                <w:rFonts w:asciiTheme="minorHAnsi" w:hAnsiTheme="minorHAnsi" w:cstheme="minorHAnsi"/>
                <w:b/>
                <w:sz w:val="22"/>
                <w:szCs w:val="22"/>
                <w:u w:val="single"/>
              </w:rPr>
            </w:pPr>
          </w:p>
          <w:p w14:paraId="7D690499" w14:textId="77777777" w:rsidR="004A110D" w:rsidRPr="00963E53" w:rsidRDefault="004A110D" w:rsidP="001D1B39">
            <w:pPr>
              <w:jc w:val="center"/>
              <w:rPr>
                <w:rFonts w:asciiTheme="minorHAnsi" w:hAnsiTheme="minorHAnsi" w:cstheme="minorHAnsi"/>
                <w:b/>
                <w:sz w:val="22"/>
                <w:szCs w:val="22"/>
                <w:u w:val="single"/>
              </w:rPr>
            </w:pPr>
          </w:p>
          <w:p w14:paraId="40E255F2" w14:textId="77777777" w:rsidR="004A110D" w:rsidRPr="00963E53" w:rsidRDefault="004A110D" w:rsidP="001D1B39">
            <w:pPr>
              <w:jc w:val="center"/>
              <w:rPr>
                <w:rFonts w:asciiTheme="minorHAnsi" w:hAnsiTheme="minorHAnsi" w:cstheme="minorHAnsi"/>
                <w:b/>
                <w:sz w:val="22"/>
                <w:szCs w:val="22"/>
                <w:u w:val="single"/>
              </w:rPr>
            </w:pPr>
            <w:r w:rsidRPr="00963E53">
              <w:rPr>
                <w:rFonts w:asciiTheme="minorHAnsi" w:hAnsiTheme="minorHAnsi" w:cstheme="minorHAnsi"/>
                <w:b/>
                <w:sz w:val="22"/>
                <w:szCs w:val="22"/>
                <w:u w:val="single"/>
              </w:rPr>
              <w:t>Lettura</w:t>
            </w:r>
          </w:p>
        </w:tc>
        <w:tc>
          <w:tcPr>
            <w:tcW w:w="1615" w:type="dxa"/>
            <w:tcBorders>
              <w:top w:val="single" w:sz="4" w:space="0" w:color="000000"/>
              <w:left w:val="single" w:sz="4" w:space="0" w:color="000000"/>
              <w:bottom w:val="single" w:sz="4" w:space="0" w:color="000000"/>
            </w:tcBorders>
            <w:shd w:val="clear" w:color="auto" w:fill="auto"/>
          </w:tcPr>
          <w:p w14:paraId="46080233" w14:textId="77777777" w:rsidR="004A110D" w:rsidRPr="00963E53" w:rsidRDefault="004A110D" w:rsidP="001D1B39">
            <w:pPr>
              <w:snapToGrid w:val="0"/>
              <w:rPr>
                <w:rFonts w:asciiTheme="minorHAnsi" w:hAnsiTheme="minorHAnsi" w:cstheme="minorHAnsi"/>
                <w:sz w:val="22"/>
                <w:szCs w:val="22"/>
              </w:rPr>
            </w:pPr>
          </w:p>
        </w:tc>
        <w:tc>
          <w:tcPr>
            <w:tcW w:w="3355" w:type="dxa"/>
            <w:tcBorders>
              <w:top w:val="single" w:sz="4" w:space="0" w:color="000000"/>
              <w:left w:val="single" w:sz="4" w:space="0" w:color="000000"/>
              <w:bottom w:val="single" w:sz="4" w:space="0" w:color="000000"/>
            </w:tcBorders>
            <w:shd w:val="clear" w:color="auto" w:fill="auto"/>
          </w:tcPr>
          <w:p w14:paraId="3C493DD6" w14:textId="77777777" w:rsidR="004A110D" w:rsidRPr="00963E53" w:rsidRDefault="004A110D" w:rsidP="001D1B39">
            <w:pPr>
              <w:snapToGrid w:val="0"/>
              <w:jc w:val="center"/>
              <w:rPr>
                <w:rFonts w:asciiTheme="minorHAnsi" w:hAnsiTheme="minorHAnsi" w:cstheme="minorHAnsi"/>
                <w:b/>
                <w:sz w:val="22"/>
                <w:szCs w:val="22"/>
                <w:u w:val="single"/>
              </w:rPr>
            </w:pPr>
            <w:r w:rsidRPr="00963E53">
              <w:rPr>
                <w:rFonts w:asciiTheme="minorHAnsi" w:hAnsiTheme="minorHAnsi" w:cstheme="minorHAnsi"/>
                <w:b/>
                <w:sz w:val="22"/>
                <w:szCs w:val="22"/>
                <w:u w:val="single"/>
              </w:rPr>
              <w:t>Elementi desunti dalla diagnosi</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60D61661" w14:textId="77777777" w:rsidR="004A110D" w:rsidRPr="00963E53" w:rsidRDefault="004A110D" w:rsidP="001D1B39">
            <w:pPr>
              <w:snapToGrid w:val="0"/>
              <w:jc w:val="center"/>
              <w:rPr>
                <w:rFonts w:asciiTheme="minorHAnsi" w:hAnsiTheme="minorHAnsi" w:cstheme="minorHAnsi"/>
                <w:b/>
                <w:sz w:val="22"/>
                <w:szCs w:val="22"/>
                <w:u w:val="single"/>
              </w:rPr>
            </w:pPr>
            <w:r w:rsidRPr="00963E53">
              <w:rPr>
                <w:rFonts w:asciiTheme="minorHAnsi" w:hAnsiTheme="minorHAnsi" w:cstheme="minorHAnsi"/>
                <w:b/>
                <w:sz w:val="22"/>
                <w:szCs w:val="22"/>
                <w:u w:val="single"/>
              </w:rPr>
              <w:t>Elementi desunti dall’osservazione in classe</w:t>
            </w:r>
          </w:p>
        </w:tc>
      </w:tr>
      <w:tr w:rsidR="004A110D" w:rsidRPr="00963E53" w14:paraId="341DEF10" w14:textId="77777777" w:rsidTr="001D1B39">
        <w:trPr>
          <w:cantSplit/>
          <w:trHeight w:hRule="exact" w:val="1719"/>
        </w:trPr>
        <w:tc>
          <w:tcPr>
            <w:tcW w:w="1249" w:type="dxa"/>
            <w:vMerge/>
            <w:tcBorders>
              <w:top w:val="single" w:sz="4" w:space="0" w:color="000000"/>
              <w:left w:val="single" w:sz="4" w:space="0" w:color="000000"/>
              <w:bottom w:val="single" w:sz="4" w:space="0" w:color="000000"/>
            </w:tcBorders>
            <w:shd w:val="clear" w:color="auto" w:fill="auto"/>
          </w:tcPr>
          <w:p w14:paraId="05E1A43E" w14:textId="77777777" w:rsidR="004A110D" w:rsidRPr="00963E53" w:rsidRDefault="004A110D" w:rsidP="001D1B39">
            <w:pPr>
              <w:snapToGrid w:val="0"/>
              <w:rPr>
                <w:rFonts w:asciiTheme="minorHAnsi" w:hAnsiTheme="minorHAnsi" w:cstheme="minorHAnsi"/>
                <w:sz w:val="22"/>
                <w:szCs w:val="22"/>
              </w:rPr>
            </w:pPr>
          </w:p>
        </w:tc>
        <w:tc>
          <w:tcPr>
            <w:tcW w:w="1615" w:type="dxa"/>
            <w:tcBorders>
              <w:top w:val="single" w:sz="4" w:space="0" w:color="000000"/>
              <w:left w:val="single" w:sz="4" w:space="0" w:color="000000"/>
              <w:bottom w:val="single" w:sz="4" w:space="0" w:color="000000"/>
            </w:tcBorders>
            <w:shd w:val="clear" w:color="auto" w:fill="auto"/>
          </w:tcPr>
          <w:p w14:paraId="3C668F61" w14:textId="77777777" w:rsidR="004A110D" w:rsidRPr="00963E53" w:rsidRDefault="004A110D" w:rsidP="001D1B39">
            <w:pPr>
              <w:snapToGrid w:val="0"/>
              <w:rPr>
                <w:rFonts w:asciiTheme="minorHAnsi" w:hAnsiTheme="minorHAnsi" w:cstheme="minorHAnsi"/>
                <w:sz w:val="22"/>
                <w:szCs w:val="22"/>
              </w:rPr>
            </w:pPr>
          </w:p>
          <w:p w14:paraId="45974033" w14:textId="77777777" w:rsidR="004A110D" w:rsidRPr="00963E53" w:rsidRDefault="004A110D" w:rsidP="001D1B39">
            <w:pPr>
              <w:snapToGrid w:val="0"/>
              <w:rPr>
                <w:rFonts w:asciiTheme="minorHAnsi" w:hAnsiTheme="minorHAnsi" w:cstheme="minorHAnsi"/>
                <w:sz w:val="22"/>
                <w:szCs w:val="22"/>
              </w:rPr>
            </w:pPr>
          </w:p>
          <w:p w14:paraId="5686B4B3" w14:textId="77777777" w:rsidR="004A110D" w:rsidRPr="00963E53" w:rsidRDefault="004A110D" w:rsidP="001D1B39">
            <w:pPr>
              <w:snapToGrid w:val="0"/>
              <w:rPr>
                <w:rFonts w:asciiTheme="minorHAnsi" w:hAnsiTheme="minorHAnsi" w:cstheme="minorHAnsi"/>
                <w:sz w:val="22"/>
                <w:szCs w:val="22"/>
              </w:rPr>
            </w:pPr>
            <w:r w:rsidRPr="00963E53">
              <w:rPr>
                <w:rFonts w:asciiTheme="minorHAnsi" w:hAnsiTheme="minorHAnsi" w:cstheme="minorHAnsi"/>
                <w:sz w:val="22"/>
                <w:szCs w:val="22"/>
              </w:rPr>
              <w:t>Velocità</w:t>
            </w:r>
          </w:p>
        </w:tc>
        <w:tc>
          <w:tcPr>
            <w:tcW w:w="3355" w:type="dxa"/>
            <w:vMerge w:val="restart"/>
            <w:tcBorders>
              <w:top w:val="single" w:sz="4" w:space="0" w:color="000000"/>
              <w:left w:val="single" w:sz="4" w:space="0" w:color="000000"/>
            </w:tcBorders>
            <w:shd w:val="clear" w:color="auto" w:fill="auto"/>
          </w:tcPr>
          <w:p w14:paraId="08CF1E82" w14:textId="77777777" w:rsidR="004A110D" w:rsidRPr="00963E53" w:rsidRDefault="004A110D" w:rsidP="001D1B39">
            <w:pPr>
              <w:snapToGrid w:val="0"/>
              <w:jc w:val="center"/>
              <w:rPr>
                <w:rFonts w:asciiTheme="minorHAnsi" w:hAnsiTheme="minorHAnsi" w:cstheme="minorHAnsi"/>
                <w:sz w:val="22"/>
                <w:szCs w:val="22"/>
              </w:rPr>
            </w:pPr>
          </w:p>
          <w:p w14:paraId="0CD20EC9" w14:textId="77777777" w:rsidR="004A110D" w:rsidRPr="00963E53" w:rsidRDefault="004A110D" w:rsidP="001D1B39">
            <w:pPr>
              <w:snapToGrid w:val="0"/>
              <w:jc w:val="center"/>
              <w:rPr>
                <w:rFonts w:asciiTheme="minorHAnsi" w:hAnsiTheme="minorHAnsi" w:cstheme="minorHAnsi"/>
                <w:sz w:val="22"/>
                <w:szCs w:val="22"/>
              </w:rPr>
            </w:pPr>
          </w:p>
          <w:p w14:paraId="718DF947" w14:textId="77777777" w:rsidR="004A110D" w:rsidRPr="00963E53" w:rsidRDefault="004A110D" w:rsidP="001D1B39">
            <w:pPr>
              <w:snapToGrid w:val="0"/>
              <w:jc w:val="center"/>
              <w:rPr>
                <w:rFonts w:asciiTheme="minorHAnsi" w:hAnsiTheme="minorHAnsi" w:cstheme="minorHAnsi"/>
                <w:sz w:val="22"/>
                <w:szCs w:val="22"/>
              </w:rPr>
            </w:pPr>
          </w:p>
          <w:p w14:paraId="6EA104D6" w14:textId="77777777" w:rsidR="004A110D" w:rsidRPr="00963E53" w:rsidRDefault="004A110D" w:rsidP="001D1B39">
            <w:pPr>
              <w:snapToGrid w:val="0"/>
              <w:jc w:val="center"/>
              <w:rPr>
                <w:rFonts w:asciiTheme="minorHAnsi" w:hAnsiTheme="minorHAnsi" w:cstheme="minorHAnsi"/>
                <w:sz w:val="22"/>
                <w:szCs w:val="22"/>
              </w:rPr>
            </w:pPr>
          </w:p>
          <w:p w14:paraId="32438340" w14:textId="77777777" w:rsidR="004A110D" w:rsidRPr="00963E53" w:rsidRDefault="004A110D" w:rsidP="001D1B39">
            <w:pPr>
              <w:snapToGrid w:val="0"/>
              <w:rPr>
                <w:rFonts w:asciiTheme="minorHAnsi" w:hAnsiTheme="minorHAnsi" w:cstheme="minorHAnsi"/>
                <w:sz w:val="22"/>
                <w:szCs w:val="22"/>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EEB51" w14:textId="77777777" w:rsidR="004A110D" w:rsidRPr="00963E53" w:rsidRDefault="004A110D" w:rsidP="001D1B39">
            <w:pPr>
              <w:snapToGrid w:val="0"/>
              <w:jc w:val="both"/>
              <w:rPr>
                <w:rFonts w:asciiTheme="minorHAnsi" w:hAnsiTheme="minorHAnsi" w:cstheme="minorHAnsi"/>
                <w:sz w:val="22"/>
                <w:szCs w:val="22"/>
                <w:u w:val="single"/>
              </w:rPr>
            </w:pPr>
            <w:r w:rsidRPr="00963E53">
              <w:rPr>
                <w:rFonts w:asciiTheme="minorHAnsi" w:hAnsiTheme="minorHAnsi" w:cstheme="minorHAnsi"/>
                <w:sz w:val="22"/>
                <w:szCs w:val="22"/>
                <w:u w:val="single"/>
              </w:rPr>
              <w:t xml:space="preserve">La lettura risulta lenta rispetto al gruppo classe </w:t>
            </w:r>
          </w:p>
          <w:p w14:paraId="4E665DB0" w14:textId="77777777" w:rsidR="004A110D" w:rsidRPr="00963E53" w:rsidRDefault="004A110D" w:rsidP="001D1B39">
            <w:pPr>
              <w:snapToGrid w:val="0"/>
              <w:jc w:val="center"/>
              <w:rPr>
                <w:rFonts w:asciiTheme="minorHAnsi" w:hAnsiTheme="minorHAnsi" w:cstheme="minorHAnsi"/>
                <w:b/>
                <w:sz w:val="22"/>
                <w:szCs w:val="22"/>
              </w:rPr>
            </w:pPr>
          </w:p>
          <w:p w14:paraId="48250BEB" w14:textId="77777777" w:rsidR="004A110D" w:rsidRPr="00963E53" w:rsidRDefault="004A110D" w:rsidP="001D1B39">
            <w:pPr>
              <w:snapToGrid w:val="0"/>
              <w:jc w:val="center"/>
              <w:rPr>
                <w:rFonts w:asciiTheme="minorHAnsi" w:hAnsiTheme="minorHAnsi" w:cstheme="minorHAnsi"/>
                <w:b/>
                <w:sz w:val="22"/>
                <w:szCs w:val="22"/>
              </w:rPr>
            </w:pPr>
          </w:p>
          <w:p w14:paraId="50470E30" w14:textId="77777777" w:rsidR="004A110D" w:rsidRPr="00963E53" w:rsidRDefault="004A110D" w:rsidP="001D1B39">
            <w:pPr>
              <w:snapToGrid w:val="0"/>
              <w:jc w:val="center"/>
              <w:rPr>
                <w:rFonts w:asciiTheme="minorHAnsi" w:hAnsiTheme="minorHAnsi" w:cstheme="minorHAnsi"/>
                <w:b/>
                <w:sz w:val="22"/>
                <w:szCs w:val="22"/>
              </w:rPr>
            </w:pPr>
          </w:p>
          <w:p w14:paraId="50F81CC8" w14:textId="77777777" w:rsidR="004A110D" w:rsidRPr="00963E53" w:rsidRDefault="004A110D" w:rsidP="001D1B39">
            <w:pPr>
              <w:snapToGrid w:val="0"/>
              <w:jc w:val="center"/>
              <w:rPr>
                <w:rFonts w:asciiTheme="minorHAnsi" w:hAnsiTheme="minorHAnsi" w:cstheme="minorHAnsi"/>
                <w:b/>
                <w:sz w:val="22"/>
                <w:szCs w:val="22"/>
              </w:rPr>
            </w:pPr>
          </w:p>
          <w:p w14:paraId="5974FA39" w14:textId="77777777" w:rsidR="004A110D" w:rsidRPr="00963E53" w:rsidRDefault="004A110D" w:rsidP="001D1B39">
            <w:pPr>
              <w:snapToGrid w:val="0"/>
              <w:jc w:val="center"/>
              <w:rPr>
                <w:rFonts w:asciiTheme="minorHAnsi" w:hAnsiTheme="minorHAnsi" w:cstheme="minorHAnsi"/>
                <w:b/>
                <w:sz w:val="22"/>
                <w:szCs w:val="22"/>
              </w:rPr>
            </w:pPr>
          </w:p>
          <w:p w14:paraId="77B0472D" w14:textId="77777777" w:rsidR="004A110D" w:rsidRPr="00963E53" w:rsidRDefault="004A110D" w:rsidP="001D1B39">
            <w:pPr>
              <w:snapToGrid w:val="0"/>
              <w:jc w:val="center"/>
              <w:rPr>
                <w:rFonts w:asciiTheme="minorHAnsi" w:hAnsiTheme="minorHAnsi" w:cstheme="minorHAnsi"/>
                <w:b/>
                <w:sz w:val="22"/>
                <w:szCs w:val="22"/>
              </w:rPr>
            </w:pPr>
          </w:p>
          <w:p w14:paraId="40A78DD2" w14:textId="77777777" w:rsidR="004A110D" w:rsidRPr="00963E53" w:rsidRDefault="004A110D" w:rsidP="001D1B39">
            <w:pPr>
              <w:snapToGrid w:val="0"/>
              <w:jc w:val="center"/>
              <w:rPr>
                <w:rFonts w:asciiTheme="minorHAnsi" w:hAnsiTheme="minorHAnsi" w:cstheme="minorHAnsi"/>
                <w:b/>
                <w:sz w:val="22"/>
                <w:szCs w:val="22"/>
              </w:rPr>
            </w:pPr>
          </w:p>
          <w:p w14:paraId="76F89085" w14:textId="77777777" w:rsidR="004A110D" w:rsidRPr="00963E53" w:rsidRDefault="004A110D" w:rsidP="001D1B39">
            <w:pPr>
              <w:snapToGrid w:val="0"/>
              <w:jc w:val="center"/>
              <w:rPr>
                <w:rFonts w:asciiTheme="minorHAnsi" w:hAnsiTheme="minorHAnsi" w:cstheme="minorHAnsi"/>
                <w:b/>
                <w:sz w:val="22"/>
                <w:szCs w:val="22"/>
              </w:rPr>
            </w:pPr>
          </w:p>
          <w:p w14:paraId="38CD3959" w14:textId="77777777" w:rsidR="004A110D" w:rsidRPr="00963E53" w:rsidRDefault="004A110D" w:rsidP="001D1B39">
            <w:pPr>
              <w:snapToGrid w:val="0"/>
              <w:jc w:val="center"/>
              <w:rPr>
                <w:rFonts w:asciiTheme="minorHAnsi" w:hAnsiTheme="minorHAnsi" w:cstheme="minorHAnsi"/>
                <w:b/>
                <w:sz w:val="22"/>
                <w:szCs w:val="22"/>
              </w:rPr>
            </w:pPr>
            <w:r w:rsidRPr="00963E53">
              <w:rPr>
                <w:rFonts w:asciiTheme="minorHAnsi" w:hAnsiTheme="minorHAnsi" w:cstheme="minorHAnsi"/>
                <w:b/>
                <w:sz w:val="22"/>
                <w:szCs w:val="22"/>
              </w:rPr>
              <w:t xml:space="preserve"> evince che il tempo impiegato è in linea con la media della classe</w:t>
            </w:r>
          </w:p>
        </w:tc>
      </w:tr>
      <w:tr w:rsidR="004A110D" w:rsidRPr="00963E53" w14:paraId="5619A992" w14:textId="77777777" w:rsidTr="001D1B39">
        <w:trPr>
          <w:cantSplit/>
          <w:trHeight w:hRule="exact" w:val="1531"/>
        </w:trPr>
        <w:tc>
          <w:tcPr>
            <w:tcW w:w="1249" w:type="dxa"/>
            <w:vMerge/>
            <w:tcBorders>
              <w:top w:val="single" w:sz="4" w:space="0" w:color="000000"/>
              <w:left w:val="single" w:sz="4" w:space="0" w:color="000000"/>
              <w:bottom w:val="single" w:sz="4" w:space="0" w:color="000000"/>
            </w:tcBorders>
            <w:shd w:val="clear" w:color="auto" w:fill="auto"/>
          </w:tcPr>
          <w:p w14:paraId="7B690995" w14:textId="77777777" w:rsidR="004A110D" w:rsidRPr="00963E53" w:rsidRDefault="004A110D" w:rsidP="001D1B39">
            <w:pPr>
              <w:snapToGrid w:val="0"/>
              <w:rPr>
                <w:rFonts w:asciiTheme="minorHAnsi" w:hAnsiTheme="minorHAnsi" w:cstheme="minorHAnsi"/>
                <w:sz w:val="22"/>
                <w:szCs w:val="22"/>
              </w:rPr>
            </w:pPr>
          </w:p>
        </w:tc>
        <w:tc>
          <w:tcPr>
            <w:tcW w:w="1615" w:type="dxa"/>
            <w:tcBorders>
              <w:top w:val="single" w:sz="4" w:space="0" w:color="000000"/>
              <w:left w:val="single" w:sz="4" w:space="0" w:color="000000"/>
              <w:bottom w:val="single" w:sz="4" w:space="0" w:color="000000"/>
            </w:tcBorders>
            <w:shd w:val="clear" w:color="auto" w:fill="auto"/>
          </w:tcPr>
          <w:p w14:paraId="07A191FE" w14:textId="77777777" w:rsidR="004A110D" w:rsidRPr="00963E53" w:rsidRDefault="004A110D" w:rsidP="001D1B39">
            <w:pPr>
              <w:snapToGrid w:val="0"/>
              <w:rPr>
                <w:rFonts w:asciiTheme="minorHAnsi" w:hAnsiTheme="minorHAnsi" w:cstheme="minorHAnsi"/>
                <w:sz w:val="22"/>
                <w:szCs w:val="22"/>
              </w:rPr>
            </w:pPr>
          </w:p>
          <w:p w14:paraId="5C6A704C" w14:textId="77777777" w:rsidR="004A110D" w:rsidRPr="00963E53" w:rsidRDefault="004A110D" w:rsidP="001D1B39">
            <w:pPr>
              <w:snapToGrid w:val="0"/>
              <w:rPr>
                <w:rFonts w:asciiTheme="minorHAnsi" w:hAnsiTheme="minorHAnsi" w:cstheme="minorHAnsi"/>
                <w:sz w:val="22"/>
                <w:szCs w:val="22"/>
              </w:rPr>
            </w:pPr>
            <w:r w:rsidRPr="00963E53">
              <w:rPr>
                <w:rFonts w:asciiTheme="minorHAnsi" w:hAnsiTheme="minorHAnsi" w:cstheme="minorHAnsi"/>
                <w:sz w:val="22"/>
                <w:szCs w:val="22"/>
              </w:rPr>
              <w:t>Correttezza</w:t>
            </w:r>
          </w:p>
          <w:p w14:paraId="7A630832" w14:textId="77777777" w:rsidR="004A110D" w:rsidRPr="00963E53" w:rsidRDefault="004A110D" w:rsidP="001D1B39">
            <w:pPr>
              <w:snapToGrid w:val="0"/>
              <w:rPr>
                <w:rFonts w:asciiTheme="minorHAnsi" w:hAnsiTheme="minorHAnsi" w:cstheme="minorHAnsi"/>
                <w:sz w:val="22"/>
                <w:szCs w:val="22"/>
              </w:rPr>
            </w:pPr>
          </w:p>
          <w:p w14:paraId="443E5848" w14:textId="77777777" w:rsidR="004A110D" w:rsidRPr="00963E53" w:rsidRDefault="004A110D" w:rsidP="001D1B39">
            <w:pPr>
              <w:snapToGrid w:val="0"/>
              <w:rPr>
                <w:rFonts w:asciiTheme="minorHAnsi" w:hAnsiTheme="minorHAnsi" w:cstheme="minorHAnsi"/>
                <w:sz w:val="22"/>
                <w:szCs w:val="22"/>
              </w:rPr>
            </w:pPr>
          </w:p>
          <w:p w14:paraId="26CD8E36" w14:textId="77777777" w:rsidR="004A110D" w:rsidRPr="00963E53" w:rsidRDefault="004A110D" w:rsidP="001D1B39">
            <w:pPr>
              <w:snapToGrid w:val="0"/>
              <w:rPr>
                <w:rFonts w:asciiTheme="minorHAnsi" w:hAnsiTheme="minorHAnsi" w:cstheme="minorHAnsi"/>
                <w:sz w:val="22"/>
                <w:szCs w:val="22"/>
              </w:rPr>
            </w:pPr>
          </w:p>
          <w:p w14:paraId="36D56F1B" w14:textId="77777777" w:rsidR="004A110D" w:rsidRPr="00963E53" w:rsidRDefault="004A110D" w:rsidP="001D1B39">
            <w:pPr>
              <w:snapToGrid w:val="0"/>
              <w:rPr>
                <w:rFonts w:asciiTheme="minorHAnsi" w:hAnsiTheme="minorHAnsi" w:cstheme="minorHAnsi"/>
                <w:sz w:val="22"/>
                <w:szCs w:val="22"/>
              </w:rPr>
            </w:pPr>
          </w:p>
          <w:p w14:paraId="35142F35" w14:textId="77777777" w:rsidR="004A110D" w:rsidRPr="00963E53" w:rsidRDefault="004A110D" w:rsidP="001D1B39">
            <w:pPr>
              <w:snapToGrid w:val="0"/>
              <w:rPr>
                <w:rFonts w:asciiTheme="minorHAnsi" w:hAnsiTheme="minorHAnsi" w:cstheme="minorHAnsi"/>
                <w:sz w:val="22"/>
                <w:szCs w:val="22"/>
              </w:rPr>
            </w:pPr>
          </w:p>
          <w:p w14:paraId="6263DA45" w14:textId="77777777" w:rsidR="004A110D" w:rsidRPr="00963E53" w:rsidRDefault="004A110D" w:rsidP="001D1B39">
            <w:pPr>
              <w:snapToGrid w:val="0"/>
              <w:rPr>
                <w:rFonts w:asciiTheme="minorHAnsi" w:hAnsiTheme="minorHAnsi" w:cstheme="minorHAnsi"/>
                <w:sz w:val="22"/>
                <w:szCs w:val="22"/>
              </w:rPr>
            </w:pPr>
          </w:p>
          <w:p w14:paraId="2BB976FD" w14:textId="77777777" w:rsidR="004A110D" w:rsidRPr="00963E53" w:rsidRDefault="004A110D" w:rsidP="001D1B39">
            <w:pPr>
              <w:snapToGrid w:val="0"/>
              <w:rPr>
                <w:rFonts w:asciiTheme="minorHAnsi" w:hAnsiTheme="minorHAnsi" w:cstheme="minorHAnsi"/>
                <w:sz w:val="22"/>
                <w:szCs w:val="22"/>
              </w:rPr>
            </w:pPr>
          </w:p>
          <w:p w14:paraId="05168D4C" w14:textId="77777777" w:rsidR="004A110D" w:rsidRPr="00963E53" w:rsidRDefault="004A110D" w:rsidP="001D1B39">
            <w:pPr>
              <w:snapToGrid w:val="0"/>
              <w:rPr>
                <w:rFonts w:asciiTheme="minorHAnsi" w:hAnsiTheme="minorHAnsi" w:cstheme="minorHAnsi"/>
                <w:sz w:val="22"/>
                <w:szCs w:val="22"/>
              </w:rPr>
            </w:pPr>
          </w:p>
        </w:tc>
        <w:tc>
          <w:tcPr>
            <w:tcW w:w="3355" w:type="dxa"/>
            <w:vMerge/>
            <w:tcBorders>
              <w:left w:val="single" w:sz="4" w:space="0" w:color="000000"/>
            </w:tcBorders>
            <w:shd w:val="clear" w:color="auto" w:fill="auto"/>
          </w:tcPr>
          <w:p w14:paraId="4D3757BA" w14:textId="77777777" w:rsidR="004A110D" w:rsidRPr="00963E53" w:rsidRDefault="004A110D" w:rsidP="001D1B39">
            <w:pPr>
              <w:rPr>
                <w:rFonts w:asciiTheme="minorHAnsi" w:hAnsiTheme="minorHAnsi" w:cstheme="minorHAnsi"/>
                <w:sz w:val="22"/>
                <w:szCs w:val="22"/>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D6079" w14:textId="77777777" w:rsidR="004A110D" w:rsidRPr="00963E53" w:rsidRDefault="004A110D" w:rsidP="001D1B39">
            <w:pPr>
              <w:snapToGrid w:val="0"/>
              <w:jc w:val="both"/>
              <w:rPr>
                <w:rFonts w:asciiTheme="minorHAnsi" w:hAnsiTheme="minorHAnsi" w:cstheme="minorHAnsi"/>
                <w:sz w:val="22"/>
                <w:szCs w:val="22"/>
              </w:rPr>
            </w:pPr>
          </w:p>
          <w:p w14:paraId="6ADADCFE" w14:textId="77777777" w:rsidR="004A110D" w:rsidRPr="00963E53" w:rsidRDefault="004A110D" w:rsidP="001D1B39">
            <w:pPr>
              <w:snapToGrid w:val="0"/>
              <w:jc w:val="both"/>
              <w:rPr>
                <w:rFonts w:asciiTheme="minorHAnsi" w:hAnsiTheme="minorHAnsi" w:cstheme="minorHAnsi"/>
                <w:sz w:val="22"/>
                <w:szCs w:val="22"/>
              </w:rPr>
            </w:pPr>
            <w:r w:rsidRPr="00963E53">
              <w:rPr>
                <w:rFonts w:asciiTheme="minorHAnsi" w:hAnsiTheme="minorHAnsi" w:cstheme="minorHAnsi"/>
                <w:sz w:val="22"/>
                <w:szCs w:val="22"/>
                <w:u w:val="single"/>
              </w:rPr>
              <w:t>La lettura risulta scorretta e difficoltosa in riferimento a</w:t>
            </w:r>
            <w:r w:rsidRPr="00963E53">
              <w:rPr>
                <w:rFonts w:asciiTheme="minorHAnsi" w:hAnsiTheme="minorHAnsi" w:cstheme="minorHAnsi"/>
                <w:sz w:val="22"/>
                <w:szCs w:val="22"/>
              </w:rPr>
              <w:t xml:space="preserve"> parole nuove, a termini tecnici e scientifici.</w:t>
            </w:r>
          </w:p>
          <w:p w14:paraId="695CF0B6" w14:textId="77777777" w:rsidR="004A110D" w:rsidRPr="00963E53" w:rsidRDefault="004A110D" w:rsidP="001D1B39">
            <w:pPr>
              <w:snapToGrid w:val="0"/>
              <w:jc w:val="both"/>
              <w:rPr>
                <w:rFonts w:asciiTheme="minorHAnsi" w:hAnsiTheme="minorHAnsi" w:cstheme="minorHAnsi"/>
                <w:sz w:val="22"/>
                <w:szCs w:val="22"/>
              </w:rPr>
            </w:pPr>
            <w:r w:rsidRPr="00963E53">
              <w:rPr>
                <w:rFonts w:asciiTheme="minorHAnsi" w:hAnsiTheme="minorHAnsi" w:cstheme="minorHAnsi"/>
                <w:sz w:val="22"/>
                <w:szCs w:val="22"/>
              </w:rPr>
              <w:t xml:space="preserve"> </w:t>
            </w:r>
          </w:p>
          <w:p w14:paraId="2D8B5A73" w14:textId="77777777" w:rsidR="004A110D" w:rsidRPr="00963E53" w:rsidRDefault="004A110D" w:rsidP="001D1B39">
            <w:pPr>
              <w:snapToGrid w:val="0"/>
              <w:jc w:val="both"/>
              <w:rPr>
                <w:rFonts w:asciiTheme="minorHAnsi" w:hAnsiTheme="minorHAnsi" w:cstheme="minorHAnsi"/>
                <w:sz w:val="22"/>
                <w:szCs w:val="22"/>
              </w:rPr>
            </w:pPr>
          </w:p>
        </w:tc>
      </w:tr>
      <w:tr w:rsidR="004A110D" w:rsidRPr="00963E53" w14:paraId="5822A88E" w14:textId="77777777" w:rsidTr="001D1B39">
        <w:trPr>
          <w:cantSplit/>
          <w:trHeight w:val="907"/>
        </w:trPr>
        <w:tc>
          <w:tcPr>
            <w:tcW w:w="1249" w:type="dxa"/>
            <w:vMerge/>
            <w:tcBorders>
              <w:top w:val="single" w:sz="4" w:space="0" w:color="000000"/>
              <w:left w:val="single" w:sz="4" w:space="0" w:color="000000"/>
              <w:bottom w:val="single" w:sz="4" w:space="0" w:color="000000"/>
            </w:tcBorders>
            <w:shd w:val="clear" w:color="auto" w:fill="auto"/>
          </w:tcPr>
          <w:p w14:paraId="318B1DEE" w14:textId="77777777" w:rsidR="004A110D" w:rsidRPr="00963E53" w:rsidRDefault="004A110D" w:rsidP="001D1B39">
            <w:pPr>
              <w:snapToGrid w:val="0"/>
              <w:rPr>
                <w:rFonts w:asciiTheme="minorHAnsi" w:hAnsiTheme="minorHAnsi" w:cstheme="minorHAnsi"/>
                <w:sz w:val="22"/>
                <w:szCs w:val="22"/>
              </w:rPr>
            </w:pPr>
          </w:p>
        </w:tc>
        <w:tc>
          <w:tcPr>
            <w:tcW w:w="1615" w:type="dxa"/>
            <w:tcBorders>
              <w:top w:val="single" w:sz="4" w:space="0" w:color="000000"/>
              <w:left w:val="single" w:sz="4" w:space="0" w:color="000000"/>
              <w:bottom w:val="single" w:sz="4" w:space="0" w:color="000000"/>
            </w:tcBorders>
            <w:shd w:val="clear" w:color="auto" w:fill="auto"/>
          </w:tcPr>
          <w:p w14:paraId="41080FC6" w14:textId="77777777" w:rsidR="004A110D" w:rsidRPr="00963E53" w:rsidRDefault="004A110D" w:rsidP="001D1B39">
            <w:pPr>
              <w:snapToGrid w:val="0"/>
              <w:rPr>
                <w:rFonts w:asciiTheme="minorHAnsi" w:hAnsiTheme="minorHAnsi" w:cstheme="minorHAnsi"/>
                <w:sz w:val="22"/>
                <w:szCs w:val="22"/>
              </w:rPr>
            </w:pPr>
          </w:p>
          <w:p w14:paraId="6D51F060" w14:textId="77777777" w:rsidR="004A110D" w:rsidRPr="00963E53" w:rsidRDefault="004A110D" w:rsidP="001D1B39">
            <w:pPr>
              <w:snapToGrid w:val="0"/>
              <w:rPr>
                <w:rFonts w:asciiTheme="minorHAnsi" w:hAnsiTheme="minorHAnsi" w:cstheme="minorHAnsi"/>
                <w:sz w:val="22"/>
                <w:szCs w:val="22"/>
              </w:rPr>
            </w:pPr>
            <w:r w:rsidRPr="00963E53">
              <w:rPr>
                <w:rFonts w:asciiTheme="minorHAnsi" w:hAnsiTheme="minorHAnsi" w:cstheme="minorHAnsi"/>
                <w:sz w:val="22"/>
                <w:szCs w:val="22"/>
              </w:rPr>
              <w:t>Comprensione</w:t>
            </w:r>
          </w:p>
        </w:tc>
        <w:tc>
          <w:tcPr>
            <w:tcW w:w="3355" w:type="dxa"/>
            <w:vMerge/>
            <w:tcBorders>
              <w:left w:val="single" w:sz="4" w:space="0" w:color="000000"/>
              <w:bottom w:val="single" w:sz="4" w:space="0" w:color="000000"/>
            </w:tcBorders>
            <w:shd w:val="clear" w:color="auto" w:fill="auto"/>
          </w:tcPr>
          <w:p w14:paraId="7B7F7DB8" w14:textId="77777777" w:rsidR="004A110D" w:rsidRPr="00963E53" w:rsidRDefault="004A110D" w:rsidP="001D1B39">
            <w:pPr>
              <w:rPr>
                <w:rFonts w:asciiTheme="minorHAnsi" w:hAnsiTheme="minorHAnsi" w:cstheme="minorHAnsi"/>
                <w:sz w:val="22"/>
                <w:szCs w:val="22"/>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6FCF1" w14:textId="77777777" w:rsidR="004A110D" w:rsidRPr="00963E53" w:rsidRDefault="004A110D" w:rsidP="001D1B39">
            <w:pPr>
              <w:snapToGrid w:val="0"/>
              <w:jc w:val="both"/>
              <w:rPr>
                <w:rFonts w:asciiTheme="minorHAnsi" w:hAnsiTheme="minorHAnsi" w:cstheme="minorHAnsi"/>
                <w:sz w:val="22"/>
                <w:szCs w:val="22"/>
                <w:u w:val="single"/>
              </w:rPr>
            </w:pPr>
            <w:r w:rsidRPr="00963E53">
              <w:rPr>
                <w:rFonts w:asciiTheme="minorHAnsi" w:hAnsiTheme="minorHAnsi" w:cstheme="minorHAnsi"/>
                <w:sz w:val="22"/>
                <w:szCs w:val="22"/>
                <w:u w:val="single"/>
              </w:rPr>
              <w:t xml:space="preserve">Difficile da stabilire </w:t>
            </w:r>
          </w:p>
        </w:tc>
      </w:tr>
      <w:tr w:rsidR="004A110D" w:rsidRPr="00963E53" w14:paraId="385F8E0D" w14:textId="77777777" w:rsidTr="001D1B39">
        <w:trPr>
          <w:cantSplit/>
          <w:trHeight w:hRule="exact" w:val="976"/>
        </w:trPr>
        <w:tc>
          <w:tcPr>
            <w:tcW w:w="1249" w:type="dxa"/>
            <w:vMerge w:val="restart"/>
            <w:tcBorders>
              <w:top w:val="single" w:sz="4" w:space="0" w:color="000000"/>
              <w:left w:val="single" w:sz="4" w:space="0" w:color="000000"/>
              <w:bottom w:val="single" w:sz="4" w:space="0" w:color="000000"/>
            </w:tcBorders>
            <w:shd w:val="clear" w:color="auto" w:fill="auto"/>
          </w:tcPr>
          <w:p w14:paraId="44A924DB" w14:textId="77777777" w:rsidR="004A110D" w:rsidRPr="00963E53" w:rsidRDefault="004A110D" w:rsidP="001D1B39">
            <w:pPr>
              <w:snapToGrid w:val="0"/>
              <w:rPr>
                <w:rFonts w:asciiTheme="minorHAnsi" w:hAnsiTheme="minorHAnsi" w:cstheme="minorHAnsi"/>
                <w:sz w:val="22"/>
                <w:szCs w:val="22"/>
              </w:rPr>
            </w:pPr>
          </w:p>
          <w:p w14:paraId="27F7B429" w14:textId="77777777" w:rsidR="004A110D" w:rsidRPr="00963E53" w:rsidRDefault="004A110D" w:rsidP="001D1B39">
            <w:pPr>
              <w:rPr>
                <w:rFonts w:asciiTheme="minorHAnsi" w:hAnsiTheme="minorHAnsi" w:cstheme="minorHAnsi"/>
                <w:sz w:val="22"/>
                <w:szCs w:val="22"/>
              </w:rPr>
            </w:pPr>
          </w:p>
          <w:p w14:paraId="64C75120" w14:textId="77777777" w:rsidR="004A110D" w:rsidRPr="00963E53" w:rsidRDefault="004A110D" w:rsidP="001D1B39">
            <w:pPr>
              <w:jc w:val="center"/>
              <w:rPr>
                <w:rFonts w:asciiTheme="minorHAnsi" w:hAnsiTheme="minorHAnsi" w:cstheme="minorHAnsi"/>
                <w:sz w:val="22"/>
                <w:szCs w:val="22"/>
              </w:rPr>
            </w:pPr>
          </w:p>
          <w:p w14:paraId="4D80165C" w14:textId="77777777" w:rsidR="004A110D" w:rsidRPr="00963E53" w:rsidRDefault="004A110D" w:rsidP="001D1B39">
            <w:pPr>
              <w:jc w:val="center"/>
              <w:rPr>
                <w:rFonts w:asciiTheme="minorHAnsi" w:hAnsiTheme="minorHAnsi" w:cstheme="minorHAnsi"/>
                <w:sz w:val="22"/>
                <w:szCs w:val="22"/>
              </w:rPr>
            </w:pPr>
          </w:p>
          <w:p w14:paraId="45E6AA2D" w14:textId="77777777" w:rsidR="004A110D" w:rsidRPr="00963E53" w:rsidRDefault="004A110D" w:rsidP="001D1B39">
            <w:pPr>
              <w:jc w:val="center"/>
              <w:rPr>
                <w:rFonts w:asciiTheme="minorHAnsi" w:hAnsiTheme="minorHAnsi" w:cstheme="minorHAnsi"/>
                <w:sz w:val="22"/>
                <w:szCs w:val="22"/>
              </w:rPr>
            </w:pPr>
          </w:p>
          <w:p w14:paraId="3D1B699F" w14:textId="77777777" w:rsidR="004A110D" w:rsidRPr="00963E53" w:rsidRDefault="004A110D" w:rsidP="001D1B39">
            <w:pPr>
              <w:jc w:val="center"/>
              <w:rPr>
                <w:rFonts w:asciiTheme="minorHAnsi" w:hAnsiTheme="minorHAnsi" w:cstheme="minorHAnsi"/>
                <w:b/>
                <w:sz w:val="22"/>
                <w:szCs w:val="22"/>
                <w:u w:val="single"/>
              </w:rPr>
            </w:pPr>
            <w:r w:rsidRPr="00963E53">
              <w:rPr>
                <w:rFonts w:asciiTheme="minorHAnsi" w:hAnsiTheme="minorHAnsi" w:cstheme="minorHAnsi"/>
                <w:b/>
                <w:sz w:val="22"/>
                <w:szCs w:val="22"/>
                <w:u w:val="single"/>
              </w:rPr>
              <w:t>Scrittura</w:t>
            </w:r>
          </w:p>
        </w:tc>
        <w:tc>
          <w:tcPr>
            <w:tcW w:w="1615" w:type="dxa"/>
            <w:tcBorders>
              <w:top w:val="single" w:sz="4" w:space="0" w:color="000000"/>
              <w:left w:val="single" w:sz="4" w:space="0" w:color="000000"/>
              <w:bottom w:val="single" w:sz="4" w:space="0" w:color="000000"/>
            </w:tcBorders>
            <w:shd w:val="clear" w:color="auto" w:fill="auto"/>
          </w:tcPr>
          <w:p w14:paraId="5FAFDA77" w14:textId="77777777" w:rsidR="004A110D" w:rsidRPr="00963E53" w:rsidRDefault="004A110D" w:rsidP="001D1B39">
            <w:pPr>
              <w:snapToGrid w:val="0"/>
              <w:rPr>
                <w:rFonts w:asciiTheme="minorHAnsi" w:hAnsiTheme="minorHAnsi" w:cstheme="minorHAnsi"/>
                <w:sz w:val="22"/>
                <w:szCs w:val="22"/>
              </w:rPr>
            </w:pPr>
          </w:p>
        </w:tc>
        <w:tc>
          <w:tcPr>
            <w:tcW w:w="3355" w:type="dxa"/>
            <w:tcBorders>
              <w:top w:val="single" w:sz="4" w:space="0" w:color="000000"/>
              <w:left w:val="single" w:sz="4" w:space="0" w:color="000000"/>
              <w:bottom w:val="single" w:sz="4" w:space="0" w:color="000000"/>
            </w:tcBorders>
            <w:shd w:val="clear" w:color="auto" w:fill="auto"/>
          </w:tcPr>
          <w:p w14:paraId="785D0209" w14:textId="77777777" w:rsidR="004A110D" w:rsidRPr="00963E53" w:rsidRDefault="004A110D" w:rsidP="001D1B39">
            <w:pPr>
              <w:snapToGrid w:val="0"/>
              <w:jc w:val="center"/>
              <w:rPr>
                <w:rFonts w:asciiTheme="minorHAnsi" w:hAnsiTheme="minorHAnsi" w:cstheme="minorHAnsi"/>
                <w:b/>
                <w:sz w:val="22"/>
                <w:szCs w:val="22"/>
                <w:u w:val="single"/>
              </w:rPr>
            </w:pPr>
            <w:r w:rsidRPr="00963E53">
              <w:rPr>
                <w:rFonts w:asciiTheme="minorHAnsi" w:hAnsiTheme="minorHAnsi" w:cstheme="minorHAnsi"/>
                <w:b/>
                <w:sz w:val="22"/>
                <w:szCs w:val="22"/>
                <w:u w:val="single"/>
              </w:rPr>
              <w:t>Elementi desunti dalla diagnosi</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2324084F" w14:textId="77777777" w:rsidR="004A110D" w:rsidRPr="00963E53" w:rsidRDefault="004A110D" w:rsidP="001D1B39">
            <w:pPr>
              <w:snapToGrid w:val="0"/>
              <w:jc w:val="center"/>
              <w:rPr>
                <w:rFonts w:asciiTheme="minorHAnsi" w:hAnsiTheme="minorHAnsi" w:cstheme="minorHAnsi"/>
                <w:b/>
                <w:sz w:val="22"/>
                <w:szCs w:val="22"/>
                <w:u w:val="single"/>
              </w:rPr>
            </w:pPr>
            <w:r w:rsidRPr="00963E53">
              <w:rPr>
                <w:rFonts w:asciiTheme="minorHAnsi" w:hAnsiTheme="minorHAnsi" w:cstheme="minorHAnsi"/>
                <w:b/>
                <w:sz w:val="22"/>
                <w:szCs w:val="22"/>
                <w:u w:val="single"/>
              </w:rPr>
              <w:t>Elementi desunti dall’osservazione in classe</w:t>
            </w:r>
          </w:p>
        </w:tc>
      </w:tr>
      <w:tr w:rsidR="004A110D" w:rsidRPr="00963E53" w14:paraId="4C7970AB" w14:textId="77777777" w:rsidTr="001D1B39">
        <w:trPr>
          <w:cantSplit/>
          <w:trHeight w:hRule="exact" w:val="1205"/>
        </w:trPr>
        <w:tc>
          <w:tcPr>
            <w:tcW w:w="1249" w:type="dxa"/>
            <w:vMerge/>
            <w:tcBorders>
              <w:top w:val="single" w:sz="4" w:space="0" w:color="000000"/>
              <w:left w:val="single" w:sz="4" w:space="0" w:color="000000"/>
              <w:bottom w:val="single" w:sz="4" w:space="0" w:color="000000"/>
            </w:tcBorders>
            <w:shd w:val="clear" w:color="auto" w:fill="auto"/>
          </w:tcPr>
          <w:p w14:paraId="44D949E9" w14:textId="77777777" w:rsidR="004A110D" w:rsidRPr="00963E53" w:rsidRDefault="004A110D" w:rsidP="001D1B39">
            <w:pPr>
              <w:snapToGrid w:val="0"/>
              <w:rPr>
                <w:rFonts w:asciiTheme="minorHAnsi" w:hAnsiTheme="minorHAnsi" w:cstheme="minorHAnsi"/>
                <w:sz w:val="22"/>
                <w:szCs w:val="22"/>
              </w:rPr>
            </w:pPr>
          </w:p>
        </w:tc>
        <w:tc>
          <w:tcPr>
            <w:tcW w:w="1615" w:type="dxa"/>
            <w:tcBorders>
              <w:top w:val="single" w:sz="4" w:space="0" w:color="000000"/>
              <w:left w:val="single" w:sz="4" w:space="0" w:color="000000"/>
              <w:bottom w:val="single" w:sz="4" w:space="0" w:color="000000"/>
            </w:tcBorders>
            <w:shd w:val="clear" w:color="auto" w:fill="auto"/>
          </w:tcPr>
          <w:p w14:paraId="5EF54A88" w14:textId="77777777" w:rsidR="004A110D" w:rsidRPr="00963E53" w:rsidRDefault="004A110D" w:rsidP="001D1B39">
            <w:pPr>
              <w:snapToGrid w:val="0"/>
              <w:rPr>
                <w:rFonts w:asciiTheme="minorHAnsi" w:hAnsiTheme="minorHAnsi" w:cstheme="minorHAnsi"/>
                <w:sz w:val="22"/>
                <w:szCs w:val="22"/>
              </w:rPr>
            </w:pPr>
            <w:r w:rsidRPr="00963E53">
              <w:rPr>
                <w:rFonts w:asciiTheme="minorHAnsi" w:hAnsiTheme="minorHAnsi" w:cstheme="minorHAnsi"/>
                <w:sz w:val="22"/>
                <w:szCs w:val="22"/>
              </w:rPr>
              <w:t>Grafia</w:t>
            </w:r>
          </w:p>
        </w:tc>
        <w:tc>
          <w:tcPr>
            <w:tcW w:w="3355" w:type="dxa"/>
            <w:vMerge w:val="restart"/>
            <w:tcBorders>
              <w:top w:val="single" w:sz="4" w:space="0" w:color="000000"/>
              <w:left w:val="single" w:sz="4" w:space="0" w:color="000000"/>
            </w:tcBorders>
            <w:shd w:val="clear" w:color="auto" w:fill="auto"/>
          </w:tcPr>
          <w:p w14:paraId="033929EA" w14:textId="77777777" w:rsidR="004A110D" w:rsidRPr="00963E53" w:rsidRDefault="004A110D" w:rsidP="001D1B39">
            <w:pPr>
              <w:snapToGrid w:val="0"/>
              <w:rPr>
                <w:rFonts w:asciiTheme="minorHAnsi" w:hAnsiTheme="minorHAnsi" w:cstheme="minorHAnsi"/>
                <w:sz w:val="18"/>
                <w:szCs w:val="18"/>
              </w:rPr>
            </w:pPr>
          </w:p>
          <w:p w14:paraId="430995B4" w14:textId="77777777" w:rsidR="004A110D" w:rsidRPr="00963E53" w:rsidRDefault="004A110D" w:rsidP="001D1B39">
            <w:pPr>
              <w:snapToGrid w:val="0"/>
              <w:rPr>
                <w:rFonts w:asciiTheme="minorHAnsi" w:hAnsiTheme="minorHAnsi" w:cstheme="minorHAnsi"/>
                <w:sz w:val="18"/>
                <w:szCs w:val="18"/>
              </w:rPr>
            </w:pPr>
          </w:p>
          <w:p w14:paraId="61C0EDDD" w14:textId="77777777" w:rsidR="004A110D" w:rsidRPr="00963E53" w:rsidRDefault="004A110D" w:rsidP="001D1B39">
            <w:pPr>
              <w:snapToGrid w:val="0"/>
              <w:rPr>
                <w:rFonts w:asciiTheme="minorHAnsi" w:hAnsiTheme="minorHAnsi" w:cstheme="minorHAnsi"/>
                <w:sz w:val="18"/>
                <w:szCs w:val="18"/>
              </w:rPr>
            </w:pPr>
          </w:p>
          <w:p w14:paraId="41720F1A" w14:textId="77777777" w:rsidR="004A110D" w:rsidRPr="00963E53" w:rsidRDefault="004A110D" w:rsidP="001D1B39">
            <w:pPr>
              <w:snapToGrid w:val="0"/>
              <w:jc w:val="center"/>
              <w:rPr>
                <w:rFonts w:asciiTheme="minorHAnsi" w:hAnsiTheme="minorHAnsi" w:cstheme="minorHAnsi"/>
                <w:sz w:val="22"/>
                <w:szCs w:val="22"/>
              </w:rPr>
            </w:pPr>
            <w:r w:rsidRPr="00963E53">
              <w:rPr>
                <w:rFonts w:asciiTheme="minorHAnsi" w:hAnsiTheme="minorHAnsi" w:cstheme="minorHAnsi"/>
                <w:sz w:val="22"/>
                <w:szCs w:val="22"/>
                <w:u w:val="single"/>
              </w:rPr>
              <w:t>cfr. documentazione depositata, rilasciata dal Distretto Socio Sanitario</w:t>
            </w:r>
            <w:r w:rsidRPr="00963E53">
              <w:rPr>
                <w:rFonts w:asciiTheme="minorHAnsi" w:hAnsiTheme="minorHAnsi" w:cstheme="minorHAnsi"/>
                <w:sz w:val="22"/>
                <w:szCs w:val="22"/>
              </w:rPr>
              <w:t xml:space="preserve">  di …..</w:t>
            </w:r>
          </w:p>
          <w:p w14:paraId="4FBA2DCA" w14:textId="77777777" w:rsidR="004A110D" w:rsidRPr="00963E53" w:rsidRDefault="004A110D" w:rsidP="001D1B39">
            <w:pPr>
              <w:snapToGrid w:val="0"/>
              <w:rPr>
                <w:rFonts w:asciiTheme="minorHAnsi" w:hAnsiTheme="minorHAnsi" w:cstheme="minorHAnsi"/>
                <w:sz w:val="22"/>
                <w:szCs w:val="22"/>
              </w:rPr>
            </w:pPr>
          </w:p>
          <w:p w14:paraId="347B73F4" w14:textId="77777777" w:rsidR="004A110D" w:rsidRPr="00963E53" w:rsidRDefault="004A110D" w:rsidP="001D1B39">
            <w:pPr>
              <w:snapToGrid w:val="0"/>
              <w:rPr>
                <w:rFonts w:asciiTheme="minorHAnsi" w:hAnsiTheme="minorHAnsi" w:cstheme="minorHAnsi"/>
                <w:sz w:val="22"/>
                <w:szCs w:val="22"/>
              </w:rPr>
            </w:pPr>
          </w:p>
          <w:p w14:paraId="7F1C1BBF" w14:textId="77777777" w:rsidR="004A110D" w:rsidRPr="00963E53" w:rsidRDefault="004A110D" w:rsidP="001D1B39">
            <w:pPr>
              <w:snapToGrid w:val="0"/>
              <w:rPr>
                <w:rFonts w:asciiTheme="minorHAnsi" w:hAnsiTheme="minorHAnsi" w:cstheme="minorHAnsi"/>
                <w:sz w:val="18"/>
                <w:szCs w:val="18"/>
              </w:rPr>
            </w:pPr>
            <w:r w:rsidRPr="00963E53">
              <w:rPr>
                <w:rFonts w:asciiTheme="minorHAnsi" w:hAnsiTheme="minorHAnsi" w:cstheme="minorHAnsi"/>
                <w:sz w:val="18"/>
                <w:szCs w:val="18"/>
              </w:rPr>
              <w:t xml:space="preserve"> </w:t>
            </w:r>
          </w:p>
          <w:p w14:paraId="746172DB" w14:textId="77777777" w:rsidR="004A110D" w:rsidRPr="00963E53" w:rsidRDefault="004A110D" w:rsidP="001D1B39">
            <w:pPr>
              <w:snapToGrid w:val="0"/>
              <w:rPr>
                <w:rFonts w:asciiTheme="minorHAnsi" w:hAnsiTheme="minorHAnsi" w:cstheme="minorHAnsi"/>
                <w:sz w:val="18"/>
                <w:szCs w:val="18"/>
              </w:rPr>
            </w:pPr>
          </w:p>
          <w:p w14:paraId="59804128" w14:textId="77777777" w:rsidR="004A110D" w:rsidRPr="00963E53" w:rsidRDefault="004A110D" w:rsidP="001D1B39">
            <w:pPr>
              <w:snapToGrid w:val="0"/>
              <w:rPr>
                <w:rFonts w:asciiTheme="minorHAnsi" w:hAnsiTheme="minorHAnsi" w:cstheme="minorHAnsi"/>
                <w:sz w:val="22"/>
                <w:szCs w:val="22"/>
              </w:rPr>
            </w:pPr>
          </w:p>
          <w:p w14:paraId="28507047" w14:textId="77777777" w:rsidR="004A110D" w:rsidRPr="00963E53" w:rsidRDefault="004A110D" w:rsidP="001D1B39">
            <w:pPr>
              <w:snapToGrid w:val="0"/>
              <w:rPr>
                <w:rFonts w:asciiTheme="minorHAnsi" w:hAnsiTheme="minorHAnsi" w:cstheme="minorHAnsi"/>
                <w:sz w:val="22"/>
                <w:szCs w:val="22"/>
              </w:rPr>
            </w:pPr>
          </w:p>
          <w:p w14:paraId="30F017FB" w14:textId="77777777" w:rsidR="004A110D" w:rsidRPr="00963E53" w:rsidRDefault="004A110D" w:rsidP="001D1B39">
            <w:pPr>
              <w:snapToGrid w:val="0"/>
              <w:rPr>
                <w:rFonts w:asciiTheme="minorHAnsi" w:hAnsiTheme="minorHAnsi" w:cstheme="minorHAnsi"/>
                <w:sz w:val="22"/>
                <w:szCs w:val="22"/>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4B6E7" w14:textId="77777777" w:rsidR="004A110D" w:rsidRPr="00963E53" w:rsidRDefault="004A110D" w:rsidP="001D1B39">
            <w:pPr>
              <w:snapToGrid w:val="0"/>
              <w:jc w:val="both"/>
              <w:rPr>
                <w:rFonts w:asciiTheme="minorHAnsi" w:hAnsiTheme="minorHAnsi" w:cstheme="minorHAnsi"/>
                <w:sz w:val="22"/>
                <w:szCs w:val="22"/>
              </w:rPr>
            </w:pPr>
          </w:p>
        </w:tc>
      </w:tr>
      <w:tr w:rsidR="004A110D" w:rsidRPr="00963E53" w14:paraId="44540592" w14:textId="77777777" w:rsidTr="001D1B39">
        <w:trPr>
          <w:cantSplit/>
          <w:trHeight w:hRule="exact" w:val="1923"/>
        </w:trPr>
        <w:tc>
          <w:tcPr>
            <w:tcW w:w="1249" w:type="dxa"/>
            <w:vMerge/>
            <w:tcBorders>
              <w:top w:val="single" w:sz="4" w:space="0" w:color="000000"/>
              <w:left w:val="single" w:sz="4" w:space="0" w:color="000000"/>
              <w:bottom w:val="single" w:sz="4" w:space="0" w:color="000000"/>
            </w:tcBorders>
            <w:shd w:val="clear" w:color="auto" w:fill="auto"/>
          </w:tcPr>
          <w:p w14:paraId="69E4252A" w14:textId="77777777" w:rsidR="004A110D" w:rsidRPr="00963E53" w:rsidRDefault="004A110D" w:rsidP="001D1B39">
            <w:pPr>
              <w:snapToGrid w:val="0"/>
              <w:rPr>
                <w:rFonts w:asciiTheme="minorHAnsi" w:hAnsiTheme="minorHAnsi" w:cstheme="minorHAnsi"/>
                <w:sz w:val="22"/>
                <w:szCs w:val="22"/>
              </w:rPr>
            </w:pPr>
          </w:p>
        </w:tc>
        <w:tc>
          <w:tcPr>
            <w:tcW w:w="1615" w:type="dxa"/>
            <w:tcBorders>
              <w:top w:val="single" w:sz="4" w:space="0" w:color="000000"/>
              <w:left w:val="single" w:sz="4" w:space="0" w:color="000000"/>
              <w:bottom w:val="single" w:sz="4" w:space="0" w:color="000000"/>
            </w:tcBorders>
            <w:shd w:val="clear" w:color="auto" w:fill="auto"/>
          </w:tcPr>
          <w:p w14:paraId="70729C50" w14:textId="77777777" w:rsidR="004A110D" w:rsidRPr="00963E53" w:rsidRDefault="004A110D" w:rsidP="001D1B39">
            <w:pPr>
              <w:snapToGrid w:val="0"/>
              <w:rPr>
                <w:rFonts w:asciiTheme="minorHAnsi" w:hAnsiTheme="minorHAnsi" w:cstheme="minorHAnsi"/>
                <w:sz w:val="22"/>
                <w:szCs w:val="22"/>
              </w:rPr>
            </w:pPr>
          </w:p>
          <w:p w14:paraId="77E3A404" w14:textId="77777777" w:rsidR="004A110D" w:rsidRPr="00963E53" w:rsidRDefault="004A110D" w:rsidP="001D1B39">
            <w:pPr>
              <w:snapToGrid w:val="0"/>
              <w:rPr>
                <w:rFonts w:asciiTheme="minorHAnsi" w:hAnsiTheme="minorHAnsi" w:cstheme="minorHAnsi"/>
                <w:sz w:val="22"/>
                <w:szCs w:val="22"/>
              </w:rPr>
            </w:pPr>
            <w:r w:rsidRPr="00963E53">
              <w:rPr>
                <w:rFonts w:asciiTheme="minorHAnsi" w:hAnsiTheme="minorHAnsi" w:cstheme="minorHAnsi"/>
                <w:sz w:val="22"/>
                <w:szCs w:val="22"/>
              </w:rPr>
              <w:t>Tipologia di errori</w:t>
            </w:r>
          </w:p>
        </w:tc>
        <w:tc>
          <w:tcPr>
            <w:tcW w:w="3355" w:type="dxa"/>
            <w:vMerge/>
            <w:tcBorders>
              <w:left w:val="single" w:sz="4" w:space="0" w:color="000000"/>
            </w:tcBorders>
            <w:shd w:val="clear" w:color="auto" w:fill="auto"/>
          </w:tcPr>
          <w:p w14:paraId="73183080" w14:textId="77777777" w:rsidR="004A110D" w:rsidRPr="00963E53" w:rsidRDefault="004A110D" w:rsidP="001D1B39">
            <w:pPr>
              <w:rPr>
                <w:rFonts w:asciiTheme="minorHAnsi" w:hAnsiTheme="minorHAnsi" w:cstheme="minorHAnsi"/>
                <w:sz w:val="22"/>
                <w:szCs w:val="22"/>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992DE" w14:textId="77777777" w:rsidR="004A110D" w:rsidRPr="00963E53" w:rsidRDefault="004A110D" w:rsidP="001D1B39">
            <w:pPr>
              <w:snapToGrid w:val="0"/>
              <w:jc w:val="both"/>
              <w:rPr>
                <w:rFonts w:asciiTheme="minorHAnsi" w:hAnsiTheme="minorHAnsi" w:cstheme="minorHAnsi"/>
                <w:sz w:val="22"/>
                <w:szCs w:val="22"/>
              </w:rPr>
            </w:pPr>
          </w:p>
        </w:tc>
      </w:tr>
      <w:tr w:rsidR="004A110D" w:rsidRPr="00963E53" w14:paraId="5955A093" w14:textId="77777777" w:rsidTr="001D1B39">
        <w:trPr>
          <w:cantSplit/>
        </w:trPr>
        <w:tc>
          <w:tcPr>
            <w:tcW w:w="1249" w:type="dxa"/>
            <w:vMerge/>
            <w:tcBorders>
              <w:top w:val="single" w:sz="4" w:space="0" w:color="000000"/>
              <w:left w:val="single" w:sz="4" w:space="0" w:color="000000"/>
              <w:bottom w:val="single" w:sz="4" w:space="0" w:color="000000"/>
            </w:tcBorders>
            <w:shd w:val="clear" w:color="auto" w:fill="auto"/>
          </w:tcPr>
          <w:p w14:paraId="66669159" w14:textId="77777777" w:rsidR="004A110D" w:rsidRPr="00963E53" w:rsidRDefault="004A110D" w:rsidP="001D1B39">
            <w:pPr>
              <w:snapToGrid w:val="0"/>
              <w:rPr>
                <w:rFonts w:asciiTheme="minorHAnsi" w:hAnsiTheme="minorHAnsi" w:cstheme="minorHAnsi"/>
                <w:sz w:val="22"/>
                <w:szCs w:val="22"/>
              </w:rPr>
            </w:pPr>
          </w:p>
        </w:tc>
        <w:tc>
          <w:tcPr>
            <w:tcW w:w="1615" w:type="dxa"/>
            <w:tcBorders>
              <w:top w:val="single" w:sz="4" w:space="0" w:color="000000"/>
              <w:left w:val="single" w:sz="4" w:space="0" w:color="000000"/>
              <w:bottom w:val="single" w:sz="4" w:space="0" w:color="000000"/>
            </w:tcBorders>
            <w:shd w:val="clear" w:color="auto" w:fill="auto"/>
          </w:tcPr>
          <w:p w14:paraId="07E2F5FA" w14:textId="77777777" w:rsidR="004A110D" w:rsidRPr="00963E53" w:rsidRDefault="004A110D" w:rsidP="001D1B39">
            <w:pPr>
              <w:snapToGrid w:val="0"/>
              <w:rPr>
                <w:rFonts w:asciiTheme="minorHAnsi" w:hAnsiTheme="minorHAnsi" w:cstheme="minorHAnsi"/>
                <w:sz w:val="22"/>
                <w:szCs w:val="22"/>
              </w:rPr>
            </w:pPr>
            <w:r w:rsidRPr="00963E53">
              <w:rPr>
                <w:rFonts w:asciiTheme="minorHAnsi" w:hAnsiTheme="minorHAnsi" w:cstheme="minorHAnsi"/>
                <w:sz w:val="22"/>
                <w:szCs w:val="22"/>
              </w:rPr>
              <w:t>Produzione</w:t>
            </w:r>
          </w:p>
        </w:tc>
        <w:tc>
          <w:tcPr>
            <w:tcW w:w="3355" w:type="dxa"/>
            <w:vMerge/>
            <w:tcBorders>
              <w:left w:val="single" w:sz="4" w:space="0" w:color="000000"/>
              <w:bottom w:val="single" w:sz="4" w:space="0" w:color="000000"/>
            </w:tcBorders>
            <w:shd w:val="clear" w:color="auto" w:fill="auto"/>
          </w:tcPr>
          <w:p w14:paraId="290327DA" w14:textId="77777777" w:rsidR="004A110D" w:rsidRPr="00963E53" w:rsidRDefault="004A110D" w:rsidP="001D1B39">
            <w:pPr>
              <w:rPr>
                <w:rFonts w:asciiTheme="minorHAnsi" w:hAnsiTheme="minorHAnsi" w:cstheme="minorHAnsi"/>
                <w:sz w:val="22"/>
                <w:szCs w:val="22"/>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C9A3A" w14:textId="77777777" w:rsidR="004A110D" w:rsidRPr="00963E53" w:rsidRDefault="004A110D" w:rsidP="001D1B39">
            <w:pPr>
              <w:snapToGrid w:val="0"/>
              <w:jc w:val="both"/>
              <w:rPr>
                <w:rFonts w:asciiTheme="minorHAnsi" w:hAnsiTheme="minorHAnsi" w:cstheme="minorHAnsi"/>
                <w:sz w:val="22"/>
                <w:szCs w:val="22"/>
              </w:rPr>
            </w:pPr>
          </w:p>
        </w:tc>
      </w:tr>
      <w:tr w:rsidR="004A110D" w:rsidRPr="00963E53" w14:paraId="6C7F07EC" w14:textId="77777777" w:rsidTr="001D1B39">
        <w:trPr>
          <w:cantSplit/>
          <w:trHeight w:hRule="exact" w:val="976"/>
        </w:trPr>
        <w:tc>
          <w:tcPr>
            <w:tcW w:w="1249" w:type="dxa"/>
            <w:vMerge w:val="restart"/>
            <w:tcBorders>
              <w:top w:val="single" w:sz="4" w:space="0" w:color="000000"/>
              <w:left w:val="single" w:sz="4" w:space="0" w:color="000000"/>
              <w:bottom w:val="single" w:sz="4" w:space="0" w:color="000000"/>
            </w:tcBorders>
            <w:shd w:val="clear" w:color="auto" w:fill="auto"/>
          </w:tcPr>
          <w:p w14:paraId="44FE0AD5" w14:textId="77777777" w:rsidR="004A110D" w:rsidRPr="00963E53" w:rsidRDefault="004A110D" w:rsidP="001D1B39">
            <w:pPr>
              <w:snapToGrid w:val="0"/>
              <w:rPr>
                <w:rFonts w:asciiTheme="minorHAnsi" w:hAnsiTheme="minorHAnsi" w:cstheme="minorHAnsi"/>
                <w:sz w:val="22"/>
                <w:szCs w:val="22"/>
              </w:rPr>
            </w:pPr>
          </w:p>
          <w:p w14:paraId="60F268A4" w14:textId="77777777" w:rsidR="004A110D" w:rsidRPr="00963E53" w:rsidRDefault="004A110D" w:rsidP="001D1B39">
            <w:pPr>
              <w:rPr>
                <w:rFonts w:asciiTheme="minorHAnsi" w:hAnsiTheme="minorHAnsi" w:cstheme="minorHAnsi"/>
                <w:sz w:val="22"/>
                <w:szCs w:val="22"/>
              </w:rPr>
            </w:pPr>
          </w:p>
          <w:p w14:paraId="4EA53E8F" w14:textId="77777777" w:rsidR="004A110D" w:rsidRPr="00963E53" w:rsidRDefault="004A110D" w:rsidP="001D1B39">
            <w:pPr>
              <w:jc w:val="center"/>
              <w:rPr>
                <w:rFonts w:asciiTheme="minorHAnsi" w:hAnsiTheme="minorHAnsi" w:cstheme="minorHAnsi"/>
                <w:sz w:val="22"/>
                <w:szCs w:val="22"/>
              </w:rPr>
            </w:pPr>
          </w:p>
          <w:p w14:paraId="345DCBC4" w14:textId="77777777" w:rsidR="004A110D" w:rsidRPr="00963E53" w:rsidRDefault="004A110D" w:rsidP="001D1B39">
            <w:pPr>
              <w:jc w:val="center"/>
              <w:rPr>
                <w:rFonts w:asciiTheme="minorHAnsi" w:hAnsiTheme="minorHAnsi" w:cstheme="minorHAnsi"/>
                <w:sz w:val="22"/>
                <w:szCs w:val="22"/>
              </w:rPr>
            </w:pPr>
          </w:p>
          <w:p w14:paraId="0D5EF38D" w14:textId="77777777" w:rsidR="004A110D" w:rsidRPr="00963E53" w:rsidRDefault="004A110D" w:rsidP="001D1B39">
            <w:pPr>
              <w:jc w:val="center"/>
              <w:rPr>
                <w:rFonts w:asciiTheme="minorHAnsi" w:hAnsiTheme="minorHAnsi" w:cstheme="minorHAnsi"/>
                <w:sz w:val="22"/>
                <w:szCs w:val="22"/>
              </w:rPr>
            </w:pPr>
          </w:p>
          <w:p w14:paraId="0EB2176E" w14:textId="77777777" w:rsidR="004A110D" w:rsidRPr="00963E53" w:rsidRDefault="004A110D" w:rsidP="001D1B39">
            <w:pPr>
              <w:jc w:val="center"/>
              <w:rPr>
                <w:rFonts w:asciiTheme="minorHAnsi" w:hAnsiTheme="minorHAnsi" w:cstheme="minorHAnsi"/>
                <w:b/>
                <w:sz w:val="22"/>
                <w:szCs w:val="22"/>
                <w:u w:val="single"/>
              </w:rPr>
            </w:pPr>
          </w:p>
          <w:p w14:paraId="61399B12" w14:textId="77777777" w:rsidR="004A110D" w:rsidRPr="00963E53" w:rsidRDefault="004A110D" w:rsidP="001D1B39">
            <w:pPr>
              <w:jc w:val="center"/>
              <w:rPr>
                <w:rFonts w:asciiTheme="minorHAnsi" w:hAnsiTheme="minorHAnsi" w:cstheme="minorHAnsi"/>
                <w:b/>
                <w:sz w:val="22"/>
                <w:szCs w:val="22"/>
                <w:u w:val="single"/>
              </w:rPr>
            </w:pPr>
            <w:r w:rsidRPr="00963E53">
              <w:rPr>
                <w:rFonts w:asciiTheme="minorHAnsi" w:hAnsiTheme="minorHAnsi" w:cstheme="minorHAnsi"/>
                <w:b/>
                <w:sz w:val="22"/>
                <w:szCs w:val="22"/>
                <w:u w:val="single"/>
              </w:rPr>
              <w:t>Calcolo</w:t>
            </w:r>
          </w:p>
        </w:tc>
        <w:tc>
          <w:tcPr>
            <w:tcW w:w="1615" w:type="dxa"/>
            <w:tcBorders>
              <w:top w:val="single" w:sz="4" w:space="0" w:color="000000"/>
              <w:left w:val="single" w:sz="4" w:space="0" w:color="000000"/>
              <w:bottom w:val="single" w:sz="4" w:space="0" w:color="000000"/>
            </w:tcBorders>
            <w:shd w:val="clear" w:color="auto" w:fill="auto"/>
          </w:tcPr>
          <w:p w14:paraId="79FEDFA5" w14:textId="77777777" w:rsidR="004A110D" w:rsidRPr="00963E53" w:rsidRDefault="004A110D" w:rsidP="001D1B39">
            <w:pPr>
              <w:snapToGrid w:val="0"/>
              <w:rPr>
                <w:rFonts w:asciiTheme="minorHAnsi" w:hAnsiTheme="minorHAnsi" w:cstheme="minorHAnsi"/>
                <w:sz w:val="22"/>
                <w:szCs w:val="22"/>
              </w:rPr>
            </w:pPr>
          </w:p>
        </w:tc>
        <w:tc>
          <w:tcPr>
            <w:tcW w:w="3355" w:type="dxa"/>
            <w:tcBorders>
              <w:top w:val="single" w:sz="4" w:space="0" w:color="000000"/>
              <w:left w:val="single" w:sz="4" w:space="0" w:color="000000"/>
              <w:bottom w:val="single" w:sz="4" w:space="0" w:color="000000"/>
            </w:tcBorders>
            <w:shd w:val="clear" w:color="auto" w:fill="auto"/>
          </w:tcPr>
          <w:p w14:paraId="41D6C28A" w14:textId="77777777" w:rsidR="004A110D" w:rsidRPr="00963E53" w:rsidRDefault="004A110D" w:rsidP="001D1B39">
            <w:pPr>
              <w:snapToGrid w:val="0"/>
              <w:jc w:val="center"/>
              <w:rPr>
                <w:rFonts w:asciiTheme="minorHAnsi" w:hAnsiTheme="minorHAnsi" w:cstheme="minorHAnsi"/>
                <w:b/>
                <w:sz w:val="22"/>
                <w:szCs w:val="22"/>
                <w:u w:val="single"/>
              </w:rPr>
            </w:pPr>
            <w:r w:rsidRPr="00963E53">
              <w:rPr>
                <w:rFonts w:asciiTheme="minorHAnsi" w:hAnsiTheme="minorHAnsi" w:cstheme="minorHAnsi"/>
                <w:b/>
                <w:sz w:val="22"/>
                <w:szCs w:val="22"/>
                <w:u w:val="single"/>
              </w:rPr>
              <w:t>Elementi desunti dalla diagnosi</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66F1FCE0" w14:textId="77777777" w:rsidR="004A110D" w:rsidRPr="00963E53" w:rsidRDefault="004A110D" w:rsidP="001D1B39">
            <w:pPr>
              <w:snapToGrid w:val="0"/>
              <w:jc w:val="center"/>
              <w:rPr>
                <w:rFonts w:asciiTheme="minorHAnsi" w:hAnsiTheme="minorHAnsi" w:cstheme="minorHAnsi"/>
                <w:b/>
                <w:sz w:val="22"/>
                <w:szCs w:val="22"/>
                <w:u w:val="single"/>
              </w:rPr>
            </w:pPr>
            <w:r w:rsidRPr="00963E53">
              <w:rPr>
                <w:rFonts w:asciiTheme="minorHAnsi" w:hAnsiTheme="minorHAnsi" w:cstheme="minorHAnsi"/>
                <w:b/>
                <w:sz w:val="22"/>
                <w:szCs w:val="22"/>
                <w:u w:val="single"/>
              </w:rPr>
              <w:t>Elementi desunti dall’osservazione in classe</w:t>
            </w:r>
          </w:p>
        </w:tc>
      </w:tr>
      <w:tr w:rsidR="004A110D" w:rsidRPr="00963E53" w14:paraId="391F5390" w14:textId="77777777" w:rsidTr="001D1B39">
        <w:trPr>
          <w:cantSplit/>
          <w:trHeight w:hRule="exact" w:val="654"/>
        </w:trPr>
        <w:tc>
          <w:tcPr>
            <w:tcW w:w="1249" w:type="dxa"/>
            <w:vMerge/>
            <w:tcBorders>
              <w:top w:val="single" w:sz="4" w:space="0" w:color="000000"/>
              <w:left w:val="single" w:sz="4" w:space="0" w:color="000000"/>
              <w:bottom w:val="single" w:sz="4" w:space="0" w:color="000000"/>
            </w:tcBorders>
            <w:shd w:val="clear" w:color="auto" w:fill="auto"/>
          </w:tcPr>
          <w:p w14:paraId="605FCDD0" w14:textId="77777777" w:rsidR="004A110D" w:rsidRPr="00963E53" w:rsidRDefault="004A110D" w:rsidP="001D1B39">
            <w:pPr>
              <w:snapToGrid w:val="0"/>
              <w:rPr>
                <w:rFonts w:asciiTheme="minorHAnsi" w:hAnsiTheme="minorHAnsi" w:cstheme="minorHAnsi"/>
                <w:sz w:val="22"/>
                <w:szCs w:val="22"/>
              </w:rPr>
            </w:pPr>
          </w:p>
        </w:tc>
        <w:tc>
          <w:tcPr>
            <w:tcW w:w="1615" w:type="dxa"/>
            <w:tcBorders>
              <w:top w:val="single" w:sz="4" w:space="0" w:color="000000"/>
              <w:left w:val="single" w:sz="4" w:space="0" w:color="000000"/>
              <w:bottom w:val="single" w:sz="4" w:space="0" w:color="000000"/>
            </w:tcBorders>
            <w:shd w:val="clear" w:color="auto" w:fill="auto"/>
          </w:tcPr>
          <w:p w14:paraId="56677FC0" w14:textId="77777777" w:rsidR="004A110D" w:rsidRPr="00963E53" w:rsidRDefault="004A110D" w:rsidP="001D1B39">
            <w:pPr>
              <w:snapToGrid w:val="0"/>
              <w:rPr>
                <w:rFonts w:asciiTheme="minorHAnsi" w:hAnsiTheme="minorHAnsi" w:cstheme="minorHAnsi"/>
                <w:sz w:val="22"/>
                <w:szCs w:val="22"/>
              </w:rPr>
            </w:pPr>
            <w:r w:rsidRPr="00963E53">
              <w:rPr>
                <w:rFonts w:asciiTheme="minorHAnsi" w:hAnsiTheme="minorHAnsi" w:cstheme="minorHAnsi"/>
                <w:sz w:val="22"/>
                <w:szCs w:val="22"/>
              </w:rPr>
              <w:t>Mentale</w:t>
            </w:r>
          </w:p>
        </w:tc>
        <w:tc>
          <w:tcPr>
            <w:tcW w:w="3355" w:type="dxa"/>
            <w:vMerge w:val="restart"/>
            <w:tcBorders>
              <w:top w:val="single" w:sz="4" w:space="0" w:color="000000"/>
              <w:left w:val="single" w:sz="4" w:space="0" w:color="000000"/>
            </w:tcBorders>
            <w:shd w:val="clear" w:color="auto" w:fill="auto"/>
          </w:tcPr>
          <w:p w14:paraId="5B9CC4C3" w14:textId="77777777" w:rsidR="004A110D" w:rsidRPr="00963E53" w:rsidRDefault="004A110D" w:rsidP="001D1B39">
            <w:pPr>
              <w:snapToGrid w:val="0"/>
              <w:rPr>
                <w:rFonts w:asciiTheme="minorHAnsi" w:hAnsiTheme="minorHAnsi" w:cstheme="minorHAnsi"/>
                <w:sz w:val="22"/>
                <w:szCs w:val="22"/>
              </w:rPr>
            </w:pPr>
          </w:p>
          <w:p w14:paraId="283548C7" w14:textId="77777777" w:rsidR="004A110D" w:rsidRPr="00963E53" w:rsidRDefault="004A110D" w:rsidP="001D1B39">
            <w:pPr>
              <w:snapToGrid w:val="0"/>
              <w:rPr>
                <w:rFonts w:asciiTheme="minorHAnsi" w:hAnsiTheme="minorHAnsi" w:cstheme="minorHAnsi"/>
                <w:sz w:val="18"/>
                <w:szCs w:val="18"/>
              </w:rPr>
            </w:pPr>
          </w:p>
          <w:p w14:paraId="1F35CF44" w14:textId="77777777" w:rsidR="004A110D" w:rsidRPr="00963E53" w:rsidRDefault="004A110D" w:rsidP="001D1B39">
            <w:pPr>
              <w:snapToGrid w:val="0"/>
              <w:jc w:val="center"/>
              <w:rPr>
                <w:rFonts w:asciiTheme="minorHAnsi" w:hAnsiTheme="minorHAnsi" w:cstheme="minorHAnsi"/>
                <w:sz w:val="22"/>
                <w:szCs w:val="22"/>
              </w:rPr>
            </w:pPr>
            <w:r w:rsidRPr="00963E53">
              <w:rPr>
                <w:rFonts w:asciiTheme="minorHAnsi" w:hAnsiTheme="minorHAnsi" w:cstheme="minorHAnsi"/>
                <w:sz w:val="22"/>
                <w:szCs w:val="22"/>
              </w:rPr>
              <w:t>cfr. documentazione depositata, rilasciata dal Distretto Socio Sanitario  di ….</w:t>
            </w:r>
          </w:p>
          <w:p w14:paraId="6E5D166D" w14:textId="77777777" w:rsidR="004A110D" w:rsidRPr="00963E53" w:rsidRDefault="004A110D" w:rsidP="001D1B39">
            <w:pPr>
              <w:snapToGrid w:val="0"/>
              <w:rPr>
                <w:rFonts w:asciiTheme="minorHAnsi" w:hAnsiTheme="minorHAnsi" w:cstheme="minorHAnsi"/>
                <w:sz w:val="22"/>
                <w:szCs w:val="22"/>
              </w:rPr>
            </w:pPr>
          </w:p>
          <w:p w14:paraId="043252AE" w14:textId="77777777" w:rsidR="004A110D" w:rsidRPr="00963E53" w:rsidRDefault="004A110D" w:rsidP="001D1B39">
            <w:pPr>
              <w:snapToGrid w:val="0"/>
              <w:rPr>
                <w:rFonts w:asciiTheme="minorHAnsi" w:hAnsiTheme="minorHAnsi" w:cstheme="minorHAnsi"/>
                <w:sz w:val="22"/>
                <w:szCs w:val="22"/>
              </w:rPr>
            </w:pPr>
          </w:p>
          <w:p w14:paraId="199A9316" w14:textId="77777777" w:rsidR="004A110D" w:rsidRPr="00963E53" w:rsidRDefault="004A110D" w:rsidP="001D1B39">
            <w:pPr>
              <w:snapToGrid w:val="0"/>
              <w:rPr>
                <w:rFonts w:asciiTheme="minorHAnsi" w:hAnsiTheme="minorHAnsi" w:cstheme="minorHAnsi"/>
                <w:sz w:val="22"/>
                <w:szCs w:val="22"/>
              </w:rPr>
            </w:pPr>
            <w:r w:rsidRPr="00963E53">
              <w:rPr>
                <w:rFonts w:asciiTheme="minorHAnsi" w:hAnsiTheme="minorHAnsi" w:cstheme="minorHAnsi"/>
                <w:sz w:val="18"/>
                <w:szCs w:val="18"/>
              </w:rPr>
              <w:t xml:space="preserve"> </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97D78" w14:textId="77777777" w:rsidR="004A110D" w:rsidRPr="00963E53" w:rsidRDefault="004A110D" w:rsidP="001D1B39">
            <w:pPr>
              <w:snapToGrid w:val="0"/>
              <w:jc w:val="both"/>
              <w:rPr>
                <w:rFonts w:asciiTheme="minorHAnsi" w:hAnsiTheme="minorHAnsi" w:cstheme="minorHAnsi"/>
                <w:sz w:val="22"/>
                <w:szCs w:val="22"/>
              </w:rPr>
            </w:pPr>
          </w:p>
        </w:tc>
      </w:tr>
      <w:tr w:rsidR="004A110D" w:rsidRPr="00963E53" w14:paraId="739E761F" w14:textId="77777777" w:rsidTr="001D1B39">
        <w:trPr>
          <w:cantSplit/>
        </w:trPr>
        <w:tc>
          <w:tcPr>
            <w:tcW w:w="1249" w:type="dxa"/>
            <w:vMerge/>
            <w:tcBorders>
              <w:top w:val="single" w:sz="4" w:space="0" w:color="000000"/>
              <w:left w:val="single" w:sz="4" w:space="0" w:color="000000"/>
              <w:bottom w:val="single" w:sz="4" w:space="0" w:color="000000"/>
            </w:tcBorders>
            <w:shd w:val="clear" w:color="auto" w:fill="auto"/>
          </w:tcPr>
          <w:p w14:paraId="01D59588" w14:textId="77777777" w:rsidR="004A110D" w:rsidRPr="00963E53" w:rsidRDefault="004A110D" w:rsidP="001D1B39">
            <w:pPr>
              <w:snapToGrid w:val="0"/>
              <w:rPr>
                <w:rFonts w:asciiTheme="minorHAnsi" w:hAnsiTheme="minorHAnsi" w:cstheme="minorHAnsi"/>
                <w:sz w:val="22"/>
                <w:szCs w:val="22"/>
              </w:rPr>
            </w:pPr>
          </w:p>
        </w:tc>
        <w:tc>
          <w:tcPr>
            <w:tcW w:w="1615" w:type="dxa"/>
            <w:tcBorders>
              <w:top w:val="single" w:sz="4" w:space="0" w:color="000000"/>
              <w:left w:val="single" w:sz="4" w:space="0" w:color="000000"/>
              <w:bottom w:val="single" w:sz="4" w:space="0" w:color="000000"/>
            </w:tcBorders>
            <w:shd w:val="clear" w:color="auto" w:fill="auto"/>
          </w:tcPr>
          <w:p w14:paraId="79D62A31" w14:textId="77777777" w:rsidR="004A110D" w:rsidRPr="00963E53" w:rsidRDefault="004A110D" w:rsidP="001D1B39">
            <w:pPr>
              <w:snapToGrid w:val="0"/>
              <w:rPr>
                <w:rFonts w:asciiTheme="minorHAnsi" w:hAnsiTheme="minorHAnsi" w:cstheme="minorHAnsi"/>
                <w:sz w:val="22"/>
                <w:szCs w:val="22"/>
              </w:rPr>
            </w:pPr>
          </w:p>
          <w:p w14:paraId="281D84F4" w14:textId="77777777" w:rsidR="004A110D" w:rsidRPr="00963E53" w:rsidRDefault="004A110D" w:rsidP="001D1B39">
            <w:pPr>
              <w:snapToGrid w:val="0"/>
              <w:rPr>
                <w:rFonts w:asciiTheme="minorHAnsi" w:hAnsiTheme="minorHAnsi" w:cstheme="minorHAnsi"/>
                <w:sz w:val="22"/>
                <w:szCs w:val="22"/>
              </w:rPr>
            </w:pPr>
            <w:r w:rsidRPr="00963E53">
              <w:rPr>
                <w:rFonts w:asciiTheme="minorHAnsi" w:hAnsiTheme="minorHAnsi" w:cstheme="minorHAnsi"/>
                <w:sz w:val="22"/>
                <w:szCs w:val="22"/>
              </w:rPr>
              <w:t>Scritto</w:t>
            </w:r>
          </w:p>
        </w:tc>
        <w:tc>
          <w:tcPr>
            <w:tcW w:w="3355" w:type="dxa"/>
            <w:vMerge/>
            <w:tcBorders>
              <w:left w:val="single" w:sz="4" w:space="0" w:color="000000"/>
              <w:bottom w:val="single" w:sz="4" w:space="0" w:color="000000"/>
            </w:tcBorders>
            <w:shd w:val="clear" w:color="auto" w:fill="auto"/>
          </w:tcPr>
          <w:p w14:paraId="0F824575" w14:textId="77777777" w:rsidR="004A110D" w:rsidRPr="00963E53" w:rsidRDefault="004A110D" w:rsidP="001D1B39">
            <w:pPr>
              <w:rPr>
                <w:rFonts w:asciiTheme="minorHAnsi" w:hAnsiTheme="minorHAnsi" w:cstheme="minorHAnsi"/>
                <w:sz w:val="22"/>
                <w:szCs w:val="22"/>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F518E" w14:textId="77777777" w:rsidR="004A110D" w:rsidRPr="00963E53" w:rsidRDefault="004A110D" w:rsidP="001D1B39">
            <w:pPr>
              <w:snapToGrid w:val="0"/>
              <w:jc w:val="both"/>
              <w:rPr>
                <w:rFonts w:asciiTheme="minorHAnsi" w:hAnsiTheme="minorHAnsi" w:cstheme="minorHAnsi"/>
                <w:sz w:val="22"/>
                <w:szCs w:val="22"/>
              </w:rPr>
            </w:pPr>
          </w:p>
          <w:p w14:paraId="47D862F7" w14:textId="77777777" w:rsidR="004A110D" w:rsidRPr="00963E53" w:rsidRDefault="004A110D" w:rsidP="001D1B39">
            <w:pPr>
              <w:snapToGrid w:val="0"/>
              <w:jc w:val="both"/>
              <w:rPr>
                <w:rFonts w:asciiTheme="minorHAnsi" w:hAnsiTheme="minorHAnsi" w:cstheme="minorHAnsi"/>
                <w:sz w:val="22"/>
                <w:szCs w:val="22"/>
              </w:rPr>
            </w:pPr>
          </w:p>
          <w:p w14:paraId="53598847" w14:textId="77777777" w:rsidR="004A110D" w:rsidRPr="00963E53" w:rsidRDefault="004A110D" w:rsidP="001D1B39">
            <w:pPr>
              <w:snapToGrid w:val="0"/>
              <w:jc w:val="both"/>
              <w:rPr>
                <w:rFonts w:asciiTheme="minorHAnsi" w:hAnsiTheme="minorHAnsi" w:cstheme="minorHAnsi"/>
                <w:sz w:val="22"/>
                <w:szCs w:val="22"/>
              </w:rPr>
            </w:pPr>
          </w:p>
          <w:p w14:paraId="2CCDF0DF" w14:textId="77777777" w:rsidR="004A110D" w:rsidRPr="00963E53" w:rsidRDefault="004A110D" w:rsidP="001D1B39">
            <w:pPr>
              <w:snapToGrid w:val="0"/>
              <w:jc w:val="both"/>
              <w:rPr>
                <w:rFonts w:asciiTheme="minorHAnsi" w:hAnsiTheme="minorHAnsi" w:cstheme="minorHAnsi"/>
                <w:sz w:val="22"/>
                <w:szCs w:val="22"/>
              </w:rPr>
            </w:pPr>
          </w:p>
        </w:tc>
      </w:tr>
      <w:tr w:rsidR="004A110D" w:rsidRPr="00963E53" w14:paraId="2352072D" w14:textId="77777777" w:rsidTr="001D1B39">
        <w:trPr>
          <w:cantSplit/>
          <w:trHeight w:hRule="exact" w:val="907"/>
        </w:trPr>
        <w:tc>
          <w:tcPr>
            <w:tcW w:w="1249" w:type="dxa"/>
            <w:vMerge w:val="restart"/>
            <w:tcBorders>
              <w:top w:val="single" w:sz="4" w:space="0" w:color="000000"/>
              <w:left w:val="single" w:sz="4" w:space="0" w:color="000000"/>
              <w:bottom w:val="single" w:sz="4" w:space="0" w:color="000000"/>
            </w:tcBorders>
            <w:shd w:val="clear" w:color="auto" w:fill="auto"/>
            <w:vAlign w:val="center"/>
          </w:tcPr>
          <w:p w14:paraId="21267EAC" w14:textId="77777777" w:rsidR="004A110D" w:rsidRPr="00963E53" w:rsidRDefault="004A110D" w:rsidP="001D1B39">
            <w:pPr>
              <w:rPr>
                <w:rFonts w:asciiTheme="minorHAnsi" w:hAnsiTheme="minorHAnsi" w:cstheme="minorHAnsi"/>
                <w:sz w:val="22"/>
                <w:szCs w:val="22"/>
              </w:rPr>
            </w:pPr>
            <w:r w:rsidRPr="00963E53">
              <w:rPr>
                <w:rFonts w:asciiTheme="minorHAnsi" w:hAnsiTheme="minorHAnsi" w:cstheme="minorHAnsi"/>
                <w:sz w:val="22"/>
                <w:szCs w:val="22"/>
              </w:rPr>
              <w:t>Altro</w:t>
            </w:r>
          </w:p>
        </w:tc>
        <w:tc>
          <w:tcPr>
            <w:tcW w:w="9364" w:type="dxa"/>
            <w:gridSpan w:val="3"/>
            <w:tcBorders>
              <w:top w:val="single" w:sz="4" w:space="0" w:color="000000"/>
              <w:left w:val="single" w:sz="4" w:space="0" w:color="000000"/>
              <w:bottom w:val="single" w:sz="4" w:space="0" w:color="000000"/>
              <w:right w:val="single" w:sz="4" w:space="0" w:color="000000"/>
            </w:tcBorders>
            <w:shd w:val="clear" w:color="auto" w:fill="auto"/>
          </w:tcPr>
          <w:p w14:paraId="5CD64641" w14:textId="77777777" w:rsidR="004A110D" w:rsidRPr="00963E53" w:rsidRDefault="004A110D" w:rsidP="001D1B39">
            <w:pPr>
              <w:snapToGrid w:val="0"/>
              <w:rPr>
                <w:rFonts w:asciiTheme="minorHAnsi" w:hAnsiTheme="minorHAnsi" w:cstheme="minorHAnsi"/>
                <w:sz w:val="22"/>
                <w:szCs w:val="22"/>
              </w:rPr>
            </w:pPr>
            <w:r w:rsidRPr="00963E53">
              <w:rPr>
                <w:rFonts w:asciiTheme="minorHAnsi" w:hAnsiTheme="minorHAnsi" w:cstheme="minorHAnsi"/>
                <w:sz w:val="22"/>
                <w:szCs w:val="22"/>
              </w:rPr>
              <w:t xml:space="preserve">Eventuali disturbi nell'area motorio-prassica: </w:t>
            </w:r>
          </w:p>
        </w:tc>
      </w:tr>
      <w:tr w:rsidR="004A110D" w:rsidRPr="00963E53" w14:paraId="576FC7E3" w14:textId="77777777" w:rsidTr="001D1B39">
        <w:trPr>
          <w:cantSplit/>
          <w:trHeight w:hRule="exact" w:val="526"/>
        </w:trPr>
        <w:tc>
          <w:tcPr>
            <w:tcW w:w="1249" w:type="dxa"/>
            <w:vMerge/>
            <w:tcBorders>
              <w:left w:val="single" w:sz="4" w:space="0" w:color="000000"/>
              <w:bottom w:val="single" w:sz="4" w:space="0" w:color="000000"/>
            </w:tcBorders>
            <w:shd w:val="clear" w:color="auto" w:fill="auto"/>
          </w:tcPr>
          <w:p w14:paraId="1CEA21D7" w14:textId="77777777" w:rsidR="004A110D" w:rsidRPr="00963E53" w:rsidRDefault="004A110D" w:rsidP="001D1B39">
            <w:pPr>
              <w:snapToGrid w:val="0"/>
              <w:rPr>
                <w:rFonts w:asciiTheme="minorHAnsi" w:hAnsiTheme="minorHAnsi" w:cstheme="minorHAnsi"/>
                <w:sz w:val="22"/>
                <w:szCs w:val="22"/>
              </w:rPr>
            </w:pPr>
          </w:p>
        </w:tc>
        <w:tc>
          <w:tcPr>
            <w:tcW w:w="9364" w:type="dxa"/>
            <w:gridSpan w:val="3"/>
            <w:tcBorders>
              <w:left w:val="single" w:sz="4" w:space="0" w:color="000000"/>
              <w:bottom w:val="single" w:sz="4" w:space="0" w:color="000000"/>
              <w:right w:val="single" w:sz="4" w:space="0" w:color="000000"/>
            </w:tcBorders>
            <w:shd w:val="clear" w:color="auto" w:fill="auto"/>
          </w:tcPr>
          <w:p w14:paraId="5D20FC70" w14:textId="77777777" w:rsidR="004A110D" w:rsidRPr="00963E53" w:rsidRDefault="004A110D" w:rsidP="001D1B39">
            <w:pPr>
              <w:snapToGrid w:val="0"/>
              <w:rPr>
                <w:rFonts w:asciiTheme="minorHAnsi" w:hAnsiTheme="minorHAnsi" w:cstheme="minorHAnsi"/>
                <w:sz w:val="22"/>
                <w:szCs w:val="22"/>
              </w:rPr>
            </w:pPr>
            <w:r w:rsidRPr="00963E53">
              <w:rPr>
                <w:rFonts w:asciiTheme="minorHAnsi" w:hAnsiTheme="minorHAnsi" w:cstheme="minorHAnsi"/>
                <w:sz w:val="22"/>
                <w:szCs w:val="22"/>
              </w:rPr>
              <w:t xml:space="preserve">Ulteriori disturbi associati: </w:t>
            </w:r>
          </w:p>
          <w:p w14:paraId="55812B87" w14:textId="77777777" w:rsidR="004A110D" w:rsidRPr="00963E53" w:rsidRDefault="004A110D" w:rsidP="001D1B39">
            <w:pPr>
              <w:snapToGrid w:val="0"/>
              <w:rPr>
                <w:rFonts w:asciiTheme="minorHAnsi" w:hAnsiTheme="minorHAnsi" w:cstheme="minorHAnsi"/>
                <w:sz w:val="22"/>
                <w:szCs w:val="22"/>
              </w:rPr>
            </w:pPr>
          </w:p>
        </w:tc>
      </w:tr>
      <w:tr w:rsidR="004A110D" w:rsidRPr="00963E53" w14:paraId="7AE6B7B9" w14:textId="77777777" w:rsidTr="001D1B39">
        <w:trPr>
          <w:cantSplit/>
          <w:trHeight w:hRule="exact" w:val="654"/>
        </w:trPr>
        <w:tc>
          <w:tcPr>
            <w:tcW w:w="1249" w:type="dxa"/>
            <w:vMerge/>
            <w:tcBorders>
              <w:left w:val="single" w:sz="4" w:space="0" w:color="000000"/>
              <w:bottom w:val="single" w:sz="4" w:space="0" w:color="000000"/>
            </w:tcBorders>
            <w:shd w:val="clear" w:color="auto" w:fill="auto"/>
          </w:tcPr>
          <w:p w14:paraId="7654343E" w14:textId="77777777" w:rsidR="004A110D" w:rsidRPr="00963E53" w:rsidRDefault="004A110D" w:rsidP="001D1B39">
            <w:pPr>
              <w:snapToGrid w:val="0"/>
              <w:rPr>
                <w:rFonts w:asciiTheme="minorHAnsi" w:hAnsiTheme="minorHAnsi" w:cstheme="minorHAnsi"/>
                <w:sz w:val="22"/>
                <w:szCs w:val="22"/>
              </w:rPr>
            </w:pPr>
          </w:p>
        </w:tc>
        <w:tc>
          <w:tcPr>
            <w:tcW w:w="9364" w:type="dxa"/>
            <w:gridSpan w:val="3"/>
            <w:tcBorders>
              <w:left w:val="single" w:sz="4" w:space="0" w:color="000000"/>
              <w:bottom w:val="single" w:sz="4" w:space="0" w:color="000000"/>
              <w:right w:val="single" w:sz="4" w:space="0" w:color="000000"/>
            </w:tcBorders>
            <w:shd w:val="clear" w:color="auto" w:fill="auto"/>
          </w:tcPr>
          <w:p w14:paraId="17651421" w14:textId="77777777" w:rsidR="004A110D" w:rsidRPr="00963E53" w:rsidRDefault="004A110D" w:rsidP="001D1B39">
            <w:pPr>
              <w:snapToGrid w:val="0"/>
              <w:rPr>
                <w:rFonts w:asciiTheme="minorHAnsi" w:hAnsiTheme="minorHAnsi" w:cstheme="minorHAnsi"/>
                <w:sz w:val="22"/>
                <w:szCs w:val="22"/>
              </w:rPr>
            </w:pPr>
            <w:r w:rsidRPr="00963E53">
              <w:rPr>
                <w:rFonts w:asciiTheme="minorHAnsi" w:hAnsiTheme="minorHAnsi" w:cstheme="minorHAnsi"/>
                <w:sz w:val="22"/>
                <w:szCs w:val="22"/>
              </w:rPr>
              <w:t xml:space="preserve">Bilinguismo o italiano L2: </w:t>
            </w:r>
          </w:p>
          <w:p w14:paraId="1BC1F528" w14:textId="77777777" w:rsidR="004A110D" w:rsidRPr="00963E53" w:rsidRDefault="004A110D" w:rsidP="001D1B39">
            <w:pPr>
              <w:snapToGrid w:val="0"/>
              <w:rPr>
                <w:rFonts w:asciiTheme="minorHAnsi" w:hAnsiTheme="minorHAnsi" w:cstheme="minorHAnsi"/>
                <w:sz w:val="22"/>
                <w:szCs w:val="22"/>
              </w:rPr>
            </w:pPr>
          </w:p>
        </w:tc>
      </w:tr>
      <w:tr w:rsidR="004A110D" w:rsidRPr="00963E53" w14:paraId="69CDB9DA" w14:textId="77777777" w:rsidTr="001D1B39">
        <w:trPr>
          <w:cantSplit/>
        </w:trPr>
        <w:tc>
          <w:tcPr>
            <w:tcW w:w="1249" w:type="dxa"/>
            <w:vMerge/>
            <w:tcBorders>
              <w:top w:val="single" w:sz="4" w:space="0" w:color="000000"/>
              <w:left w:val="single" w:sz="4" w:space="0" w:color="000000"/>
              <w:bottom w:val="single" w:sz="4" w:space="0" w:color="000000"/>
            </w:tcBorders>
            <w:shd w:val="clear" w:color="auto" w:fill="auto"/>
          </w:tcPr>
          <w:p w14:paraId="00233D41" w14:textId="77777777" w:rsidR="004A110D" w:rsidRPr="00963E53" w:rsidRDefault="004A110D" w:rsidP="001D1B39">
            <w:pPr>
              <w:snapToGrid w:val="0"/>
              <w:rPr>
                <w:rFonts w:asciiTheme="minorHAnsi" w:hAnsiTheme="minorHAnsi" w:cstheme="minorHAnsi"/>
                <w:sz w:val="22"/>
                <w:szCs w:val="22"/>
              </w:rPr>
            </w:pPr>
          </w:p>
        </w:tc>
        <w:tc>
          <w:tcPr>
            <w:tcW w:w="9364" w:type="dxa"/>
            <w:gridSpan w:val="3"/>
            <w:tcBorders>
              <w:top w:val="single" w:sz="4" w:space="0" w:color="000000"/>
              <w:left w:val="single" w:sz="4" w:space="0" w:color="000000"/>
              <w:bottom w:val="single" w:sz="4" w:space="0" w:color="000000"/>
              <w:right w:val="single" w:sz="4" w:space="0" w:color="000000"/>
            </w:tcBorders>
            <w:shd w:val="clear" w:color="auto" w:fill="auto"/>
          </w:tcPr>
          <w:p w14:paraId="62F1A2A1" w14:textId="77777777" w:rsidR="004A110D" w:rsidRPr="00963E53" w:rsidRDefault="004A110D" w:rsidP="001D1B39">
            <w:pPr>
              <w:snapToGrid w:val="0"/>
              <w:rPr>
                <w:rFonts w:asciiTheme="minorHAnsi" w:hAnsiTheme="minorHAnsi" w:cstheme="minorHAnsi"/>
                <w:sz w:val="22"/>
                <w:szCs w:val="22"/>
              </w:rPr>
            </w:pPr>
            <w:r w:rsidRPr="00963E53">
              <w:rPr>
                <w:rFonts w:asciiTheme="minorHAnsi" w:hAnsiTheme="minorHAnsi" w:cstheme="minorHAnsi"/>
                <w:sz w:val="22"/>
                <w:szCs w:val="22"/>
              </w:rPr>
              <w:t xml:space="preserve">Livello di autonomia: </w:t>
            </w:r>
          </w:p>
          <w:p w14:paraId="6AF8E749" w14:textId="77777777" w:rsidR="004A110D" w:rsidRPr="00963E53" w:rsidRDefault="004A110D" w:rsidP="001D1B39">
            <w:pPr>
              <w:snapToGrid w:val="0"/>
              <w:rPr>
                <w:rFonts w:asciiTheme="minorHAnsi" w:hAnsiTheme="minorHAnsi" w:cstheme="minorHAnsi"/>
                <w:sz w:val="22"/>
                <w:szCs w:val="22"/>
              </w:rPr>
            </w:pPr>
          </w:p>
        </w:tc>
      </w:tr>
    </w:tbl>
    <w:p w14:paraId="145FD469" w14:textId="77777777" w:rsidR="004A110D" w:rsidRPr="00963E53" w:rsidRDefault="004A110D" w:rsidP="004A110D">
      <w:pPr>
        <w:rPr>
          <w:rFonts w:asciiTheme="minorHAnsi" w:hAnsiTheme="minorHAnsi" w:cstheme="minorHAnsi"/>
          <w:sz w:val="22"/>
          <w:szCs w:val="22"/>
        </w:rPr>
      </w:pPr>
    </w:p>
    <w:p w14:paraId="3B648F6B" w14:textId="77777777" w:rsidR="004A110D" w:rsidRPr="00963E53" w:rsidRDefault="004A110D" w:rsidP="004A110D">
      <w:pPr>
        <w:rPr>
          <w:rFonts w:asciiTheme="minorHAnsi" w:hAnsiTheme="minorHAnsi" w:cstheme="minorHAnsi"/>
          <w:sz w:val="22"/>
          <w:szCs w:val="22"/>
        </w:rPr>
      </w:pPr>
    </w:p>
    <w:p w14:paraId="1BDEDC75" w14:textId="77777777" w:rsidR="004A110D" w:rsidRPr="00963E53" w:rsidRDefault="004A110D" w:rsidP="00CB30BB">
      <w:pPr>
        <w:numPr>
          <w:ilvl w:val="0"/>
          <w:numId w:val="54"/>
        </w:numPr>
        <w:tabs>
          <w:tab w:val="clear" w:pos="432"/>
          <w:tab w:val="left" w:pos="720"/>
        </w:tabs>
        <w:suppressAutoHyphens/>
        <w:ind w:left="720" w:hanging="360"/>
        <w:rPr>
          <w:rFonts w:asciiTheme="minorHAnsi" w:hAnsiTheme="minorHAnsi" w:cstheme="minorHAnsi"/>
          <w:b/>
          <w:sz w:val="22"/>
          <w:szCs w:val="22"/>
        </w:rPr>
      </w:pPr>
      <w:r w:rsidRPr="00963E53">
        <w:rPr>
          <w:rFonts w:asciiTheme="minorHAnsi" w:hAnsiTheme="minorHAnsi" w:cstheme="minorHAnsi"/>
          <w:b/>
          <w:sz w:val="22"/>
          <w:szCs w:val="22"/>
        </w:rPr>
        <w:lastRenderedPageBreak/>
        <w:t>DIDATTICA PERSONALIZZATA</w:t>
      </w:r>
    </w:p>
    <w:p w14:paraId="4FBC2D26" w14:textId="77777777" w:rsidR="004A110D" w:rsidRPr="00963E53" w:rsidRDefault="004A110D" w:rsidP="004A110D">
      <w:pPr>
        <w:rPr>
          <w:rFonts w:asciiTheme="minorHAnsi" w:hAnsiTheme="minorHAnsi" w:cstheme="minorHAnsi"/>
          <w:b/>
          <w:sz w:val="22"/>
          <w:szCs w:val="22"/>
          <w:u w:val="single"/>
        </w:rPr>
      </w:pPr>
      <w:r w:rsidRPr="00963E53">
        <w:rPr>
          <w:rFonts w:asciiTheme="minorHAnsi" w:hAnsiTheme="minorHAnsi" w:cstheme="minorHAnsi"/>
          <w:b/>
          <w:sz w:val="22"/>
          <w:szCs w:val="22"/>
          <w:u w:val="single"/>
        </w:rPr>
        <w:t>Strategie e metodi di insegnamento</w:t>
      </w:r>
    </w:p>
    <w:p w14:paraId="011CF0F0" w14:textId="77777777" w:rsidR="004A110D" w:rsidRPr="00963E53" w:rsidRDefault="004A110D" w:rsidP="004A110D">
      <w:pPr>
        <w:rPr>
          <w:rFonts w:asciiTheme="minorHAnsi" w:hAnsiTheme="minorHAnsi" w:cstheme="minorHAnsi"/>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69"/>
        <w:gridCol w:w="5670"/>
      </w:tblGrid>
      <w:tr w:rsidR="004A110D" w:rsidRPr="00963E53" w14:paraId="39A1569F" w14:textId="77777777" w:rsidTr="00BD25A4">
        <w:trPr>
          <w:trHeight w:val="1361"/>
        </w:trPr>
        <w:tc>
          <w:tcPr>
            <w:tcW w:w="3969" w:type="dxa"/>
            <w:tcBorders>
              <w:top w:val="single" w:sz="1" w:space="0" w:color="000000"/>
              <w:left w:val="single" w:sz="1" w:space="0" w:color="000000"/>
              <w:bottom w:val="single" w:sz="1" w:space="0" w:color="000000"/>
            </w:tcBorders>
          </w:tcPr>
          <w:p w14:paraId="4E53CA67" w14:textId="77777777" w:rsidR="004A110D" w:rsidRPr="00963E53" w:rsidRDefault="004A110D" w:rsidP="001D1B39">
            <w:pPr>
              <w:snapToGrid w:val="0"/>
              <w:rPr>
                <w:rFonts w:asciiTheme="minorHAnsi" w:hAnsiTheme="minorHAnsi" w:cstheme="minorHAnsi"/>
                <w:sz w:val="22"/>
                <w:szCs w:val="22"/>
              </w:rPr>
            </w:pPr>
          </w:p>
          <w:p w14:paraId="7F88B97E" w14:textId="77777777" w:rsidR="004A110D" w:rsidRPr="00963E53" w:rsidRDefault="004A110D" w:rsidP="001D1B39">
            <w:pPr>
              <w:snapToGrid w:val="0"/>
              <w:rPr>
                <w:rFonts w:asciiTheme="minorHAnsi" w:hAnsiTheme="minorHAnsi" w:cstheme="minorHAnsi"/>
                <w:sz w:val="22"/>
                <w:szCs w:val="22"/>
              </w:rPr>
            </w:pPr>
          </w:p>
          <w:p w14:paraId="3B41078B" w14:textId="77777777" w:rsidR="004A110D" w:rsidRPr="00963E53" w:rsidRDefault="004A110D" w:rsidP="001D1B39">
            <w:pPr>
              <w:snapToGrid w:val="0"/>
              <w:rPr>
                <w:rFonts w:asciiTheme="minorHAnsi" w:hAnsiTheme="minorHAnsi" w:cstheme="minorHAnsi"/>
                <w:sz w:val="22"/>
                <w:szCs w:val="22"/>
              </w:rPr>
            </w:pPr>
          </w:p>
          <w:p w14:paraId="48CB2135" w14:textId="77777777" w:rsidR="004A110D" w:rsidRPr="00963E53" w:rsidRDefault="004A110D" w:rsidP="001D1B39">
            <w:pPr>
              <w:snapToGrid w:val="0"/>
              <w:rPr>
                <w:rFonts w:asciiTheme="minorHAnsi" w:hAnsiTheme="minorHAnsi" w:cstheme="minorHAnsi"/>
                <w:sz w:val="22"/>
                <w:szCs w:val="22"/>
              </w:rPr>
            </w:pPr>
          </w:p>
          <w:p w14:paraId="33C5D38F" w14:textId="77777777" w:rsidR="004A110D" w:rsidRPr="00963E53" w:rsidRDefault="004A110D" w:rsidP="001D1B39">
            <w:pPr>
              <w:snapToGrid w:val="0"/>
              <w:rPr>
                <w:rFonts w:asciiTheme="minorHAnsi" w:hAnsiTheme="minorHAnsi" w:cstheme="minorHAnsi"/>
                <w:sz w:val="22"/>
                <w:szCs w:val="22"/>
              </w:rPr>
            </w:pPr>
          </w:p>
          <w:p w14:paraId="4751DE9B" w14:textId="77777777" w:rsidR="004A110D" w:rsidRPr="00963E53" w:rsidRDefault="004A110D" w:rsidP="001D1B39">
            <w:pPr>
              <w:snapToGrid w:val="0"/>
              <w:rPr>
                <w:rFonts w:asciiTheme="minorHAnsi" w:hAnsiTheme="minorHAnsi" w:cstheme="minorHAnsi"/>
                <w:sz w:val="22"/>
                <w:szCs w:val="22"/>
              </w:rPr>
            </w:pPr>
          </w:p>
          <w:p w14:paraId="2AD5A8FE" w14:textId="77777777" w:rsidR="004A110D" w:rsidRPr="00963E53" w:rsidRDefault="004A110D" w:rsidP="001D1B39">
            <w:pPr>
              <w:snapToGrid w:val="0"/>
              <w:rPr>
                <w:rFonts w:asciiTheme="minorHAnsi" w:hAnsiTheme="minorHAnsi" w:cstheme="minorHAnsi"/>
                <w:sz w:val="22"/>
                <w:szCs w:val="22"/>
              </w:rPr>
            </w:pPr>
          </w:p>
          <w:p w14:paraId="61C0D317" w14:textId="77777777" w:rsidR="004A110D" w:rsidRPr="00963E53" w:rsidRDefault="004A110D" w:rsidP="001D1B39">
            <w:pPr>
              <w:snapToGrid w:val="0"/>
              <w:rPr>
                <w:rFonts w:asciiTheme="minorHAnsi" w:hAnsiTheme="minorHAnsi" w:cstheme="minorHAnsi"/>
                <w:sz w:val="22"/>
                <w:szCs w:val="22"/>
              </w:rPr>
            </w:pPr>
          </w:p>
          <w:p w14:paraId="3D6F09C0" w14:textId="77777777" w:rsidR="004A110D" w:rsidRPr="00963E53" w:rsidRDefault="004A110D" w:rsidP="001D1B39">
            <w:pPr>
              <w:snapToGrid w:val="0"/>
              <w:rPr>
                <w:rFonts w:asciiTheme="minorHAnsi" w:hAnsiTheme="minorHAnsi" w:cstheme="minorHAnsi"/>
                <w:sz w:val="22"/>
                <w:szCs w:val="22"/>
              </w:rPr>
            </w:pPr>
            <w:r w:rsidRPr="00963E53">
              <w:rPr>
                <w:rFonts w:asciiTheme="minorHAnsi" w:hAnsiTheme="minorHAnsi" w:cstheme="minorHAnsi"/>
                <w:sz w:val="22"/>
                <w:szCs w:val="22"/>
              </w:rPr>
              <w:t>Discipline linguistico-espressive</w:t>
            </w:r>
          </w:p>
        </w:tc>
        <w:tc>
          <w:tcPr>
            <w:tcW w:w="5670" w:type="dxa"/>
            <w:tcBorders>
              <w:top w:val="single" w:sz="1" w:space="0" w:color="000000"/>
              <w:left w:val="single" w:sz="1" w:space="0" w:color="000000"/>
              <w:bottom w:val="single" w:sz="1" w:space="0" w:color="000000"/>
              <w:right w:val="single" w:sz="1" w:space="0" w:color="000000"/>
            </w:tcBorders>
            <w:vAlign w:val="center"/>
          </w:tcPr>
          <w:p w14:paraId="67D5CFE8" w14:textId="77777777" w:rsidR="004A110D" w:rsidRPr="00963E53" w:rsidRDefault="004A110D" w:rsidP="00CB30BB">
            <w:pPr>
              <w:numPr>
                <w:ilvl w:val="0"/>
                <w:numId w:val="73"/>
              </w:numPr>
              <w:rPr>
                <w:rFonts w:asciiTheme="minorHAnsi" w:hAnsiTheme="minorHAnsi" w:cstheme="minorHAnsi"/>
                <w:sz w:val="22"/>
                <w:szCs w:val="22"/>
              </w:rPr>
            </w:pPr>
            <w:r w:rsidRPr="00963E53">
              <w:rPr>
                <w:rFonts w:asciiTheme="minorHAnsi" w:hAnsiTheme="minorHAnsi" w:cstheme="minorHAnsi"/>
                <w:sz w:val="22"/>
                <w:szCs w:val="22"/>
              </w:rPr>
              <w:t xml:space="preserve">Valorizzare linguaggi comunicativi </w:t>
            </w:r>
            <w:r w:rsidRPr="00963E53">
              <w:rPr>
                <w:rFonts w:asciiTheme="minorHAnsi" w:hAnsiTheme="minorHAnsi" w:cstheme="minorHAnsi"/>
                <w:i/>
                <w:sz w:val="22"/>
                <w:szCs w:val="22"/>
              </w:rPr>
              <w:t>altri</w:t>
            </w:r>
            <w:r w:rsidRPr="00963E53">
              <w:rPr>
                <w:rFonts w:asciiTheme="minorHAnsi" w:hAnsiTheme="minorHAnsi" w:cstheme="minorHAnsi"/>
                <w:sz w:val="22"/>
                <w:szCs w:val="22"/>
              </w:rPr>
              <w:t xml:space="preserve"> dal codice scritto: linguaggio iconografico, orale, digitale, utilizzando mediatori didattici quali immagini, disegni, schemi, diagrammi semplificati, riepiloghi a voce, software didattici</w:t>
            </w:r>
          </w:p>
          <w:p w14:paraId="1095EA39" w14:textId="77777777" w:rsidR="004A110D" w:rsidRPr="00963E53" w:rsidRDefault="004A110D" w:rsidP="00CB30BB">
            <w:pPr>
              <w:numPr>
                <w:ilvl w:val="0"/>
                <w:numId w:val="73"/>
              </w:numPr>
              <w:rPr>
                <w:rFonts w:asciiTheme="minorHAnsi" w:hAnsiTheme="minorHAnsi" w:cstheme="minorHAnsi"/>
                <w:sz w:val="22"/>
                <w:szCs w:val="22"/>
              </w:rPr>
            </w:pPr>
            <w:r w:rsidRPr="00963E53">
              <w:rPr>
                <w:rFonts w:asciiTheme="minorHAnsi" w:hAnsiTheme="minorHAnsi" w:cstheme="minorHAnsi"/>
                <w:sz w:val="22"/>
                <w:szCs w:val="22"/>
              </w:rPr>
              <w:t>Offrire anticipatamente schemi, semplici rielaborazioni, grafici relativi all’argomento di studio, per orientare l’alunno nella discriminazione delle informazioni essenziali</w:t>
            </w:r>
          </w:p>
          <w:p w14:paraId="6247589C" w14:textId="77777777" w:rsidR="004A110D" w:rsidRPr="00963E53" w:rsidRDefault="004A110D" w:rsidP="00CB30BB">
            <w:pPr>
              <w:numPr>
                <w:ilvl w:val="0"/>
                <w:numId w:val="73"/>
              </w:numPr>
              <w:rPr>
                <w:rFonts w:asciiTheme="minorHAnsi" w:hAnsiTheme="minorHAnsi" w:cstheme="minorHAnsi"/>
                <w:sz w:val="22"/>
                <w:szCs w:val="22"/>
              </w:rPr>
            </w:pPr>
            <w:r w:rsidRPr="00963E53">
              <w:rPr>
                <w:rFonts w:asciiTheme="minorHAnsi" w:hAnsiTheme="minorHAnsi" w:cstheme="minorHAnsi"/>
                <w:sz w:val="22"/>
                <w:szCs w:val="22"/>
              </w:rPr>
              <w:t>Promuovere inferenze, integrazioni e collegamenti tra le conoscenze e le discipline.</w:t>
            </w:r>
          </w:p>
          <w:p w14:paraId="661F3295" w14:textId="77777777" w:rsidR="004A110D" w:rsidRPr="00963E53" w:rsidRDefault="004A110D" w:rsidP="00CB30BB">
            <w:pPr>
              <w:numPr>
                <w:ilvl w:val="0"/>
                <w:numId w:val="73"/>
              </w:numPr>
              <w:suppressAutoHyphens/>
              <w:rPr>
                <w:rFonts w:asciiTheme="minorHAnsi" w:hAnsiTheme="minorHAnsi" w:cstheme="minorHAnsi"/>
                <w:sz w:val="22"/>
                <w:szCs w:val="22"/>
              </w:rPr>
            </w:pPr>
            <w:r w:rsidRPr="00963E53">
              <w:rPr>
                <w:rFonts w:asciiTheme="minorHAnsi" w:hAnsiTheme="minorHAnsi" w:cstheme="minorHAnsi"/>
                <w:sz w:val="22"/>
                <w:szCs w:val="22"/>
              </w:rPr>
              <w:t xml:space="preserve">Promuovere processi metacognitivi , come potenziare i processi “alti” legati all’anticipazione, alle rappresentazioni mentali e le mnemotecniche visive </w:t>
            </w:r>
          </w:p>
          <w:p w14:paraId="55E47D22" w14:textId="77777777" w:rsidR="004A110D" w:rsidRPr="00963E53" w:rsidRDefault="004A110D" w:rsidP="00CB30BB">
            <w:pPr>
              <w:numPr>
                <w:ilvl w:val="0"/>
                <w:numId w:val="73"/>
              </w:numPr>
              <w:rPr>
                <w:rFonts w:asciiTheme="minorHAnsi" w:hAnsiTheme="minorHAnsi" w:cstheme="minorHAnsi"/>
                <w:sz w:val="22"/>
                <w:szCs w:val="22"/>
              </w:rPr>
            </w:pPr>
            <w:r w:rsidRPr="00963E53">
              <w:rPr>
                <w:rFonts w:asciiTheme="minorHAnsi" w:hAnsiTheme="minorHAnsi" w:cstheme="minorHAnsi"/>
                <w:sz w:val="22"/>
                <w:szCs w:val="22"/>
              </w:rPr>
              <w:t xml:space="preserve">Promuovere </w:t>
            </w:r>
            <w:r w:rsidRPr="00963E53">
              <w:rPr>
                <w:rFonts w:asciiTheme="minorHAnsi" w:hAnsiTheme="minorHAnsi" w:cstheme="minorHAnsi"/>
                <w:i/>
                <w:sz w:val="22"/>
                <w:szCs w:val="22"/>
              </w:rPr>
              <w:t xml:space="preserve">cooperative learning, peer </w:t>
            </w:r>
            <w:proofErr w:type="spellStart"/>
            <w:r w:rsidRPr="00963E53">
              <w:rPr>
                <w:rFonts w:asciiTheme="minorHAnsi" w:hAnsiTheme="minorHAnsi" w:cstheme="minorHAnsi"/>
                <w:i/>
                <w:sz w:val="22"/>
                <w:szCs w:val="22"/>
              </w:rPr>
              <w:t>education</w:t>
            </w:r>
            <w:proofErr w:type="spellEnd"/>
            <w:r w:rsidRPr="00963E53">
              <w:rPr>
                <w:rFonts w:asciiTheme="minorHAnsi" w:hAnsiTheme="minorHAnsi" w:cstheme="minorHAnsi"/>
                <w:i/>
                <w:sz w:val="22"/>
                <w:szCs w:val="22"/>
              </w:rPr>
              <w:t xml:space="preserve"> </w:t>
            </w:r>
            <w:r w:rsidRPr="00963E53">
              <w:rPr>
                <w:rFonts w:asciiTheme="minorHAnsi" w:hAnsiTheme="minorHAnsi" w:cstheme="minorHAnsi"/>
                <w:sz w:val="22"/>
                <w:szCs w:val="22"/>
              </w:rPr>
              <w:t>e</w:t>
            </w:r>
            <w:r w:rsidRPr="00963E53">
              <w:rPr>
                <w:rFonts w:asciiTheme="minorHAnsi" w:hAnsiTheme="minorHAnsi" w:cstheme="minorHAnsi"/>
                <w:i/>
                <w:sz w:val="22"/>
                <w:szCs w:val="22"/>
              </w:rPr>
              <w:t xml:space="preserve"> o </w:t>
            </w:r>
            <w:proofErr w:type="spellStart"/>
            <w:r w:rsidRPr="00963E53">
              <w:rPr>
                <w:rFonts w:asciiTheme="minorHAnsi" w:hAnsiTheme="minorHAnsi" w:cstheme="minorHAnsi"/>
                <w:i/>
                <w:sz w:val="22"/>
                <w:szCs w:val="22"/>
              </w:rPr>
              <w:t>turoring</w:t>
            </w:r>
            <w:proofErr w:type="spellEnd"/>
            <w:r w:rsidRPr="00963E53">
              <w:rPr>
                <w:rFonts w:asciiTheme="minorHAnsi" w:hAnsiTheme="minorHAnsi" w:cstheme="minorHAnsi"/>
                <w:i/>
                <w:sz w:val="22"/>
                <w:szCs w:val="22"/>
              </w:rPr>
              <w:t xml:space="preserve">  </w:t>
            </w:r>
            <w:r w:rsidRPr="00963E53">
              <w:rPr>
                <w:rFonts w:asciiTheme="minorHAnsi" w:hAnsiTheme="minorHAnsi" w:cstheme="minorHAnsi"/>
                <w:sz w:val="22"/>
                <w:szCs w:val="22"/>
              </w:rPr>
              <w:t>(fare in modo che</w:t>
            </w:r>
            <w:r w:rsidRPr="00963E53">
              <w:rPr>
                <w:rFonts w:asciiTheme="minorHAnsi" w:hAnsiTheme="minorHAnsi" w:cstheme="minorHAnsi"/>
                <w:i/>
                <w:sz w:val="22"/>
                <w:szCs w:val="22"/>
              </w:rPr>
              <w:t xml:space="preserve"> </w:t>
            </w:r>
            <w:r w:rsidRPr="00963E53">
              <w:rPr>
                <w:rFonts w:asciiTheme="minorHAnsi" w:hAnsiTheme="minorHAnsi" w:cstheme="minorHAnsi"/>
                <w:sz w:val="22"/>
                <w:szCs w:val="22"/>
              </w:rPr>
              <w:t>l’alunna faccia riferimento ad una compagna che eventualmente le chiarisca i compiti assegnati)</w:t>
            </w:r>
          </w:p>
        </w:tc>
      </w:tr>
      <w:tr w:rsidR="004A110D" w:rsidRPr="00963E53" w14:paraId="2CFD8BF2" w14:textId="77777777" w:rsidTr="00BD25A4">
        <w:trPr>
          <w:trHeight w:val="738"/>
        </w:trPr>
        <w:tc>
          <w:tcPr>
            <w:tcW w:w="3969" w:type="dxa"/>
            <w:tcBorders>
              <w:left w:val="single" w:sz="1" w:space="0" w:color="000000"/>
              <w:bottom w:val="single" w:sz="1" w:space="0" w:color="000000"/>
            </w:tcBorders>
          </w:tcPr>
          <w:p w14:paraId="7D84E05C" w14:textId="77777777" w:rsidR="004A110D" w:rsidRPr="00963E53" w:rsidRDefault="004A110D" w:rsidP="001D1B39">
            <w:pPr>
              <w:pStyle w:val="Contenutotabella"/>
              <w:snapToGrid w:val="0"/>
              <w:rPr>
                <w:rFonts w:asciiTheme="minorHAnsi" w:hAnsiTheme="minorHAnsi" w:cstheme="minorHAnsi"/>
                <w:sz w:val="22"/>
                <w:szCs w:val="22"/>
              </w:rPr>
            </w:pPr>
          </w:p>
          <w:p w14:paraId="6DA01803" w14:textId="77777777" w:rsidR="004A110D" w:rsidRPr="00963E53" w:rsidRDefault="004A110D" w:rsidP="001D1B39">
            <w:pPr>
              <w:pStyle w:val="Contenutotabella"/>
              <w:snapToGrid w:val="0"/>
              <w:rPr>
                <w:rFonts w:asciiTheme="minorHAnsi" w:hAnsiTheme="minorHAnsi" w:cstheme="minorHAnsi"/>
                <w:sz w:val="22"/>
                <w:szCs w:val="22"/>
              </w:rPr>
            </w:pPr>
          </w:p>
          <w:p w14:paraId="31C62F31" w14:textId="77777777" w:rsidR="004A110D" w:rsidRPr="00963E53" w:rsidRDefault="004A110D" w:rsidP="001D1B39">
            <w:pPr>
              <w:pStyle w:val="Contenutotabella"/>
              <w:snapToGrid w:val="0"/>
              <w:rPr>
                <w:rFonts w:asciiTheme="minorHAnsi" w:hAnsiTheme="minorHAnsi" w:cstheme="minorHAnsi"/>
                <w:sz w:val="22"/>
                <w:szCs w:val="22"/>
              </w:rPr>
            </w:pPr>
          </w:p>
          <w:p w14:paraId="1B0D2745" w14:textId="77777777" w:rsidR="004A110D" w:rsidRPr="00963E53" w:rsidRDefault="004A110D" w:rsidP="001D1B39">
            <w:pPr>
              <w:pStyle w:val="Contenutotabella"/>
              <w:snapToGrid w:val="0"/>
              <w:rPr>
                <w:rFonts w:asciiTheme="minorHAnsi" w:hAnsiTheme="minorHAnsi" w:cstheme="minorHAnsi"/>
                <w:sz w:val="22"/>
                <w:szCs w:val="22"/>
              </w:rPr>
            </w:pPr>
            <w:r w:rsidRPr="00963E53">
              <w:rPr>
                <w:rFonts w:asciiTheme="minorHAnsi" w:hAnsiTheme="minorHAnsi" w:cstheme="minorHAnsi"/>
                <w:sz w:val="22"/>
                <w:szCs w:val="22"/>
              </w:rPr>
              <w:t>Discipline logico-matematiche</w:t>
            </w:r>
          </w:p>
        </w:tc>
        <w:tc>
          <w:tcPr>
            <w:tcW w:w="5670" w:type="dxa"/>
            <w:tcBorders>
              <w:left w:val="single" w:sz="1" w:space="0" w:color="000000"/>
              <w:bottom w:val="single" w:sz="1" w:space="0" w:color="000000"/>
              <w:right w:val="single" w:sz="1" w:space="0" w:color="000000"/>
            </w:tcBorders>
            <w:vAlign w:val="center"/>
          </w:tcPr>
          <w:p w14:paraId="62A84BF2" w14:textId="77777777" w:rsidR="004A110D" w:rsidRPr="00963E53" w:rsidRDefault="004A110D" w:rsidP="00CB30BB">
            <w:pPr>
              <w:numPr>
                <w:ilvl w:val="0"/>
                <w:numId w:val="74"/>
              </w:numPr>
              <w:rPr>
                <w:rFonts w:asciiTheme="minorHAnsi" w:hAnsiTheme="minorHAnsi" w:cstheme="minorHAnsi"/>
                <w:sz w:val="22"/>
                <w:szCs w:val="22"/>
              </w:rPr>
            </w:pPr>
            <w:r w:rsidRPr="00963E53">
              <w:rPr>
                <w:rFonts w:asciiTheme="minorHAnsi" w:hAnsiTheme="minorHAnsi" w:cstheme="minorHAnsi"/>
                <w:sz w:val="22"/>
                <w:szCs w:val="22"/>
              </w:rPr>
              <w:t xml:space="preserve">Valorizzare linguaggi comunicativi </w:t>
            </w:r>
            <w:r w:rsidRPr="00963E53">
              <w:rPr>
                <w:rFonts w:asciiTheme="minorHAnsi" w:hAnsiTheme="minorHAnsi" w:cstheme="minorHAnsi"/>
                <w:i/>
                <w:sz w:val="22"/>
                <w:szCs w:val="22"/>
              </w:rPr>
              <w:t>altri</w:t>
            </w:r>
            <w:r w:rsidRPr="00963E53">
              <w:rPr>
                <w:rFonts w:asciiTheme="minorHAnsi" w:hAnsiTheme="minorHAnsi" w:cstheme="minorHAnsi"/>
                <w:sz w:val="22"/>
                <w:szCs w:val="22"/>
              </w:rPr>
              <w:t xml:space="preserve"> dal codice scritto: linguaggio iconografico, orale , digitale,  utilizzando mediatori didattici quali immagini, disegni e riepiloghi a voce</w:t>
            </w:r>
          </w:p>
          <w:p w14:paraId="6D76607F" w14:textId="77777777" w:rsidR="004A110D" w:rsidRPr="00963E53" w:rsidRDefault="004A110D" w:rsidP="00CB30BB">
            <w:pPr>
              <w:numPr>
                <w:ilvl w:val="0"/>
                <w:numId w:val="74"/>
              </w:numPr>
              <w:rPr>
                <w:rFonts w:asciiTheme="minorHAnsi" w:hAnsiTheme="minorHAnsi" w:cstheme="minorHAnsi"/>
                <w:sz w:val="22"/>
                <w:szCs w:val="22"/>
              </w:rPr>
            </w:pPr>
            <w:r w:rsidRPr="00963E53">
              <w:rPr>
                <w:rFonts w:asciiTheme="minorHAnsi" w:hAnsiTheme="minorHAnsi" w:cstheme="minorHAnsi"/>
                <w:sz w:val="22"/>
                <w:szCs w:val="22"/>
              </w:rPr>
              <w:t>Offrire anticipatamente schemi grafici relativi all’argomento di studio, per orientare l’alunno nella discriminazione delle informazioni essenziali</w:t>
            </w:r>
          </w:p>
          <w:p w14:paraId="7160E351" w14:textId="77777777" w:rsidR="004A110D" w:rsidRPr="00963E53" w:rsidRDefault="004A110D" w:rsidP="00CB30BB">
            <w:pPr>
              <w:numPr>
                <w:ilvl w:val="0"/>
                <w:numId w:val="73"/>
              </w:numPr>
              <w:rPr>
                <w:rFonts w:asciiTheme="minorHAnsi" w:hAnsiTheme="minorHAnsi" w:cstheme="minorHAnsi"/>
                <w:sz w:val="22"/>
                <w:szCs w:val="22"/>
              </w:rPr>
            </w:pPr>
            <w:r w:rsidRPr="00963E53">
              <w:rPr>
                <w:rFonts w:asciiTheme="minorHAnsi" w:hAnsiTheme="minorHAnsi" w:cstheme="minorHAnsi"/>
                <w:sz w:val="22"/>
                <w:szCs w:val="22"/>
              </w:rPr>
              <w:t xml:space="preserve">Promuovere </w:t>
            </w:r>
            <w:r w:rsidRPr="00963E53">
              <w:rPr>
                <w:rFonts w:asciiTheme="minorHAnsi" w:hAnsiTheme="minorHAnsi" w:cstheme="minorHAnsi"/>
                <w:i/>
                <w:sz w:val="22"/>
                <w:szCs w:val="22"/>
              </w:rPr>
              <w:t xml:space="preserve">cooperative learning,   peer </w:t>
            </w:r>
            <w:proofErr w:type="spellStart"/>
            <w:r w:rsidRPr="00963E53">
              <w:rPr>
                <w:rFonts w:asciiTheme="minorHAnsi" w:hAnsiTheme="minorHAnsi" w:cstheme="minorHAnsi"/>
                <w:i/>
                <w:sz w:val="22"/>
                <w:szCs w:val="22"/>
              </w:rPr>
              <w:t>education</w:t>
            </w:r>
            <w:proofErr w:type="spellEnd"/>
            <w:r w:rsidRPr="00963E53">
              <w:rPr>
                <w:rFonts w:asciiTheme="minorHAnsi" w:hAnsiTheme="minorHAnsi" w:cstheme="minorHAnsi"/>
                <w:i/>
                <w:sz w:val="22"/>
                <w:szCs w:val="22"/>
              </w:rPr>
              <w:t xml:space="preserve"> </w:t>
            </w:r>
            <w:r w:rsidRPr="00963E53">
              <w:rPr>
                <w:rFonts w:asciiTheme="minorHAnsi" w:hAnsiTheme="minorHAnsi" w:cstheme="minorHAnsi"/>
                <w:sz w:val="22"/>
                <w:szCs w:val="22"/>
              </w:rPr>
              <w:t>e</w:t>
            </w:r>
            <w:r w:rsidRPr="00963E53">
              <w:rPr>
                <w:rFonts w:asciiTheme="minorHAnsi" w:hAnsiTheme="minorHAnsi" w:cstheme="minorHAnsi"/>
                <w:i/>
                <w:sz w:val="22"/>
                <w:szCs w:val="22"/>
              </w:rPr>
              <w:t xml:space="preserve"> </w:t>
            </w:r>
            <w:proofErr w:type="spellStart"/>
            <w:r w:rsidRPr="00963E53">
              <w:rPr>
                <w:rFonts w:asciiTheme="minorHAnsi" w:hAnsiTheme="minorHAnsi" w:cstheme="minorHAnsi"/>
                <w:i/>
                <w:sz w:val="22"/>
                <w:szCs w:val="22"/>
              </w:rPr>
              <w:t>turoring</w:t>
            </w:r>
            <w:proofErr w:type="spellEnd"/>
            <w:r w:rsidRPr="00963E53">
              <w:rPr>
                <w:rFonts w:asciiTheme="minorHAnsi" w:hAnsiTheme="minorHAnsi" w:cstheme="minorHAnsi"/>
                <w:i/>
                <w:sz w:val="22"/>
                <w:szCs w:val="22"/>
              </w:rPr>
              <w:t xml:space="preserve"> (</w:t>
            </w:r>
            <w:r w:rsidRPr="00963E53">
              <w:rPr>
                <w:rFonts w:asciiTheme="minorHAnsi" w:hAnsiTheme="minorHAnsi" w:cstheme="minorHAnsi"/>
                <w:sz w:val="22"/>
                <w:szCs w:val="22"/>
              </w:rPr>
              <w:t>fare in modo che</w:t>
            </w:r>
            <w:r w:rsidRPr="00963E53">
              <w:rPr>
                <w:rFonts w:asciiTheme="minorHAnsi" w:hAnsiTheme="minorHAnsi" w:cstheme="minorHAnsi"/>
                <w:i/>
                <w:sz w:val="22"/>
                <w:szCs w:val="22"/>
              </w:rPr>
              <w:t xml:space="preserve"> </w:t>
            </w:r>
            <w:r w:rsidRPr="00963E53">
              <w:rPr>
                <w:rFonts w:asciiTheme="minorHAnsi" w:hAnsiTheme="minorHAnsi" w:cstheme="minorHAnsi"/>
                <w:sz w:val="22"/>
                <w:szCs w:val="22"/>
              </w:rPr>
              <w:t>l’alunna faccia riferimento ad una compagna che eventualmente le chiarisca i compiti assegnati)</w:t>
            </w:r>
          </w:p>
        </w:tc>
      </w:tr>
      <w:tr w:rsidR="004A110D" w:rsidRPr="00963E53" w14:paraId="6D56370A" w14:textId="77777777" w:rsidTr="00BD25A4">
        <w:trPr>
          <w:trHeight w:val="751"/>
        </w:trPr>
        <w:tc>
          <w:tcPr>
            <w:tcW w:w="3969" w:type="dxa"/>
            <w:tcBorders>
              <w:left w:val="single" w:sz="1" w:space="0" w:color="000000"/>
              <w:bottom w:val="single" w:sz="1" w:space="0" w:color="000000"/>
            </w:tcBorders>
          </w:tcPr>
          <w:p w14:paraId="15EE7D96" w14:textId="77777777" w:rsidR="004A110D" w:rsidRPr="00963E53" w:rsidRDefault="004A110D" w:rsidP="001D1B39">
            <w:pPr>
              <w:pStyle w:val="Contenutotabella"/>
              <w:snapToGrid w:val="0"/>
              <w:rPr>
                <w:rFonts w:asciiTheme="minorHAnsi" w:hAnsiTheme="minorHAnsi" w:cstheme="minorHAnsi"/>
                <w:sz w:val="22"/>
                <w:szCs w:val="22"/>
              </w:rPr>
            </w:pPr>
          </w:p>
          <w:p w14:paraId="79549F95" w14:textId="77777777" w:rsidR="004A110D" w:rsidRPr="00963E53" w:rsidRDefault="004A110D" w:rsidP="001D1B39">
            <w:pPr>
              <w:pStyle w:val="Contenutotabella"/>
              <w:snapToGrid w:val="0"/>
              <w:rPr>
                <w:rFonts w:asciiTheme="minorHAnsi" w:hAnsiTheme="minorHAnsi" w:cstheme="minorHAnsi"/>
                <w:sz w:val="22"/>
                <w:szCs w:val="22"/>
              </w:rPr>
            </w:pPr>
          </w:p>
          <w:p w14:paraId="3E7B0AE5" w14:textId="77777777" w:rsidR="004A110D" w:rsidRPr="00963E53" w:rsidRDefault="004A110D" w:rsidP="001D1B39">
            <w:pPr>
              <w:pStyle w:val="Contenutotabella"/>
              <w:snapToGrid w:val="0"/>
              <w:rPr>
                <w:rFonts w:asciiTheme="minorHAnsi" w:hAnsiTheme="minorHAnsi" w:cstheme="minorHAnsi"/>
                <w:sz w:val="22"/>
                <w:szCs w:val="22"/>
              </w:rPr>
            </w:pPr>
          </w:p>
          <w:p w14:paraId="115DBF19" w14:textId="77777777" w:rsidR="004A110D" w:rsidRPr="00963E53" w:rsidRDefault="004A110D" w:rsidP="001D1B39">
            <w:pPr>
              <w:pStyle w:val="Contenutotabella"/>
              <w:snapToGrid w:val="0"/>
              <w:rPr>
                <w:rFonts w:asciiTheme="minorHAnsi" w:hAnsiTheme="minorHAnsi" w:cstheme="minorHAnsi"/>
                <w:sz w:val="22"/>
                <w:szCs w:val="22"/>
              </w:rPr>
            </w:pPr>
            <w:r w:rsidRPr="00963E53">
              <w:rPr>
                <w:rFonts w:asciiTheme="minorHAnsi" w:hAnsiTheme="minorHAnsi" w:cstheme="minorHAnsi"/>
                <w:sz w:val="22"/>
                <w:szCs w:val="22"/>
              </w:rPr>
              <w:t>Discipline storico-geografico-sociali</w:t>
            </w:r>
          </w:p>
        </w:tc>
        <w:tc>
          <w:tcPr>
            <w:tcW w:w="5670" w:type="dxa"/>
            <w:tcBorders>
              <w:left w:val="single" w:sz="1" w:space="0" w:color="000000"/>
              <w:bottom w:val="single" w:sz="1" w:space="0" w:color="000000"/>
              <w:right w:val="single" w:sz="1" w:space="0" w:color="000000"/>
            </w:tcBorders>
            <w:vAlign w:val="center"/>
          </w:tcPr>
          <w:p w14:paraId="5478D5A2" w14:textId="77777777" w:rsidR="004A110D" w:rsidRPr="00963E53" w:rsidRDefault="004A110D" w:rsidP="00CB30BB">
            <w:pPr>
              <w:numPr>
                <w:ilvl w:val="0"/>
                <w:numId w:val="73"/>
              </w:numPr>
              <w:rPr>
                <w:rFonts w:asciiTheme="minorHAnsi" w:hAnsiTheme="minorHAnsi" w:cstheme="minorHAnsi"/>
                <w:sz w:val="22"/>
                <w:szCs w:val="22"/>
              </w:rPr>
            </w:pPr>
            <w:r w:rsidRPr="00963E53">
              <w:rPr>
                <w:rFonts w:asciiTheme="minorHAnsi" w:hAnsiTheme="minorHAnsi" w:cstheme="minorHAnsi"/>
                <w:sz w:val="22"/>
                <w:szCs w:val="22"/>
              </w:rPr>
              <w:t>valorizzare il linguaggio iconografico, orale, digitale, utilizzando mediatori didattici quali immagini, disegni, schemi, diagrammi semplificati, riepiloghi a voce, software didattici</w:t>
            </w:r>
          </w:p>
          <w:p w14:paraId="3AA8807E" w14:textId="77777777" w:rsidR="004A110D" w:rsidRPr="00963E53" w:rsidRDefault="004A110D" w:rsidP="00CB30BB">
            <w:pPr>
              <w:numPr>
                <w:ilvl w:val="0"/>
                <w:numId w:val="73"/>
              </w:numPr>
              <w:rPr>
                <w:rFonts w:asciiTheme="minorHAnsi" w:hAnsiTheme="minorHAnsi" w:cstheme="minorHAnsi"/>
                <w:sz w:val="22"/>
                <w:szCs w:val="22"/>
              </w:rPr>
            </w:pPr>
            <w:r w:rsidRPr="00963E53">
              <w:rPr>
                <w:rFonts w:asciiTheme="minorHAnsi" w:hAnsiTheme="minorHAnsi" w:cstheme="minorHAnsi"/>
                <w:sz w:val="22"/>
                <w:szCs w:val="22"/>
              </w:rPr>
              <w:t xml:space="preserve">Promuovere </w:t>
            </w:r>
            <w:r w:rsidRPr="00963E53">
              <w:rPr>
                <w:rFonts w:asciiTheme="minorHAnsi" w:hAnsiTheme="minorHAnsi" w:cstheme="minorHAnsi"/>
                <w:i/>
                <w:sz w:val="22"/>
                <w:szCs w:val="22"/>
              </w:rPr>
              <w:t xml:space="preserve">cooperative learning,  peer </w:t>
            </w:r>
            <w:proofErr w:type="spellStart"/>
            <w:r w:rsidRPr="00963E53">
              <w:rPr>
                <w:rFonts w:asciiTheme="minorHAnsi" w:hAnsiTheme="minorHAnsi" w:cstheme="minorHAnsi"/>
                <w:i/>
                <w:sz w:val="22"/>
                <w:szCs w:val="22"/>
              </w:rPr>
              <w:t>education</w:t>
            </w:r>
            <w:proofErr w:type="spellEnd"/>
            <w:r w:rsidRPr="00963E53">
              <w:rPr>
                <w:rFonts w:asciiTheme="minorHAnsi" w:hAnsiTheme="minorHAnsi" w:cstheme="minorHAnsi"/>
                <w:i/>
                <w:sz w:val="22"/>
                <w:szCs w:val="22"/>
              </w:rPr>
              <w:t xml:space="preserve">  o tutoring </w:t>
            </w:r>
            <w:r w:rsidRPr="00963E53">
              <w:rPr>
                <w:rFonts w:asciiTheme="minorHAnsi" w:hAnsiTheme="minorHAnsi" w:cstheme="minorHAnsi"/>
                <w:sz w:val="22"/>
                <w:szCs w:val="22"/>
              </w:rPr>
              <w:t>(fare in modo che</w:t>
            </w:r>
            <w:r w:rsidRPr="00963E53">
              <w:rPr>
                <w:rFonts w:asciiTheme="minorHAnsi" w:hAnsiTheme="minorHAnsi" w:cstheme="minorHAnsi"/>
                <w:i/>
                <w:sz w:val="22"/>
                <w:szCs w:val="22"/>
              </w:rPr>
              <w:t xml:space="preserve"> </w:t>
            </w:r>
            <w:r w:rsidRPr="00963E53">
              <w:rPr>
                <w:rFonts w:asciiTheme="minorHAnsi" w:hAnsiTheme="minorHAnsi" w:cstheme="minorHAnsi"/>
                <w:sz w:val="22"/>
                <w:szCs w:val="22"/>
              </w:rPr>
              <w:t>l’alunna faccia riferimento ad una compagna che eventualmente le chiarisca i compiti assegnati)</w:t>
            </w:r>
          </w:p>
        </w:tc>
      </w:tr>
      <w:tr w:rsidR="004A110D" w:rsidRPr="00963E53" w14:paraId="69CA3D41" w14:textId="77777777" w:rsidTr="00BD25A4">
        <w:trPr>
          <w:trHeight w:val="227"/>
        </w:trPr>
        <w:tc>
          <w:tcPr>
            <w:tcW w:w="3969" w:type="dxa"/>
            <w:tcBorders>
              <w:left w:val="single" w:sz="1" w:space="0" w:color="000000"/>
              <w:bottom w:val="single" w:sz="1" w:space="0" w:color="000000"/>
            </w:tcBorders>
          </w:tcPr>
          <w:p w14:paraId="1F8A6F99" w14:textId="77777777" w:rsidR="004A110D" w:rsidRPr="00963E53" w:rsidRDefault="004A110D" w:rsidP="001D1B39">
            <w:pPr>
              <w:pStyle w:val="Contenutotabella"/>
              <w:snapToGrid w:val="0"/>
              <w:rPr>
                <w:rFonts w:asciiTheme="minorHAnsi" w:hAnsiTheme="minorHAnsi" w:cstheme="minorHAnsi"/>
                <w:sz w:val="22"/>
                <w:szCs w:val="22"/>
                <w:u w:val="single"/>
              </w:rPr>
            </w:pPr>
            <w:r w:rsidRPr="00963E53">
              <w:rPr>
                <w:rFonts w:asciiTheme="minorHAnsi" w:hAnsiTheme="minorHAnsi" w:cstheme="minorHAnsi"/>
                <w:sz w:val="22"/>
                <w:szCs w:val="22"/>
                <w:u w:val="single"/>
              </w:rPr>
              <w:t>Altre tecnico-professionale</w:t>
            </w:r>
          </w:p>
        </w:tc>
        <w:tc>
          <w:tcPr>
            <w:tcW w:w="5670" w:type="dxa"/>
            <w:tcBorders>
              <w:left w:val="single" w:sz="1" w:space="0" w:color="000000"/>
              <w:bottom w:val="single" w:sz="1" w:space="0" w:color="000000"/>
              <w:right w:val="single" w:sz="1" w:space="0" w:color="000000"/>
            </w:tcBorders>
            <w:vAlign w:val="center"/>
          </w:tcPr>
          <w:p w14:paraId="1CE808E4" w14:textId="77777777" w:rsidR="004A110D" w:rsidRPr="00963E53" w:rsidRDefault="004A110D" w:rsidP="001D1B39">
            <w:pPr>
              <w:pStyle w:val="Contenutotabella"/>
              <w:snapToGrid w:val="0"/>
              <w:rPr>
                <w:rFonts w:asciiTheme="minorHAnsi" w:hAnsiTheme="minorHAnsi" w:cstheme="minorHAnsi"/>
                <w:sz w:val="22"/>
                <w:szCs w:val="22"/>
              </w:rPr>
            </w:pPr>
          </w:p>
          <w:p w14:paraId="0CA9D12C" w14:textId="77777777" w:rsidR="004A110D" w:rsidRPr="00963E53" w:rsidRDefault="004A110D" w:rsidP="001D1B39">
            <w:pPr>
              <w:pStyle w:val="Contenutotabella"/>
              <w:snapToGrid w:val="0"/>
              <w:rPr>
                <w:rFonts w:asciiTheme="minorHAnsi" w:hAnsiTheme="minorHAnsi" w:cstheme="minorHAnsi"/>
                <w:sz w:val="22"/>
                <w:szCs w:val="22"/>
              </w:rPr>
            </w:pPr>
          </w:p>
        </w:tc>
      </w:tr>
    </w:tbl>
    <w:p w14:paraId="0E9CD044" w14:textId="77777777" w:rsidR="004A110D" w:rsidRPr="00963E53" w:rsidRDefault="004A110D" w:rsidP="004A110D">
      <w:pPr>
        <w:rPr>
          <w:rFonts w:asciiTheme="minorHAnsi" w:hAnsiTheme="minorHAnsi" w:cstheme="minorHAnsi"/>
          <w:b/>
          <w:sz w:val="22"/>
          <w:szCs w:val="22"/>
          <w:u w:val="single"/>
        </w:rPr>
      </w:pPr>
    </w:p>
    <w:p w14:paraId="30EE7887" w14:textId="77777777" w:rsidR="003A2391" w:rsidRPr="00963E53" w:rsidRDefault="003A2391" w:rsidP="004A110D">
      <w:pPr>
        <w:rPr>
          <w:rFonts w:asciiTheme="minorHAnsi" w:hAnsiTheme="minorHAnsi" w:cstheme="minorHAnsi"/>
          <w:b/>
          <w:sz w:val="22"/>
          <w:szCs w:val="22"/>
          <w:u w:val="single"/>
        </w:rPr>
      </w:pPr>
    </w:p>
    <w:p w14:paraId="479292E2" w14:textId="77777777" w:rsidR="004A110D" w:rsidRPr="00963E53" w:rsidRDefault="004A110D" w:rsidP="003A2391">
      <w:pPr>
        <w:jc w:val="center"/>
        <w:rPr>
          <w:rFonts w:asciiTheme="minorHAnsi" w:hAnsiTheme="minorHAnsi" w:cstheme="minorHAnsi"/>
          <w:b/>
          <w:sz w:val="22"/>
          <w:szCs w:val="22"/>
          <w:u w:val="single"/>
        </w:rPr>
      </w:pPr>
      <w:r w:rsidRPr="00963E53">
        <w:rPr>
          <w:rFonts w:asciiTheme="minorHAnsi" w:hAnsiTheme="minorHAnsi" w:cstheme="minorHAnsi"/>
          <w:b/>
          <w:sz w:val="22"/>
          <w:szCs w:val="22"/>
          <w:u w:val="single"/>
        </w:rPr>
        <w:t>Misure dispensative/strumenti compensativi/tempi aggiuntivi</w:t>
      </w:r>
    </w:p>
    <w:p w14:paraId="5D19B8A6" w14:textId="77777777" w:rsidR="004A110D" w:rsidRPr="00963E53" w:rsidRDefault="004A110D" w:rsidP="004A110D">
      <w:pPr>
        <w:rPr>
          <w:rFonts w:asciiTheme="minorHAnsi" w:hAnsiTheme="minorHAnsi" w:cstheme="minorHAnsi"/>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544"/>
        <w:gridCol w:w="6095"/>
      </w:tblGrid>
      <w:tr w:rsidR="004A110D" w:rsidRPr="00963E53" w14:paraId="4AB5E1DF" w14:textId="77777777" w:rsidTr="001D1B39">
        <w:trPr>
          <w:trHeight w:val="778"/>
        </w:trPr>
        <w:tc>
          <w:tcPr>
            <w:tcW w:w="3544" w:type="dxa"/>
            <w:tcBorders>
              <w:top w:val="single" w:sz="1" w:space="0" w:color="000000"/>
              <w:left w:val="single" w:sz="1" w:space="0" w:color="000000"/>
              <w:bottom w:val="single" w:sz="1" w:space="0" w:color="000000"/>
            </w:tcBorders>
          </w:tcPr>
          <w:p w14:paraId="3ECD9C42" w14:textId="77777777" w:rsidR="004A110D" w:rsidRPr="00963E53" w:rsidRDefault="004A110D" w:rsidP="001D1B39">
            <w:pPr>
              <w:snapToGrid w:val="0"/>
              <w:rPr>
                <w:rFonts w:asciiTheme="minorHAnsi" w:hAnsiTheme="minorHAnsi" w:cstheme="minorHAnsi"/>
                <w:sz w:val="22"/>
                <w:szCs w:val="22"/>
              </w:rPr>
            </w:pPr>
          </w:p>
          <w:p w14:paraId="70F075A7" w14:textId="77777777" w:rsidR="004A110D" w:rsidRPr="00963E53" w:rsidRDefault="004A110D" w:rsidP="001D1B39">
            <w:pPr>
              <w:snapToGrid w:val="0"/>
              <w:rPr>
                <w:rFonts w:asciiTheme="minorHAnsi" w:hAnsiTheme="minorHAnsi" w:cstheme="minorHAnsi"/>
                <w:sz w:val="22"/>
                <w:szCs w:val="22"/>
              </w:rPr>
            </w:pPr>
          </w:p>
          <w:p w14:paraId="53DE742A" w14:textId="77777777" w:rsidR="004A110D" w:rsidRPr="00963E53" w:rsidRDefault="004A110D" w:rsidP="001D1B39">
            <w:pPr>
              <w:snapToGrid w:val="0"/>
              <w:rPr>
                <w:rFonts w:asciiTheme="minorHAnsi" w:hAnsiTheme="minorHAnsi" w:cstheme="minorHAnsi"/>
                <w:sz w:val="22"/>
                <w:szCs w:val="22"/>
              </w:rPr>
            </w:pPr>
          </w:p>
          <w:p w14:paraId="181B49B3" w14:textId="77777777" w:rsidR="004A110D" w:rsidRPr="00963E53" w:rsidRDefault="004A110D" w:rsidP="001D1B39">
            <w:pPr>
              <w:snapToGrid w:val="0"/>
              <w:rPr>
                <w:rFonts w:asciiTheme="minorHAnsi" w:hAnsiTheme="minorHAnsi" w:cstheme="minorHAnsi"/>
                <w:sz w:val="22"/>
                <w:szCs w:val="22"/>
              </w:rPr>
            </w:pPr>
          </w:p>
          <w:p w14:paraId="69E714B8" w14:textId="77777777" w:rsidR="004A110D" w:rsidRPr="00963E53" w:rsidRDefault="004A110D" w:rsidP="001D1B39">
            <w:pPr>
              <w:snapToGrid w:val="0"/>
              <w:rPr>
                <w:rFonts w:asciiTheme="minorHAnsi" w:hAnsiTheme="minorHAnsi" w:cstheme="minorHAnsi"/>
                <w:sz w:val="22"/>
                <w:szCs w:val="22"/>
              </w:rPr>
            </w:pPr>
          </w:p>
          <w:p w14:paraId="6112B5A0" w14:textId="77777777" w:rsidR="004A110D" w:rsidRPr="00963E53" w:rsidRDefault="004A110D" w:rsidP="001D1B39">
            <w:pPr>
              <w:snapToGrid w:val="0"/>
              <w:rPr>
                <w:rFonts w:asciiTheme="minorHAnsi" w:hAnsiTheme="minorHAnsi" w:cstheme="minorHAnsi"/>
                <w:sz w:val="22"/>
                <w:szCs w:val="22"/>
              </w:rPr>
            </w:pPr>
          </w:p>
          <w:p w14:paraId="25CEB2B6" w14:textId="77777777" w:rsidR="004A110D" w:rsidRPr="00963E53" w:rsidRDefault="004A110D" w:rsidP="001D1B39">
            <w:pPr>
              <w:snapToGrid w:val="0"/>
              <w:rPr>
                <w:rFonts w:asciiTheme="minorHAnsi" w:hAnsiTheme="minorHAnsi" w:cstheme="minorHAnsi"/>
                <w:sz w:val="22"/>
                <w:szCs w:val="22"/>
              </w:rPr>
            </w:pPr>
          </w:p>
          <w:p w14:paraId="05AAC610" w14:textId="77777777" w:rsidR="004A110D" w:rsidRPr="00963E53" w:rsidRDefault="004A110D" w:rsidP="001D1B39">
            <w:pPr>
              <w:snapToGrid w:val="0"/>
              <w:rPr>
                <w:rFonts w:asciiTheme="minorHAnsi" w:hAnsiTheme="minorHAnsi" w:cstheme="minorHAnsi"/>
                <w:sz w:val="22"/>
                <w:szCs w:val="22"/>
              </w:rPr>
            </w:pPr>
          </w:p>
          <w:p w14:paraId="037D1468" w14:textId="77777777" w:rsidR="004A110D" w:rsidRPr="00963E53" w:rsidRDefault="004A110D" w:rsidP="001D1B39">
            <w:pPr>
              <w:snapToGrid w:val="0"/>
              <w:rPr>
                <w:rFonts w:asciiTheme="minorHAnsi" w:hAnsiTheme="minorHAnsi" w:cstheme="minorHAnsi"/>
                <w:sz w:val="22"/>
                <w:szCs w:val="22"/>
              </w:rPr>
            </w:pPr>
          </w:p>
          <w:p w14:paraId="70847CEC" w14:textId="77777777" w:rsidR="004A110D" w:rsidRPr="00963E53" w:rsidRDefault="004A110D" w:rsidP="001D1B39">
            <w:pPr>
              <w:snapToGrid w:val="0"/>
              <w:rPr>
                <w:rFonts w:asciiTheme="minorHAnsi" w:hAnsiTheme="minorHAnsi" w:cstheme="minorHAnsi"/>
                <w:sz w:val="22"/>
                <w:szCs w:val="22"/>
              </w:rPr>
            </w:pPr>
          </w:p>
          <w:p w14:paraId="25B94AD8" w14:textId="77777777" w:rsidR="004A110D" w:rsidRPr="00963E53" w:rsidRDefault="004A110D" w:rsidP="001D1B39">
            <w:pPr>
              <w:snapToGrid w:val="0"/>
              <w:rPr>
                <w:rFonts w:asciiTheme="minorHAnsi" w:hAnsiTheme="minorHAnsi" w:cstheme="minorHAnsi"/>
                <w:sz w:val="22"/>
                <w:szCs w:val="22"/>
              </w:rPr>
            </w:pPr>
          </w:p>
          <w:p w14:paraId="50790387" w14:textId="77777777" w:rsidR="004A110D" w:rsidRPr="00963E53" w:rsidRDefault="004A110D" w:rsidP="001D1B39">
            <w:pPr>
              <w:snapToGrid w:val="0"/>
              <w:rPr>
                <w:rFonts w:asciiTheme="minorHAnsi" w:hAnsiTheme="minorHAnsi" w:cstheme="minorHAnsi"/>
                <w:sz w:val="22"/>
                <w:szCs w:val="22"/>
              </w:rPr>
            </w:pPr>
          </w:p>
          <w:p w14:paraId="4D8941B0" w14:textId="77777777" w:rsidR="004A110D" w:rsidRPr="00963E53" w:rsidRDefault="004A110D" w:rsidP="001D1B39">
            <w:pPr>
              <w:snapToGrid w:val="0"/>
              <w:rPr>
                <w:rFonts w:asciiTheme="minorHAnsi" w:hAnsiTheme="minorHAnsi" w:cstheme="minorHAnsi"/>
                <w:sz w:val="22"/>
                <w:szCs w:val="22"/>
              </w:rPr>
            </w:pPr>
          </w:p>
          <w:p w14:paraId="25A9C924" w14:textId="77777777" w:rsidR="004A110D" w:rsidRPr="00963E53" w:rsidRDefault="004A110D" w:rsidP="001D1B39">
            <w:pPr>
              <w:snapToGrid w:val="0"/>
              <w:rPr>
                <w:rFonts w:asciiTheme="minorHAnsi" w:hAnsiTheme="minorHAnsi" w:cstheme="minorHAnsi"/>
                <w:sz w:val="22"/>
                <w:szCs w:val="22"/>
              </w:rPr>
            </w:pPr>
          </w:p>
          <w:p w14:paraId="7D963980" w14:textId="77777777" w:rsidR="004A110D" w:rsidRPr="00963E53" w:rsidRDefault="004A110D" w:rsidP="001D1B39">
            <w:pPr>
              <w:snapToGrid w:val="0"/>
              <w:rPr>
                <w:rFonts w:asciiTheme="minorHAnsi" w:hAnsiTheme="minorHAnsi" w:cstheme="minorHAnsi"/>
                <w:b/>
                <w:sz w:val="22"/>
                <w:szCs w:val="22"/>
                <w:u w:val="single"/>
              </w:rPr>
            </w:pPr>
            <w:r w:rsidRPr="00963E53">
              <w:rPr>
                <w:rFonts w:asciiTheme="minorHAnsi" w:hAnsiTheme="minorHAnsi" w:cstheme="minorHAnsi"/>
                <w:b/>
                <w:sz w:val="22"/>
                <w:szCs w:val="22"/>
                <w:u w:val="single"/>
              </w:rPr>
              <w:t>Discipline linguistico-espressive</w:t>
            </w:r>
          </w:p>
        </w:tc>
        <w:tc>
          <w:tcPr>
            <w:tcW w:w="6095" w:type="dxa"/>
            <w:tcBorders>
              <w:top w:val="single" w:sz="1" w:space="0" w:color="000000"/>
              <w:left w:val="single" w:sz="1" w:space="0" w:color="000000"/>
              <w:bottom w:val="single" w:sz="1" w:space="0" w:color="000000"/>
              <w:right w:val="single" w:sz="1" w:space="0" w:color="000000"/>
            </w:tcBorders>
            <w:vAlign w:val="center"/>
          </w:tcPr>
          <w:p w14:paraId="0728D206" w14:textId="77777777" w:rsidR="004A110D" w:rsidRPr="00963E53" w:rsidRDefault="004A110D" w:rsidP="001D1B39">
            <w:pPr>
              <w:jc w:val="both"/>
              <w:rPr>
                <w:rFonts w:asciiTheme="minorHAnsi" w:hAnsiTheme="minorHAnsi" w:cstheme="minorHAnsi"/>
                <w:b/>
                <w:sz w:val="22"/>
                <w:szCs w:val="22"/>
                <w:u w:val="single"/>
              </w:rPr>
            </w:pPr>
            <w:r w:rsidRPr="00963E53">
              <w:rPr>
                <w:rFonts w:asciiTheme="minorHAnsi" w:hAnsiTheme="minorHAnsi" w:cstheme="minorHAnsi"/>
                <w:sz w:val="22"/>
                <w:szCs w:val="22"/>
              </w:rPr>
              <w:lastRenderedPageBreak/>
              <w:t xml:space="preserve">Misure </w:t>
            </w:r>
            <w:r w:rsidRPr="00963E53">
              <w:rPr>
                <w:rFonts w:asciiTheme="minorHAnsi" w:hAnsiTheme="minorHAnsi" w:cstheme="minorHAnsi"/>
                <w:b/>
                <w:sz w:val="22"/>
                <w:szCs w:val="22"/>
                <w:u w:val="single"/>
              </w:rPr>
              <w:t>dispensative:</w:t>
            </w:r>
          </w:p>
          <w:p w14:paraId="440DE0A9" w14:textId="77777777" w:rsidR="004A110D" w:rsidRPr="00963E53" w:rsidRDefault="004A110D" w:rsidP="00CB30BB">
            <w:pPr>
              <w:numPr>
                <w:ilvl w:val="0"/>
                <w:numId w:val="67"/>
              </w:numPr>
              <w:jc w:val="both"/>
              <w:rPr>
                <w:rFonts w:asciiTheme="minorHAnsi" w:hAnsiTheme="minorHAnsi" w:cstheme="minorHAnsi"/>
                <w:sz w:val="22"/>
                <w:szCs w:val="22"/>
              </w:rPr>
            </w:pPr>
            <w:r w:rsidRPr="00963E53">
              <w:rPr>
                <w:rFonts w:asciiTheme="minorHAnsi" w:hAnsiTheme="minorHAnsi" w:cstheme="minorHAnsi"/>
                <w:sz w:val="22"/>
                <w:szCs w:val="22"/>
              </w:rPr>
              <w:t>lettura ad alta voce</w:t>
            </w:r>
          </w:p>
          <w:p w14:paraId="63707AE0" w14:textId="77777777" w:rsidR="004A110D" w:rsidRPr="00963E53" w:rsidRDefault="004A110D" w:rsidP="00CB30BB">
            <w:pPr>
              <w:numPr>
                <w:ilvl w:val="0"/>
                <w:numId w:val="67"/>
              </w:numPr>
              <w:jc w:val="both"/>
              <w:rPr>
                <w:rFonts w:asciiTheme="minorHAnsi" w:hAnsiTheme="minorHAnsi" w:cstheme="minorHAnsi"/>
                <w:sz w:val="22"/>
                <w:szCs w:val="22"/>
              </w:rPr>
            </w:pPr>
            <w:r w:rsidRPr="00963E53">
              <w:rPr>
                <w:rFonts w:asciiTheme="minorHAnsi" w:hAnsiTheme="minorHAnsi" w:cstheme="minorHAnsi"/>
                <w:sz w:val="22"/>
                <w:szCs w:val="22"/>
              </w:rPr>
              <w:t>scrittura sotto dettatura</w:t>
            </w:r>
          </w:p>
          <w:p w14:paraId="6D26C827" w14:textId="77777777" w:rsidR="004A110D" w:rsidRPr="00963E53" w:rsidRDefault="004A110D" w:rsidP="00CB30BB">
            <w:pPr>
              <w:numPr>
                <w:ilvl w:val="0"/>
                <w:numId w:val="67"/>
              </w:numPr>
              <w:jc w:val="both"/>
              <w:rPr>
                <w:rFonts w:asciiTheme="minorHAnsi" w:hAnsiTheme="minorHAnsi" w:cstheme="minorHAnsi"/>
                <w:sz w:val="22"/>
                <w:szCs w:val="22"/>
              </w:rPr>
            </w:pPr>
            <w:r w:rsidRPr="00963E53">
              <w:rPr>
                <w:rFonts w:asciiTheme="minorHAnsi" w:hAnsiTheme="minorHAnsi" w:cstheme="minorHAnsi"/>
                <w:sz w:val="22"/>
                <w:szCs w:val="22"/>
              </w:rPr>
              <w:t>prendere appunti, copiare testi</w:t>
            </w:r>
          </w:p>
          <w:p w14:paraId="03D965C6" w14:textId="77777777" w:rsidR="004A110D" w:rsidRPr="00963E53" w:rsidRDefault="004A110D" w:rsidP="00CB30BB">
            <w:pPr>
              <w:numPr>
                <w:ilvl w:val="0"/>
                <w:numId w:val="67"/>
              </w:numPr>
              <w:jc w:val="both"/>
              <w:rPr>
                <w:rFonts w:asciiTheme="minorHAnsi" w:hAnsiTheme="minorHAnsi" w:cstheme="minorHAnsi"/>
                <w:sz w:val="22"/>
                <w:szCs w:val="22"/>
              </w:rPr>
            </w:pPr>
            <w:r w:rsidRPr="00963E53">
              <w:rPr>
                <w:rFonts w:asciiTheme="minorHAnsi" w:hAnsiTheme="minorHAnsi" w:cstheme="minorHAnsi"/>
                <w:sz w:val="22"/>
                <w:szCs w:val="22"/>
              </w:rPr>
              <w:t>copiare dalla lavagna</w:t>
            </w:r>
          </w:p>
          <w:p w14:paraId="46221C18" w14:textId="77777777" w:rsidR="004A110D" w:rsidRPr="00963E53" w:rsidRDefault="004A110D" w:rsidP="00CB30BB">
            <w:pPr>
              <w:numPr>
                <w:ilvl w:val="0"/>
                <w:numId w:val="67"/>
              </w:numPr>
              <w:jc w:val="both"/>
              <w:rPr>
                <w:rFonts w:asciiTheme="minorHAnsi" w:hAnsiTheme="minorHAnsi" w:cstheme="minorHAnsi"/>
                <w:sz w:val="22"/>
                <w:szCs w:val="22"/>
              </w:rPr>
            </w:pPr>
            <w:r w:rsidRPr="00963E53">
              <w:rPr>
                <w:rFonts w:asciiTheme="minorHAnsi" w:hAnsiTheme="minorHAnsi" w:cstheme="minorHAnsi"/>
                <w:sz w:val="22"/>
                <w:szCs w:val="22"/>
              </w:rPr>
              <w:t>studio mnemonico di tabelle, definizioni, termini tecnici</w:t>
            </w:r>
          </w:p>
          <w:p w14:paraId="259CA348" w14:textId="77777777" w:rsidR="004A110D" w:rsidRPr="00963E53" w:rsidRDefault="004A110D" w:rsidP="001D1B39">
            <w:pPr>
              <w:jc w:val="both"/>
              <w:rPr>
                <w:rFonts w:asciiTheme="minorHAnsi" w:hAnsiTheme="minorHAnsi" w:cstheme="minorHAnsi"/>
                <w:sz w:val="22"/>
                <w:szCs w:val="22"/>
              </w:rPr>
            </w:pPr>
          </w:p>
          <w:p w14:paraId="0530BD7A" w14:textId="77777777" w:rsidR="004A110D" w:rsidRPr="00963E53" w:rsidRDefault="004A110D" w:rsidP="001D1B39">
            <w:pPr>
              <w:jc w:val="both"/>
              <w:rPr>
                <w:rFonts w:asciiTheme="minorHAnsi" w:hAnsiTheme="minorHAnsi" w:cstheme="minorHAnsi"/>
                <w:b/>
                <w:sz w:val="22"/>
                <w:szCs w:val="22"/>
                <w:u w:val="single"/>
              </w:rPr>
            </w:pPr>
            <w:r w:rsidRPr="00963E53">
              <w:rPr>
                <w:rFonts w:asciiTheme="minorHAnsi" w:hAnsiTheme="minorHAnsi" w:cstheme="minorHAnsi"/>
                <w:sz w:val="22"/>
                <w:szCs w:val="22"/>
              </w:rPr>
              <w:t xml:space="preserve">Misure </w:t>
            </w:r>
            <w:r w:rsidRPr="00963E53">
              <w:rPr>
                <w:rFonts w:asciiTheme="minorHAnsi" w:hAnsiTheme="minorHAnsi" w:cstheme="minorHAnsi"/>
                <w:b/>
                <w:sz w:val="22"/>
                <w:szCs w:val="22"/>
                <w:u w:val="single"/>
              </w:rPr>
              <w:t>compensative:</w:t>
            </w:r>
          </w:p>
          <w:p w14:paraId="39E1AD43" w14:textId="77777777" w:rsidR="004A110D" w:rsidRPr="00963E53" w:rsidRDefault="004A110D" w:rsidP="00CB30BB">
            <w:pPr>
              <w:numPr>
                <w:ilvl w:val="0"/>
                <w:numId w:val="69"/>
              </w:numPr>
              <w:jc w:val="both"/>
              <w:rPr>
                <w:rFonts w:asciiTheme="minorHAnsi" w:hAnsiTheme="minorHAnsi" w:cstheme="minorHAnsi"/>
                <w:sz w:val="22"/>
                <w:szCs w:val="22"/>
              </w:rPr>
            </w:pPr>
            <w:r w:rsidRPr="00963E53">
              <w:rPr>
                <w:rFonts w:asciiTheme="minorHAnsi" w:hAnsiTheme="minorHAnsi" w:cstheme="minorHAnsi"/>
                <w:sz w:val="22"/>
                <w:szCs w:val="22"/>
              </w:rPr>
              <w:t xml:space="preserve">fornire appunti su supporto digitale o cartaceo stampato preferibilmente con carattere Arial, </w:t>
            </w:r>
            <w:proofErr w:type="spellStart"/>
            <w:r w:rsidRPr="00963E53">
              <w:rPr>
                <w:rFonts w:asciiTheme="minorHAnsi" w:hAnsiTheme="minorHAnsi" w:cstheme="minorHAnsi"/>
                <w:sz w:val="22"/>
                <w:szCs w:val="22"/>
              </w:rPr>
              <w:t>Cominc</w:t>
            </w:r>
            <w:proofErr w:type="spellEnd"/>
            <w:r w:rsidRPr="00963E53">
              <w:rPr>
                <w:rFonts w:asciiTheme="minorHAnsi" w:hAnsiTheme="minorHAnsi" w:cstheme="minorHAnsi"/>
                <w:sz w:val="22"/>
                <w:szCs w:val="22"/>
              </w:rPr>
              <w:t xml:space="preserve"> Sans, </w:t>
            </w:r>
            <w:proofErr w:type="spellStart"/>
            <w:r w:rsidRPr="00963E53">
              <w:rPr>
                <w:rFonts w:asciiTheme="minorHAnsi" w:hAnsiTheme="minorHAnsi" w:cstheme="minorHAnsi"/>
                <w:sz w:val="22"/>
                <w:szCs w:val="22"/>
              </w:rPr>
              <w:t>Trebuchet</w:t>
            </w:r>
            <w:proofErr w:type="spellEnd"/>
            <w:r w:rsidRPr="00963E53">
              <w:rPr>
                <w:rFonts w:asciiTheme="minorHAnsi" w:hAnsiTheme="minorHAnsi" w:cstheme="minorHAnsi"/>
                <w:sz w:val="22"/>
                <w:szCs w:val="22"/>
              </w:rPr>
              <w:t xml:space="preserve"> (di dimensione 12-14pt), in caso di integrazione dei libri di testo;</w:t>
            </w:r>
          </w:p>
          <w:p w14:paraId="21C0C92B" w14:textId="77777777" w:rsidR="004A110D" w:rsidRPr="00963E53" w:rsidRDefault="004A110D" w:rsidP="00CB30BB">
            <w:pPr>
              <w:numPr>
                <w:ilvl w:val="0"/>
                <w:numId w:val="69"/>
              </w:numPr>
              <w:jc w:val="both"/>
              <w:rPr>
                <w:rFonts w:asciiTheme="minorHAnsi" w:hAnsiTheme="minorHAnsi" w:cstheme="minorHAnsi"/>
                <w:sz w:val="22"/>
                <w:szCs w:val="22"/>
              </w:rPr>
            </w:pPr>
            <w:r w:rsidRPr="00963E53">
              <w:rPr>
                <w:rFonts w:asciiTheme="minorHAnsi" w:hAnsiTheme="minorHAnsi" w:cstheme="minorHAnsi"/>
                <w:sz w:val="22"/>
                <w:szCs w:val="22"/>
              </w:rPr>
              <w:t xml:space="preserve">aiutare l’alunno a preparare riassunti, mappe concettuali o mentali, schemi utilizzando uno scanner e vari software informatici leggibile da una sintesi vocale; </w:t>
            </w:r>
          </w:p>
          <w:p w14:paraId="7BF24AB0" w14:textId="77777777" w:rsidR="004A110D" w:rsidRPr="00963E53" w:rsidRDefault="004A110D" w:rsidP="00CB30BB">
            <w:pPr>
              <w:numPr>
                <w:ilvl w:val="0"/>
                <w:numId w:val="69"/>
              </w:numPr>
              <w:jc w:val="both"/>
              <w:rPr>
                <w:rFonts w:asciiTheme="minorHAnsi" w:hAnsiTheme="minorHAnsi" w:cstheme="minorHAnsi"/>
                <w:sz w:val="22"/>
                <w:szCs w:val="22"/>
              </w:rPr>
            </w:pPr>
            <w:r w:rsidRPr="00963E53">
              <w:rPr>
                <w:rFonts w:asciiTheme="minorHAnsi" w:hAnsiTheme="minorHAnsi" w:cstheme="minorHAnsi"/>
                <w:sz w:val="22"/>
                <w:szCs w:val="22"/>
              </w:rPr>
              <w:t>consentire l'uso di MP3 (registratori) per consentire all'alunno di riascoltare a casa le lezioni</w:t>
            </w:r>
          </w:p>
          <w:p w14:paraId="19283A80" w14:textId="77777777" w:rsidR="004A110D" w:rsidRPr="00963E53" w:rsidRDefault="004A110D" w:rsidP="00CB30BB">
            <w:pPr>
              <w:numPr>
                <w:ilvl w:val="0"/>
                <w:numId w:val="69"/>
              </w:numPr>
              <w:jc w:val="both"/>
              <w:rPr>
                <w:rFonts w:asciiTheme="minorHAnsi" w:hAnsiTheme="minorHAnsi" w:cstheme="minorHAnsi"/>
                <w:sz w:val="22"/>
                <w:szCs w:val="22"/>
              </w:rPr>
            </w:pPr>
            <w:r w:rsidRPr="00963E53">
              <w:rPr>
                <w:rFonts w:asciiTheme="minorHAnsi" w:hAnsiTheme="minorHAnsi" w:cstheme="minorHAnsi"/>
                <w:sz w:val="22"/>
                <w:szCs w:val="22"/>
              </w:rPr>
              <w:t>favorire l'utilizzo di programmi di videoscrittura con correttore ortografico;</w:t>
            </w:r>
          </w:p>
          <w:p w14:paraId="3758FE04" w14:textId="77777777" w:rsidR="004A110D" w:rsidRPr="00963E53" w:rsidRDefault="004A110D" w:rsidP="00CB30BB">
            <w:pPr>
              <w:numPr>
                <w:ilvl w:val="0"/>
                <w:numId w:val="69"/>
              </w:numPr>
              <w:jc w:val="both"/>
              <w:rPr>
                <w:rFonts w:asciiTheme="minorHAnsi" w:hAnsiTheme="minorHAnsi" w:cstheme="minorHAnsi"/>
                <w:sz w:val="22"/>
                <w:szCs w:val="22"/>
              </w:rPr>
            </w:pPr>
            <w:r w:rsidRPr="00963E53">
              <w:rPr>
                <w:rFonts w:asciiTheme="minorHAnsi" w:hAnsiTheme="minorHAnsi" w:cstheme="minorHAnsi"/>
                <w:sz w:val="22"/>
                <w:szCs w:val="22"/>
              </w:rPr>
              <w:t>favorire l'uso di schemi testuali considerate le difficoltà nell'espressione della lingua scritta</w:t>
            </w:r>
          </w:p>
          <w:p w14:paraId="6C15BE29" w14:textId="77777777" w:rsidR="004A110D" w:rsidRPr="00963E53" w:rsidRDefault="004A110D" w:rsidP="00CB30BB">
            <w:pPr>
              <w:numPr>
                <w:ilvl w:val="0"/>
                <w:numId w:val="69"/>
              </w:numPr>
              <w:jc w:val="both"/>
              <w:rPr>
                <w:rFonts w:asciiTheme="minorHAnsi" w:hAnsiTheme="minorHAnsi" w:cstheme="minorHAnsi"/>
                <w:sz w:val="22"/>
                <w:szCs w:val="22"/>
              </w:rPr>
            </w:pPr>
            <w:r w:rsidRPr="00963E53">
              <w:rPr>
                <w:rFonts w:asciiTheme="minorHAnsi" w:hAnsiTheme="minorHAnsi" w:cstheme="minorHAnsi"/>
                <w:sz w:val="22"/>
                <w:szCs w:val="22"/>
              </w:rPr>
              <w:t xml:space="preserve">controllare la gestione del diario (se sono stati riportati i compiti per le lezioni successive) </w:t>
            </w:r>
          </w:p>
          <w:p w14:paraId="192D1B84" w14:textId="77777777" w:rsidR="004A110D" w:rsidRPr="00963E53" w:rsidRDefault="004A110D" w:rsidP="00CB30BB">
            <w:pPr>
              <w:numPr>
                <w:ilvl w:val="0"/>
                <w:numId w:val="69"/>
              </w:numPr>
              <w:jc w:val="both"/>
              <w:rPr>
                <w:rFonts w:asciiTheme="minorHAnsi" w:hAnsiTheme="minorHAnsi" w:cstheme="minorHAnsi"/>
                <w:sz w:val="22"/>
                <w:szCs w:val="22"/>
              </w:rPr>
            </w:pPr>
            <w:r w:rsidRPr="00963E53">
              <w:rPr>
                <w:rFonts w:asciiTheme="minorHAnsi" w:hAnsiTheme="minorHAnsi" w:cstheme="minorHAnsi"/>
                <w:sz w:val="22"/>
                <w:szCs w:val="22"/>
              </w:rPr>
              <w:t>ridurre le richieste di compiti per casa</w:t>
            </w:r>
          </w:p>
          <w:p w14:paraId="72854ABA" w14:textId="77777777" w:rsidR="004A110D" w:rsidRPr="00963E53" w:rsidRDefault="004A110D" w:rsidP="00CB30BB">
            <w:pPr>
              <w:numPr>
                <w:ilvl w:val="0"/>
                <w:numId w:val="69"/>
              </w:numPr>
              <w:jc w:val="both"/>
              <w:rPr>
                <w:rFonts w:asciiTheme="minorHAnsi" w:hAnsiTheme="minorHAnsi" w:cstheme="minorHAnsi"/>
                <w:sz w:val="22"/>
                <w:szCs w:val="22"/>
              </w:rPr>
            </w:pPr>
            <w:r w:rsidRPr="00963E53">
              <w:rPr>
                <w:rFonts w:asciiTheme="minorHAnsi" w:hAnsiTheme="minorHAnsi" w:cstheme="minorHAnsi"/>
                <w:sz w:val="22"/>
                <w:szCs w:val="22"/>
              </w:rPr>
              <w:t>evitare di richiedere prestazioni nelle ultime ore</w:t>
            </w:r>
          </w:p>
          <w:p w14:paraId="7E90AF1D" w14:textId="77777777" w:rsidR="004A110D" w:rsidRPr="00963E53" w:rsidRDefault="004A110D" w:rsidP="001D1B39">
            <w:pPr>
              <w:jc w:val="both"/>
              <w:rPr>
                <w:rFonts w:asciiTheme="minorHAnsi" w:hAnsiTheme="minorHAnsi" w:cstheme="minorHAnsi"/>
                <w:sz w:val="22"/>
                <w:szCs w:val="22"/>
              </w:rPr>
            </w:pPr>
          </w:p>
          <w:p w14:paraId="0F9ADAF5" w14:textId="77777777" w:rsidR="004A110D" w:rsidRPr="00963E53" w:rsidRDefault="004A110D" w:rsidP="001D1B39">
            <w:pPr>
              <w:jc w:val="both"/>
              <w:rPr>
                <w:rFonts w:asciiTheme="minorHAnsi" w:hAnsiTheme="minorHAnsi" w:cstheme="minorHAnsi"/>
                <w:b/>
                <w:sz w:val="22"/>
                <w:szCs w:val="22"/>
                <w:u w:val="single"/>
              </w:rPr>
            </w:pPr>
          </w:p>
          <w:p w14:paraId="42CEA060" w14:textId="77777777" w:rsidR="004A110D" w:rsidRPr="00963E53" w:rsidRDefault="004A110D" w:rsidP="001D1B39">
            <w:pPr>
              <w:jc w:val="both"/>
              <w:rPr>
                <w:rFonts w:asciiTheme="minorHAnsi" w:hAnsiTheme="minorHAnsi" w:cstheme="minorHAnsi"/>
                <w:sz w:val="22"/>
                <w:szCs w:val="22"/>
              </w:rPr>
            </w:pPr>
            <w:r w:rsidRPr="00963E53">
              <w:rPr>
                <w:rFonts w:asciiTheme="minorHAnsi" w:hAnsiTheme="minorHAnsi" w:cstheme="minorHAnsi"/>
                <w:b/>
                <w:sz w:val="22"/>
                <w:szCs w:val="22"/>
                <w:u w:val="single"/>
              </w:rPr>
              <w:t>Verifiche scritte</w:t>
            </w:r>
            <w:r w:rsidRPr="00963E53">
              <w:rPr>
                <w:rFonts w:asciiTheme="minorHAnsi" w:hAnsiTheme="minorHAnsi" w:cstheme="minorHAnsi"/>
                <w:b/>
                <w:sz w:val="22"/>
                <w:szCs w:val="22"/>
              </w:rPr>
              <w:t xml:space="preserve"> </w:t>
            </w:r>
            <w:r w:rsidRPr="00963E53">
              <w:rPr>
                <w:rFonts w:asciiTheme="minorHAnsi" w:hAnsiTheme="minorHAnsi" w:cstheme="minorHAnsi"/>
                <w:sz w:val="22"/>
                <w:szCs w:val="22"/>
              </w:rPr>
              <w:t>(Se possibile, prove su supporto audio e/o digitale):</w:t>
            </w:r>
          </w:p>
          <w:p w14:paraId="0BEB65A2" w14:textId="77777777" w:rsidR="004A110D" w:rsidRPr="00963E53" w:rsidRDefault="004A110D" w:rsidP="00CB30BB">
            <w:pPr>
              <w:numPr>
                <w:ilvl w:val="0"/>
                <w:numId w:val="75"/>
              </w:numPr>
              <w:jc w:val="both"/>
              <w:rPr>
                <w:rFonts w:asciiTheme="minorHAnsi" w:hAnsiTheme="minorHAnsi" w:cstheme="minorHAnsi"/>
                <w:sz w:val="22"/>
                <w:szCs w:val="22"/>
              </w:rPr>
            </w:pPr>
            <w:r w:rsidRPr="00963E53">
              <w:rPr>
                <w:rFonts w:asciiTheme="minorHAnsi" w:hAnsiTheme="minorHAnsi" w:cstheme="minorHAnsi"/>
                <w:sz w:val="22"/>
                <w:szCs w:val="22"/>
              </w:rPr>
              <w:t>prove strutturare: scelta multipla, completamento, V/F, collegamento</w:t>
            </w:r>
          </w:p>
          <w:p w14:paraId="60A6BAC3" w14:textId="77777777" w:rsidR="004A110D" w:rsidRPr="00963E53" w:rsidRDefault="004A110D" w:rsidP="00CB30BB">
            <w:pPr>
              <w:numPr>
                <w:ilvl w:val="0"/>
                <w:numId w:val="75"/>
              </w:numPr>
              <w:jc w:val="both"/>
              <w:rPr>
                <w:rFonts w:asciiTheme="minorHAnsi" w:hAnsiTheme="minorHAnsi" w:cstheme="minorHAnsi"/>
                <w:sz w:val="22"/>
                <w:szCs w:val="22"/>
              </w:rPr>
            </w:pPr>
            <w:r w:rsidRPr="00963E53">
              <w:rPr>
                <w:rFonts w:asciiTheme="minorHAnsi" w:hAnsiTheme="minorHAnsi" w:cstheme="minorHAnsi"/>
                <w:sz w:val="22"/>
                <w:szCs w:val="22"/>
              </w:rPr>
              <w:t xml:space="preserve">leggere e spiegare i comandi di ogni singolo quesito (se possibile leggere anche gli items). </w:t>
            </w:r>
          </w:p>
          <w:p w14:paraId="7757AC8B" w14:textId="77777777" w:rsidR="004A110D" w:rsidRPr="00963E53" w:rsidRDefault="004A110D" w:rsidP="00CB30BB">
            <w:pPr>
              <w:numPr>
                <w:ilvl w:val="0"/>
                <w:numId w:val="75"/>
              </w:numPr>
              <w:jc w:val="both"/>
              <w:rPr>
                <w:rFonts w:asciiTheme="minorHAnsi" w:hAnsiTheme="minorHAnsi" w:cstheme="minorHAnsi"/>
                <w:sz w:val="22"/>
                <w:szCs w:val="22"/>
              </w:rPr>
            </w:pPr>
            <w:r w:rsidRPr="00963E53">
              <w:rPr>
                <w:rFonts w:asciiTheme="minorHAnsi" w:hAnsiTheme="minorHAnsi" w:cstheme="minorHAnsi"/>
                <w:sz w:val="22"/>
                <w:szCs w:val="22"/>
              </w:rPr>
              <w:t>maggior tempo (pari al 30% in più rispetto alla classe)</w:t>
            </w:r>
          </w:p>
          <w:p w14:paraId="79834B4D" w14:textId="77777777" w:rsidR="004A110D" w:rsidRPr="00963E53" w:rsidRDefault="004A110D" w:rsidP="00CB30BB">
            <w:pPr>
              <w:numPr>
                <w:ilvl w:val="0"/>
                <w:numId w:val="69"/>
              </w:numPr>
              <w:jc w:val="both"/>
              <w:rPr>
                <w:rFonts w:asciiTheme="minorHAnsi" w:hAnsiTheme="minorHAnsi" w:cstheme="minorHAnsi"/>
                <w:sz w:val="22"/>
                <w:szCs w:val="22"/>
              </w:rPr>
            </w:pPr>
            <w:r w:rsidRPr="00963E53">
              <w:rPr>
                <w:rFonts w:asciiTheme="minorHAnsi" w:hAnsiTheme="minorHAnsi" w:cstheme="minorHAnsi"/>
                <w:sz w:val="22"/>
                <w:szCs w:val="22"/>
              </w:rPr>
              <w:t>ridurre il numero degli esercizi senza modificare gli obiettivi;</w:t>
            </w:r>
          </w:p>
          <w:p w14:paraId="3CECBE16" w14:textId="77777777" w:rsidR="004A110D" w:rsidRPr="00963E53" w:rsidRDefault="004A110D" w:rsidP="00CB30BB">
            <w:pPr>
              <w:numPr>
                <w:ilvl w:val="0"/>
                <w:numId w:val="69"/>
              </w:numPr>
              <w:jc w:val="both"/>
              <w:rPr>
                <w:rFonts w:asciiTheme="minorHAnsi" w:hAnsiTheme="minorHAnsi" w:cstheme="minorHAnsi"/>
                <w:sz w:val="22"/>
                <w:szCs w:val="22"/>
              </w:rPr>
            </w:pPr>
            <w:r w:rsidRPr="00963E53">
              <w:rPr>
                <w:rFonts w:asciiTheme="minorHAnsi" w:hAnsiTheme="minorHAnsi" w:cstheme="minorHAnsi"/>
                <w:sz w:val="22"/>
                <w:szCs w:val="22"/>
              </w:rPr>
              <w:t xml:space="preserve">evitare la sovrapposizione di verifiche e interrogazioni nella stessa giornata; </w:t>
            </w:r>
          </w:p>
          <w:p w14:paraId="6145283C" w14:textId="77777777" w:rsidR="004A110D" w:rsidRPr="00963E53" w:rsidRDefault="004A110D" w:rsidP="00CB30BB">
            <w:pPr>
              <w:numPr>
                <w:ilvl w:val="0"/>
                <w:numId w:val="68"/>
              </w:numPr>
              <w:jc w:val="both"/>
              <w:rPr>
                <w:rFonts w:asciiTheme="minorHAnsi" w:hAnsiTheme="minorHAnsi" w:cstheme="minorHAnsi"/>
                <w:sz w:val="22"/>
                <w:szCs w:val="22"/>
              </w:rPr>
            </w:pPr>
            <w:r w:rsidRPr="00963E53">
              <w:rPr>
                <w:rFonts w:asciiTheme="minorHAnsi" w:hAnsiTheme="minorHAnsi" w:cstheme="minorHAnsi"/>
                <w:sz w:val="22"/>
                <w:szCs w:val="22"/>
              </w:rPr>
              <w:t>effettuare più prove in tempi ravvicinati prediligendo la forma orale a integrazione della prova scritta</w:t>
            </w:r>
          </w:p>
          <w:p w14:paraId="35256242" w14:textId="77777777" w:rsidR="004A110D" w:rsidRPr="00963E53" w:rsidRDefault="004A110D" w:rsidP="00CB30BB">
            <w:pPr>
              <w:numPr>
                <w:ilvl w:val="0"/>
                <w:numId w:val="68"/>
              </w:numPr>
              <w:jc w:val="both"/>
              <w:rPr>
                <w:rFonts w:asciiTheme="minorHAnsi" w:hAnsiTheme="minorHAnsi" w:cstheme="minorHAnsi"/>
                <w:sz w:val="22"/>
                <w:szCs w:val="22"/>
              </w:rPr>
            </w:pPr>
            <w:r w:rsidRPr="00963E53">
              <w:rPr>
                <w:rFonts w:asciiTheme="minorHAnsi" w:hAnsiTheme="minorHAnsi" w:cstheme="minorHAnsi"/>
                <w:sz w:val="22"/>
                <w:szCs w:val="22"/>
              </w:rPr>
              <w:t>consentire l’uso di mediatori didattici (schemi, mappe, appunti ecc.)</w:t>
            </w:r>
          </w:p>
          <w:p w14:paraId="76375D5B" w14:textId="77777777" w:rsidR="004A110D" w:rsidRPr="00963E53" w:rsidRDefault="004A110D" w:rsidP="00CB30BB">
            <w:pPr>
              <w:numPr>
                <w:ilvl w:val="0"/>
                <w:numId w:val="69"/>
              </w:numPr>
              <w:jc w:val="both"/>
              <w:rPr>
                <w:rFonts w:asciiTheme="minorHAnsi" w:hAnsiTheme="minorHAnsi" w:cstheme="minorHAnsi"/>
                <w:sz w:val="22"/>
                <w:szCs w:val="22"/>
              </w:rPr>
            </w:pPr>
            <w:r w:rsidRPr="00963E53">
              <w:rPr>
                <w:rFonts w:asciiTheme="minorHAnsi" w:hAnsiTheme="minorHAnsi" w:cstheme="minorHAnsi"/>
                <w:b/>
                <w:sz w:val="22"/>
                <w:szCs w:val="22"/>
                <w:u w:val="single"/>
              </w:rPr>
              <w:t>Per le lingue straniere</w:t>
            </w:r>
            <w:r w:rsidRPr="00963E53">
              <w:rPr>
                <w:rFonts w:asciiTheme="minorHAnsi" w:hAnsiTheme="minorHAnsi" w:cstheme="minorHAnsi"/>
                <w:sz w:val="22"/>
                <w:szCs w:val="22"/>
              </w:rPr>
              <w:t xml:space="preserve">: privilegiare la forma orale </w:t>
            </w:r>
          </w:p>
          <w:p w14:paraId="45057507" w14:textId="77777777" w:rsidR="004A110D" w:rsidRPr="00963E53" w:rsidRDefault="004A110D" w:rsidP="001D1B39">
            <w:pPr>
              <w:jc w:val="both"/>
              <w:rPr>
                <w:rFonts w:asciiTheme="minorHAnsi" w:hAnsiTheme="minorHAnsi" w:cstheme="minorHAnsi"/>
                <w:b/>
                <w:sz w:val="22"/>
                <w:szCs w:val="22"/>
                <w:u w:val="single"/>
              </w:rPr>
            </w:pPr>
          </w:p>
          <w:p w14:paraId="7D6768E1" w14:textId="77777777" w:rsidR="004A110D" w:rsidRPr="00963E53" w:rsidRDefault="004A110D" w:rsidP="001D1B39">
            <w:pPr>
              <w:jc w:val="both"/>
              <w:rPr>
                <w:rFonts w:asciiTheme="minorHAnsi" w:hAnsiTheme="minorHAnsi" w:cstheme="minorHAnsi"/>
                <w:b/>
                <w:sz w:val="22"/>
                <w:szCs w:val="22"/>
                <w:u w:val="single"/>
              </w:rPr>
            </w:pPr>
            <w:r w:rsidRPr="00963E53">
              <w:rPr>
                <w:rFonts w:asciiTheme="minorHAnsi" w:hAnsiTheme="minorHAnsi" w:cstheme="minorHAnsi"/>
                <w:b/>
                <w:sz w:val="22"/>
                <w:szCs w:val="22"/>
                <w:u w:val="single"/>
              </w:rPr>
              <w:t>Verifiche orali:</w:t>
            </w:r>
          </w:p>
          <w:p w14:paraId="032F69B1" w14:textId="77777777" w:rsidR="004A110D" w:rsidRPr="00963E53" w:rsidRDefault="004A110D" w:rsidP="00CB30BB">
            <w:pPr>
              <w:numPr>
                <w:ilvl w:val="0"/>
                <w:numId w:val="76"/>
              </w:numPr>
              <w:jc w:val="both"/>
              <w:rPr>
                <w:rFonts w:asciiTheme="minorHAnsi" w:hAnsiTheme="minorHAnsi" w:cstheme="minorHAnsi"/>
                <w:sz w:val="22"/>
                <w:szCs w:val="22"/>
              </w:rPr>
            </w:pPr>
            <w:r w:rsidRPr="00963E53">
              <w:rPr>
                <w:rFonts w:asciiTheme="minorHAnsi" w:hAnsiTheme="minorHAnsi" w:cstheme="minorHAnsi"/>
                <w:sz w:val="22"/>
                <w:szCs w:val="22"/>
              </w:rPr>
              <w:t>programmare  le interrogazioni ed evitare ogni estemporaneità;</w:t>
            </w:r>
          </w:p>
          <w:p w14:paraId="4CF658C8" w14:textId="77777777" w:rsidR="004A110D" w:rsidRPr="00963E53" w:rsidRDefault="004A110D" w:rsidP="00CB30BB">
            <w:pPr>
              <w:numPr>
                <w:ilvl w:val="0"/>
                <w:numId w:val="76"/>
              </w:numPr>
              <w:jc w:val="both"/>
              <w:rPr>
                <w:rFonts w:asciiTheme="minorHAnsi" w:hAnsiTheme="minorHAnsi" w:cstheme="minorHAnsi"/>
                <w:b/>
                <w:sz w:val="22"/>
                <w:szCs w:val="22"/>
                <w:u w:val="single"/>
              </w:rPr>
            </w:pPr>
            <w:r w:rsidRPr="00963E53">
              <w:rPr>
                <w:rFonts w:asciiTheme="minorHAnsi" w:hAnsiTheme="minorHAnsi" w:cstheme="minorHAnsi"/>
                <w:sz w:val="22"/>
                <w:szCs w:val="22"/>
              </w:rPr>
              <w:t>consentire l’uso di mappe, schemi, ipertesti, etc. per agevolare l’orientamento dell’alunna nell’esposizione</w:t>
            </w:r>
          </w:p>
          <w:p w14:paraId="21B8D451" w14:textId="77777777" w:rsidR="004A110D" w:rsidRPr="00963E53" w:rsidRDefault="004A110D" w:rsidP="001D1B39">
            <w:pPr>
              <w:pStyle w:val="Contenutotabella"/>
              <w:jc w:val="both"/>
              <w:rPr>
                <w:rFonts w:asciiTheme="minorHAnsi" w:hAnsiTheme="minorHAnsi" w:cstheme="minorHAnsi"/>
                <w:sz w:val="22"/>
                <w:szCs w:val="22"/>
              </w:rPr>
            </w:pPr>
          </w:p>
        </w:tc>
      </w:tr>
      <w:tr w:rsidR="004A110D" w:rsidRPr="00963E53" w14:paraId="091E7FBC" w14:textId="77777777" w:rsidTr="001D1B39">
        <w:trPr>
          <w:trHeight w:val="723"/>
        </w:trPr>
        <w:tc>
          <w:tcPr>
            <w:tcW w:w="3544" w:type="dxa"/>
            <w:tcBorders>
              <w:left w:val="single" w:sz="1" w:space="0" w:color="000000"/>
              <w:bottom w:val="single" w:sz="1" w:space="0" w:color="000000"/>
            </w:tcBorders>
          </w:tcPr>
          <w:p w14:paraId="3EA6F590" w14:textId="77777777" w:rsidR="004A110D" w:rsidRPr="00963E53" w:rsidRDefault="004A110D" w:rsidP="001D1B39">
            <w:pPr>
              <w:pStyle w:val="Contenutotabella"/>
              <w:snapToGrid w:val="0"/>
              <w:rPr>
                <w:rFonts w:asciiTheme="minorHAnsi" w:hAnsiTheme="minorHAnsi" w:cstheme="minorHAnsi"/>
                <w:b/>
                <w:sz w:val="22"/>
                <w:szCs w:val="22"/>
                <w:u w:val="single"/>
              </w:rPr>
            </w:pPr>
          </w:p>
          <w:p w14:paraId="26276F14" w14:textId="77777777" w:rsidR="004A110D" w:rsidRPr="00963E53" w:rsidRDefault="004A110D" w:rsidP="001D1B39">
            <w:pPr>
              <w:pStyle w:val="Contenutotabella"/>
              <w:snapToGrid w:val="0"/>
              <w:rPr>
                <w:rFonts w:asciiTheme="minorHAnsi" w:hAnsiTheme="minorHAnsi" w:cstheme="minorHAnsi"/>
                <w:b/>
                <w:sz w:val="22"/>
                <w:szCs w:val="22"/>
                <w:u w:val="single"/>
              </w:rPr>
            </w:pPr>
          </w:p>
          <w:p w14:paraId="51DD1CF8" w14:textId="77777777" w:rsidR="004A110D" w:rsidRPr="00963E53" w:rsidRDefault="004A110D" w:rsidP="001D1B39">
            <w:pPr>
              <w:pStyle w:val="Contenutotabella"/>
              <w:snapToGrid w:val="0"/>
              <w:rPr>
                <w:rFonts w:asciiTheme="minorHAnsi" w:hAnsiTheme="minorHAnsi" w:cstheme="minorHAnsi"/>
                <w:b/>
                <w:sz w:val="22"/>
                <w:szCs w:val="22"/>
                <w:u w:val="single"/>
              </w:rPr>
            </w:pPr>
          </w:p>
          <w:p w14:paraId="2AAD339B" w14:textId="77777777" w:rsidR="004A110D" w:rsidRPr="00963E53" w:rsidRDefault="004A110D" w:rsidP="001D1B39">
            <w:pPr>
              <w:pStyle w:val="Contenutotabella"/>
              <w:snapToGrid w:val="0"/>
              <w:rPr>
                <w:rFonts w:asciiTheme="minorHAnsi" w:hAnsiTheme="minorHAnsi" w:cstheme="minorHAnsi"/>
                <w:b/>
                <w:sz w:val="22"/>
                <w:szCs w:val="22"/>
                <w:u w:val="single"/>
              </w:rPr>
            </w:pPr>
          </w:p>
          <w:p w14:paraId="51A18F29" w14:textId="77777777" w:rsidR="004A110D" w:rsidRPr="00963E53" w:rsidRDefault="004A110D" w:rsidP="001D1B39">
            <w:pPr>
              <w:pStyle w:val="Contenutotabella"/>
              <w:snapToGrid w:val="0"/>
              <w:rPr>
                <w:rFonts w:asciiTheme="minorHAnsi" w:hAnsiTheme="minorHAnsi" w:cstheme="minorHAnsi"/>
                <w:b/>
                <w:sz w:val="22"/>
                <w:szCs w:val="22"/>
                <w:u w:val="single"/>
              </w:rPr>
            </w:pPr>
          </w:p>
          <w:p w14:paraId="3DFDE72B" w14:textId="77777777" w:rsidR="004A110D" w:rsidRPr="00963E53" w:rsidRDefault="004A110D" w:rsidP="001D1B39">
            <w:pPr>
              <w:pStyle w:val="Contenutotabella"/>
              <w:snapToGrid w:val="0"/>
              <w:rPr>
                <w:rFonts w:asciiTheme="minorHAnsi" w:hAnsiTheme="minorHAnsi" w:cstheme="minorHAnsi"/>
                <w:b/>
                <w:sz w:val="22"/>
                <w:szCs w:val="22"/>
                <w:u w:val="single"/>
              </w:rPr>
            </w:pPr>
          </w:p>
          <w:p w14:paraId="509A3D34" w14:textId="77777777" w:rsidR="004A110D" w:rsidRPr="00963E53" w:rsidRDefault="004A110D" w:rsidP="001D1B39">
            <w:pPr>
              <w:pStyle w:val="Contenutotabella"/>
              <w:snapToGrid w:val="0"/>
              <w:rPr>
                <w:rFonts w:asciiTheme="minorHAnsi" w:hAnsiTheme="minorHAnsi" w:cstheme="minorHAnsi"/>
                <w:b/>
                <w:sz w:val="22"/>
                <w:szCs w:val="22"/>
                <w:u w:val="single"/>
              </w:rPr>
            </w:pPr>
          </w:p>
          <w:p w14:paraId="482AD2E6" w14:textId="77777777" w:rsidR="004A110D" w:rsidRPr="00963E53" w:rsidRDefault="004A110D" w:rsidP="001D1B39">
            <w:pPr>
              <w:pStyle w:val="Contenutotabella"/>
              <w:snapToGrid w:val="0"/>
              <w:rPr>
                <w:rFonts w:asciiTheme="minorHAnsi" w:hAnsiTheme="minorHAnsi" w:cstheme="minorHAnsi"/>
                <w:b/>
                <w:sz w:val="22"/>
                <w:szCs w:val="22"/>
                <w:u w:val="single"/>
              </w:rPr>
            </w:pPr>
          </w:p>
          <w:p w14:paraId="2DE9A7AF" w14:textId="77777777" w:rsidR="004A110D" w:rsidRPr="00963E53" w:rsidRDefault="004A110D" w:rsidP="001D1B39">
            <w:pPr>
              <w:pStyle w:val="Contenutotabella"/>
              <w:snapToGrid w:val="0"/>
              <w:rPr>
                <w:rFonts w:asciiTheme="minorHAnsi" w:hAnsiTheme="minorHAnsi" w:cstheme="minorHAnsi"/>
                <w:b/>
                <w:sz w:val="22"/>
                <w:szCs w:val="22"/>
                <w:u w:val="single"/>
              </w:rPr>
            </w:pPr>
          </w:p>
          <w:p w14:paraId="77D2AE27" w14:textId="77777777" w:rsidR="004A110D" w:rsidRPr="00963E53" w:rsidRDefault="004A110D" w:rsidP="001D1B39">
            <w:pPr>
              <w:pStyle w:val="Contenutotabella"/>
              <w:snapToGrid w:val="0"/>
              <w:rPr>
                <w:rFonts w:asciiTheme="minorHAnsi" w:hAnsiTheme="minorHAnsi" w:cstheme="minorHAnsi"/>
                <w:b/>
                <w:sz w:val="22"/>
                <w:szCs w:val="22"/>
                <w:u w:val="single"/>
              </w:rPr>
            </w:pPr>
          </w:p>
          <w:p w14:paraId="686FF63E" w14:textId="77777777" w:rsidR="004A110D" w:rsidRPr="00963E53" w:rsidRDefault="004A110D" w:rsidP="001D1B39">
            <w:pPr>
              <w:pStyle w:val="Contenutotabella"/>
              <w:snapToGrid w:val="0"/>
              <w:rPr>
                <w:rFonts w:asciiTheme="minorHAnsi" w:hAnsiTheme="minorHAnsi" w:cstheme="minorHAnsi"/>
                <w:b/>
                <w:sz w:val="22"/>
                <w:szCs w:val="22"/>
                <w:u w:val="single"/>
              </w:rPr>
            </w:pPr>
            <w:r w:rsidRPr="00963E53">
              <w:rPr>
                <w:rFonts w:asciiTheme="minorHAnsi" w:hAnsiTheme="minorHAnsi" w:cstheme="minorHAnsi"/>
                <w:b/>
                <w:sz w:val="22"/>
                <w:szCs w:val="22"/>
                <w:u w:val="single"/>
              </w:rPr>
              <w:lastRenderedPageBreak/>
              <w:t>Discipline logico-matematiche</w:t>
            </w:r>
          </w:p>
        </w:tc>
        <w:tc>
          <w:tcPr>
            <w:tcW w:w="6095" w:type="dxa"/>
            <w:tcBorders>
              <w:left w:val="single" w:sz="1" w:space="0" w:color="000000"/>
              <w:bottom w:val="single" w:sz="1" w:space="0" w:color="000000"/>
              <w:right w:val="single" w:sz="1" w:space="0" w:color="000000"/>
            </w:tcBorders>
            <w:vAlign w:val="center"/>
          </w:tcPr>
          <w:p w14:paraId="2A468DE7" w14:textId="77777777" w:rsidR="004A110D" w:rsidRPr="00963E53" w:rsidRDefault="004A110D" w:rsidP="001D1B39">
            <w:pPr>
              <w:pStyle w:val="Contenutotabella"/>
              <w:jc w:val="both"/>
              <w:rPr>
                <w:rFonts w:asciiTheme="minorHAnsi" w:hAnsiTheme="minorHAnsi" w:cstheme="minorHAnsi"/>
                <w:sz w:val="22"/>
                <w:szCs w:val="22"/>
              </w:rPr>
            </w:pPr>
            <w:r w:rsidRPr="00963E53">
              <w:rPr>
                <w:rFonts w:asciiTheme="minorHAnsi" w:hAnsiTheme="minorHAnsi" w:cstheme="minorHAnsi"/>
                <w:sz w:val="22"/>
                <w:szCs w:val="22"/>
              </w:rPr>
              <w:lastRenderedPageBreak/>
              <w:t xml:space="preserve">Misure </w:t>
            </w:r>
            <w:r w:rsidRPr="00963E53">
              <w:rPr>
                <w:rFonts w:asciiTheme="minorHAnsi" w:hAnsiTheme="minorHAnsi" w:cstheme="minorHAnsi"/>
                <w:b/>
                <w:sz w:val="22"/>
                <w:szCs w:val="22"/>
                <w:u w:val="single"/>
              </w:rPr>
              <w:t>dispensative</w:t>
            </w:r>
            <w:r w:rsidRPr="00963E53">
              <w:rPr>
                <w:rFonts w:asciiTheme="minorHAnsi" w:hAnsiTheme="minorHAnsi" w:cstheme="minorHAnsi"/>
                <w:sz w:val="22"/>
                <w:szCs w:val="22"/>
              </w:rPr>
              <w:t>:</w:t>
            </w:r>
          </w:p>
          <w:p w14:paraId="6FBEA78A" w14:textId="77777777" w:rsidR="004A110D" w:rsidRPr="00963E53" w:rsidRDefault="004A110D" w:rsidP="00CB30BB">
            <w:pPr>
              <w:numPr>
                <w:ilvl w:val="0"/>
                <w:numId w:val="67"/>
              </w:numPr>
              <w:jc w:val="both"/>
              <w:rPr>
                <w:rFonts w:asciiTheme="minorHAnsi" w:hAnsiTheme="minorHAnsi" w:cstheme="minorHAnsi"/>
                <w:sz w:val="22"/>
                <w:szCs w:val="22"/>
              </w:rPr>
            </w:pPr>
            <w:r w:rsidRPr="00963E53">
              <w:rPr>
                <w:rFonts w:asciiTheme="minorHAnsi" w:hAnsiTheme="minorHAnsi" w:cstheme="minorHAnsi"/>
                <w:sz w:val="22"/>
                <w:szCs w:val="22"/>
              </w:rPr>
              <w:t>lettura ad alta voce</w:t>
            </w:r>
          </w:p>
          <w:p w14:paraId="002E440F" w14:textId="77777777" w:rsidR="004A110D" w:rsidRPr="00963E53" w:rsidRDefault="004A110D" w:rsidP="00CB30BB">
            <w:pPr>
              <w:numPr>
                <w:ilvl w:val="0"/>
                <w:numId w:val="67"/>
              </w:numPr>
              <w:jc w:val="both"/>
              <w:rPr>
                <w:rFonts w:asciiTheme="minorHAnsi" w:hAnsiTheme="minorHAnsi" w:cstheme="minorHAnsi"/>
                <w:sz w:val="22"/>
                <w:szCs w:val="22"/>
              </w:rPr>
            </w:pPr>
            <w:r w:rsidRPr="00963E53">
              <w:rPr>
                <w:rFonts w:asciiTheme="minorHAnsi" w:hAnsiTheme="minorHAnsi" w:cstheme="minorHAnsi"/>
                <w:sz w:val="22"/>
                <w:szCs w:val="22"/>
              </w:rPr>
              <w:t>scrittura sotto dettatura</w:t>
            </w:r>
          </w:p>
          <w:p w14:paraId="09F5AEB9" w14:textId="77777777" w:rsidR="004A110D" w:rsidRPr="00963E53" w:rsidRDefault="004A110D" w:rsidP="00CB30BB">
            <w:pPr>
              <w:numPr>
                <w:ilvl w:val="0"/>
                <w:numId w:val="67"/>
              </w:numPr>
              <w:jc w:val="both"/>
              <w:rPr>
                <w:rFonts w:asciiTheme="minorHAnsi" w:hAnsiTheme="minorHAnsi" w:cstheme="minorHAnsi"/>
                <w:sz w:val="22"/>
                <w:szCs w:val="22"/>
              </w:rPr>
            </w:pPr>
            <w:r w:rsidRPr="00963E53">
              <w:rPr>
                <w:rFonts w:asciiTheme="minorHAnsi" w:hAnsiTheme="minorHAnsi" w:cstheme="minorHAnsi"/>
                <w:sz w:val="22"/>
                <w:szCs w:val="22"/>
              </w:rPr>
              <w:t>prendere appunti</w:t>
            </w:r>
          </w:p>
          <w:p w14:paraId="313C9653" w14:textId="77777777" w:rsidR="004A110D" w:rsidRPr="00963E53" w:rsidRDefault="004A110D" w:rsidP="00CB30BB">
            <w:pPr>
              <w:numPr>
                <w:ilvl w:val="0"/>
                <w:numId w:val="67"/>
              </w:numPr>
              <w:jc w:val="both"/>
              <w:rPr>
                <w:rFonts w:asciiTheme="minorHAnsi" w:hAnsiTheme="minorHAnsi" w:cstheme="minorHAnsi"/>
                <w:sz w:val="22"/>
                <w:szCs w:val="22"/>
              </w:rPr>
            </w:pPr>
            <w:r w:rsidRPr="00963E53">
              <w:rPr>
                <w:rFonts w:asciiTheme="minorHAnsi" w:hAnsiTheme="minorHAnsi" w:cstheme="minorHAnsi"/>
                <w:sz w:val="22"/>
                <w:szCs w:val="22"/>
              </w:rPr>
              <w:t>copiare dalla lavagna</w:t>
            </w:r>
          </w:p>
          <w:p w14:paraId="7C5FA8F5" w14:textId="77777777" w:rsidR="004A110D" w:rsidRPr="00963E53" w:rsidRDefault="004A110D" w:rsidP="00CB30BB">
            <w:pPr>
              <w:numPr>
                <w:ilvl w:val="0"/>
                <w:numId w:val="67"/>
              </w:numPr>
              <w:jc w:val="both"/>
              <w:rPr>
                <w:rFonts w:asciiTheme="minorHAnsi" w:hAnsiTheme="minorHAnsi" w:cstheme="minorHAnsi"/>
                <w:sz w:val="22"/>
                <w:szCs w:val="22"/>
              </w:rPr>
            </w:pPr>
            <w:r w:rsidRPr="00963E53">
              <w:rPr>
                <w:rFonts w:asciiTheme="minorHAnsi" w:hAnsiTheme="minorHAnsi" w:cstheme="minorHAnsi"/>
                <w:sz w:val="22"/>
                <w:szCs w:val="22"/>
              </w:rPr>
              <w:t>studio mnemonico di formule, tabelle, definizioni</w:t>
            </w:r>
          </w:p>
          <w:p w14:paraId="7CE1C682" w14:textId="77777777" w:rsidR="004A110D" w:rsidRPr="00963E53" w:rsidRDefault="004A110D" w:rsidP="001D1B39">
            <w:pPr>
              <w:pStyle w:val="Contenutotabella"/>
              <w:jc w:val="both"/>
              <w:rPr>
                <w:rFonts w:asciiTheme="minorHAnsi" w:hAnsiTheme="minorHAnsi" w:cstheme="minorHAnsi"/>
                <w:sz w:val="22"/>
                <w:szCs w:val="22"/>
              </w:rPr>
            </w:pPr>
          </w:p>
          <w:p w14:paraId="7C89696D" w14:textId="77777777" w:rsidR="004A110D" w:rsidRPr="00963E53" w:rsidRDefault="004A110D" w:rsidP="001D1B39">
            <w:pPr>
              <w:pStyle w:val="Contenutotabella"/>
              <w:jc w:val="both"/>
              <w:rPr>
                <w:rFonts w:asciiTheme="minorHAnsi" w:hAnsiTheme="minorHAnsi" w:cstheme="minorHAnsi"/>
                <w:b/>
                <w:sz w:val="22"/>
                <w:szCs w:val="22"/>
                <w:u w:val="single"/>
              </w:rPr>
            </w:pPr>
            <w:r w:rsidRPr="00963E53">
              <w:rPr>
                <w:rFonts w:asciiTheme="minorHAnsi" w:hAnsiTheme="minorHAnsi" w:cstheme="minorHAnsi"/>
                <w:sz w:val="22"/>
                <w:szCs w:val="22"/>
              </w:rPr>
              <w:t xml:space="preserve">Misure </w:t>
            </w:r>
            <w:r w:rsidRPr="00963E53">
              <w:rPr>
                <w:rFonts w:asciiTheme="minorHAnsi" w:hAnsiTheme="minorHAnsi" w:cstheme="minorHAnsi"/>
                <w:b/>
                <w:sz w:val="22"/>
                <w:szCs w:val="22"/>
                <w:u w:val="single"/>
              </w:rPr>
              <w:t>compensative</w:t>
            </w:r>
          </w:p>
          <w:p w14:paraId="3E9E72B5" w14:textId="77777777" w:rsidR="004A110D" w:rsidRPr="00963E53" w:rsidRDefault="004A110D" w:rsidP="00CB30BB">
            <w:pPr>
              <w:pStyle w:val="Contenutotabella"/>
              <w:numPr>
                <w:ilvl w:val="0"/>
                <w:numId w:val="70"/>
              </w:numPr>
              <w:jc w:val="both"/>
              <w:rPr>
                <w:rFonts w:asciiTheme="minorHAnsi" w:hAnsiTheme="minorHAnsi" w:cstheme="minorHAnsi"/>
                <w:sz w:val="22"/>
                <w:szCs w:val="22"/>
              </w:rPr>
            </w:pPr>
            <w:r w:rsidRPr="00963E53">
              <w:rPr>
                <w:rFonts w:asciiTheme="minorHAnsi" w:hAnsiTheme="minorHAnsi" w:cstheme="minorHAnsi"/>
                <w:sz w:val="22"/>
                <w:szCs w:val="22"/>
              </w:rPr>
              <w:t>uso della calcolatrice</w:t>
            </w:r>
          </w:p>
          <w:p w14:paraId="5FA36A2F" w14:textId="77777777" w:rsidR="004A110D" w:rsidRPr="00963E53" w:rsidRDefault="004A110D" w:rsidP="00CB30BB">
            <w:pPr>
              <w:pStyle w:val="Contenutotabella"/>
              <w:numPr>
                <w:ilvl w:val="0"/>
                <w:numId w:val="70"/>
              </w:numPr>
              <w:jc w:val="both"/>
              <w:rPr>
                <w:rFonts w:asciiTheme="minorHAnsi" w:hAnsiTheme="minorHAnsi" w:cstheme="minorHAnsi"/>
                <w:sz w:val="22"/>
                <w:szCs w:val="22"/>
              </w:rPr>
            </w:pPr>
            <w:r w:rsidRPr="00963E53">
              <w:rPr>
                <w:rFonts w:asciiTheme="minorHAnsi" w:hAnsiTheme="minorHAnsi" w:cstheme="minorHAnsi"/>
                <w:sz w:val="22"/>
                <w:szCs w:val="22"/>
              </w:rPr>
              <w:t>spiegare a voce le consegne di ogni esercizio</w:t>
            </w:r>
          </w:p>
          <w:p w14:paraId="1B2D8483" w14:textId="77777777" w:rsidR="004A110D" w:rsidRPr="00963E53" w:rsidRDefault="004A110D" w:rsidP="00CB30BB">
            <w:pPr>
              <w:pStyle w:val="Contenutotabella"/>
              <w:numPr>
                <w:ilvl w:val="0"/>
                <w:numId w:val="70"/>
              </w:numPr>
              <w:jc w:val="both"/>
              <w:rPr>
                <w:rFonts w:asciiTheme="minorHAnsi" w:hAnsiTheme="minorHAnsi" w:cstheme="minorHAnsi"/>
                <w:sz w:val="22"/>
                <w:szCs w:val="22"/>
              </w:rPr>
            </w:pPr>
            <w:r w:rsidRPr="00963E53">
              <w:rPr>
                <w:rFonts w:asciiTheme="minorHAnsi" w:hAnsiTheme="minorHAnsi" w:cstheme="minorHAnsi"/>
                <w:sz w:val="22"/>
                <w:szCs w:val="22"/>
              </w:rPr>
              <w:lastRenderedPageBreak/>
              <w:t xml:space="preserve">far seguire l’esercizio svolto alla lavagna dall’insegnante o compagni senza doverlo necessariamente copiare sul quaderno  </w:t>
            </w:r>
          </w:p>
          <w:p w14:paraId="3C415D99" w14:textId="77777777" w:rsidR="004A110D" w:rsidRPr="00963E53" w:rsidRDefault="004A110D" w:rsidP="001D1B39">
            <w:pPr>
              <w:pStyle w:val="Contenutotabella"/>
              <w:ind w:left="360"/>
              <w:jc w:val="both"/>
              <w:rPr>
                <w:rFonts w:asciiTheme="minorHAnsi" w:hAnsiTheme="minorHAnsi" w:cstheme="minorHAnsi"/>
                <w:sz w:val="22"/>
                <w:szCs w:val="22"/>
              </w:rPr>
            </w:pPr>
          </w:p>
          <w:p w14:paraId="32B07F6A" w14:textId="77777777" w:rsidR="004A110D" w:rsidRPr="00963E53" w:rsidRDefault="004A110D" w:rsidP="001D1B39">
            <w:pPr>
              <w:jc w:val="both"/>
              <w:rPr>
                <w:rFonts w:asciiTheme="minorHAnsi" w:hAnsiTheme="minorHAnsi" w:cstheme="minorHAnsi"/>
                <w:sz w:val="22"/>
                <w:szCs w:val="22"/>
              </w:rPr>
            </w:pPr>
            <w:r w:rsidRPr="00963E53">
              <w:rPr>
                <w:rFonts w:asciiTheme="minorHAnsi" w:hAnsiTheme="minorHAnsi" w:cstheme="minorHAnsi"/>
                <w:sz w:val="22"/>
                <w:szCs w:val="22"/>
              </w:rPr>
              <w:t xml:space="preserve"> </w:t>
            </w:r>
            <w:r w:rsidRPr="00963E53">
              <w:rPr>
                <w:rFonts w:asciiTheme="minorHAnsi" w:hAnsiTheme="minorHAnsi" w:cstheme="minorHAnsi"/>
                <w:sz w:val="22"/>
                <w:szCs w:val="22"/>
                <w:u w:val="single"/>
              </w:rPr>
              <w:t>V</w:t>
            </w:r>
            <w:r w:rsidRPr="00963E53">
              <w:rPr>
                <w:rFonts w:asciiTheme="minorHAnsi" w:hAnsiTheme="minorHAnsi" w:cstheme="minorHAnsi"/>
                <w:b/>
                <w:sz w:val="22"/>
                <w:szCs w:val="22"/>
                <w:u w:val="single"/>
              </w:rPr>
              <w:t xml:space="preserve">erifiche scritte </w:t>
            </w:r>
            <w:r w:rsidRPr="00963E53">
              <w:rPr>
                <w:rFonts w:asciiTheme="minorHAnsi" w:hAnsiTheme="minorHAnsi" w:cstheme="minorHAnsi"/>
                <w:sz w:val="22"/>
                <w:szCs w:val="22"/>
              </w:rPr>
              <w:t>(Se possibile, prove su supporto audio e/o digitale):</w:t>
            </w:r>
          </w:p>
          <w:p w14:paraId="3814CE44" w14:textId="77777777" w:rsidR="004A110D" w:rsidRPr="00963E53" w:rsidRDefault="004A110D" w:rsidP="00CB30BB">
            <w:pPr>
              <w:numPr>
                <w:ilvl w:val="0"/>
                <w:numId w:val="69"/>
              </w:numPr>
              <w:jc w:val="both"/>
              <w:rPr>
                <w:rFonts w:asciiTheme="minorHAnsi" w:hAnsiTheme="minorHAnsi" w:cstheme="minorHAnsi"/>
                <w:sz w:val="22"/>
                <w:szCs w:val="22"/>
              </w:rPr>
            </w:pPr>
            <w:r w:rsidRPr="00963E53">
              <w:rPr>
                <w:rFonts w:asciiTheme="minorHAnsi" w:hAnsiTheme="minorHAnsi" w:cstheme="minorHAnsi"/>
                <w:sz w:val="22"/>
                <w:szCs w:val="22"/>
              </w:rPr>
              <w:t>ridurre il numero degli esercizi senza modificare gli obiettivi;</w:t>
            </w:r>
          </w:p>
          <w:p w14:paraId="1139C87E" w14:textId="77777777" w:rsidR="004A110D" w:rsidRPr="00963E53" w:rsidRDefault="004A110D" w:rsidP="00CB30BB">
            <w:pPr>
              <w:numPr>
                <w:ilvl w:val="0"/>
                <w:numId w:val="75"/>
              </w:numPr>
              <w:jc w:val="both"/>
              <w:rPr>
                <w:rFonts w:asciiTheme="minorHAnsi" w:hAnsiTheme="minorHAnsi" w:cstheme="minorHAnsi"/>
                <w:sz w:val="22"/>
                <w:szCs w:val="22"/>
              </w:rPr>
            </w:pPr>
            <w:r w:rsidRPr="00963E53">
              <w:rPr>
                <w:rFonts w:asciiTheme="minorHAnsi" w:hAnsiTheme="minorHAnsi" w:cstheme="minorHAnsi"/>
                <w:sz w:val="22"/>
                <w:szCs w:val="22"/>
              </w:rPr>
              <w:t>maggior tempo (pari al 30% in più rispetto alla classe)</w:t>
            </w:r>
          </w:p>
          <w:p w14:paraId="70CD4FAE" w14:textId="77777777" w:rsidR="004A110D" w:rsidRPr="00963E53" w:rsidRDefault="004A110D" w:rsidP="00CB30BB">
            <w:pPr>
              <w:pStyle w:val="Contenutotabella"/>
              <w:numPr>
                <w:ilvl w:val="0"/>
                <w:numId w:val="69"/>
              </w:numPr>
              <w:jc w:val="both"/>
              <w:rPr>
                <w:rFonts w:asciiTheme="minorHAnsi" w:hAnsiTheme="minorHAnsi" w:cstheme="minorHAnsi"/>
                <w:sz w:val="22"/>
                <w:szCs w:val="22"/>
              </w:rPr>
            </w:pPr>
            <w:r w:rsidRPr="00963E53">
              <w:rPr>
                <w:rFonts w:asciiTheme="minorHAnsi" w:hAnsiTheme="minorHAnsi" w:cstheme="minorHAnsi"/>
                <w:sz w:val="22"/>
                <w:szCs w:val="22"/>
              </w:rPr>
              <w:t>spiegare a voce le consegne di ogni esercizio</w:t>
            </w:r>
          </w:p>
          <w:p w14:paraId="0F76B21C" w14:textId="77777777" w:rsidR="004A110D" w:rsidRPr="00963E53" w:rsidRDefault="004A110D" w:rsidP="00CB30BB">
            <w:pPr>
              <w:pStyle w:val="Contenutotabella"/>
              <w:numPr>
                <w:ilvl w:val="0"/>
                <w:numId w:val="70"/>
              </w:numPr>
              <w:jc w:val="both"/>
              <w:rPr>
                <w:rFonts w:asciiTheme="minorHAnsi" w:hAnsiTheme="minorHAnsi" w:cstheme="minorHAnsi"/>
                <w:sz w:val="22"/>
                <w:szCs w:val="22"/>
              </w:rPr>
            </w:pPr>
            <w:r w:rsidRPr="00963E53">
              <w:rPr>
                <w:rFonts w:asciiTheme="minorHAnsi" w:hAnsiTheme="minorHAnsi" w:cstheme="minorHAnsi"/>
                <w:sz w:val="22"/>
                <w:szCs w:val="22"/>
              </w:rPr>
              <w:t>consultare, formule, schemi procedurali necessari alla risoluzione degli esercizi</w:t>
            </w:r>
          </w:p>
          <w:p w14:paraId="579BA53A" w14:textId="77777777" w:rsidR="004A110D" w:rsidRPr="00963E53" w:rsidRDefault="004A110D" w:rsidP="00CB30BB">
            <w:pPr>
              <w:pStyle w:val="Contenutotabella"/>
              <w:numPr>
                <w:ilvl w:val="0"/>
                <w:numId w:val="70"/>
              </w:numPr>
              <w:jc w:val="both"/>
              <w:rPr>
                <w:rFonts w:asciiTheme="minorHAnsi" w:hAnsiTheme="minorHAnsi" w:cstheme="minorHAnsi"/>
                <w:sz w:val="22"/>
                <w:szCs w:val="22"/>
              </w:rPr>
            </w:pPr>
            <w:r w:rsidRPr="00963E53">
              <w:rPr>
                <w:rFonts w:asciiTheme="minorHAnsi" w:hAnsiTheme="minorHAnsi" w:cstheme="minorHAnsi"/>
                <w:sz w:val="22"/>
                <w:szCs w:val="22"/>
              </w:rPr>
              <w:t>possibilità di rispondere oralmente</w:t>
            </w:r>
          </w:p>
        </w:tc>
      </w:tr>
      <w:tr w:rsidR="004A110D" w:rsidRPr="00963E53" w14:paraId="687D3284" w14:textId="77777777" w:rsidTr="001D1B39">
        <w:trPr>
          <w:trHeight w:val="890"/>
        </w:trPr>
        <w:tc>
          <w:tcPr>
            <w:tcW w:w="3544" w:type="dxa"/>
            <w:tcBorders>
              <w:left w:val="single" w:sz="1" w:space="0" w:color="000000"/>
              <w:bottom w:val="single" w:sz="1" w:space="0" w:color="000000"/>
            </w:tcBorders>
          </w:tcPr>
          <w:p w14:paraId="721704B8" w14:textId="77777777" w:rsidR="004A110D" w:rsidRPr="00963E53" w:rsidRDefault="004A110D" w:rsidP="001D1B39">
            <w:pPr>
              <w:pStyle w:val="Contenutotabella"/>
              <w:snapToGrid w:val="0"/>
              <w:rPr>
                <w:rFonts w:asciiTheme="minorHAnsi" w:hAnsiTheme="minorHAnsi" w:cstheme="minorHAnsi"/>
                <w:sz w:val="22"/>
                <w:szCs w:val="22"/>
              </w:rPr>
            </w:pPr>
          </w:p>
          <w:p w14:paraId="781CF43C" w14:textId="77777777" w:rsidR="004A110D" w:rsidRPr="00963E53" w:rsidRDefault="004A110D" w:rsidP="001D1B39">
            <w:pPr>
              <w:pStyle w:val="Contenutotabella"/>
              <w:snapToGrid w:val="0"/>
              <w:rPr>
                <w:rFonts w:asciiTheme="minorHAnsi" w:hAnsiTheme="minorHAnsi" w:cstheme="minorHAnsi"/>
                <w:sz w:val="22"/>
                <w:szCs w:val="22"/>
              </w:rPr>
            </w:pPr>
          </w:p>
          <w:p w14:paraId="09D2A97F" w14:textId="77777777" w:rsidR="004A110D" w:rsidRPr="00963E53" w:rsidRDefault="004A110D" w:rsidP="001D1B39">
            <w:pPr>
              <w:pStyle w:val="Contenutotabella"/>
              <w:snapToGrid w:val="0"/>
              <w:rPr>
                <w:rFonts w:asciiTheme="minorHAnsi" w:hAnsiTheme="minorHAnsi" w:cstheme="minorHAnsi"/>
                <w:sz w:val="22"/>
                <w:szCs w:val="22"/>
              </w:rPr>
            </w:pPr>
          </w:p>
          <w:p w14:paraId="71BD1ED0" w14:textId="77777777" w:rsidR="004A110D" w:rsidRPr="00963E53" w:rsidRDefault="004A110D" w:rsidP="001D1B39">
            <w:pPr>
              <w:pStyle w:val="Contenutotabella"/>
              <w:snapToGrid w:val="0"/>
              <w:rPr>
                <w:rFonts w:asciiTheme="minorHAnsi" w:hAnsiTheme="minorHAnsi" w:cstheme="minorHAnsi"/>
                <w:sz w:val="22"/>
                <w:szCs w:val="22"/>
              </w:rPr>
            </w:pPr>
          </w:p>
          <w:p w14:paraId="7F53FBCF" w14:textId="77777777" w:rsidR="004A110D" w:rsidRPr="00963E53" w:rsidRDefault="004A110D" w:rsidP="001D1B39">
            <w:pPr>
              <w:pStyle w:val="Contenutotabella"/>
              <w:snapToGrid w:val="0"/>
              <w:rPr>
                <w:rFonts w:asciiTheme="minorHAnsi" w:hAnsiTheme="minorHAnsi" w:cstheme="minorHAnsi"/>
                <w:sz w:val="22"/>
                <w:szCs w:val="22"/>
              </w:rPr>
            </w:pPr>
          </w:p>
          <w:p w14:paraId="53F023EB" w14:textId="77777777" w:rsidR="004A110D" w:rsidRPr="00963E53" w:rsidRDefault="004A110D" w:rsidP="001D1B39">
            <w:pPr>
              <w:pStyle w:val="Contenutotabella"/>
              <w:snapToGrid w:val="0"/>
              <w:rPr>
                <w:rFonts w:asciiTheme="minorHAnsi" w:hAnsiTheme="minorHAnsi" w:cstheme="minorHAnsi"/>
                <w:sz w:val="22"/>
                <w:szCs w:val="22"/>
              </w:rPr>
            </w:pPr>
          </w:p>
          <w:p w14:paraId="3E9EC19E" w14:textId="77777777" w:rsidR="004A110D" w:rsidRPr="00963E53" w:rsidRDefault="004A110D" w:rsidP="001D1B39">
            <w:pPr>
              <w:pStyle w:val="Contenutotabella"/>
              <w:snapToGrid w:val="0"/>
              <w:rPr>
                <w:rFonts w:asciiTheme="minorHAnsi" w:hAnsiTheme="minorHAnsi" w:cstheme="minorHAnsi"/>
                <w:sz w:val="22"/>
                <w:szCs w:val="22"/>
              </w:rPr>
            </w:pPr>
          </w:p>
          <w:p w14:paraId="6B769CAB" w14:textId="77777777" w:rsidR="004A110D" w:rsidRPr="00963E53" w:rsidRDefault="004A110D" w:rsidP="001D1B39">
            <w:pPr>
              <w:pStyle w:val="Contenutotabella"/>
              <w:snapToGrid w:val="0"/>
              <w:rPr>
                <w:rFonts w:asciiTheme="minorHAnsi" w:hAnsiTheme="minorHAnsi" w:cstheme="minorHAnsi"/>
                <w:sz w:val="22"/>
                <w:szCs w:val="22"/>
              </w:rPr>
            </w:pPr>
          </w:p>
          <w:p w14:paraId="406536E5" w14:textId="77777777" w:rsidR="004A110D" w:rsidRPr="00963E53" w:rsidRDefault="004A110D" w:rsidP="001D1B39">
            <w:pPr>
              <w:pStyle w:val="Contenutotabella"/>
              <w:snapToGrid w:val="0"/>
              <w:rPr>
                <w:rFonts w:asciiTheme="minorHAnsi" w:hAnsiTheme="minorHAnsi" w:cstheme="minorHAnsi"/>
                <w:b/>
                <w:sz w:val="22"/>
                <w:szCs w:val="22"/>
                <w:u w:val="single"/>
              </w:rPr>
            </w:pPr>
            <w:r w:rsidRPr="00963E53">
              <w:rPr>
                <w:rFonts w:asciiTheme="minorHAnsi" w:hAnsiTheme="minorHAnsi" w:cstheme="minorHAnsi"/>
                <w:b/>
                <w:sz w:val="22"/>
                <w:szCs w:val="22"/>
                <w:u w:val="single"/>
              </w:rPr>
              <w:t>Discipline storico-geografico-sociali</w:t>
            </w:r>
          </w:p>
        </w:tc>
        <w:tc>
          <w:tcPr>
            <w:tcW w:w="6095" w:type="dxa"/>
            <w:tcBorders>
              <w:left w:val="single" w:sz="1" w:space="0" w:color="000000"/>
              <w:bottom w:val="single" w:sz="1" w:space="0" w:color="000000"/>
              <w:right w:val="single" w:sz="1" w:space="0" w:color="000000"/>
            </w:tcBorders>
            <w:vAlign w:val="center"/>
          </w:tcPr>
          <w:p w14:paraId="05F7C2E4" w14:textId="77777777" w:rsidR="004A110D" w:rsidRPr="00963E53" w:rsidRDefault="004A110D" w:rsidP="001D1B39">
            <w:pPr>
              <w:pStyle w:val="Contenutotabella"/>
              <w:rPr>
                <w:rFonts w:asciiTheme="minorHAnsi" w:hAnsiTheme="minorHAnsi" w:cstheme="minorHAnsi"/>
                <w:sz w:val="22"/>
                <w:szCs w:val="22"/>
              </w:rPr>
            </w:pPr>
            <w:r w:rsidRPr="00963E53">
              <w:rPr>
                <w:rFonts w:asciiTheme="minorHAnsi" w:hAnsiTheme="minorHAnsi" w:cstheme="minorHAnsi"/>
                <w:sz w:val="22"/>
                <w:szCs w:val="22"/>
              </w:rPr>
              <w:t xml:space="preserve">Misure </w:t>
            </w:r>
            <w:r w:rsidRPr="00963E53">
              <w:rPr>
                <w:rFonts w:asciiTheme="minorHAnsi" w:hAnsiTheme="minorHAnsi" w:cstheme="minorHAnsi"/>
                <w:b/>
                <w:sz w:val="22"/>
                <w:szCs w:val="22"/>
                <w:u w:val="single"/>
              </w:rPr>
              <w:t>dispensative</w:t>
            </w:r>
            <w:r w:rsidRPr="00963E53">
              <w:rPr>
                <w:rFonts w:asciiTheme="minorHAnsi" w:hAnsiTheme="minorHAnsi" w:cstheme="minorHAnsi"/>
                <w:sz w:val="22"/>
                <w:szCs w:val="22"/>
              </w:rPr>
              <w:t>:</w:t>
            </w:r>
          </w:p>
          <w:p w14:paraId="0CFC5430" w14:textId="77777777" w:rsidR="004A110D" w:rsidRPr="00963E53" w:rsidRDefault="004A110D" w:rsidP="00CB30BB">
            <w:pPr>
              <w:numPr>
                <w:ilvl w:val="0"/>
                <w:numId w:val="67"/>
              </w:numPr>
              <w:rPr>
                <w:rFonts w:asciiTheme="minorHAnsi" w:hAnsiTheme="minorHAnsi" w:cstheme="minorHAnsi"/>
                <w:sz w:val="22"/>
                <w:szCs w:val="22"/>
              </w:rPr>
            </w:pPr>
            <w:r w:rsidRPr="00963E53">
              <w:rPr>
                <w:rFonts w:asciiTheme="minorHAnsi" w:hAnsiTheme="minorHAnsi" w:cstheme="minorHAnsi"/>
                <w:sz w:val="22"/>
                <w:szCs w:val="22"/>
              </w:rPr>
              <w:t>lettura ad alta voce</w:t>
            </w:r>
          </w:p>
          <w:p w14:paraId="4736611F" w14:textId="77777777" w:rsidR="004A110D" w:rsidRPr="00963E53" w:rsidRDefault="004A110D" w:rsidP="00CB30BB">
            <w:pPr>
              <w:numPr>
                <w:ilvl w:val="0"/>
                <w:numId w:val="67"/>
              </w:numPr>
              <w:rPr>
                <w:rFonts w:asciiTheme="minorHAnsi" w:hAnsiTheme="minorHAnsi" w:cstheme="minorHAnsi"/>
                <w:sz w:val="22"/>
                <w:szCs w:val="22"/>
              </w:rPr>
            </w:pPr>
            <w:r w:rsidRPr="00963E53">
              <w:rPr>
                <w:rFonts w:asciiTheme="minorHAnsi" w:hAnsiTheme="minorHAnsi" w:cstheme="minorHAnsi"/>
                <w:sz w:val="22"/>
                <w:szCs w:val="22"/>
              </w:rPr>
              <w:t>scrittura sotto dettatura</w:t>
            </w:r>
          </w:p>
          <w:p w14:paraId="0C38B822" w14:textId="77777777" w:rsidR="004A110D" w:rsidRPr="00963E53" w:rsidRDefault="004A110D" w:rsidP="00CB30BB">
            <w:pPr>
              <w:numPr>
                <w:ilvl w:val="0"/>
                <w:numId w:val="67"/>
              </w:numPr>
              <w:rPr>
                <w:rFonts w:asciiTheme="minorHAnsi" w:hAnsiTheme="minorHAnsi" w:cstheme="minorHAnsi"/>
                <w:sz w:val="22"/>
                <w:szCs w:val="22"/>
              </w:rPr>
            </w:pPr>
            <w:r w:rsidRPr="00963E53">
              <w:rPr>
                <w:rFonts w:asciiTheme="minorHAnsi" w:hAnsiTheme="minorHAnsi" w:cstheme="minorHAnsi"/>
                <w:sz w:val="22"/>
                <w:szCs w:val="22"/>
              </w:rPr>
              <w:t>prendere appunti</w:t>
            </w:r>
          </w:p>
          <w:p w14:paraId="76FCA9F8" w14:textId="77777777" w:rsidR="004A110D" w:rsidRPr="00963E53" w:rsidRDefault="004A110D" w:rsidP="00CB30BB">
            <w:pPr>
              <w:numPr>
                <w:ilvl w:val="0"/>
                <w:numId w:val="67"/>
              </w:numPr>
              <w:rPr>
                <w:rFonts w:asciiTheme="minorHAnsi" w:hAnsiTheme="minorHAnsi" w:cstheme="minorHAnsi"/>
                <w:sz w:val="22"/>
                <w:szCs w:val="22"/>
              </w:rPr>
            </w:pPr>
            <w:r w:rsidRPr="00963E53">
              <w:rPr>
                <w:rFonts w:asciiTheme="minorHAnsi" w:hAnsiTheme="minorHAnsi" w:cstheme="minorHAnsi"/>
                <w:sz w:val="22"/>
                <w:szCs w:val="22"/>
              </w:rPr>
              <w:t>copiare dalla lavagna</w:t>
            </w:r>
          </w:p>
          <w:p w14:paraId="56118315" w14:textId="77777777" w:rsidR="004A110D" w:rsidRPr="00963E53" w:rsidRDefault="004A110D" w:rsidP="00CB30BB">
            <w:pPr>
              <w:numPr>
                <w:ilvl w:val="0"/>
                <w:numId w:val="67"/>
              </w:numPr>
              <w:rPr>
                <w:rFonts w:asciiTheme="minorHAnsi" w:hAnsiTheme="minorHAnsi" w:cstheme="minorHAnsi"/>
                <w:sz w:val="22"/>
                <w:szCs w:val="22"/>
              </w:rPr>
            </w:pPr>
            <w:r w:rsidRPr="00963E53">
              <w:rPr>
                <w:rFonts w:asciiTheme="minorHAnsi" w:hAnsiTheme="minorHAnsi" w:cstheme="minorHAnsi"/>
                <w:sz w:val="22"/>
                <w:szCs w:val="22"/>
              </w:rPr>
              <w:t>studio mnemonico di formule, tabelle, definizioni</w:t>
            </w:r>
          </w:p>
          <w:p w14:paraId="78DE9D5C" w14:textId="77777777" w:rsidR="004A110D" w:rsidRPr="00963E53" w:rsidRDefault="004A110D" w:rsidP="001D1B39">
            <w:pPr>
              <w:rPr>
                <w:rFonts w:asciiTheme="minorHAnsi" w:hAnsiTheme="minorHAnsi" w:cstheme="minorHAnsi"/>
                <w:sz w:val="22"/>
                <w:szCs w:val="22"/>
              </w:rPr>
            </w:pPr>
          </w:p>
          <w:p w14:paraId="0F47BF5F" w14:textId="77777777" w:rsidR="004A110D" w:rsidRPr="00963E53" w:rsidRDefault="004A110D" w:rsidP="001D1B39">
            <w:pPr>
              <w:rPr>
                <w:rFonts w:asciiTheme="minorHAnsi" w:hAnsiTheme="minorHAnsi" w:cstheme="minorHAnsi"/>
                <w:b/>
                <w:sz w:val="22"/>
                <w:szCs w:val="22"/>
                <w:u w:val="single"/>
              </w:rPr>
            </w:pPr>
            <w:r w:rsidRPr="00963E53">
              <w:rPr>
                <w:rFonts w:asciiTheme="minorHAnsi" w:hAnsiTheme="minorHAnsi" w:cstheme="minorHAnsi"/>
                <w:sz w:val="22"/>
                <w:szCs w:val="22"/>
              </w:rPr>
              <w:t xml:space="preserve">Misure </w:t>
            </w:r>
            <w:r w:rsidRPr="00963E53">
              <w:rPr>
                <w:rFonts w:asciiTheme="minorHAnsi" w:hAnsiTheme="minorHAnsi" w:cstheme="minorHAnsi"/>
                <w:b/>
                <w:sz w:val="22"/>
                <w:szCs w:val="22"/>
                <w:u w:val="single"/>
              </w:rPr>
              <w:t>compensative:</w:t>
            </w:r>
          </w:p>
          <w:p w14:paraId="4E85572F" w14:textId="77777777" w:rsidR="004A110D" w:rsidRPr="00963E53" w:rsidRDefault="004A110D" w:rsidP="00CB30BB">
            <w:pPr>
              <w:numPr>
                <w:ilvl w:val="0"/>
                <w:numId w:val="71"/>
              </w:numPr>
              <w:jc w:val="both"/>
              <w:rPr>
                <w:rFonts w:asciiTheme="minorHAnsi" w:hAnsiTheme="minorHAnsi" w:cstheme="minorHAnsi"/>
                <w:sz w:val="22"/>
                <w:szCs w:val="22"/>
              </w:rPr>
            </w:pPr>
            <w:r w:rsidRPr="00963E53">
              <w:rPr>
                <w:rFonts w:asciiTheme="minorHAnsi" w:hAnsiTheme="minorHAnsi" w:cstheme="minorHAnsi"/>
                <w:sz w:val="22"/>
                <w:szCs w:val="22"/>
              </w:rPr>
              <w:t>privilegiare l’apprendimento per via visiva, mediante la visione di documenti, film, enciclopedia multimediale;</w:t>
            </w:r>
          </w:p>
          <w:p w14:paraId="6C6E7E56" w14:textId="77777777" w:rsidR="004A110D" w:rsidRPr="00963E53" w:rsidRDefault="004A110D" w:rsidP="00CB30BB">
            <w:pPr>
              <w:numPr>
                <w:ilvl w:val="0"/>
                <w:numId w:val="71"/>
              </w:numPr>
              <w:jc w:val="both"/>
              <w:rPr>
                <w:rFonts w:asciiTheme="minorHAnsi" w:hAnsiTheme="minorHAnsi" w:cstheme="minorHAnsi"/>
                <w:sz w:val="22"/>
                <w:szCs w:val="22"/>
              </w:rPr>
            </w:pPr>
            <w:r w:rsidRPr="00963E53">
              <w:rPr>
                <w:rFonts w:asciiTheme="minorHAnsi" w:hAnsiTheme="minorHAnsi" w:cstheme="minorHAnsi"/>
                <w:sz w:val="22"/>
                <w:szCs w:val="22"/>
              </w:rPr>
              <w:t xml:space="preserve">fornire appunti scritti il più possibile schematici,  o  con supporto digitale stampato preferibilmente con carattere Arial, </w:t>
            </w:r>
            <w:proofErr w:type="spellStart"/>
            <w:r w:rsidRPr="00963E53">
              <w:rPr>
                <w:rFonts w:asciiTheme="minorHAnsi" w:hAnsiTheme="minorHAnsi" w:cstheme="minorHAnsi"/>
                <w:sz w:val="22"/>
                <w:szCs w:val="22"/>
              </w:rPr>
              <w:t>Cominc</w:t>
            </w:r>
            <w:proofErr w:type="spellEnd"/>
            <w:r w:rsidRPr="00963E53">
              <w:rPr>
                <w:rFonts w:asciiTheme="minorHAnsi" w:hAnsiTheme="minorHAnsi" w:cstheme="minorHAnsi"/>
                <w:sz w:val="22"/>
                <w:szCs w:val="22"/>
              </w:rPr>
              <w:t xml:space="preserve"> Sans, </w:t>
            </w:r>
            <w:proofErr w:type="spellStart"/>
            <w:r w:rsidRPr="00963E53">
              <w:rPr>
                <w:rFonts w:asciiTheme="minorHAnsi" w:hAnsiTheme="minorHAnsi" w:cstheme="minorHAnsi"/>
                <w:sz w:val="22"/>
                <w:szCs w:val="22"/>
              </w:rPr>
              <w:t>Trebuchet</w:t>
            </w:r>
            <w:proofErr w:type="spellEnd"/>
            <w:r w:rsidRPr="00963E53">
              <w:rPr>
                <w:rFonts w:asciiTheme="minorHAnsi" w:hAnsiTheme="minorHAnsi" w:cstheme="minorHAnsi"/>
                <w:sz w:val="22"/>
                <w:szCs w:val="22"/>
              </w:rPr>
              <w:t xml:space="preserve"> (di dimensione 12-14pt), in caso di integrazione dei libri di testo</w:t>
            </w:r>
          </w:p>
          <w:p w14:paraId="65F1A865" w14:textId="77777777" w:rsidR="004A110D" w:rsidRPr="00963E53" w:rsidRDefault="004A110D" w:rsidP="001D1B39">
            <w:pPr>
              <w:jc w:val="both"/>
              <w:rPr>
                <w:rFonts w:asciiTheme="minorHAnsi" w:hAnsiTheme="minorHAnsi" w:cstheme="minorHAnsi"/>
                <w:b/>
                <w:sz w:val="22"/>
                <w:szCs w:val="22"/>
                <w:u w:val="single"/>
              </w:rPr>
            </w:pPr>
          </w:p>
          <w:p w14:paraId="02D60DFA" w14:textId="77777777" w:rsidR="004A110D" w:rsidRPr="00963E53" w:rsidRDefault="004A110D" w:rsidP="001D1B39">
            <w:pPr>
              <w:jc w:val="both"/>
              <w:rPr>
                <w:rFonts w:asciiTheme="minorHAnsi" w:hAnsiTheme="minorHAnsi" w:cstheme="minorHAnsi"/>
                <w:b/>
                <w:sz w:val="22"/>
                <w:szCs w:val="22"/>
                <w:u w:val="single"/>
              </w:rPr>
            </w:pPr>
            <w:r w:rsidRPr="00963E53">
              <w:rPr>
                <w:rFonts w:asciiTheme="minorHAnsi" w:hAnsiTheme="minorHAnsi" w:cstheme="minorHAnsi"/>
                <w:b/>
                <w:sz w:val="22"/>
                <w:szCs w:val="22"/>
                <w:u w:val="single"/>
              </w:rPr>
              <w:t>Verifiche</w:t>
            </w:r>
          </w:p>
          <w:p w14:paraId="68E2D6C8" w14:textId="77777777" w:rsidR="004A110D" w:rsidRPr="00963E53" w:rsidRDefault="004A110D" w:rsidP="00CB30BB">
            <w:pPr>
              <w:numPr>
                <w:ilvl w:val="0"/>
                <w:numId w:val="77"/>
              </w:numPr>
              <w:jc w:val="both"/>
              <w:rPr>
                <w:rFonts w:asciiTheme="minorHAnsi" w:hAnsiTheme="minorHAnsi" w:cstheme="minorHAnsi"/>
                <w:b/>
                <w:sz w:val="22"/>
                <w:szCs w:val="22"/>
                <w:u w:val="single"/>
              </w:rPr>
            </w:pPr>
            <w:r w:rsidRPr="00963E53">
              <w:rPr>
                <w:rFonts w:asciiTheme="minorHAnsi" w:hAnsiTheme="minorHAnsi" w:cstheme="minorHAnsi"/>
                <w:sz w:val="22"/>
                <w:szCs w:val="22"/>
              </w:rPr>
              <w:t>programmare ed evitare ogni estemporaneità</w:t>
            </w:r>
            <w:r w:rsidRPr="00963E53">
              <w:rPr>
                <w:rFonts w:asciiTheme="minorHAnsi" w:hAnsiTheme="minorHAnsi" w:cstheme="minorHAnsi"/>
                <w:b/>
                <w:sz w:val="22"/>
                <w:szCs w:val="22"/>
                <w:u w:val="single"/>
              </w:rPr>
              <w:t xml:space="preserve"> </w:t>
            </w:r>
          </w:p>
          <w:p w14:paraId="6156A1E1" w14:textId="77777777" w:rsidR="004A110D" w:rsidRPr="00963E53" w:rsidRDefault="004A110D" w:rsidP="00CB30BB">
            <w:pPr>
              <w:numPr>
                <w:ilvl w:val="0"/>
                <w:numId w:val="71"/>
              </w:numPr>
              <w:jc w:val="both"/>
              <w:rPr>
                <w:rFonts w:asciiTheme="minorHAnsi" w:hAnsiTheme="minorHAnsi" w:cstheme="minorHAnsi"/>
                <w:sz w:val="22"/>
                <w:szCs w:val="22"/>
              </w:rPr>
            </w:pPr>
            <w:r w:rsidRPr="00963E53">
              <w:rPr>
                <w:rFonts w:asciiTheme="minorHAnsi" w:hAnsiTheme="minorHAnsi" w:cstheme="minorHAnsi"/>
                <w:sz w:val="22"/>
                <w:szCs w:val="22"/>
              </w:rPr>
              <w:t>evitare le verifiche in forma scritta essendo la storia una materia valutata oralmente</w:t>
            </w:r>
          </w:p>
          <w:p w14:paraId="538D22CF" w14:textId="77777777" w:rsidR="004A110D" w:rsidRPr="00963E53" w:rsidRDefault="004A110D" w:rsidP="00CB30BB">
            <w:pPr>
              <w:numPr>
                <w:ilvl w:val="0"/>
                <w:numId w:val="71"/>
              </w:numPr>
              <w:jc w:val="both"/>
              <w:rPr>
                <w:rFonts w:asciiTheme="minorHAnsi" w:hAnsiTheme="minorHAnsi" w:cstheme="minorHAnsi"/>
                <w:b/>
                <w:sz w:val="22"/>
                <w:szCs w:val="22"/>
              </w:rPr>
            </w:pPr>
            <w:r w:rsidRPr="00963E53">
              <w:rPr>
                <w:rFonts w:asciiTheme="minorHAnsi" w:hAnsiTheme="minorHAnsi" w:cstheme="minorHAnsi"/>
                <w:sz w:val="22"/>
                <w:szCs w:val="22"/>
              </w:rPr>
              <w:t xml:space="preserve">consentire l’uso di facilitatori didattici come mappe, tabelle cronologiche, schemi, etc. </w:t>
            </w:r>
          </w:p>
        </w:tc>
      </w:tr>
      <w:tr w:rsidR="004A110D" w:rsidRPr="00963E53" w14:paraId="117DE728" w14:textId="77777777" w:rsidTr="001D1B39">
        <w:trPr>
          <w:trHeight w:val="607"/>
        </w:trPr>
        <w:tc>
          <w:tcPr>
            <w:tcW w:w="3544" w:type="dxa"/>
            <w:tcBorders>
              <w:left w:val="single" w:sz="1" w:space="0" w:color="000000"/>
              <w:bottom w:val="single" w:sz="1" w:space="0" w:color="000000"/>
            </w:tcBorders>
          </w:tcPr>
          <w:p w14:paraId="2607F18F" w14:textId="77777777" w:rsidR="004A110D" w:rsidRPr="00963E53" w:rsidRDefault="004A110D" w:rsidP="001D1B39">
            <w:pPr>
              <w:pStyle w:val="Contenutotabella"/>
              <w:snapToGrid w:val="0"/>
              <w:rPr>
                <w:rFonts w:asciiTheme="minorHAnsi" w:hAnsiTheme="minorHAnsi" w:cstheme="minorHAnsi"/>
                <w:sz w:val="28"/>
                <w:szCs w:val="28"/>
              </w:rPr>
            </w:pPr>
            <w:r w:rsidRPr="00963E53">
              <w:rPr>
                <w:rFonts w:asciiTheme="minorHAnsi" w:hAnsiTheme="minorHAnsi" w:cstheme="minorHAnsi"/>
                <w:b/>
                <w:sz w:val="22"/>
                <w:szCs w:val="22"/>
                <w:u w:val="single"/>
              </w:rPr>
              <w:t>Discipline Tecnico-Professionali</w:t>
            </w:r>
          </w:p>
        </w:tc>
        <w:tc>
          <w:tcPr>
            <w:tcW w:w="6095" w:type="dxa"/>
            <w:tcBorders>
              <w:left w:val="single" w:sz="1" w:space="0" w:color="000000"/>
              <w:bottom w:val="single" w:sz="1" w:space="0" w:color="000000"/>
              <w:right w:val="single" w:sz="1" w:space="0" w:color="000000"/>
            </w:tcBorders>
            <w:vAlign w:val="center"/>
          </w:tcPr>
          <w:p w14:paraId="19CABB3E" w14:textId="77777777" w:rsidR="004A110D" w:rsidRPr="00963E53" w:rsidRDefault="004A110D" w:rsidP="001D1B39">
            <w:pPr>
              <w:pStyle w:val="Contenutotabella"/>
              <w:snapToGrid w:val="0"/>
              <w:rPr>
                <w:rFonts w:asciiTheme="minorHAnsi" w:hAnsiTheme="minorHAnsi" w:cstheme="minorHAnsi"/>
              </w:rPr>
            </w:pPr>
          </w:p>
        </w:tc>
      </w:tr>
    </w:tbl>
    <w:p w14:paraId="2619B4C3" w14:textId="77777777" w:rsidR="004A110D" w:rsidRPr="00963E53" w:rsidRDefault="004A110D" w:rsidP="004A110D">
      <w:pPr>
        <w:rPr>
          <w:rFonts w:asciiTheme="minorHAnsi" w:hAnsiTheme="minorHAnsi" w:cstheme="minorHAnsi"/>
          <w:b/>
          <w:sz w:val="22"/>
          <w:szCs w:val="22"/>
          <w:u w:val="single"/>
        </w:rPr>
      </w:pPr>
    </w:p>
    <w:p w14:paraId="43385E67" w14:textId="77777777" w:rsidR="004A110D" w:rsidRPr="00963E53" w:rsidRDefault="004A110D" w:rsidP="004A110D">
      <w:pPr>
        <w:rPr>
          <w:rFonts w:asciiTheme="minorHAnsi" w:hAnsiTheme="minorHAnsi" w:cstheme="minorHAnsi"/>
          <w:b/>
          <w:sz w:val="22"/>
          <w:szCs w:val="22"/>
          <w:u w:val="single"/>
        </w:rPr>
      </w:pPr>
      <w:r w:rsidRPr="00963E53">
        <w:rPr>
          <w:rFonts w:asciiTheme="minorHAnsi" w:hAnsiTheme="minorHAnsi" w:cstheme="minorHAnsi"/>
          <w:b/>
          <w:sz w:val="22"/>
          <w:szCs w:val="22"/>
          <w:u w:val="single"/>
        </w:rPr>
        <w:t>Strategie e strumenti utilizzati dall'alunno nello studio</w:t>
      </w:r>
    </w:p>
    <w:p w14:paraId="648A6CC8" w14:textId="77777777" w:rsidR="004A110D" w:rsidRPr="00963E53" w:rsidRDefault="004A110D" w:rsidP="004A110D">
      <w:pPr>
        <w:rPr>
          <w:rFonts w:asciiTheme="minorHAnsi" w:hAnsiTheme="minorHAnsi" w:cstheme="minorHAnsi"/>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1"/>
      </w:tblGrid>
      <w:tr w:rsidR="004A110D" w:rsidRPr="00963E53" w14:paraId="579B615B" w14:textId="77777777" w:rsidTr="001D1B39">
        <w:tc>
          <w:tcPr>
            <w:tcW w:w="4818" w:type="dxa"/>
            <w:tcBorders>
              <w:top w:val="single" w:sz="1" w:space="0" w:color="000000"/>
              <w:left w:val="single" w:sz="1" w:space="0" w:color="000000"/>
              <w:bottom w:val="single" w:sz="1" w:space="0" w:color="000000"/>
            </w:tcBorders>
          </w:tcPr>
          <w:p w14:paraId="2D7C2CEB" w14:textId="77777777" w:rsidR="004A110D" w:rsidRPr="00963E53" w:rsidRDefault="004A110D" w:rsidP="001D1B39">
            <w:pPr>
              <w:snapToGrid w:val="0"/>
              <w:rPr>
                <w:rFonts w:asciiTheme="minorHAnsi" w:hAnsiTheme="minorHAnsi" w:cstheme="minorHAnsi"/>
                <w:sz w:val="22"/>
                <w:szCs w:val="22"/>
              </w:rPr>
            </w:pPr>
          </w:p>
          <w:p w14:paraId="0FD3FB4E" w14:textId="77777777" w:rsidR="004A110D" w:rsidRPr="00963E53" w:rsidRDefault="004A110D" w:rsidP="001D1B39">
            <w:pPr>
              <w:snapToGrid w:val="0"/>
              <w:rPr>
                <w:rFonts w:asciiTheme="minorHAnsi" w:hAnsiTheme="minorHAnsi" w:cstheme="minorHAnsi"/>
                <w:sz w:val="22"/>
                <w:szCs w:val="22"/>
              </w:rPr>
            </w:pPr>
            <w:r w:rsidRPr="00963E53">
              <w:rPr>
                <w:rFonts w:asciiTheme="minorHAnsi" w:hAnsiTheme="minorHAnsi" w:cstheme="minorHAnsi"/>
                <w:sz w:val="22"/>
                <w:szCs w:val="22"/>
              </w:rPr>
              <w:t>Discipline linguistico-espressive</w:t>
            </w:r>
          </w:p>
        </w:tc>
        <w:tc>
          <w:tcPr>
            <w:tcW w:w="4821" w:type="dxa"/>
            <w:tcBorders>
              <w:top w:val="single" w:sz="1" w:space="0" w:color="000000"/>
              <w:left w:val="single" w:sz="1" w:space="0" w:color="000000"/>
              <w:bottom w:val="single" w:sz="1" w:space="0" w:color="000000"/>
              <w:right w:val="single" w:sz="1" w:space="0" w:color="000000"/>
            </w:tcBorders>
            <w:vAlign w:val="center"/>
          </w:tcPr>
          <w:p w14:paraId="525CA132" w14:textId="77777777" w:rsidR="004A110D" w:rsidRPr="00963E53" w:rsidRDefault="004A110D" w:rsidP="001D1B39">
            <w:pPr>
              <w:pStyle w:val="Default"/>
              <w:ind w:left="360"/>
              <w:jc w:val="both"/>
              <w:rPr>
                <w:rFonts w:asciiTheme="minorHAnsi" w:hAnsiTheme="minorHAnsi" w:cstheme="minorHAnsi"/>
                <w:sz w:val="22"/>
                <w:szCs w:val="22"/>
              </w:rPr>
            </w:pPr>
            <w:r w:rsidRPr="00963E53">
              <w:rPr>
                <w:rFonts w:asciiTheme="minorHAnsi" w:hAnsiTheme="minorHAnsi" w:cstheme="minorHAnsi"/>
                <w:sz w:val="22"/>
                <w:szCs w:val="22"/>
              </w:rPr>
              <w:t>L’alunno</w:t>
            </w:r>
          </w:p>
          <w:p w14:paraId="46A0EE67" w14:textId="77777777" w:rsidR="004A110D" w:rsidRPr="00963E53" w:rsidRDefault="004A110D" w:rsidP="00CB30BB">
            <w:pPr>
              <w:pStyle w:val="Default"/>
              <w:numPr>
                <w:ilvl w:val="0"/>
                <w:numId w:val="72"/>
              </w:numPr>
              <w:jc w:val="both"/>
              <w:rPr>
                <w:rFonts w:asciiTheme="minorHAnsi" w:hAnsiTheme="minorHAnsi" w:cstheme="minorHAnsi"/>
                <w:sz w:val="22"/>
                <w:szCs w:val="22"/>
              </w:rPr>
            </w:pPr>
            <w:r w:rsidRPr="00963E53">
              <w:rPr>
                <w:rFonts w:asciiTheme="minorHAnsi" w:hAnsiTheme="minorHAnsi" w:cstheme="minorHAnsi"/>
                <w:iCs/>
                <w:sz w:val="22"/>
                <w:szCs w:val="22"/>
              </w:rPr>
              <w:t>sottolinea, identifica parole–chiave, costruisce schemi, tabelle o diagrammi</w:t>
            </w:r>
          </w:p>
          <w:p w14:paraId="26E6CD32" w14:textId="77777777" w:rsidR="004A110D" w:rsidRPr="00963E53" w:rsidRDefault="004A110D" w:rsidP="00CB30BB">
            <w:pPr>
              <w:pStyle w:val="Default"/>
              <w:numPr>
                <w:ilvl w:val="0"/>
                <w:numId w:val="72"/>
              </w:numPr>
              <w:jc w:val="both"/>
              <w:rPr>
                <w:rFonts w:asciiTheme="minorHAnsi" w:hAnsiTheme="minorHAnsi" w:cstheme="minorHAnsi"/>
                <w:sz w:val="22"/>
                <w:szCs w:val="22"/>
              </w:rPr>
            </w:pPr>
            <w:r w:rsidRPr="00963E53">
              <w:rPr>
                <w:rFonts w:asciiTheme="minorHAnsi" w:hAnsiTheme="minorHAnsi" w:cstheme="minorHAnsi"/>
                <w:sz w:val="22"/>
                <w:szCs w:val="22"/>
              </w:rPr>
              <w:t xml:space="preserve">utilizza il PC  </w:t>
            </w:r>
          </w:p>
          <w:p w14:paraId="7F5AC097" w14:textId="77777777" w:rsidR="004A110D" w:rsidRPr="00963E53" w:rsidRDefault="004A110D" w:rsidP="001D1B39">
            <w:pPr>
              <w:pStyle w:val="Contenutotabella"/>
              <w:jc w:val="both"/>
              <w:rPr>
                <w:rFonts w:asciiTheme="minorHAnsi" w:hAnsiTheme="minorHAnsi" w:cstheme="minorHAnsi"/>
                <w:sz w:val="22"/>
                <w:szCs w:val="22"/>
              </w:rPr>
            </w:pPr>
          </w:p>
        </w:tc>
      </w:tr>
      <w:tr w:rsidR="004A110D" w:rsidRPr="00963E53" w14:paraId="1FB7E739" w14:textId="77777777" w:rsidTr="001D1B39">
        <w:tc>
          <w:tcPr>
            <w:tcW w:w="4818" w:type="dxa"/>
            <w:tcBorders>
              <w:left w:val="single" w:sz="1" w:space="0" w:color="000000"/>
              <w:bottom w:val="single" w:sz="1" w:space="0" w:color="000000"/>
            </w:tcBorders>
          </w:tcPr>
          <w:p w14:paraId="7EF2CDAD" w14:textId="77777777" w:rsidR="004A110D" w:rsidRPr="00963E53" w:rsidRDefault="004A110D" w:rsidP="001D1B39">
            <w:pPr>
              <w:pStyle w:val="Contenutotabella"/>
              <w:snapToGrid w:val="0"/>
              <w:rPr>
                <w:rFonts w:asciiTheme="minorHAnsi" w:hAnsiTheme="minorHAnsi" w:cstheme="minorHAnsi"/>
                <w:sz w:val="22"/>
                <w:szCs w:val="22"/>
              </w:rPr>
            </w:pPr>
          </w:p>
          <w:p w14:paraId="43C95C16" w14:textId="77777777" w:rsidR="004A110D" w:rsidRPr="00963E53" w:rsidRDefault="004A110D" w:rsidP="001D1B39">
            <w:pPr>
              <w:pStyle w:val="Contenutotabella"/>
              <w:snapToGrid w:val="0"/>
              <w:rPr>
                <w:rFonts w:asciiTheme="minorHAnsi" w:hAnsiTheme="minorHAnsi" w:cstheme="minorHAnsi"/>
                <w:sz w:val="22"/>
                <w:szCs w:val="22"/>
              </w:rPr>
            </w:pPr>
            <w:r w:rsidRPr="00963E53">
              <w:rPr>
                <w:rFonts w:asciiTheme="minorHAnsi" w:hAnsiTheme="minorHAnsi" w:cstheme="minorHAnsi"/>
                <w:sz w:val="22"/>
                <w:szCs w:val="22"/>
              </w:rPr>
              <w:t>Discipline logico-matematiche</w:t>
            </w:r>
          </w:p>
        </w:tc>
        <w:tc>
          <w:tcPr>
            <w:tcW w:w="4821" w:type="dxa"/>
            <w:tcBorders>
              <w:left w:val="single" w:sz="1" w:space="0" w:color="000000"/>
              <w:bottom w:val="single" w:sz="1" w:space="0" w:color="000000"/>
              <w:right w:val="single" w:sz="1" w:space="0" w:color="000000"/>
            </w:tcBorders>
            <w:vAlign w:val="center"/>
          </w:tcPr>
          <w:p w14:paraId="1EDE83BF" w14:textId="77777777" w:rsidR="004A110D" w:rsidRPr="00963E53" w:rsidRDefault="004A110D" w:rsidP="00000341">
            <w:pPr>
              <w:pStyle w:val="Contenutotabella"/>
              <w:snapToGrid w:val="0"/>
              <w:ind w:left="597" w:hanging="237"/>
              <w:jc w:val="both"/>
              <w:rPr>
                <w:rFonts w:asciiTheme="minorHAnsi" w:hAnsiTheme="minorHAnsi" w:cstheme="minorHAnsi"/>
                <w:sz w:val="22"/>
                <w:szCs w:val="22"/>
              </w:rPr>
            </w:pPr>
            <w:r w:rsidRPr="00963E53">
              <w:rPr>
                <w:rFonts w:asciiTheme="minorHAnsi" w:hAnsiTheme="minorHAnsi" w:cstheme="minorHAnsi"/>
                <w:sz w:val="22"/>
                <w:szCs w:val="22"/>
              </w:rPr>
              <w:t>L’alunno</w:t>
            </w:r>
          </w:p>
          <w:p w14:paraId="5971025D" w14:textId="77777777" w:rsidR="004A110D" w:rsidRPr="00963E53" w:rsidRDefault="004A110D" w:rsidP="00000341">
            <w:pPr>
              <w:pStyle w:val="Contenutotabella"/>
              <w:numPr>
                <w:ilvl w:val="0"/>
                <w:numId w:val="78"/>
              </w:numPr>
              <w:snapToGrid w:val="0"/>
              <w:ind w:left="597" w:hanging="237"/>
              <w:jc w:val="both"/>
              <w:rPr>
                <w:rFonts w:asciiTheme="minorHAnsi" w:hAnsiTheme="minorHAnsi" w:cstheme="minorHAnsi"/>
                <w:sz w:val="22"/>
                <w:szCs w:val="22"/>
              </w:rPr>
            </w:pPr>
            <w:r w:rsidRPr="00963E53">
              <w:rPr>
                <w:rFonts w:asciiTheme="minorHAnsi" w:hAnsiTheme="minorHAnsi" w:cstheme="minorHAnsi"/>
                <w:iCs/>
                <w:sz w:val="22"/>
                <w:szCs w:val="22"/>
              </w:rPr>
              <w:t>usa immagini, colori, riquadrature</w:t>
            </w:r>
          </w:p>
          <w:p w14:paraId="5F748AAA" w14:textId="77777777" w:rsidR="004A110D" w:rsidRPr="00963E53" w:rsidRDefault="004A110D" w:rsidP="00000341">
            <w:pPr>
              <w:pStyle w:val="Contenutotabella"/>
              <w:ind w:left="597" w:hanging="237"/>
              <w:jc w:val="both"/>
              <w:rPr>
                <w:rFonts w:asciiTheme="minorHAnsi" w:hAnsiTheme="minorHAnsi" w:cstheme="minorHAnsi"/>
                <w:sz w:val="22"/>
                <w:szCs w:val="22"/>
              </w:rPr>
            </w:pPr>
          </w:p>
          <w:p w14:paraId="14F896A5" w14:textId="77777777" w:rsidR="004A110D" w:rsidRPr="00963E53" w:rsidRDefault="004A110D" w:rsidP="00000341">
            <w:pPr>
              <w:pStyle w:val="Contenutotabella"/>
              <w:ind w:left="597" w:hanging="237"/>
              <w:jc w:val="both"/>
              <w:rPr>
                <w:rFonts w:asciiTheme="minorHAnsi" w:hAnsiTheme="minorHAnsi" w:cstheme="minorHAnsi"/>
                <w:sz w:val="22"/>
                <w:szCs w:val="22"/>
              </w:rPr>
            </w:pPr>
          </w:p>
        </w:tc>
      </w:tr>
      <w:tr w:rsidR="004A110D" w:rsidRPr="00963E53" w14:paraId="5D693D3F" w14:textId="77777777" w:rsidTr="001D1B39">
        <w:tc>
          <w:tcPr>
            <w:tcW w:w="4818" w:type="dxa"/>
            <w:tcBorders>
              <w:left w:val="single" w:sz="1" w:space="0" w:color="000000"/>
              <w:bottom w:val="single" w:sz="1" w:space="0" w:color="000000"/>
            </w:tcBorders>
          </w:tcPr>
          <w:p w14:paraId="6D2E40C8" w14:textId="77777777" w:rsidR="004A110D" w:rsidRPr="00963E53" w:rsidRDefault="004A110D" w:rsidP="001D1B39">
            <w:pPr>
              <w:pStyle w:val="Contenutotabella"/>
              <w:snapToGrid w:val="0"/>
              <w:rPr>
                <w:rFonts w:asciiTheme="minorHAnsi" w:hAnsiTheme="minorHAnsi" w:cstheme="minorHAnsi"/>
                <w:sz w:val="22"/>
                <w:szCs w:val="22"/>
              </w:rPr>
            </w:pPr>
          </w:p>
          <w:p w14:paraId="22783903" w14:textId="77777777" w:rsidR="004A110D" w:rsidRPr="00963E53" w:rsidRDefault="004A110D" w:rsidP="001D1B39">
            <w:pPr>
              <w:pStyle w:val="Contenutotabella"/>
              <w:snapToGrid w:val="0"/>
              <w:rPr>
                <w:rFonts w:asciiTheme="minorHAnsi" w:hAnsiTheme="minorHAnsi" w:cstheme="minorHAnsi"/>
                <w:sz w:val="22"/>
                <w:szCs w:val="22"/>
              </w:rPr>
            </w:pPr>
            <w:r w:rsidRPr="00963E53">
              <w:rPr>
                <w:rFonts w:asciiTheme="minorHAnsi" w:hAnsiTheme="minorHAnsi" w:cstheme="minorHAnsi"/>
                <w:sz w:val="22"/>
                <w:szCs w:val="22"/>
              </w:rPr>
              <w:t>Discipline storico-geografico-sociali</w:t>
            </w:r>
          </w:p>
        </w:tc>
        <w:tc>
          <w:tcPr>
            <w:tcW w:w="4821" w:type="dxa"/>
            <w:tcBorders>
              <w:left w:val="single" w:sz="1" w:space="0" w:color="000000"/>
              <w:bottom w:val="single" w:sz="1" w:space="0" w:color="000000"/>
              <w:right w:val="single" w:sz="1" w:space="0" w:color="000000"/>
            </w:tcBorders>
            <w:vAlign w:val="center"/>
          </w:tcPr>
          <w:p w14:paraId="792FE168" w14:textId="77777777" w:rsidR="004A110D" w:rsidRPr="00963E53" w:rsidRDefault="004A110D" w:rsidP="00000341">
            <w:pPr>
              <w:pStyle w:val="Default"/>
              <w:ind w:left="597" w:hanging="237"/>
              <w:jc w:val="both"/>
              <w:rPr>
                <w:rFonts w:asciiTheme="minorHAnsi" w:hAnsiTheme="minorHAnsi" w:cstheme="minorHAnsi"/>
                <w:sz w:val="22"/>
                <w:szCs w:val="22"/>
              </w:rPr>
            </w:pPr>
            <w:r w:rsidRPr="00963E53">
              <w:rPr>
                <w:rFonts w:asciiTheme="minorHAnsi" w:hAnsiTheme="minorHAnsi" w:cstheme="minorHAnsi"/>
                <w:sz w:val="22"/>
                <w:szCs w:val="22"/>
              </w:rPr>
              <w:t>L’alunno</w:t>
            </w:r>
          </w:p>
          <w:p w14:paraId="3CE75143" w14:textId="77777777" w:rsidR="004A110D" w:rsidRPr="00963E53" w:rsidRDefault="004A110D" w:rsidP="00000341">
            <w:pPr>
              <w:pStyle w:val="Default"/>
              <w:numPr>
                <w:ilvl w:val="0"/>
                <w:numId w:val="78"/>
              </w:numPr>
              <w:ind w:left="597" w:hanging="237"/>
              <w:jc w:val="both"/>
              <w:rPr>
                <w:rFonts w:asciiTheme="minorHAnsi" w:hAnsiTheme="minorHAnsi" w:cstheme="minorHAnsi"/>
                <w:sz w:val="22"/>
                <w:szCs w:val="22"/>
              </w:rPr>
            </w:pPr>
            <w:r w:rsidRPr="00963E53">
              <w:rPr>
                <w:rFonts w:asciiTheme="minorHAnsi" w:hAnsiTheme="minorHAnsi" w:cstheme="minorHAnsi"/>
                <w:iCs/>
                <w:sz w:val="22"/>
                <w:szCs w:val="22"/>
              </w:rPr>
              <w:t xml:space="preserve">sottolinea, identifica parole–chiave, costruisce schemi, tabelle o diagrammi </w:t>
            </w:r>
          </w:p>
          <w:p w14:paraId="11254232" w14:textId="77777777" w:rsidR="004A110D" w:rsidRPr="00963E53" w:rsidRDefault="004A110D" w:rsidP="00000341">
            <w:pPr>
              <w:pStyle w:val="Contenutotabella"/>
              <w:snapToGrid w:val="0"/>
              <w:ind w:left="597" w:hanging="237"/>
              <w:jc w:val="both"/>
              <w:rPr>
                <w:rFonts w:asciiTheme="minorHAnsi" w:hAnsiTheme="minorHAnsi" w:cstheme="minorHAnsi"/>
                <w:sz w:val="22"/>
                <w:szCs w:val="22"/>
              </w:rPr>
            </w:pPr>
          </w:p>
        </w:tc>
      </w:tr>
      <w:tr w:rsidR="004A110D" w:rsidRPr="00963E53" w14:paraId="6FE59F4D" w14:textId="77777777" w:rsidTr="001D1B39">
        <w:tc>
          <w:tcPr>
            <w:tcW w:w="4818" w:type="dxa"/>
            <w:tcBorders>
              <w:left w:val="single" w:sz="1" w:space="0" w:color="000000"/>
              <w:bottom w:val="single" w:sz="1" w:space="0" w:color="000000"/>
            </w:tcBorders>
          </w:tcPr>
          <w:p w14:paraId="295F85DC" w14:textId="77777777" w:rsidR="004A110D" w:rsidRPr="00963E53" w:rsidRDefault="004A110D" w:rsidP="001D1B39">
            <w:pPr>
              <w:pStyle w:val="Contenutotabella"/>
              <w:snapToGrid w:val="0"/>
              <w:rPr>
                <w:rFonts w:asciiTheme="minorHAnsi" w:hAnsiTheme="minorHAnsi" w:cstheme="minorHAnsi"/>
                <w:sz w:val="22"/>
                <w:szCs w:val="22"/>
              </w:rPr>
            </w:pPr>
            <w:r w:rsidRPr="00963E53">
              <w:rPr>
                <w:rFonts w:asciiTheme="minorHAnsi" w:hAnsiTheme="minorHAnsi" w:cstheme="minorHAnsi"/>
                <w:sz w:val="22"/>
                <w:szCs w:val="22"/>
              </w:rPr>
              <w:lastRenderedPageBreak/>
              <w:t>Discipline Tecnico-Professionali</w:t>
            </w:r>
          </w:p>
        </w:tc>
        <w:tc>
          <w:tcPr>
            <w:tcW w:w="4821" w:type="dxa"/>
            <w:tcBorders>
              <w:left w:val="single" w:sz="1" w:space="0" w:color="000000"/>
              <w:bottom w:val="single" w:sz="1" w:space="0" w:color="000000"/>
              <w:right w:val="single" w:sz="1" w:space="0" w:color="000000"/>
            </w:tcBorders>
            <w:vAlign w:val="center"/>
          </w:tcPr>
          <w:p w14:paraId="509F18F2" w14:textId="77777777" w:rsidR="004A110D" w:rsidRPr="00963E53" w:rsidRDefault="004A110D" w:rsidP="001D1B39">
            <w:pPr>
              <w:pStyle w:val="Contenutotabella"/>
              <w:snapToGrid w:val="0"/>
              <w:rPr>
                <w:rFonts w:asciiTheme="minorHAnsi" w:hAnsiTheme="minorHAnsi" w:cstheme="minorHAnsi"/>
                <w:sz w:val="22"/>
                <w:szCs w:val="22"/>
              </w:rPr>
            </w:pPr>
          </w:p>
          <w:p w14:paraId="028CD575" w14:textId="77777777" w:rsidR="004A110D" w:rsidRPr="00963E53" w:rsidRDefault="004A110D" w:rsidP="001D1B39">
            <w:pPr>
              <w:pStyle w:val="Contenutotabella"/>
              <w:snapToGrid w:val="0"/>
              <w:rPr>
                <w:rFonts w:asciiTheme="minorHAnsi" w:hAnsiTheme="minorHAnsi" w:cstheme="minorHAnsi"/>
                <w:sz w:val="22"/>
                <w:szCs w:val="22"/>
              </w:rPr>
            </w:pPr>
          </w:p>
        </w:tc>
      </w:tr>
    </w:tbl>
    <w:p w14:paraId="571D36D9" w14:textId="77777777" w:rsidR="004A110D" w:rsidRPr="00963E53" w:rsidRDefault="004A110D" w:rsidP="004A110D">
      <w:pPr>
        <w:rPr>
          <w:rFonts w:asciiTheme="minorHAnsi" w:hAnsiTheme="minorHAnsi" w:cstheme="minorHAnsi"/>
          <w:sz w:val="22"/>
          <w:szCs w:val="22"/>
        </w:rPr>
      </w:pPr>
    </w:p>
    <w:p w14:paraId="16CE0690" w14:textId="77777777" w:rsidR="004A110D" w:rsidRPr="00963E53" w:rsidRDefault="004A110D" w:rsidP="004A110D">
      <w:pPr>
        <w:rPr>
          <w:rFonts w:asciiTheme="minorHAnsi" w:hAnsiTheme="minorHAnsi" w:cstheme="minorHAnsi"/>
          <w:b/>
          <w:sz w:val="22"/>
          <w:szCs w:val="22"/>
        </w:rPr>
      </w:pPr>
      <w:r w:rsidRPr="00963E53">
        <w:rPr>
          <w:rFonts w:asciiTheme="minorHAnsi" w:hAnsiTheme="minorHAnsi" w:cstheme="minorHAnsi"/>
          <w:b/>
          <w:sz w:val="22"/>
          <w:szCs w:val="22"/>
        </w:rPr>
        <w:t>4.  VALUTAZIONE</w:t>
      </w:r>
    </w:p>
    <w:p w14:paraId="78DE9315" w14:textId="77777777" w:rsidR="004A110D" w:rsidRPr="00963E53" w:rsidRDefault="004A110D" w:rsidP="004A110D">
      <w:pPr>
        <w:ind w:left="360"/>
        <w:rPr>
          <w:rFonts w:asciiTheme="minorHAnsi" w:hAnsiTheme="minorHAnsi" w:cstheme="minorHAnsi"/>
          <w:sz w:val="22"/>
          <w:szCs w:val="22"/>
        </w:rPr>
      </w:pPr>
    </w:p>
    <w:p w14:paraId="0DBD857E" w14:textId="77777777" w:rsidR="004A110D" w:rsidRPr="00963E53" w:rsidRDefault="004A110D" w:rsidP="004A110D">
      <w:pPr>
        <w:ind w:left="360"/>
        <w:rPr>
          <w:rFonts w:asciiTheme="minorHAnsi" w:hAnsiTheme="minorHAnsi" w:cstheme="minorHAnsi"/>
          <w:sz w:val="22"/>
          <w:szCs w:val="22"/>
        </w:rPr>
      </w:pPr>
      <w:r w:rsidRPr="00963E53">
        <w:rPr>
          <w:rFonts w:asciiTheme="minorHAnsi" w:hAnsiTheme="minorHAnsi" w:cstheme="minorHAnsi"/>
          <w:sz w:val="22"/>
          <w:szCs w:val="22"/>
        </w:rPr>
        <w:t xml:space="preserve">Per la valutazione dell’alunno il </w:t>
      </w:r>
      <w:proofErr w:type="spellStart"/>
      <w:r w:rsidRPr="00963E53">
        <w:rPr>
          <w:rFonts w:asciiTheme="minorHAnsi" w:hAnsiTheme="minorHAnsi" w:cstheme="minorHAnsi"/>
          <w:sz w:val="22"/>
          <w:szCs w:val="22"/>
        </w:rPr>
        <w:t>C.d.C</w:t>
      </w:r>
      <w:proofErr w:type="spellEnd"/>
      <w:r w:rsidRPr="00963E53">
        <w:rPr>
          <w:rFonts w:asciiTheme="minorHAnsi" w:hAnsiTheme="minorHAnsi" w:cstheme="minorHAnsi"/>
          <w:sz w:val="22"/>
          <w:szCs w:val="22"/>
        </w:rPr>
        <w:t>. nelle varie discipline provvederà a:</w:t>
      </w:r>
    </w:p>
    <w:p w14:paraId="3AB6E5CD" w14:textId="77777777" w:rsidR="004A110D" w:rsidRPr="00963E53" w:rsidRDefault="004A110D" w:rsidP="00CB30BB">
      <w:pPr>
        <w:pStyle w:val="Default"/>
        <w:numPr>
          <w:ilvl w:val="0"/>
          <w:numId w:val="66"/>
        </w:numPr>
        <w:rPr>
          <w:rFonts w:asciiTheme="minorHAnsi" w:hAnsiTheme="minorHAnsi" w:cstheme="minorHAnsi"/>
          <w:sz w:val="22"/>
          <w:szCs w:val="22"/>
        </w:rPr>
      </w:pPr>
      <w:r w:rsidRPr="00963E53">
        <w:rPr>
          <w:rFonts w:asciiTheme="minorHAnsi" w:hAnsiTheme="minorHAnsi" w:cstheme="minorHAnsi"/>
          <w:sz w:val="22"/>
          <w:szCs w:val="22"/>
        </w:rPr>
        <w:t xml:space="preserve">valutare  il contenuto e non la forma </w:t>
      </w:r>
    </w:p>
    <w:p w14:paraId="159AB7B3" w14:textId="77777777" w:rsidR="004A110D" w:rsidRPr="00963E53" w:rsidRDefault="004A110D" w:rsidP="00CB30BB">
      <w:pPr>
        <w:numPr>
          <w:ilvl w:val="0"/>
          <w:numId w:val="66"/>
        </w:numPr>
        <w:autoSpaceDE w:val="0"/>
        <w:autoSpaceDN w:val="0"/>
        <w:adjustRightInd w:val="0"/>
        <w:rPr>
          <w:rFonts w:asciiTheme="minorHAnsi" w:hAnsiTheme="minorHAnsi" w:cstheme="minorHAnsi"/>
          <w:sz w:val="22"/>
          <w:szCs w:val="22"/>
        </w:rPr>
      </w:pPr>
      <w:r w:rsidRPr="00963E53">
        <w:rPr>
          <w:rFonts w:asciiTheme="minorHAnsi" w:hAnsiTheme="minorHAnsi" w:cstheme="minorHAnsi"/>
          <w:sz w:val="22"/>
          <w:szCs w:val="22"/>
        </w:rPr>
        <w:t>privilegiare l’applicazione corretta di formule e procedure rispetto agli errori di calcolo</w:t>
      </w:r>
    </w:p>
    <w:p w14:paraId="6B8619C7" w14:textId="77777777" w:rsidR="004A110D" w:rsidRPr="00963E53" w:rsidRDefault="004A110D" w:rsidP="00CB30BB">
      <w:pPr>
        <w:numPr>
          <w:ilvl w:val="0"/>
          <w:numId w:val="66"/>
        </w:numPr>
        <w:autoSpaceDE w:val="0"/>
        <w:autoSpaceDN w:val="0"/>
        <w:adjustRightInd w:val="0"/>
        <w:rPr>
          <w:rFonts w:asciiTheme="minorHAnsi" w:hAnsiTheme="minorHAnsi" w:cstheme="minorHAnsi"/>
          <w:sz w:val="22"/>
          <w:szCs w:val="22"/>
        </w:rPr>
      </w:pPr>
      <w:r w:rsidRPr="00963E53">
        <w:rPr>
          <w:rFonts w:asciiTheme="minorHAnsi" w:hAnsiTheme="minorHAnsi" w:cstheme="minorHAnsi"/>
          <w:sz w:val="22"/>
          <w:szCs w:val="22"/>
        </w:rPr>
        <w:t xml:space="preserve">valutar l'impegno e i progressi e non ciò che espressione diretta del disturbo </w:t>
      </w:r>
    </w:p>
    <w:p w14:paraId="1297D9A3" w14:textId="77777777" w:rsidR="004A110D" w:rsidRPr="00963E53" w:rsidRDefault="004A110D" w:rsidP="00CB30BB">
      <w:pPr>
        <w:numPr>
          <w:ilvl w:val="0"/>
          <w:numId w:val="66"/>
        </w:numPr>
        <w:autoSpaceDE w:val="0"/>
        <w:autoSpaceDN w:val="0"/>
        <w:adjustRightInd w:val="0"/>
        <w:rPr>
          <w:rFonts w:asciiTheme="minorHAnsi" w:hAnsiTheme="minorHAnsi" w:cstheme="minorHAnsi"/>
          <w:sz w:val="22"/>
          <w:szCs w:val="22"/>
        </w:rPr>
      </w:pPr>
      <w:r w:rsidRPr="00963E53">
        <w:rPr>
          <w:rFonts w:asciiTheme="minorHAnsi" w:hAnsiTheme="minorHAnsi" w:cstheme="minorHAnsi"/>
          <w:sz w:val="22"/>
          <w:szCs w:val="22"/>
        </w:rPr>
        <w:t>favorire l’instaurarsi di meccanismi di autoverifica</w:t>
      </w:r>
    </w:p>
    <w:p w14:paraId="6684FCE2" w14:textId="77777777" w:rsidR="004A110D" w:rsidRPr="00963E53" w:rsidRDefault="004A110D" w:rsidP="00CB30BB">
      <w:pPr>
        <w:numPr>
          <w:ilvl w:val="0"/>
          <w:numId w:val="66"/>
        </w:numPr>
        <w:autoSpaceDE w:val="0"/>
        <w:autoSpaceDN w:val="0"/>
        <w:adjustRightInd w:val="0"/>
        <w:rPr>
          <w:rFonts w:asciiTheme="minorHAnsi" w:hAnsiTheme="minorHAnsi" w:cstheme="minorHAnsi"/>
          <w:sz w:val="22"/>
          <w:szCs w:val="22"/>
        </w:rPr>
      </w:pPr>
      <w:r w:rsidRPr="00963E53">
        <w:rPr>
          <w:rFonts w:asciiTheme="minorHAnsi" w:hAnsiTheme="minorHAnsi" w:cstheme="minorHAnsi"/>
          <w:sz w:val="22"/>
          <w:szCs w:val="22"/>
        </w:rPr>
        <w:t xml:space="preserve">potenziare l’autostima </w:t>
      </w:r>
    </w:p>
    <w:p w14:paraId="16E64C8F" w14:textId="77777777" w:rsidR="004A110D" w:rsidRPr="00963E53" w:rsidRDefault="004A110D" w:rsidP="004A110D">
      <w:pPr>
        <w:autoSpaceDE w:val="0"/>
        <w:autoSpaceDN w:val="0"/>
        <w:adjustRightInd w:val="0"/>
        <w:rPr>
          <w:rFonts w:asciiTheme="minorHAnsi" w:hAnsiTheme="minorHAnsi" w:cstheme="minorHAnsi"/>
        </w:rPr>
      </w:pPr>
    </w:p>
    <w:p w14:paraId="1C13D75A" w14:textId="77777777" w:rsidR="004A110D" w:rsidRPr="00963E53" w:rsidRDefault="004A110D" w:rsidP="004A110D">
      <w:pPr>
        <w:rPr>
          <w:rFonts w:asciiTheme="minorHAnsi" w:hAnsiTheme="minorHAnsi" w:cstheme="minorHAnsi"/>
          <w:b/>
          <w:sz w:val="22"/>
          <w:szCs w:val="22"/>
        </w:rPr>
      </w:pPr>
      <w:r w:rsidRPr="00963E53">
        <w:rPr>
          <w:rFonts w:asciiTheme="minorHAnsi" w:hAnsiTheme="minorHAnsi" w:cstheme="minorHAnsi"/>
          <w:b/>
          <w:sz w:val="22"/>
          <w:szCs w:val="22"/>
        </w:rPr>
        <w:t>Il Consiglio di Classe:</w:t>
      </w:r>
    </w:p>
    <w:tbl>
      <w:tblPr>
        <w:tblW w:w="5000" w:type="pct"/>
        <w:tblBorders>
          <w:insideH w:val="single" w:sz="4" w:space="0" w:color="auto"/>
          <w:insideV w:val="single" w:sz="4" w:space="0" w:color="auto"/>
        </w:tblBorders>
        <w:tblLook w:val="04A0" w:firstRow="1" w:lastRow="0" w:firstColumn="1" w:lastColumn="0" w:noHBand="0" w:noVBand="1"/>
      </w:tblPr>
      <w:tblGrid>
        <w:gridCol w:w="3686"/>
        <w:gridCol w:w="2976"/>
        <w:gridCol w:w="2976"/>
      </w:tblGrid>
      <w:tr w:rsidR="004A110D" w:rsidRPr="00963E53" w14:paraId="0F2BE583" w14:textId="77777777" w:rsidTr="001D1B39">
        <w:tc>
          <w:tcPr>
            <w:tcW w:w="1912" w:type="pct"/>
          </w:tcPr>
          <w:p w14:paraId="40396386" w14:textId="77777777" w:rsidR="004A110D" w:rsidRPr="00963E53" w:rsidRDefault="004A110D" w:rsidP="001D1B39">
            <w:pPr>
              <w:jc w:val="center"/>
              <w:rPr>
                <w:rFonts w:asciiTheme="minorHAnsi" w:hAnsiTheme="minorHAnsi" w:cstheme="minorHAnsi"/>
                <w:sz w:val="22"/>
                <w:szCs w:val="22"/>
              </w:rPr>
            </w:pPr>
            <w:r w:rsidRPr="00963E53">
              <w:rPr>
                <w:rFonts w:asciiTheme="minorHAnsi" w:hAnsiTheme="minorHAnsi" w:cstheme="minorHAnsi"/>
                <w:sz w:val="22"/>
                <w:szCs w:val="22"/>
              </w:rPr>
              <w:t>Cognome e Nome del Docente</w:t>
            </w:r>
          </w:p>
        </w:tc>
        <w:tc>
          <w:tcPr>
            <w:tcW w:w="1544" w:type="pct"/>
          </w:tcPr>
          <w:p w14:paraId="74ABDE9F" w14:textId="77777777" w:rsidR="004A110D" w:rsidRPr="00963E53" w:rsidRDefault="004A110D" w:rsidP="001D1B39">
            <w:pPr>
              <w:jc w:val="center"/>
              <w:rPr>
                <w:rFonts w:asciiTheme="minorHAnsi" w:hAnsiTheme="minorHAnsi" w:cstheme="minorHAnsi"/>
                <w:sz w:val="22"/>
                <w:szCs w:val="22"/>
              </w:rPr>
            </w:pPr>
            <w:r w:rsidRPr="00963E53">
              <w:rPr>
                <w:rFonts w:asciiTheme="minorHAnsi" w:hAnsiTheme="minorHAnsi" w:cstheme="minorHAnsi"/>
                <w:sz w:val="22"/>
                <w:szCs w:val="22"/>
              </w:rPr>
              <w:t>Disciplina</w:t>
            </w:r>
          </w:p>
        </w:tc>
        <w:tc>
          <w:tcPr>
            <w:tcW w:w="1544" w:type="pct"/>
          </w:tcPr>
          <w:p w14:paraId="00887CE4" w14:textId="77777777" w:rsidR="004A110D" w:rsidRPr="00963E53" w:rsidRDefault="004A110D" w:rsidP="001D1B39">
            <w:pPr>
              <w:jc w:val="center"/>
              <w:rPr>
                <w:rFonts w:asciiTheme="minorHAnsi" w:hAnsiTheme="minorHAnsi" w:cstheme="minorHAnsi"/>
                <w:sz w:val="22"/>
                <w:szCs w:val="22"/>
              </w:rPr>
            </w:pPr>
            <w:r w:rsidRPr="00963E53">
              <w:rPr>
                <w:rFonts w:asciiTheme="minorHAnsi" w:hAnsiTheme="minorHAnsi" w:cstheme="minorHAnsi"/>
                <w:sz w:val="22"/>
                <w:szCs w:val="22"/>
              </w:rPr>
              <w:t>Firma</w:t>
            </w:r>
          </w:p>
        </w:tc>
      </w:tr>
      <w:tr w:rsidR="004A110D" w:rsidRPr="00963E53" w14:paraId="6636A104" w14:textId="77777777" w:rsidTr="001D1B39">
        <w:tc>
          <w:tcPr>
            <w:tcW w:w="1912" w:type="pct"/>
          </w:tcPr>
          <w:p w14:paraId="22108C4A" w14:textId="77777777" w:rsidR="004A110D" w:rsidRPr="00963E53" w:rsidRDefault="004A110D" w:rsidP="001D1B39">
            <w:pPr>
              <w:jc w:val="center"/>
              <w:rPr>
                <w:rFonts w:asciiTheme="minorHAnsi" w:hAnsiTheme="minorHAnsi" w:cstheme="minorHAnsi"/>
                <w:sz w:val="22"/>
                <w:szCs w:val="22"/>
              </w:rPr>
            </w:pPr>
          </w:p>
        </w:tc>
        <w:tc>
          <w:tcPr>
            <w:tcW w:w="1544" w:type="pct"/>
          </w:tcPr>
          <w:p w14:paraId="6FE2AC9D" w14:textId="77777777" w:rsidR="004A110D" w:rsidRPr="00963E53" w:rsidRDefault="004A110D" w:rsidP="001D1B39">
            <w:pPr>
              <w:rPr>
                <w:rFonts w:asciiTheme="minorHAnsi" w:hAnsiTheme="minorHAnsi" w:cstheme="minorHAnsi"/>
                <w:sz w:val="22"/>
                <w:szCs w:val="22"/>
              </w:rPr>
            </w:pPr>
          </w:p>
        </w:tc>
        <w:tc>
          <w:tcPr>
            <w:tcW w:w="1544" w:type="pct"/>
          </w:tcPr>
          <w:p w14:paraId="6604EE4B" w14:textId="77777777" w:rsidR="004A110D" w:rsidRPr="00963E53" w:rsidRDefault="004A110D" w:rsidP="001D1B39">
            <w:pPr>
              <w:rPr>
                <w:rFonts w:asciiTheme="minorHAnsi" w:hAnsiTheme="minorHAnsi" w:cstheme="minorHAnsi"/>
                <w:sz w:val="22"/>
                <w:szCs w:val="22"/>
              </w:rPr>
            </w:pPr>
          </w:p>
        </w:tc>
      </w:tr>
      <w:tr w:rsidR="004A110D" w:rsidRPr="00963E53" w14:paraId="26811FD0" w14:textId="77777777" w:rsidTr="001D1B39">
        <w:tc>
          <w:tcPr>
            <w:tcW w:w="1912" w:type="pct"/>
          </w:tcPr>
          <w:p w14:paraId="58CBF443" w14:textId="77777777" w:rsidR="004A110D" w:rsidRPr="00963E53" w:rsidRDefault="004A110D" w:rsidP="001D1B39">
            <w:pPr>
              <w:jc w:val="center"/>
              <w:rPr>
                <w:rFonts w:asciiTheme="minorHAnsi" w:hAnsiTheme="minorHAnsi" w:cstheme="minorHAnsi"/>
                <w:sz w:val="22"/>
                <w:szCs w:val="22"/>
              </w:rPr>
            </w:pPr>
          </w:p>
        </w:tc>
        <w:tc>
          <w:tcPr>
            <w:tcW w:w="1544" w:type="pct"/>
          </w:tcPr>
          <w:p w14:paraId="23669811" w14:textId="77777777" w:rsidR="004A110D" w:rsidRPr="00963E53" w:rsidRDefault="004A110D" w:rsidP="001D1B39">
            <w:pPr>
              <w:rPr>
                <w:rFonts w:asciiTheme="minorHAnsi" w:hAnsiTheme="minorHAnsi" w:cstheme="minorHAnsi"/>
                <w:sz w:val="22"/>
                <w:szCs w:val="22"/>
              </w:rPr>
            </w:pPr>
          </w:p>
        </w:tc>
        <w:tc>
          <w:tcPr>
            <w:tcW w:w="1544" w:type="pct"/>
          </w:tcPr>
          <w:p w14:paraId="31E482F8" w14:textId="77777777" w:rsidR="004A110D" w:rsidRPr="00963E53" w:rsidRDefault="004A110D" w:rsidP="001D1B39">
            <w:pPr>
              <w:rPr>
                <w:rFonts w:asciiTheme="minorHAnsi" w:hAnsiTheme="minorHAnsi" w:cstheme="minorHAnsi"/>
                <w:sz w:val="22"/>
                <w:szCs w:val="22"/>
              </w:rPr>
            </w:pPr>
          </w:p>
        </w:tc>
      </w:tr>
      <w:tr w:rsidR="004A110D" w:rsidRPr="00963E53" w14:paraId="4490D57C" w14:textId="77777777" w:rsidTr="001D1B39">
        <w:tc>
          <w:tcPr>
            <w:tcW w:w="1912" w:type="pct"/>
          </w:tcPr>
          <w:p w14:paraId="42AE3F7C" w14:textId="77777777" w:rsidR="004A110D" w:rsidRPr="00963E53" w:rsidRDefault="004A110D" w:rsidP="001D1B39">
            <w:pPr>
              <w:jc w:val="center"/>
              <w:rPr>
                <w:rFonts w:asciiTheme="minorHAnsi" w:hAnsiTheme="minorHAnsi" w:cstheme="minorHAnsi"/>
                <w:sz w:val="22"/>
                <w:szCs w:val="22"/>
              </w:rPr>
            </w:pPr>
          </w:p>
        </w:tc>
        <w:tc>
          <w:tcPr>
            <w:tcW w:w="1544" w:type="pct"/>
          </w:tcPr>
          <w:p w14:paraId="31C6587B" w14:textId="77777777" w:rsidR="004A110D" w:rsidRPr="00963E53" w:rsidRDefault="004A110D" w:rsidP="001D1B39">
            <w:pPr>
              <w:rPr>
                <w:rFonts w:asciiTheme="minorHAnsi" w:hAnsiTheme="minorHAnsi" w:cstheme="minorHAnsi"/>
                <w:sz w:val="22"/>
                <w:szCs w:val="22"/>
              </w:rPr>
            </w:pPr>
          </w:p>
        </w:tc>
        <w:tc>
          <w:tcPr>
            <w:tcW w:w="1544" w:type="pct"/>
          </w:tcPr>
          <w:p w14:paraId="213D37C2" w14:textId="77777777" w:rsidR="004A110D" w:rsidRPr="00963E53" w:rsidRDefault="004A110D" w:rsidP="001D1B39">
            <w:pPr>
              <w:rPr>
                <w:rFonts w:asciiTheme="minorHAnsi" w:hAnsiTheme="minorHAnsi" w:cstheme="minorHAnsi"/>
                <w:sz w:val="22"/>
                <w:szCs w:val="22"/>
              </w:rPr>
            </w:pPr>
          </w:p>
        </w:tc>
      </w:tr>
      <w:tr w:rsidR="004A110D" w:rsidRPr="00963E53" w14:paraId="68CA8501" w14:textId="77777777" w:rsidTr="001D1B39">
        <w:tc>
          <w:tcPr>
            <w:tcW w:w="1912" w:type="pct"/>
          </w:tcPr>
          <w:p w14:paraId="035ABEE2" w14:textId="77777777" w:rsidR="004A110D" w:rsidRPr="00963E53" w:rsidRDefault="004A110D" w:rsidP="001D1B39">
            <w:pPr>
              <w:jc w:val="center"/>
              <w:rPr>
                <w:rFonts w:asciiTheme="minorHAnsi" w:hAnsiTheme="minorHAnsi" w:cstheme="minorHAnsi"/>
                <w:sz w:val="22"/>
                <w:szCs w:val="22"/>
              </w:rPr>
            </w:pPr>
          </w:p>
        </w:tc>
        <w:tc>
          <w:tcPr>
            <w:tcW w:w="1544" w:type="pct"/>
          </w:tcPr>
          <w:p w14:paraId="4B59867E" w14:textId="77777777" w:rsidR="004A110D" w:rsidRPr="00963E53" w:rsidRDefault="004A110D" w:rsidP="001D1B39">
            <w:pPr>
              <w:rPr>
                <w:rFonts w:asciiTheme="minorHAnsi" w:hAnsiTheme="minorHAnsi" w:cstheme="minorHAnsi"/>
                <w:sz w:val="22"/>
                <w:szCs w:val="22"/>
              </w:rPr>
            </w:pPr>
          </w:p>
        </w:tc>
        <w:tc>
          <w:tcPr>
            <w:tcW w:w="1544" w:type="pct"/>
          </w:tcPr>
          <w:p w14:paraId="448977EC" w14:textId="77777777" w:rsidR="004A110D" w:rsidRPr="00963E53" w:rsidRDefault="004A110D" w:rsidP="001D1B39">
            <w:pPr>
              <w:rPr>
                <w:rFonts w:asciiTheme="minorHAnsi" w:hAnsiTheme="minorHAnsi" w:cstheme="minorHAnsi"/>
                <w:sz w:val="22"/>
                <w:szCs w:val="22"/>
              </w:rPr>
            </w:pPr>
          </w:p>
        </w:tc>
      </w:tr>
      <w:tr w:rsidR="004A110D" w:rsidRPr="00963E53" w14:paraId="6423F27B" w14:textId="77777777" w:rsidTr="001D1B39">
        <w:tc>
          <w:tcPr>
            <w:tcW w:w="1912" w:type="pct"/>
          </w:tcPr>
          <w:p w14:paraId="3C5D6343" w14:textId="77777777" w:rsidR="004A110D" w:rsidRPr="00963E53" w:rsidRDefault="004A110D" w:rsidP="001D1B39">
            <w:pPr>
              <w:jc w:val="center"/>
              <w:rPr>
                <w:rFonts w:asciiTheme="minorHAnsi" w:hAnsiTheme="minorHAnsi" w:cstheme="minorHAnsi"/>
                <w:sz w:val="22"/>
                <w:szCs w:val="22"/>
              </w:rPr>
            </w:pPr>
          </w:p>
        </w:tc>
        <w:tc>
          <w:tcPr>
            <w:tcW w:w="1544" w:type="pct"/>
          </w:tcPr>
          <w:p w14:paraId="65B5CA65" w14:textId="77777777" w:rsidR="004A110D" w:rsidRPr="00963E53" w:rsidRDefault="004A110D" w:rsidP="001D1B39">
            <w:pPr>
              <w:rPr>
                <w:rFonts w:asciiTheme="minorHAnsi" w:hAnsiTheme="minorHAnsi" w:cstheme="minorHAnsi"/>
                <w:sz w:val="22"/>
                <w:szCs w:val="22"/>
              </w:rPr>
            </w:pPr>
          </w:p>
        </w:tc>
        <w:tc>
          <w:tcPr>
            <w:tcW w:w="1544" w:type="pct"/>
          </w:tcPr>
          <w:p w14:paraId="0A22625B" w14:textId="77777777" w:rsidR="004A110D" w:rsidRPr="00963E53" w:rsidRDefault="004A110D" w:rsidP="001D1B39">
            <w:pPr>
              <w:rPr>
                <w:rFonts w:asciiTheme="minorHAnsi" w:hAnsiTheme="minorHAnsi" w:cstheme="minorHAnsi"/>
                <w:sz w:val="22"/>
                <w:szCs w:val="22"/>
              </w:rPr>
            </w:pPr>
          </w:p>
        </w:tc>
      </w:tr>
      <w:tr w:rsidR="004A110D" w:rsidRPr="00963E53" w14:paraId="3168AD24" w14:textId="77777777" w:rsidTr="001D1B39">
        <w:tc>
          <w:tcPr>
            <w:tcW w:w="1912" w:type="pct"/>
          </w:tcPr>
          <w:p w14:paraId="521A4614" w14:textId="77777777" w:rsidR="004A110D" w:rsidRPr="00963E53" w:rsidRDefault="004A110D" w:rsidP="001D1B39">
            <w:pPr>
              <w:jc w:val="center"/>
              <w:rPr>
                <w:rFonts w:asciiTheme="minorHAnsi" w:hAnsiTheme="minorHAnsi" w:cstheme="minorHAnsi"/>
                <w:sz w:val="22"/>
                <w:szCs w:val="22"/>
              </w:rPr>
            </w:pPr>
          </w:p>
        </w:tc>
        <w:tc>
          <w:tcPr>
            <w:tcW w:w="1544" w:type="pct"/>
          </w:tcPr>
          <w:p w14:paraId="54FF4E99" w14:textId="77777777" w:rsidR="004A110D" w:rsidRPr="00963E53" w:rsidRDefault="004A110D" w:rsidP="001D1B39">
            <w:pPr>
              <w:rPr>
                <w:rFonts w:asciiTheme="minorHAnsi" w:hAnsiTheme="minorHAnsi" w:cstheme="minorHAnsi"/>
                <w:sz w:val="22"/>
                <w:szCs w:val="22"/>
              </w:rPr>
            </w:pPr>
          </w:p>
        </w:tc>
        <w:tc>
          <w:tcPr>
            <w:tcW w:w="1544" w:type="pct"/>
          </w:tcPr>
          <w:p w14:paraId="61771B8C" w14:textId="77777777" w:rsidR="004A110D" w:rsidRPr="00963E53" w:rsidRDefault="004A110D" w:rsidP="001D1B39">
            <w:pPr>
              <w:rPr>
                <w:rFonts w:asciiTheme="minorHAnsi" w:hAnsiTheme="minorHAnsi" w:cstheme="minorHAnsi"/>
                <w:sz w:val="22"/>
                <w:szCs w:val="22"/>
              </w:rPr>
            </w:pPr>
          </w:p>
        </w:tc>
      </w:tr>
      <w:tr w:rsidR="004A110D" w:rsidRPr="00963E53" w14:paraId="6BA8F953" w14:textId="77777777" w:rsidTr="001D1B39">
        <w:tc>
          <w:tcPr>
            <w:tcW w:w="1912" w:type="pct"/>
          </w:tcPr>
          <w:p w14:paraId="17C70B68" w14:textId="77777777" w:rsidR="004A110D" w:rsidRPr="00963E53" w:rsidRDefault="004A110D" w:rsidP="001D1B39">
            <w:pPr>
              <w:jc w:val="center"/>
              <w:rPr>
                <w:rFonts w:asciiTheme="minorHAnsi" w:hAnsiTheme="minorHAnsi" w:cstheme="minorHAnsi"/>
                <w:sz w:val="22"/>
                <w:szCs w:val="22"/>
              </w:rPr>
            </w:pPr>
          </w:p>
        </w:tc>
        <w:tc>
          <w:tcPr>
            <w:tcW w:w="1544" w:type="pct"/>
          </w:tcPr>
          <w:p w14:paraId="4A0D59A4" w14:textId="77777777" w:rsidR="004A110D" w:rsidRPr="00963E53" w:rsidRDefault="004A110D" w:rsidP="001D1B39">
            <w:pPr>
              <w:rPr>
                <w:rFonts w:asciiTheme="minorHAnsi" w:hAnsiTheme="minorHAnsi" w:cstheme="minorHAnsi"/>
                <w:sz w:val="22"/>
                <w:szCs w:val="22"/>
              </w:rPr>
            </w:pPr>
          </w:p>
        </w:tc>
        <w:tc>
          <w:tcPr>
            <w:tcW w:w="1544" w:type="pct"/>
          </w:tcPr>
          <w:p w14:paraId="7D34BFA4" w14:textId="77777777" w:rsidR="004A110D" w:rsidRPr="00963E53" w:rsidRDefault="004A110D" w:rsidP="001D1B39">
            <w:pPr>
              <w:rPr>
                <w:rFonts w:asciiTheme="minorHAnsi" w:hAnsiTheme="minorHAnsi" w:cstheme="minorHAnsi"/>
                <w:sz w:val="22"/>
                <w:szCs w:val="22"/>
              </w:rPr>
            </w:pPr>
          </w:p>
        </w:tc>
      </w:tr>
      <w:tr w:rsidR="004A110D" w:rsidRPr="00963E53" w14:paraId="507F949E" w14:textId="77777777" w:rsidTr="001D1B39">
        <w:tc>
          <w:tcPr>
            <w:tcW w:w="1912" w:type="pct"/>
          </w:tcPr>
          <w:p w14:paraId="4C71E401" w14:textId="77777777" w:rsidR="004A110D" w:rsidRPr="00963E53" w:rsidRDefault="004A110D" w:rsidP="001D1B39">
            <w:pPr>
              <w:jc w:val="center"/>
              <w:rPr>
                <w:rFonts w:asciiTheme="minorHAnsi" w:hAnsiTheme="minorHAnsi" w:cstheme="minorHAnsi"/>
                <w:sz w:val="22"/>
                <w:szCs w:val="22"/>
              </w:rPr>
            </w:pPr>
          </w:p>
        </w:tc>
        <w:tc>
          <w:tcPr>
            <w:tcW w:w="1544" w:type="pct"/>
          </w:tcPr>
          <w:p w14:paraId="4844E822" w14:textId="77777777" w:rsidR="004A110D" w:rsidRPr="00963E53" w:rsidRDefault="004A110D" w:rsidP="001D1B39">
            <w:pPr>
              <w:rPr>
                <w:rFonts w:asciiTheme="minorHAnsi" w:hAnsiTheme="minorHAnsi" w:cstheme="minorHAnsi"/>
                <w:sz w:val="22"/>
                <w:szCs w:val="22"/>
              </w:rPr>
            </w:pPr>
          </w:p>
        </w:tc>
        <w:tc>
          <w:tcPr>
            <w:tcW w:w="1544" w:type="pct"/>
          </w:tcPr>
          <w:p w14:paraId="168A3E2A" w14:textId="77777777" w:rsidR="004A110D" w:rsidRPr="00963E53" w:rsidRDefault="004A110D" w:rsidP="001D1B39">
            <w:pPr>
              <w:rPr>
                <w:rFonts w:asciiTheme="minorHAnsi" w:hAnsiTheme="minorHAnsi" w:cstheme="minorHAnsi"/>
                <w:sz w:val="22"/>
                <w:szCs w:val="22"/>
              </w:rPr>
            </w:pPr>
          </w:p>
        </w:tc>
      </w:tr>
      <w:tr w:rsidR="004A110D" w:rsidRPr="00963E53" w14:paraId="3989AA69" w14:textId="77777777" w:rsidTr="001D1B39">
        <w:tc>
          <w:tcPr>
            <w:tcW w:w="1912" w:type="pct"/>
          </w:tcPr>
          <w:p w14:paraId="4975568D" w14:textId="77777777" w:rsidR="004A110D" w:rsidRPr="00963E53" w:rsidRDefault="004A110D" w:rsidP="001D1B39">
            <w:pPr>
              <w:jc w:val="center"/>
              <w:rPr>
                <w:rFonts w:asciiTheme="minorHAnsi" w:hAnsiTheme="minorHAnsi" w:cstheme="minorHAnsi"/>
                <w:sz w:val="22"/>
                <w:szCs w:val="22"/>
              </w:rPr>
            </w:pPr>
          </w:p>
        </w:tc>
        <w:tc>
          <w:tcPr>
            <w:tcW w:w="1544" w:type="pct"/>
          </w:tcPr>
          <w:p w14:paraId="3586414E" w14:textId="77777777" w:rsidR="004A110D" w:rsidRPr="00963E53" w:rsidRDefault="004A110D" w:rsidP="001D1B39">
            <w:pPr>
              <w:rPr>
                <w:rFonts w:asciiTheme="minorHAnsi" w:hAnsiTheme="minorHAnsi" w:cstheme="minorHAnsi"/>
                <w:sz w:val="22"/>
                <w:szCs w:val="22"/>
              </w:rPr>
            </w:pPr>
          </w:p>
        </w:tc>
        <w:tc>
          <w:tcPr>
            <w:tcW w:w="1544" w:type="pct"/>
          </w:tcPr>
          <w:p w14:paraId="7A841E41" w14:textId="77777777" w:rsidR="004A110D" w:rsidRPr="00963E53" w:rsidRDefault="004A110D" w:rsidP="001D1B39">
            <w:pPr>
              <w:rPr>
                <w:rFonts w:asciiTheme="minorHAnsi" w:hAnsiTheme="minorHAnsi" w:cstheme="minorHAnsi"/>
                <w:sz w:val="22"/>
                <w:szCs w:val="22"/>
              </w:rPr>
            </w:pPr>
          </w:p>
        </w:tc>
      </w:tr>
      <w:tr w:rsidR="004A110D" w:rsidRPr="00963E53" w14:paraId="3FD83BBE" w14:textId="77777777" w:rsidTr="001D1B39">
        <w:tc>
          <w:tcPr>
            <w:tcW w:w="1912" w:type="pct"/>
          </w:tcPr>
          <w:p w14:paraId="715B4F4A" w14:textId="77777777" w:rsidR="004A110D" w:rsidRPr="00963E53" w:rsidRDefault="004A110D" w:rsidP="001D1B39">
            <w:pPr>
              <w:jc w:val="center"/>
              <w:rPr>
                <w:rFonts w:asciiTheme="minorHAnsi" w:hAnsiTheme="minorHAnsi" w:cstheme="minorHAnsi"/>
                <w:sz w:val="22"/>
                <w:szCs w:val="22"/>
              </w:rPr>
            </w:pPr>
          </w:p>
        </w:tc>
        <w:tc>
          <w:tcPr>
            <w:tcW w:w="1544" w:type="pct"/>
          </w:tcPr>
          <w:p w14:paraId="56FDBF38" w14:textId="77777777" w:rsidR="004A110D" w:rsidRPr="00963E53" w:rsidRDefault="004A110D" w:rsidP="001D1B39">
            <w:pPr>
              <w:rPr>
                <w:rFonts w:asciiTheme="minorHAnsi" w:hAnsiTheme="minorHAnsi" w:cstheme="minorHAnsi"/>
                <w:sz w:val="22"/>
                <w:szCs w:val="22"/>
              </w:rPr>
            </w:pPr>
          </w:p>
        </w:tc>
        <w:tc>
          <w:tcPr>
            <w:tcW w:w="1544" w:type="pct"/>
          </w:tcPr>
          <w:p w14:paraId="5F9DB291" w14:textId="77777777" w:rsidR="004A110D" w:rsidRPr="00963E53" w:rsidRDefault="004A110D" w:rsidP="001D1B39">
            <w:pPr>
              <w:rPr>
                <w:rFonts w:asciiTheme="minorHAnsi" w:hAnsiTheme="minorHAnsi" w:cstheme="minorHAnsi"/>
                <w:sz w:val="22"/>
                <w:szCs w:val="22"/>
              </w:rPr>
            </w:pPr>
          </w:p>
        </w:tc>
      </w:tr>
      <w:tr w:rsidR="004A110D" w:rsidRPr="00963E53" w14:paraId="3E4753D0" w14:textId="77777777" w:rsidTr="001D1B39">
        <w:tc>
          <w:tcPr>
            <w:tcW w:w="1912" w:type="pct"/>
          </w:tcPr>
          <w:p w14:paraId="6578C468" w14:textId="77777777" w:rsidR="004A110D" w:rsidRPr="00963E53" w:rsidRDefault="004A110D" w:rsidP="001D1B39">
            <w:pPr>
              <w:rPr>
                <w:rFonts w:asciiTheme="minorHAnsi" w:hAnsiTheme="minorHAnsi" w:cstheme="minorHAnsi"/>
                <w:sz w:val="22"/>
                <w:szCs w:val="22"/>
              </w:rPr>
            </w:pPr>
          </w:p>
        </w:tc>
        <w:tc>
          <w:tcPr>
            <w:tcW w:w="1544" w:type="pct"/>
          </w:tcPr>
          <w:p w14:paraId="6513C88F" w14:textId="77777777" w:rsidR="004A110D" w:rsidRPr="00963E53" w:rsidRDefault="004A110D" w:rsidP="001D1B39">
            <w:pPr>
              <w:rPr>
                <w:rFonts w:asciiTheme="minorHAnsi" w:hAnsiTheme="minorHAnsi" w:cstheme="minorHAnsi"/>
                <w:sz w:val="22"/>
                <w:szCs w:val="22"/>
              </w:rPr>
            </w:pPr>
          </w:p>
        </w:tc>
        <w:tc>
          <w:tcPr>
            <w:tcW w:w="1544" w:type="pct"/>
          </w:tcPr>
          <w:p w14:paraId="4301FCAD" w14:textId="77777777" w:rsidR="004A110D" w:rsidRPr="00963E53" w:rsidRDefault="004A110D" w:rsidP="001D1B39">
            <w:pPr>
              <w:rPr>
                <w:rFonts w:asciiTheme="minorHAnsi" w:hAnsiTheme="minorHAnsi" w:cstheme="minorHAnsi"/>
                <w:sz w:val="22"/>
                <w:szCs w:val="22"/>
              </w:rPr>
            </w:pPr>
          </w:p>
        </w:tc>
      </w:tr>
      <w:tr w:rsidR="004A110D" w:rsidRPr="00963E53" w14:paraId="3C403EFF" w14:textId="77777777" w:rsidTr="001D1B39">
        <w:tc>
          <w:tcPr>
            <w:tcW w:w="1912" w:type="pct"/>
          </w:tcPr>
          <w:p w14:paraId="516719AB" w14:textId="77777777" w:rsidR="004A110D" w:rsidRPr="00963E53" w:rsidRDefault="004A110D" w:rsidP="001D1B39">
            <w:pPr>
              <w:rPr>
                <w:rFonts w:asciiTheme="minorHAnsi" w:hAnsiTheme="minorHAnsi" w:cstheme="minorHAnsi"/>
                <w:sz w:val="22"/>
                <w:szCs w:val="22"/>
              </w:rPr>
            </w:pPr>
          </w:p>
        </w:tc>
        <w:tc>
          <w:tcPr>
            <w:tcW w:w="1544" w:type="pct"/>
          </w:tcPr>
          <w:p w14:paraId="7B509D6B" w14:textId="77777777" w:rsidR="004A110D" w:rsidRPr="00963E53" w:rsidRDefault="004A110D" w:rsidP="001D1B39">
            <w:pPr>
              <w:rPr>
                <w:rFonts w:asciiTheme="minorHAnsi" w:hAnsiTheme="minorHAnsi" w:cstheme="minorHAnsi"/>
                <w:sz w:val="22"/>
                <w:szCs w:val="22"/>
              </w:rPr>
            </w:pPr>
          </w:p>
        </w:tc>
        <w:tc>
          <w:tcPr>
            <w:tcW w:w="1544" w:type="pct"/>
          </w:tcPr>
          <w:p w14:paraId="5EB40C14" w14:textId="77777777" w:rsidR="004A110D" w:rsidRPr="00963E53" w:rsidRDefault="004A110D" w:rsidP="001D1B39">
            <w:pPr>
              <w:rPr>
                <w:rFonts w:asciiTheme="minorHAnsi" w:hAnsiTheme="minorHAnsi" w:cstheme="minorHAnsi"/>
                <w:sz w:val="22"/>
                <w:szCs w:val="22"/>
              </w:rPr>
            </w:pPr>
          </w:p>
        </w:tc>
      </w:tr>
      <w:tr w:rsidR="004A110D" w:rsidRPr="00963E53" w14:paraId="49EC9373" w14:textId="77777777" w:rsidTr="001D1B39">
        <w:tc>
          <w:tcPr>
            <w:tcW w:w="1912" w:type="pct"/>
          </w:tcPr>
          <w:p w14:paraId="07BD8D6A" w14:textId="77777777" w:rsidR="004A110D" w:rsidRPr="00963E53" w:rsidRDefault="004A110D" w:rsidP="001D1B39">
            <w:pPr>
              <w:rPr>
                <w:rFonts w:asciiTheme="minorHAnsi" w:hAnsiTheme="minorHAnsi" w:cstheme="minorHAnsi"/>
                <w:sz w:val="22"/>
                <w:szCs w:val="22"/>
              </w:rPr>
            </w:pPr>
          </w:p>
        </w:tc>
        <w:tc>
          <w:tcPr>
            <w:tcW w:w="1544" w:type="pct"/>
          </w:tcPr>
          <w:p w14:paraId="0DE6C7A5" w14:textId="77777777" w:rsidR="004A110D" w:rsidRPr="00963E53" w:rsidRDefault="004A110D" w:rsidP="001D1B39">
            <w:pPr>
              <w:rPr>
                <w:rFonts w:asciiTheme="minorHAnsi" w:hAnsiTheme="minorHAnsi" w:cstheme="minorHAnsi"/>
                <w:sz w:val="22"/>
                <w:szCs w:val="22"/>
              </w:rPr>
            </w:pPr>
          </w:p>
        </w:tc>
        <w:tc>
          <w:tcPr>
            <w:tcW w:w="1544" w:type="pct"/>
          </w:tcPr>
          <w:p w14:paraId="6985B7E4" w14:textId="77777777" w:rsidR="004A110D" w:rsidRPr="00963E53" w:rsidRDefault="004A110D" w:rsidP="001D1B39">
            <w:pPr>
              <w:rPr>
                <w:rFonts w:asciiTheme="minorHAnsi" w:hAnsiTheme="minorHAnsi" w:cstheme="minorHAnsi"/>
                <w:sz w:val="22"/>
                <w:szCs w:val="22"/>
              </w:rPr>
            </w:pPr>
          </w:p>
        </w:tc>
      </w:tr>
      <w:tr w:rsidR="004A110D" w:rsidRPr="00963E53" w14:paraId="4A846FB8" w14:textId="77777777" w:rsidTr="001D1B39">
        <w:tc>
          <w:tcPr>
            <w:tcW w:w="1912" w:type="pct"/>
          </w:tcPr>
          <w:p w14:paraId="13E172A7" w14:textId="77777777" w:rsidR="004A110D" w:rsidRPr="00963E53" w:rsidRDefault="004A110D" w:rsidP="001D1B39">
            <w:pPr>
              <w:rPr>
                <w:rFonts w:asciiTheme="minorHAnsi" w:hAnsiTheme="minorHAnsi" w:cstheme="minorHAnsi"/>
                <w:sz w:val="22"/>
                <w:szCs w:val="22"/>
              </w:rPr>
            </w:pPr>
          </w:p>
        </w:tc>
        <w:tc>
          <w:tcPr>
            <w:tcW w:w="1544" w:type="pct"/>
          </w:tcPr>
          <w:p w14:paraId="4AF83C45" w14:textId="77777777" w:rsidR="004A110D" w:rsidRPr="00963E53" w:rsidRDefault="004A110D" w:rsidP="001D1B39">
            <w:pPr>
              <w:rPr>
                <w:rFonts w:asciiTheme="minorHAnsi" w:hAnsiTheme="minorHAnsi" w:cstheme="minorHAnsi"/>
                <w:sz w:val="22"/>
                <w:szCs w:val="22"/>
              </w:rPr>
            </w:pPr>
          </w:p>
        </w:tc>
        <w:tc>
          <w:tcPr>
            <w:tcW w:w="1544" w:type="pct"/>
          </w:tcPr>
          <w:p w14:paraId="302D0779" w14:textId="77777777" w:rsidR="004A110D" w:rsidRPr="00963E53" w:rsidRDefault="004A110D" w:rsidP="001D1B39">
            <w:pPr>
              <w:rPr>
                <w:rFonts w:asciiTheme="minorHAnsi" w:hAnsiTheme="minorHAnsi" w:cstheme="minorHAnsi"/>
                <w:sz w:val="22"/>
                <w:szCs w:val="22"/>
              </w:rPr>
            </w:pPr>
          </w:p>
        </w:tc>
      </w:tr>
      <w:tr w:rsidR="004A110D" w:rsidRPr="00963E53" w14:paraId="2EBF5198" w14:textId="77777777" w:rsidTr="001D1B39">
        <w:tc>
          <w:tcPr>
            <w:tcW w:w="1912" w:type="pct"/>
          </w:tcPr>
          <w:p w14:paraId="55BEB99D" w14:textId="77777777" w:rsidR="004A110D" w:rsidRPr="00963E53" w:rsidRDefault="004A110D" w:rsidP="001D1B39">
            <w:pPr>
              <w:rPr>
                <w:rFonts w:asciiTheme="minorHAnsi" w:hAnsiTheme="minorHAnsi" w:cstheme="minorHAnsi"/>
                <w:sz w:val="22"/>
                <w:szCs w:val="22"/>
              </w:rPr>
            </w:pPr>
          </w:p>
        </w:tc>
        <w:tc>
          <w:tcPr>
            <w:tcW w:w="1544" w:type="pct"/>
          </w:tcPr>
          <w:p w14:paraId="10E398BA" w14:textId="77777777" w:rsidR="004A110D" w:rsidRPr="00963E53" w:rsidRDefault="004A110D" w:rsidP="001D1B39">
            <w:pPr>
              <w:rPr>
                <w:rFonts w:asciiTheme="minorHAnsi" w:hAnsiTheme="minorHAnsi" w:cstheme="minorHAnsi"/>
                <w:sz w:val="22"/>
                <w:szCs w:val="22"/>
              </w:rPr>
            </w:pPr>
          </w:p>
        </w:tc>
        <w:tc>
          <w:tcPr>
            <w:tcW w:w="1544" w:type="pct"/>
          </w:tcPr>
          <w:p w14:paraId="0666BF23" w14:textId="77777777" w:rsidR="004A110D" w:rsidRPr="00963E53" w:rsidRDefault="004A110D" w:rsidP="001D1B39">
            <w:pPr>
              <w:rPr>
                <w:rFonts w:asciiTheme="minorHAnsi" w:hAnsiTheme="minorHAnsi" w:cstheme="minorHAnsi"/>
                <w:sz w:val="22"/>
                <w:szCs w:val="22"/>
              </w:rPr>
            </w:pPr>
          </w:p>
        </w:tc>
      </w:tr>
      <w:tr w:rsidR="004A110D" w:rsidRPr="00963E53" w14:paraId="5E4A10DC" w14:textId="77777777" w:rsidTr="001D1B39">
        <w:tc>
          <w:tcPr>
            <w:tcW w:w="1912" w:type="pct"/>
          </w:tcPr>
          <w:p w14:paraId="7CAA10AD" w14:textId="77777777" w:rsidR="004A110D" w:rsidRPr="00963E53" w:rsidRDefault="004A110D" w:rsidP="001D1B39">
            <w:pPr>
              <w:rPr>
                <w:rFonts w:asciiTheme="minorHAnsi" w:hAnsiTheme="minorHAnsi" w:cstheme="minorHAnsi"/>
                <w:sz w:val="22"/>
                <w:szCs w:val="22"/>
              </w:rPr>
            </w:pPr>
          </w:p>
        </w:tc>
        <w:tc>
          <w:tcPr>
            <w:tcW w:w="1544" w:type="pct"/>
          </w:tcPr>
          <w:p w14:paraId="234EC299" w14:textId="77777777" w:rsidR="004A110D" w:rsidRPr="00963E53" w:rsidRDefault="004A110D" w:rsidP="001D1B39">
            <w:pPr>
              <w:rPr>
                <w:rFonts w:asciiTheme="minorHAnsi" w:hAnsiTheme="minorHAnsi" w:cstheme="minorHAnsi"/>
                <w:sz w:val="22"/>
                <w:szCs w:val="22"/>
              </w:rPr>
            </w:pPr>
          </w:p>
        </w:tc>
        <w:tc>
          <w:tcPr>
            <w:tcW w:w="1544" w:type="pct"/>
          </w:tcPr>
          <w:p w14:paraId="1F8C23E7" w14:textId="77777777" w:rsidR="004A110D" w:rsidRPr="00963E53" w:rsidRDefault="004A110D" w:rsidP="001D1B39">
            <w:pPr>
              <w:rPr>
                <w:rFonts w:asciiTheme="minorHAnsi" w:hAnsiTheme="minorHAnsi" w:cstheme="minorHAnsi"/>
                <w:sz w:val="22"/>
                <w:szCs w:val="22"/>
              </w:rPr>
            </w:pPr>
          </w:p>
        </w:tc>
      </w:tr>
    </w:tbl>
    <w:p w14:paraId="5A75ADC0" w14:textId="77777777" w:rsidR="004A110D" w:rsidRPr="00963E53" w:rsidRDefault="004A110D" w:rsidP="004A110D">
      <w:pPr>
        <w:rPr>
          <w:rFonts w:asciiTheme="minorHAnsi" w:hAnsiTheme="minorHAnsi" w:cstheme="minorHAnsi"/>
          <w:sz w:val="22"/>
          <w:szCs w:val="22"/>
        </w:rPr>
      </w:pPr>
    </w:p>
    <w:p w14:paraId="6F9772D1" w14:textId="77777777" w:rsidR="004A110D" w:rsidRPr="00963E53" w:rsidRDefault="004A110D" w:rsidP="004A110D">
      <w:pPr>
        <w:rPr>
          <w:rFonts w:asciiTheme="minorHAnsi" w:hAnsiTheme="minorHAnsi" w:cstheme="minorHAnsi"/>
          <w:sz w:val="22"/>
          <w:szCs w:val="22"/>
        </w:rPr>
      </w:pPr>
      <w:r w:rsidRPr="00963E53">
        <w:rPr>
          <w:rFonts w:asciiTheme="minorHAnsi" w:hAnsiTheme="minorHAnsi" w:cstheme="minorHAnsi"/>
          <w:sz w:val="22"/>
          <w:szCs w:val="22"/>
        </w:rPr>
        <w:t>Data_________________________</w:t>
      </w:r>
    </w:p>
    <w:p w14:paraId="201CB47D" w14:textId="77777777" w:rsidR="004A110D" w:rsidRPr="00963E53" w:rsidRDefault="004A110D" w:rsidP="004A110D">
      <w:pPr>
        <w:rPr>
          <w:rFonts w:asciiTheme="minorHAnsi" w:hAnsiTheme="minorHAnsi" w:cstheme="minorHAnsi"/>
          <w:sz w:val="22"/>
          <w:szCs w:val="22"/>
        </w:rPr>
      </w:pPr>
    </w:p>
    <w:p w14:paraId="0844DCEE" w14:textId="77777777" w:rsidR="004A110D" w:rsidRPr="00963E53" w:rsidRDefault="004A110D" w:rsidP="004A110D">
      <w:pPr>
        <w:rPr>
          <w:rFonts w:asciiTheme="minorHAnsi" w:hAnsiTheme="minorHAnsi" w:cstheme="minorHAnsi"/>
          <w:sz w:val="22"/>
          <w:szCs w:val="22"/>
        </w:rPr>
      </w:pPr>
      <w:r w:rsidRPr="00963E53">
        <w:rPr>
          <w:rFonts w:asciiTheme="minorHAnsi" w:hAnsiTheme="minorHAnsi" w:cstheme="minorHAnsi"/>
          <w:sz w:val="22"/>
          <w:szCs w:val="22"/>
        </w:rPr>
        <w:t>L’alunno/a (se maggiorenne)  _____________________________</w:t>
      </w:r>
    </w:p>
    <w:p w14:paraId="54DC4ECE" w14:textId="77777777" w:rsidR="004A110D" w:rsidRPr="00963E53" w:rsidRDefault="004A110D" w:rsidP="004A110D">
      <w:pPr>
        <w:rPr>
          <w:rFonts w:asciiTheme="minorHAnsi" w:hAnsiTheme="minorHAnsi" w:cstheme="minorHAnsi"/>
          <w:sz w:val="22"/>
          <w:szCs w:val="22"/>
        </w:rPr>
      </w:pPr>
    </w:p>
    <w:p w14:paraId="22C82575" w14:textId="77777777" w:rsidR="004A110D" w:rsidRPr="00963E53" w:rsidRDefault="004A110D" w:rsidP="004A110D">
      <w:pPr>
        <w:rPr>
          <w:rFonts w:asciiTheme="minorHAnsi" w:hAnsiTheme="minorHAnsi" w:cstheme="minorHAnsi"/>
          <w:sz w:val="22"/>
          <w:szCs w:val="22"/>
        </w:rPr>
      </w:pPr>
    </w:p>
    <w:p w14:paraId="7351AD34" w14:textId="77777777" w:rsidR="004A110D" w:rsidRPr="00963E53" w:rsidRDefault="004A110D" w:rsidP="004A110D">
      <w:pPr>
        <w:rPr>
          <w:rFonts w:asciiTheme="minorHAnsi" w:hAnsiTheme="minorHAnsi" w:cstheme="minorHAnsi"/>
          <w:sz w:val="22"/>
          <w:szCs w:val="22"/>
        </w:rPr>
      </w:pPr>
      <w:r w:rsidRPr="00963E53">
        <w:rPr>
          <w:rFonts w:asciiTheme="minorHAnsi" w:hAnsiTheme="minorHAnsi" w:cstheme="minorHAnsi"/>
          <w:sz w:val="22"/>
          <w:szCs w:val="22"/>
        </w:rPr>
        <w:t>I Genitori _____________________________</w:t>
      </w:r>
    </w:p>
    <w:p w14:paraId="1F6E8A78" w14:textId="77777777" w:rsidR="004A110D" w:rsidRPr="00963E53" w:rsidRDefault="004A110D" w:rsidP="004A110D">
      <w:pPr>
        <w:rPr>
          <w:rFonts w:asciiTheme="minorHAnsi" w:hAnsiTheme="minorHAnsi" w:cstheme="minorHAnsi"/>
          <w:sz w:val="22"/>
          <w:szCs w:val="22"/>
        </w:rPr>
      </w:pPr>
    </w:p>
    <w:p w14:paraId="6EC2EAB1" w14:textId="77777777" w:rsidR="004A110D" w:rsidRPr="00963E53" w:rsidRDefault="004A110D" w:rsidP="004A110D">
      <w:pPr>
        <w:ind w:left="708"/>
        <w:rPr>
          <w:rFonts w:asciiTheme="minorHAnsi" w:hAnsiTheme="minorHAnsi" w:cstheme="minorHAnsi"/>
          <w:sz w:val="22"/>
          <w:szCs w:val="22"/>
        </w:rPr>
      </w:pPr>
      <w:r w:rsidRPr="00963E53">
        <w:rPr>
          <w:rFonts w:asciiTheme="minorHAnsi" w:hAnsiTheme="minorHAnsi" w:cstheme="minorHAnsi"/>
          <w:sz w:val="22"/>
          <w:szCs w:val="22"/>
        </w:rPr>
        <w:t xml:space="preserve">      _____________________________</w:t>
      </w:r>
    </w:p>
    <w:p w14:paraId="46B284FB" w14:textId="77777777" w:rsidR="004A110D" w:rsidRPr="00963E53" w:rsidRDefault="004A110D" w:rsidP="004A110D">
      <w:pPr>
        <w:jc w:val="right"/>
        <w:rPr>
          <w:rFonts w:asciiTheme="minorHAnsi" w:hAnsiTheme="minorHAnsi" w:cstheme="minorHAnsi"/>
          <w:sz w:val="22"/>
          <w:szCs w:val="22"/>
        </w:rPr>
      </w:pPr>
    </w:p>
    <w:p w14:paraId="49A4749D" w14:textId="77777777" w:rsidR="004A110D" w:rsidRPr="00963E53" w:rsidRDefault="004A110D" w:rsidP="004A110D">
      <w:pPr>
        <w:jc w:val="right"/>
        <w:rPr>
          <w:rFonts w:asciiTheme="minorHAnsi" w:hAnsiTheme="minorHAnsi" w:cstheme="minorHAnsi"/>
          <w:sz w:val="22"/>
          <w:szCs w:val="22"/>
        </w:rPr>
      </w:pPr>
    </w:p>
    <w:p w14:paraId="451A864C" w14:textId="77777777" w:rsidR="004A110D" w:rsidRPr="00963E53" w:rsidRDefault="004A110D" w:rsidP="004A110D">
      <w:pPr>
        <w:jc w:val="right"/>
        <w:rPr>
          <w:rFonts w:asciiTheme="minorHAnsi" w:hAnsiTheme="minorHAnsi" w:cstheme="minorHAnsi"/>
          <w:sz w:val="22"/>
          <w:szCs w:val="22"/>
        </w:rPr>
      </w:pPr>
      <w:r w:rsidRPr="00963E53">
        <w:rPr>
          <w:rFonts w:asciiTheme="minorHAnsi" w:hAnsiTheme="minorHAnsi" w:cstheme="minorHAnsi"/>
          <w:sz w:val="22"/>
          <w:szCs w:val="22"/>
        </w:rPr>
        <w:t>Il Dirigente Scolastico __________________________</w:t>
      </w:r>
    </w:p>
    <w:p w14:paraId="259EF497" w14:textId="77777777" w:rsidR="004A110D" w:rsidRPr="00963E53" w:rsidRDefault="004A110D" w:rsidP="004A110D">
      <w:pPr>
        <w:pStyle w:val="Titolo1"/>
        <w:spacing w:before="0"/>
        <w:rPr>
          <w:rFonts w:asciiTheme="minorHAnsi" w:hAnsiTheme="minorHAnsi" w:cstheme="minorHAnsi"/>
          <w:bCs w:val="0"/>
          <w:sz w:val="24"/>
          <w:szCs w:val="24"/>
        </w:rPr>
      </w:pPr>
    </w:p>
    <w:p w14:paraId="5E1A1CAB" w14:textId="77777777" w:rsidR="004A110D" w:rsidRPr="00963E53" w:rsidRDefault="004A110D" w:rsidP="004A110D">
      <w:pPr>
        <w:rPr>
          <w:rFonts w:asciiTheme="minorHAnsi" w:hAnsiTheme="minorHAnsi" w:cstheme="minorHAnsi"/>
        </w:rPr>
      </w:pPr>
    </w:p>
    <w:p w14:paraId="2ACAC7D4" w14:textId="77777777" w:rsidR="004A110D" w:rsidRPr="00963E53" w:rsidRDefault="004A110D" w:rsidP="004A110D">
      <w:pPr>
        <w:rPr>
          <w:rFonts w:asciiTheme="minorHAnsi" w:hAnsiTheme="minorHAnsi" w:cstheme="minorHAnsi"/>
          <w:bCs/>
        </w:rPr>
      </w:pPr>
      <w:r w:rsidRPr="00963E53">
        <w:rPr>
          <w:rFonts w:asciiTheme="minorHAnsi" w:hAnsiTheme="minorHAnsi" w:cstheme="minorHAnsi"/>
        </w:rPr>
        <w:t xml:space="preserve">INDICAZIONI  GENERALI PER </w:t>
      </w:r>
      <w:smartTag w:uri="urn:schemas-microsoft-com:office:smarttags" w:element="PersonName">
        <w:smartTagPr>
          <w:attr w:name="ProductID" w:val="LA VERIFICA"/>
        </w:smartTagPr>
        <w:r w:rsidRPr="00963E53">
          <w:rPr>
            <w:rFonts w:asciiTheme="minorHAnsi" w:hAnsiTheme="minorHAnsi" w:cstheme="minorHAnsi"/>
          </w:rPr>
          <w:t>LA VERIFICA</w:t>
        </w:r>
      </w:smartTag>
      <w:r w:rsidRPr="00963E53">
        <w:rPr>
          <w:rFonts w:asciiTheme="minorHAnsi" w:hAnsiTheme="minorHAnsi" w:cstheme="minorHAnsi"/>
        </w:rPr>
        <w:t>/VALUTAZIONE</w:t>
      </w:r>
    </w:p>
    <w:p w14:paraId="4060E596" w14:textId="77777777" w:rsidR="004A110D" w:rsidRPr="00963E53" w:rsidRDefault="004A110D" w:rsidP="004A110D">
      <w:pPr>
        <w:rPr>
          <w:rFonts w:asciiTheme="minorHAnsi" w:hAnsiTheme="minorHAnsi" w:cstheme="minorHAnsi"/>
        </w:rPr>
      </w:pPr>
    </w:p>
    <w:p w14:paraId="60546F9A" w14:textId="77777777" w:rsidR="004A110D" w:rsidRPr="00963E53" w:rsidRDefault="004A110D" w:rsidP="00CB30BB">
      <w:pPr>
        <w:pStyle w:val="Paragrafoelenco"/>
        <w:numPr>
          <w:ilvl w:val="0"/>
          <w:numId w:val="82"/>
        </w:numPr>
        <w:rPr>
          <w:rFonts w:asciiTheme="minorHAnsi" w:hAnsiTheme="minorHAnsi" w:cstheme="minorHAnsi"/>
          <w:b/>
          <w:bCs/>
          <w:sz w:val="20"/>
          <w:szCs w:val="20"/>
        </w:rPr>
      </w:pPr>
      <w:r w:rsidRPr="00963E53">
        <w:rPr>
          <w:rFonts w:asciiTheme="minorHAnsi" w:hAnsiTheme="minorHAnsi" w:cstheme="minorHAnsi"/>
          <w:sz w:val="20"/>
          <w:szCs w:val="20"/>
        </w:rPr>
        <w:t>Valutare per formare (per orientare il processo di insegnamento-apprendimento)</w:t>
      </w:r>
    </w:p>
    <w:p w14:paraId="224A450F" w14:textId="77777777" w:rsidR="004A110D" w:rsidRPr="00963E53" w:rsidRDefault="004A110D" w:rsidP="00CB30BB">
      <w:pPr>
        <w:pStyle w:val="Paragrafoelenco"/>
        <w:numPr>
          <w:ilvl w:val="0"/>
          <w:numId w:val="82"/>
        </w:numPr>
        <w:rPr>
          <w:rFonts w:asciiTheme="minorHAnsi" w:hAnsiTheme="minorHAnsi" w:cstheme="minorHAnsi"/>
          <w:b/>
          <w:bCs/>
          <w:sz w:val="20"/>
          <w:szCs w:val="20"/>
        </w:rPr>
      </w:pPr>
      <w:r w:rsidRPr="00963E53">
        <w:rPr>
          <w:rFonts w:asciiTheme="minorHAnsi" w:hAnsiTheme="minorHAnsi" w:cstheme="minorHAnsi"/>
          <w:sz w:val="20"/>
          <w:szCs w:val="20"/>
        </w:rPr>
        <w:t>Valorizzare il processo di apprendimento dell’allievo e non valutare solo il prodotto/risultato</w:t>
      </w:r>
    </w:p>
    <w:p w14:paraId="16480953" w14:textId="77777777" w:rsidR="004A110D" w:rsidRPr="00963E53" w:rsidRDefault="004A110D" w:rsidP="00CB30BB">
      <w:pPr>
        <w:pStyle w:val="Paragrafoelenco"/>
        <w:numPr>
          <w:ilvl w:val="0"/>
          <w:numId w:val="82"/>
        </w:numPr>
        <w:rPr>
          <w:rFonts w:asciiTheme="minorHAnsi" w:hAnsiTheme="minorHAnsi" w:cstheme="minorHAnsi"/>
          <w:b/>
          <w:bCs/>
          <w:sz w:val="20"/>
          <w:szCs w:val="20"/>
        </w:rPr>
      </w:pPr>
      <w:r w:rsidRPr="00963E53">
        <w:rPr>
          <w:rFonts w:asciiTheme="minorHAnsi" w:hAnsiTheme="minorHAnsi" w:cstheme="minorHAnsi"/>
          <w:sz w:val="20"/>
          <w:szCs w:val="20"/>
        </w:rPr>
        <w:t>Predisporre verifiche scalari</w:t>
      </w:r>
    </w:p>
    <w:p w14:paraId="649A6375" w14:textId="77777777" w:rsidR="004A110D" w:rsidRPr="00963E53" w:rsidRDefault="004A110D" w:rsidP="00CB30BB">
      <w:pPr>
        <w:pStyle w:val="Paragrafoelenco"/>
        <w:numPr>
          <w:ilvl w:val="0"/>
          <w:numId w:val="82"/>
        </w:numPr>
        <w:rPr>
          <w:rFonts w:asciiTheme="minorHAnsi" w:hAnsiTheme="minorHAnsi" w:cstheme="minorHAnsi"/>
          <w:b/>
          <w:bCs/>
          <w:sz w:val="20"/>
          <w:szCs w:val="20"/>
        </w:rPr>
      </w:pPr>
      <w:r w:rsidRPr="00963E53">
        <w:rPr>
          <w:rFonts w:asciiTheme="minorHAnsi" w:hAnsiTheme="minorHAnsi" w:cstheme="minorHAnsi"/>
          <w:sz w:val="20"/>
          <w:szCs w:val="20"/>
        </w:rPr>
        <w:t>Programmare e concordare con l’alunno le verifiche</w:t>
      </w:r>
    </w:p>
    <w:p w14:paraId="11E66316" w14:textId="77777777" w:rsidR="004A110D" w:rsidRPr="00963E53" w:rsidRDefault="004A110D" w:rsidP="00CB30BB">
      <w:pPr>
        <w:pStyle w:val="Paragrafoelenco"/>
        <w:numPr>
          <w:ilvl w:val="0"/>
          <w:numId w:val="82"/>
        </w:numPr>
        <w:rPr>
          <w:rFonts w:asciiTheme="minorHAnsi" w:hAnsiTheme="minorHAnsi" w:cstheme="minorHAnsi"/>
          <w:b/>
          <w:bCs/>
          <w:sz w:val="20"/>
          <w:szCs w:val="20"/>
        </w:rPr>
      </w:pPr>
      <w:r w:rsidRPr="00963E53">
        <w:rPr>
          <w:rFonts w:asciiTheme="minorHAnsi" w:hAnsiTheme="minorHAnsi" w:cstheme="minorHAnsi"/>
          <w:sz w:val="20"/>
          <w:szCs w:val="20"/>
        </w:rPr>
        <w:t>Prevedere verifiche orali a compensazione di quelle scritte (soprattutto per la lingua straniera) ove necessario</w:t>
      </w:r>
    </w:p>
    <w:p w14:paraId="4E7405D4" w14:textId="77777777" w:rsidR="004A110D" w:rsidRPr="00963E53" w:rsidRDefault="004A110D" w:rsidP="00CB30BB">
      <w:pPr>
        <w:pStyle w:val="Paragrafoelenco"/>
        <w:numPr>
          <w:ilvl w:val="0"/>
          <w:numId w:val="82"/>
        </w:numPr>
        <w:rPr>
          <w:rFonts w:asciiTheme="minorHAnsi" w:hAnsiTheme="minorHAnsi" w:cstheme="minorHAnsi"/>
          <w:b/>
          <w:bCs/>
          <w:sz w:val="20"/>
          <w:szCs w:val="20"/>
        </w:rPr>
      </w:pPr>
      <w:r w:rsidRPr="00963E53">
        <w:rPr>
          <w:rFonts w:asciiTheme="minorHAnsi" w:hAnsiTheme="minorHAnsi" w:cstheme="minorHAnsi"/>
          <w:sz w:val="20"/>
          <w:szCs w:val="20"/>
        </w:rPr>
        <w:t>Far usare strumenti e mediatori didattici nelle prove sia scritte sia orali</w:t>
      </w:r>
    </w:p>
    <w:p w14:paraId="541070C1" w14:textId="77777777" w:rsidR="004A110D" w:rsidRPr="00963E53" w:rsidRDefault="004A110D" w:rsidP="00CB30BB">
      <w:pPr>
        <w:pStyle w:val="Paragrafoelenco"/>
        <w:numPr>
          <w:ilvl w:val="0"/>
          <w:numId w:val="82"/>
        </w:numPr>
        <w:rPr>
          <w:rFonts w:asciiTheme="minorHAnsi" w:hAnsiTheme="minorHAnsi" w:cstheme="minorHAnsi"/>
          <w:b/>
          <w:bCs/>
          <w:sz w:val="20"/>
          <w:szCs w:val="20"/>
        </w:rPr>
      </w:pPr>
      <w:r w:rsidRPr="00963E53">
        <w:rPr>
          <w:rFonts w:asciiTheme="minorHAnsi" w:hAnsiTheme="minorHAnsi" w:cstheme="minorHAnsi"/>
          <w:sz w:val="20"/>
          <w:szCs w:val="20"/>
        </w:rPr>
        <w:lastRenderedPageBreak/>
        <w:t>Favorire un clima di classe sereno e tranquillo, anche dal punto di vista dell’ambiente fisico (rumori, luci…)</w:t>
      </w:r>
    </w:p>
    <w:p w14:paraId="15C274AE" w14:textId="77777777" w:rsidR="004A110D" w:rsidRPr="00963E53" w:rsidRDefault="004A110D" w:rsidP="00CB30BB">
      <w:pPr>
        <w:pStyle w:val="Paragrafoelenco"/>
        <w:numPr>
          <w:ilvl w:val="0"/>
          <w:numId w:val="82"/>
        </w:numPr>
        <w:rPr>
          <w:rFonts w:asciiTheme="minorHAnsi" w:hAnsiTheme="minorHAnsi" w:cstheme="minorHAnsi"/>
          <w:b/>
          <w:bCs/>
          <w:sz w:val="20"/>
          <w:szCs w:val="20"/>
        </w:rPr>
      </w:pPr>
      <w:r w:rsidRPr="00963E53">
        <w:rPr>
          <w:rFonts w:asciiTheme="minorHAnsi" w:hAnsiTheme="minorHAnsi" w:cstheme="minorHAnsi"/>
          <w:sz w:val="20"/>
          <w:szCs w:val="20"/>
        </w:rPr>
        <w:t>Rassicurare sulle conseguenze delle valutazioni</w:t>
      </w:r>
    </w:p>
    <w:p w14:paraId="60030582" w14:textId="77777777" w:rsidR="004A110D" w:rsidRPr="00963E53" w:rsidRDefault="004A110D" w:rsidP="004A110D">
      <w:pPr>
        <w:spacing w:before="120"/>
        <w:jc w:val="both"/>
        <w:rPr>
          <w:rFonts w:asciiTheme="minorHAnsi" w:hAnsiTheme="minorHAnsi" w:cstheme="minorHAnsi"/>
          <w:b/>
          <w:sz w:val="22"/>
          <w:szCs w:val="22"/>
        </w:rPr>
      </w:pPr>
      <w:r w:rsidRPr="00963E53">
        <w:rPr>
          <w:rFonts w:asciiTheme="minorHAnsi" w:hAnsiTheme="minorHAnsi" w:cstheme="minorHAnsi"/>
          <w:b/>
          <w:sz w:val="22"/>
          <w:szCs w:val="22"/>
        </w:rPr>
        <w:t>PROVE SCRITTE</w:t>
      </w:r>
    </w:p>
    <w:p w14:paraId="6EF7454F" w14:textId="77777777" w:rsidR="004A110D" w:rsidRPr="00963E53" w:rsidRDefault="004A110D" w:rsidP="00CB30BB">
      <w:pPr>
        <w:numPr>
          <w:ilvl w:val="0"/>
          <w:numId w:val="81"/>
        </w:numPr>
        <w:autoSpaceDE w:val="0"/>
        <w:jc w:val="both"/>
        <w:rPr>
          <w:rFonts w:asciiTheme="minorHAnsi" w:hAnsiTheme="minorHAnsi" w:cstheme="minorHAnsi"/>
          <w:sz w:val="20"/>
          <w:szCs w:val="20"/>
        </w:rPr>
      </w:pPr>
      <w:r w:rsidRPr="00963E53">
        <w:rPr>
          <w:rFonts w:asciiTheme="minorHAnsi" w:hAnsiTheme="minorHAnsi" w:cstheme="minorHAnsi"/>
          <w:sz w:val="20"/>
          <w:szCs w:val="20"/>
        </w:rPr>
        <w:t xml:space="preserve">Predisporre verifiche scritte accessibili, brevi, strutturate, scalari </w:t>
      </w:r>
    </w:p>
    <w:p w14:paraId="1F2AD5EC" w14:textId="77777777" w:rsidR="004A110D" w:rsidRPr="00963E53" w:rsidRDefault="004A110D" w:rsidP="00CB30BB">
      <w:pPr>
        <w:numPr>
          <w:ilvl w:val="0"/>
          <w:numId w:val="81"/>
        </w:numPr>
        <w:autoSpaceDE w:val="0"/>
        <w:jc w:val="both"/>
        <w:rPr>
          <w:rFonts w:asciiTheme="minorHAnsi" w:hAnsiTheme="minorHAnsi" w:cstheme="minorHAnsi"/>
          <w:sz w:val="20"/>
          <w:szCs w:val="20"/>
        </w:rPr>
      </w:pPr>
      <w:r w:rsidRPr="00963E53">
        <w:rPr>
          <w:rFonts w:asciiTheme="minorHAnsi" w:hAnsiTheme="minorHAnsi" w:cstheme="minorHAnsi"/>
          <w:sz w:val="20"/>
          <w:szCs w:val="20"/>
        </w:rPr>
        <w:t>Facilitare la decodifica della consegna e del testo</w:t>
      </w:r>
    </w:p>
    <w:p w14:paraId="495D79B4" w14:textId="77777777" w:rsidR="004A110D" w:rsidRPr="00963E53" w:rsidRDefault="004A110D" w:rsidP="00CB30BB">
      <w:pPr>
        <w:numPr>
          <w:ilvl w:val="0"/>
          <w:numId w:val="81"/>
        </w:numPr>
        <w:jc w:val="both"/>
        <w:rPr>
          <w:rFonts w:asciiTheme="minorHAnsi" w:hAnsiTheme="minorHAnsi" w:cstheme="minorHAnsi"/>
          <w:sz w:val="20"/>
          <w:szCs w:val="20"/>
        </w:rPr>
      </w:pPr>
      <w:r w:rsidRPr="00963E53">
        <w:rPr>
          <w:rFonts w:asciiTheme="minorHAnsi" w:hAnsiTheme="minorHAnsi" w:cstheme="minorHAnsi"/>
          <w:sz w:val="20"/>
          <w:szCs w:val="20"/>
        </w:rPr>
        <w:t>Valutare tenendo conto maggiormente del contenuto che della forma</w:t>
      </w:r>
    </w:p>
    <w:p w14:paraId="2212C65C" w14:textId="77777777" w:rsidR="004A110D" w:rsidRPr="00963E53" w:rsidRDefault="004A110D" w:rsidP="00CB30BB">
      <w:pPr>
        <w:numPr>
          <w:ilvl w:val="0"/>
          <w:numId w:val="81"/>
        </w:numPr>
        <w:autoSpaceDE w:val="0"/>
        <w:jc w:val="both"/>
        <w:rPr>
          <w:rFonts w:asciiTheme="minorHAnsi" w:hAnsiTheme="minorHAnsi" w:cstheme="minorHAnsi"/>
          <w:sz w:val="20"/>
          <w:szCs w:val="20"/>
        </w:rPr>
      </w:pPr>
      <w:r w:rsidRPr="00963E53">
        <w:rPr>
          <w:rFonts w:asciiTheme="minorHAnsi" w:hAnsiTheme="minorHAnsi" w:cstheme="minorHAnsi"/>
          <w:sz w:val="20"/>
          <w:szCs w:val="20"/>
        </w:rPr>
        <w:t>Introdurre prove informatizzate</w:t>
      </w:r>
    </w:p>
    <w:p w14:paraId="45507457" w14:textId="77777777" w:rsidR="004A110D" w:rsidRPr="00963E53" w:rsidRDefault="004A110D" w:rsidP="00CB30BB">
      <w:pPr>
        <w:numPr>
          <w:ilvl w:val="0"/>
          <w:numId w:val="81"/>
        </w:numPr>
        <w:autoSpaceDE w:val="0"/>
        <w:jc w:val="both"/>
        <w:rPr>
          <w:rFonts w:asciiTheme="minorHAnsi" w:hAnsiTheme="minorHAnsi" w:cstheme="minorHAnsi"/>
          <w:sz w:val="20"/>
          <w:szCs w:val="20"/>
        </w:rPr>
      </w:pPr>
      <w:r w:rsidRPr="00963E53">
        <w:rPr>
          <w:rFonts w:asciiTheme="minorHAnsi" w:hAnsiTheme="minorHAnsi" w:cstheme="minorHAnsi"/>
          <w:sz w:val="20"/>
          <w:szCs w:val="20"/>
        </w:rPr>
        <w:t>Programmare tempi più lunghi per l’esecuzione delle prove</w:t>
      </w:r>
    </w:p>
    <w:p w14:paraId="3A8BFAEF" w14:textId="77777777" w:rsidR="004A110D" w:rsidRPr="00963E53" w:rsidRDefault="004A110D" w:rsidP="004A110D">
      <w:pPr>
        <w:spacing w:before="120"/>
        <w:jc w:val="both"/>
        <w:rPr>
          <w:rFonts w:asciiTheme="minorHAnsi" w:hAnsiTheme="minorHAnsi" w:cstheme="minorHAnsi"/>
          <w:b/>
          <w:sz w:val="22"/>
          <w:szCs w:val="22"/>
        </w:rPr>
      </w:pPr>
      <w:r w:rsidRPr="00963E53">
        <w:rPr>
          <w:rFonts w:asciiTheme="minorHAnsi" w:hAnsiTheme="minorHAnsi" w:cstheme="minorHAnsi"/>
          <w:b/>
          <w:sz w:val="22"/>
          <w:szCs w:val="22"/>
        </w:rPr>
        <w:t>PROVE ORALI</w:t>
      </w:r>
    </w:p>
    <w:p w14:paraId="272667AF" w14:textId="77777777" w:rsidR="004A110D" w:rsidRPr="00963E53" w:rsidRDefault="004A110D" w:rsidP="00CB30BB">
      <w:pPr>
        <w:numPr>
          <w:ilvl w:val="0"/>
          <w:numId w:val="81"/>
        </w:numPr>
        <w:autoSpaceDE w:val="0"/>
        <w:jc w:val="both"/>
        <w:rPr>
          <w:rFonts w:asciiTheme="minorHAnsi" w:hAnsiTheme="minorHAnsi" w:cstheme="minorHAnsi"/>
          <w:sz w:val="22"/>
          <w:szCs w:val="22"/>
        </w:rPr>
      </w:pPr>
      <w:r w:rsidRPr="00963E53">
        <w:rPr>
          <w:rFonts w:asciiTheme="minorHAnsi" w:hAnsiTheme="minorHAnsi" w:cstheme="minorHAnsi"/>
          <w:sz w:val="22"/>
          <w:szCs w:val="22"/>
        </w:rPr>
        <w:t>Gestione dei tempi nelle verifiche orali</w:t>
      </w:r>
    </w:p>
    <w:p w14:paraId="07647BA5" w14:textId="77777777" w:rsidR="004A110D" w:rsidRPr="00963E53" w:rsidRDefault="004A110D" w:rsidP="00CB30BB">
      <w:pPr>
        <w:numPr>
          <w:ilvl w:val="0"/>
          <w:numId w:val="81"/>
        </w:numPr>
        <w:autoSpaceDE w:val="0"/>
        <w:jc w:val="both"/>
        <w:rPr>
          <w:rFonts w:asciiTheme="minorHAnsi" w:hAnsiTheme="minorHAnsi" w:cstheme="minorHAnsi"/>
          <w:sz w:val="22"/>
          <w:szCs w:val="22"/>
        </w:rPr>
      </w:pPr>
      <w:r w:rsidRPr="00963E53">
        <w:rPr>
          <w:rFonts w:asciiTheme="minorHAnsi" w:hAnsiTheme="minorHAnsi" w:cstheme="minorHAnsi"/>
          <w:sz w:val="22"/>
          <w:szCs w:val="22"/>
        </w:rPr>
        <w:t>Valorizzazione del contenuto nell’esposizione orale, tenendo conto di eventuali difficoltà espositive</w:t>
      </w:r>
    </w:p>
    <w:p w14:paraId="34E81EF7" w14:textId="77777777" w:rsidR="004A110D" w:rsidRPr="00963E53" w:rsidRDefault="004A110D" w:rsidP="004A110D">
      <w:pPr>
        <w:spacing w:before="120"/>
        <w:jc w:val="both"/>
        <w:rPr>
          <w:rFonts w:asciiTheme="minorHAnsi" w:hAnsiTheme="minorHAnsi" w:cstheme="minorHAnsi"/>
          <w:b/>
          <w:sz w:val="22"/>
          <w:szCs w:val="22"/>
        </w:rPr>
      </w:pPr>
      <w:r w:rsidRPr="00963E53">
        <w:rPr>
          <w:rFonts w:asciiTheme="minorHAnsi" w:hAnsiTheme="minorHAnsi" w:cstheme="minorHAnsi"/>
          <w:b/>
          <w:sz w:val="22"/>
          <w:szCs w:val="22"/>
        </w:rPr>
        <w:t>SUGGERIMENTI OPERATIVI PER L’ULTIMO ANNO DI CORSO</w:t>
      </w:r>
    </w:p>
    <w:p w14:paraId="47F8C225" w14:textId="77777777" w:rsidR="004A110D" w:rsidRPr="00963E53" w:rsidRDefault="004A110D" w:rsidP="004A110D">
      <w:pPr>
        <w:adjustRightInd w:val="0"/>
        <w:rPr>
          <w:rFonts w:asciiTheme="minorHAnsi" w:hAnsiTheme="minorHAnsi" w:cstheme="minorHAnsi"/>
          <w:b/>
          <w:sz w:val="20"/>
          <w:szCs w:val="20"/>
          <w:u w:val="single"/>
        </w:rPr>
      </w:pPr>
      <w:r w:rsidRPr="00963E53">
        <w:rPr>
          <w:rFonts w:asciiTheme="minorHAnsi" w:hAnsiTheme="minorHAnsi" w:cstheme="minorHAnsi"/>
          <w:sz w:val="20"/>
          <w:szCs w:val="20"/>
        </w:rPr>
        <w:t xml:space="preserve">In attesa delle disposizioni in merito allo </w:t>
      </w:r>
      <w:r w:rsidRPr="00963E53">
        <w:rPr>
          <w:rFonts w:asciiTheme="minorHAnsi" w:hAnsiTheme="minorHAnsi" w:cstheme="minorHAnsi"/>
          <w:sz w:val="20"/>
          <w:szCs w:val="20"/>
          <w:u w:val="single"/>
        </w:rPr>
        <w:t>svolgimento degli esami conclusivi</w:t>
      </w:r>
      <w:r w:rsidRPr="00963E53">
        <w:rPr>
          <w:rFonts w:asciiTheme="minorHAnsi" w:hAnsiTheme="minorHAnsi" w:cstheme="minorHAnsi"/>
          <w:sz w:val="20"/>
          <w:szCs w:val="20"/>
        </w:rPr>
        <w:t xml:space="preserve"> del primo e secondo ciclo di istruzione da parte degli alunni con disturbi specifici di apprendimento (DSA) </w:t>
      </w:r>
      <w:r w:rsidRPr="00963E53">
        <w:rPr>
          <w:rFonts w:asciiTheme="minorHAnsi" w:hAnsiTheme="minorHAnsi" w:cstheme="minorHAnsi"/>
          <w:b/>
          <w:sz w:val="20"/>
          <w:szCs w:val="20"/>
          <w:u w:val="single"/>
        </w:rPr>
        <w:t xml:space="preserve"> si deve tener conto della  normativa relativa a “ Istruzioni e modalità organizzative e operative per lo svolgimento degli Esami di Stato”: </w:t>
      </w:r>
    </w:p>
    <w:p w14:paraId="2D3CEC2B" w14:textId="77777777" w:rsidR="004A110D" w:rsidRPr="00963E53" w:rsidRDefault="004A110D" w:rsidP="004A110D">
      <w:pPr>
        <w:adjustRightInd w:val="0"/>
        <w:jc w:val="both"/>
        <w:rPr>
          <w:rFonts w:asciiTheme="minorHAnsi" w:hAnsiTheme="minorHAnsi" w:cstheme="minorHAnsi"/>
          <w:b/>
          <w:sz w:val="22"/>
          <w:szCs w:val="22"/>
          <w:u w:val="single"/>
        </w:rPr>
      </w:pPr>
      <w:r w:rsidRPr="00963E53">
        <w:rPr>
          <w:rFonts w:asciiTheme="minorHAnsi" w:hAnsiTheme="minorHAnsi" w:cstheme="minorHAnsi"/>
          <w:b/>
          <w:sz w:val="22"/>
          <w:szCs w:val="22"/>
          <w:u w:val="single"/>
        </w:rPr>
        <w:t xml:space="preserve"> ART.6</w:t>
      </w:r>
      <w:r w:rsidRPr="00963E53">
        <w:rPr>
          <w:rFonts w:asciiTheme="minorHAnsi" w:hAnsiTheme="minorHAnsi" w:cstheme="minorHAnsi"/>
          <w:b/>
          <w:color w:val="FF0000"/>
          <w:sz w:val="22"/>
          <w:szCs w:val="22"/>
          <w:u w:val="single"/>
        </w:rPr>
        <w:t xml:space="preserve"> </w:t>
      </w:r>
      <w:r w:rsidRPr="00963E53">
        <w:rPr>
          <w:rFonts w:asciiTheme="minorHAnsi" w:hAnsiTheme="minorHAnsi" w:cstheme="minorHAnsi"/>
          <w:b/>
          <w:sz w:val="22"/>
          <w:szCs w:val="22"/>
          <w:u w:val="single"/>
        </w:rPr>
        <w:t xml:space="preserve">DOCUMENTO DEL CONSIGLIO DI CLASSE DEL 15 MAGGIO </w:t>
      </w:r>
    </w:p>
    <w:p w14:paraId="153D0896" w14:textId="77777777" w:rsidR="004A110D" w:rsidRPr="00963E53" w:rsidRDefault="004A110D" w:rsidP="004A110D">
      <w:pPr>
        <w:adjustRightInd w:val="0"/>
        <w:jc w:val="both"/>
        <w:rPr>
          <w:rFonts w:asciiTheme="minorHAnsi" w:hAnsiTheme="minorHAnsi" w:cstheme="minorHAnsi"/>
          <w:bCs/>
          <w:i/>
          <w:sz w:val="20"/>
          <w:szCs w:val="20"/>
        </w:rPr>
      </w:pPr>
      <w:r w:rsidRPr="00963E53">
        <w:rPr>
          <w:rFonts w:asciiTheme="minorHAnsi" w:hAnsiTheme="minorHAnsi" w:cstheme="minorHAnsi"/>
          <w:b/>
          <w:bCs/>
          <w:sz w:val="20"/>
          <w:szCs w:val="20"/>
        </w:rPr>
        <w:t>c.1</w:t>
      </w:r>
      <w:r w:rsidRPr="00963E53">
        <w:rPr>
          <w:rFonts w:asciiTheme="minorHAnsi" w:hAnsiTheme="minorHAnsi" w:cstheme="minorHAnsi"/>
          <w:bCs/>
          <w:sz w:val="20"/>
          <w:szCs w:val="20"/>
        </w:rPr>
        <w:t xml:space="preserve">. </w:t>
      </w:r>
      <w:r w:rsidRPr="00963E53">
        <w:rPr>
          <w:rFonts w:asciiTheme="minorHAnsi" w:hAnsiTheme="minorHAnsi" w:cstheme="minorHAnsi"/>
          <w:bCs/>
          <w:i/>
          <w:sz w:val="20"/>
          <w:szCs w:val="20"/>
        </w:rPr>
        <w:t>I consigli di classe dell'ultimo anno di corso elaborano, entro il 15 maggio, per la commissione d'esame, un apposito documento relativo all'azione educativa e didattica realizzata nell'ultimo anno di corso.</w:t>
      </w:r>
    </w:p>
    <w:p w14:paraId="617F2999" w14:textId="77777777" w:rsidR="004A110D" w:rsidRPr="00963E53" w:rsidRDefault="004A110D" w:rsidP="004A110D">
      <w:pPr>
        <w:adjustRightInd w:val="0"/>
        <w:jc w:val="both"/>
        <w:rPr>
          <w:rFonts w:asciiTheme="minorHAnsi" w:hAnsiTheme="minorHAnsi" w:cstheme="minorHAnsi"/>
          <w:bCs/>
          <w:i/>
          <w:sz w:val="20"/>
          <w:szCs w:val="20"/>
        </w:rPr>
      </w:pPr>
      <w:r w:rsidRPr="00963E53">
        <w:rPr>
          <w:rFonts w:asciiTheme="minorHAnsi" w:hAnsiTheme="minorHAnsi" w:cstheme="minorHAnsi"/>
          <w:b/>
          <w:bCs/>
          <w:i/>
          <w:sz w:val="20"/>
          <w:szCs w:val="20"/>
        </w:rPr>
        <w:t>c.2</w:t>
      </w:r>
      <w:r w:rsidRPr="00963E53">
        <w:rPr>
          <w:rFonts w:asciiTheme="minorHAnsi" w:hAnsiTheme="minorHAnsi" w:cstheme="minorHAnsi"/>
          <w:bCs/>
          <w:i/>
          <w:sz w:val="20"/>
          <w:szCs w:val="20"/>
        </w:rPr>
        <w:t>. Tale documento indica i contenuti, i metodi, i mezzi, gli spazi e i tempi del percorso formativo, i criteri, gli strumenti di valutazione adottati, gli obiettivi raggiunti, nonché ogni altro elemento che i consigli di classe ritengano significativo ai fini dello svolgimento degli esami.</w:t>
      </w:r>
    </w:p>
    <w:p w14:paraId="666BBAE1" w14:textId="77777777" w:rsidR="004A110D" w:rsidRPr="00963E53" w:rsidRDefault="004A110D" w:rsidP="004A110D">
      <w:pPr>
        <w:adjustRightInd w:val="0"/>
        <w:jc w:val="both"/>
        <w:rPr>
          <w:rFonts w:asciiTheme="minorHAnsi" w:hAnsiTheme="minorHAnsi" w:cstheme="minorHAnsi"/>
          <w:bCs/>
          <w:i/>
          <w:sz w:val="20"/>
          <w:szCs w:val="20"/>
        </w:rPr>
      </w:pPr>
      <w:r w:rsidRPr="00963E53">
        <w:rPr>
          <w:rFonts w:asciiTheme="minorHAnsi" w:hAnsiTheme="minorHAnsi" w:cstheme="minorHAnsi"/>
          <w:b/>
          <w:i/>
          <w:sz w:val="20"/>
          <w:szCs w:val="20"/>
        </w:rPr>
        <w:t>Art.12.7</w:t>
      </w:r>
      <w:r w:rsidRPr="00963E53">
        <w:rPr>
          <w:rFonts w:asciiTheme="minorHAnsi" w:hAnsiTheme="minorHAnsi" w:cstheme="minorHAnsi"/>
          <w:bCs/>
          <w:i/>
          <w:sz w:val="20"/>
          <w:szCs w:val="20"/>
        </w:rPr>
        <w:t xml:space="preserve"> </w:t>
      </w:r>
      <w:smartTag w:uri="urn:schemas-microsoft-com:office:smarttags" w:element="PersonName">
        <w:smartTagPr>
          <w:attr w:name="ProductID" w:val="la Commissione"/>
        </w:smartTagPr>
        <w:r w:rsidRPr="00963E53">
          <w:rPr>
            <w:rFonts w:asciiTheme="minorHAnsi" w:hAnsiTheme="minorHAnsi" w:cstheme="minorHAnsi"/>
            <w:bCs/>
            <w:i/>
            <w:sz w:val="20"/>
            <w:szCs w:val="20"/>
          </w:rPr>
          <w:t>La Commissione</w:t>
        </w:r>
      </w:smartTag>
      <w:r w:rsidRPr="00963E53">
        <w:rPr>
          <w:rFonts w:asciiTheme="minorHAnsi" w:hAnsiTheme="minorHAnsi" w:cstheme="minorHAnsi"/>
          <w:bCs/>
          <w:i/>
          <w:sz w:val="20"/>
          <w:szCs w:val="20"/>
        </w:rPr>
        <w:t xml:space="preserve"> terrà in debita considerazione le specifiche situazioni soggettive,</w:t>
      </w:r>
    </w:p>
    <w:p w14:paraId="4DED43F2" w14:textId="77777777" w:rsidR="004A110D" w:rsidRPr="00963E53" w:rsidRDefault="004A110D" w:rsidP="004A110D">
      <w:pPr>
        <w:adjustRightInd w:val="0"/>
        <w:jc w:val="both"/>
        <w:rPr>
          <w:rFonts w:asciiTheme="minorHAnsi" w:hAnsiTheme="minorHAnsi" w:cstheme="minorHAnsi"/>
          <w:bCs/>
          <w:i/>
          <w:sz w:val="20"/>
          <w:szCs w:val="20"/>
        </w:rPr>
      </w:pPr>
      <w:r w:rsidRPr="00963E53">
        <w:rPr>
          <w:rFonts w:asciiTheme="minorHAnsi" w:hAnsiTheme="minorHAnsi" w:cstheme="minorHAnsi"/>
          <w:bCs/>
          <w:i/>
          <w:sz w:val="20"/>
          <w:szCs w:val="20"/>
        </w:rPr>
        <w:t>relative ai candidati affetti da dislessia, sia in sede di predisposizione della terza prova</w:t>
      </w:r>
    </w:p>
    <w:p w14:paraId="22547E92" w14:textId="77777777" w:rsidR="004A110D" w:rsidRPr="00963E53" w:rsidRDefault="004A110D" w:rsidP="004A110D">
      <w:pPr>
        <w:adjustRightInd w:val="0"/>
        <w:jc w:val="both"/>
        <w:rPr>
          <w:rFonts w:asciiTheme="minorHAnsi" w:hAnsiTheme="minorHAnsi" w:cstheme="minorHAnsi"/>
          <w:bCs/>
          <w:i/>
          <w:sz w:val="20"/>
          <w:szCs w:val="20"/>
        </w:rPr>
      </w:pPr>
      <w:r w:rsidRPr="00963E53">
        <w:rPr>
          <w:rFonts w:asciiTheme="minorHAnsi" w:hAnsiTheme="minorHAnsi" w:cstheme="minorHAnsi"/>
          <w:bCs/>
          <w:i/>
          <w:sz w:val="20"/>
          <w:szCs w:val="20"/>
        </w:rPr>
        <w:t>scritta, che in sede di valutazione delle altre due prove scritte, prevedendo anche la</w:t>
      </w:r>
    </w:p>
    <w:p w14:paraId="1E8870D9" w14:textId="77777777" w:rsidR="004A110D" w:rsidRPr="00963E53" w:rsidRDefault="004A110D" w:rsidP="004A110D">
      <w:pPr>
        <w:adjustRightInd w:val="0"/>
        <w:jc w:val="both"/>
        <w:rPr>
          <w:rFonts w:asciiTheme="minorHAnsi" w:hAnsiTheme="minorHAnsi" w:cstheme="minorHAnsi"/>
          <w:bCs/>
          <w:i/>
          <w:sz w:val="20"/>
          <w:szCs w:val="20"/>
        </w:rPr>
      </w:pPr>
      <w:r w:rsidRPr="00963E53">
        <w:rPr>
          <w:rFonts w:asciiTheme="minorHAnsi" w:hAnsiTheme="minorHAnsi" w:cstheme="minorHAnsi"/>
          <w:bCs/>
          <w:i/>
          <w:sz w:val="20"/>
          <w:szCs w:val="20"/>
        </w:rPr>
        <w:t>possibilità di riservare alle stesse tempi più lunghi di quelli ordinari. Al candidato sarà</w:t>
      </w:r>
    </w:p>
    <w:p w14:paraId="735DE515" w14:textId="77777777" w:rsidR="004A110D" w:rsidRPr="00963E53" w:rsidRDefault="004A110D" w:rsidP="004A110D">
      <w:pPr>
        <w:adjustRightInd w:val="0"/>
        <w:jc w:val="both"/>
        <w:rPr>
          <w:rFonts w:asciiTheme="minorHAnsi" w:hAnsiTheme="minorHAnsi" w:cstheme="minorHAnsi"/>
          <w:bCs/>
          <w:i/>
          <w:sz w:val="20"/>
          <w:szCs w:val="20"/>
          <w:u w:val="single"/>
        </w:rPr>
      </w:pPr>
      <w:r w:rsidRPr="00963E53">
        <w:rPr>
          <w:rFonts w:asciiTheme="minorHAnsi" w:hAnsiTheme="minorHAnsi" w:cstheme="minorHAnsi"/>
          <w:bCs/>
          <w:i/>
          <w:sz w:val="20"/>
          <w:szCs w:val="20"/>
        </w:rPr>
        <w:t xml:space="preserve">consentita l’utilizzazione di apparecchiature e strumenti informatici </w:t>
      </w:r>
      <w:r w:rsidRPr="00963E53">
        <w:rPr>
          <w:rFonts w:asciiTheme="minorHAnsi" w:hAnsiTheme="minorHAnsi" w:cstheme="minorHAnsi"/>
          <w:bCs/>
          <w:i/>
          <w:sz w:val="20"/>
          <w:szCs w:val="20"/>
          <w:u w:val="single"/>
        </w:rPr>
        <w:t>nel caso in cui siano</w:t>
      </w:r>
    </w:p>
    <w:p w14:paraId="742A55EE" w14:textId="77777777" w:rsidR="004A110D" w:rsidRPr="00963E53" w:rsidRDefault="004A110D" w:rsidP="004A110D">
      <w:pPr>
        <w:adjustRightInd w:val="0"/>
        <w:jc w:val="both"/>
        <w:rPr>
          <w:rFonts w:asciiTheme="minorHAnsi" w:hAnsiTheme="minorHAnsi" w:cstheme="minorHAnsi"/>
          <w:bCs/>
          <w:i/>
          <w:sz w:val="20"/>
          <w:szCs w:val="20"/>
          <w:u w:val="single"/>
        </w:rPr>
      </w:pPr>
      <w:r w:rsidRPr="00963E53">
        <w:rPr>
          <w:rFonts w:asciiTheme="minorHAnsi" w:hAnsiTheme="minorHAnsi" w:cstheme="minorHAnsi"/>
          <w:bCs/>
          <w:i/>
          <w:sz w:val="20"/>
          <w:szCs w:val="20"/>
          <w:u w:val="single"/>
        </w:rPr>
        <w:t>stati impiegati per le verifiche in corso d’anno.</w:t>
      </w:r>
    </w:p>
    <w:p w14:paraId="172F7CAE" w14:textId="77777777" w:rsidR="004A110D" w:rsidRPr="00963E53" w:rsidRDefault="004A110D" w:rsidP="004A110D">
      <w:pPr>
        <w:adjustRightInd w:val="0"/>
        <w:jc w:val="both"/>
        <w:rPr>
          <w:rFonts w:asciiTheme="minorHAnsi" w:hAnsiTheme="minorHAnsi" w:cstheme="minorHAnsi"/>
          <w:bCs/>
          <w:sz w:val="20"/>
          <w:szCs w:val="20"/>
        </w:rPr>
      </w:pPr>
      <w:r w:rsidRPr="00963E53">
        <w:rPr>
          <w:rFonts w:asciiTheme="minorHAnsi" w:hAnsiTheme="minorHAnsi" w:cstheme="minorHAnsi"/>
          <w:b/>
          <w:sz w:val="20"/>
          <w:szCs w:val="20"/>
          <w:u w:val="single"/>
        </w:rPr>
        <w:t>Regolamento Valutazione</w:t>
      </w:r>
      <w:r w:rsidRPr="00963E53">
        <w:rPr>
          <w:rFonts w:asciiTheme="minorHAnsi" w:hAnsiTheme="minorHAnsi" w:cstheme="minorHAnsi"/>
          <w:bCs/>
          <w:sz w:val="20"/>
          <w:szCs w:val="20"/>
        </w:rPr>
        <w:t xml:space="preserve">  </w:t>
      </w:r>
      <w:proofErr w:type="spellStart"/>
      <w:r w:rsidRPr="00963E53">
        <w:rPr>
          <w:rFonts w:asciiTheme="minorHAnsi" w:hAnsiTheme="minorHAnsi" w:cstheme="minorHAnsi"/>
          <w:bCs/>
          <w:sz w:val="20"/>
          <w:szCs w:val="20"/>
        </w:rPr>
        <w:t>CdM</w:t>
      </w:r>
      <w:proofErr w:type="spellEnd"/>
      <w:r w:rsidRPr="00963E53">
        <w:rPr>
          <w:rFonts w:asciiTheme="minorHAnsi" w:hAnsiTheme="minorHAnsi" w:cstheme="minorHAnsi"/>
          <w:bCs/>
          <w:sz w:val="20"/>
          <w:szCs w:val="20"/>
        </w:rPr>
        <w:t xml:space="preserve"> del 13 marzo 2009 - Schema di regolamento concernente “Coordinamento delle norme vigenti per la valutazione degli alunni e ulteriori modalità applicative in materia, ai sensi degli articoli 2 e 3 del D.L. n°137 del 1/09/2008, convertito con modificazioni dalla L. n° 169 del 30/10/2008” art. 10</w:t>
      </w:r>
    </w:p>
    <w:p w14:paraId="13CEE45F" w14:textId="77777777" w:rsidR="004A110D" w:rsidRPr="00963E53" w:rsidRDefault="004A110D" w:rsidP="004A110D">
      <w:pPr>
        <w:adjustRightInd w:val="0"/>
        <w:jc w:val="both"/>
        <w:rPr>
          <w:rFonts w:asciiTheme="minorHAnsi" w:hAnsiTheme="minorHAnsi" w:cstheme="minorHAnsi"/>
          <w:b/>
          <w:sz w:val="20"/>
          <w:szCs w:val="20"/>
        </w:rPr>
      </w:pPr>
      <w:r w:rsidRPr="00963E53">
        <w:rPr>
          <w:rFonts w:asciiTheme="minorHAnsi" w:hAnsiTheme="minorHAnsi" w:cstheme="minorHAnsi"/>
          <w:b/>
          <w:sz w:val="20"/>
          <w:szCs w:val="20"/>
        </w:rPr>
        <w:t>Art. 10 Valutazione degli alunni con difficoltà specifica di apprendimento (DSA)</w:t>
      </w:r>
    </w:p>
    <w:p w14:paraId="031BDD18" w14:textId="77777777" w:rsidR="004A110D" w:rsidRPr="00963E53" w:rsidRDefault="004A110D" w:rsidP="004A110D">
      <w:pPr>
        <w:adjustRightInd w:val="0"/>
        <w:jc w:val="both"/>
        <w:rPr>
          <w:rFonts w:asciiTheme="minorHAnsi" w:hAnsiTheme="minorHAnsi" w:cstheme="minorHAnsi"/>
          <w:bCs/>
          <w:i/>
          <w:iCs/>
          <w:sz w:val="20"/>
          <w:szCs w:val="20"/>
        </w:rPr>
      </w:pPr>
      <w:r w:rsidRPr="00963E53">
        <w:rPr>
          <w:rFonts w:asciiTheme="minorHAnsi" w:hAnsiTheme="minorHAnsi" w:cstheme="minorHAnsi"/>
          <w:bCs/>
          <w:i/>
          <w:iCs/>
          <w:sz w:val="20"/>
          <w:szCs w:val="20"/>
        </w:rPr>
        <w:t>1. Per gli alunni con difficoltà specifiche di apprendimento (DSA) adeguatamente certificate, la valutazione e la verifica degli apprendimenti, comprese quelle effettuate in sede di esame conclusivo dei cicli, devono tenere conto delle specifiche situazioni soggettive di tali alunni; a tali fini, nello svolgimento dell’attività didattica e delle prove d’esame, sono adottati gli strumenti compensativi e dispensativi ritenuti più idonei.</w:t>
      </w:r>
    </w:p>
    <w:p w14:paraId="5EFD8742" w14:textId="77777777" w:rsidR="004A110D" w:rsidRPr="00963E53" w:rsidRDefault="004A110D" w:rsidP="004A110D">
      <w:pPr>
        <w:adjustRightInd w:val="0"/>
        <w:jc w:val="both"/>
        <w:rPr>
          <w:rFonts w:asciiTheme="minorHAnsi" w:hAnsiTheme="minorHAnsi" w:cstheme="minorHAnsi"/>
          <w:b/>
          <w:iCs/>
          <w:sz w:val="20"/>
          <w:szCs w:val="20"/>
        </w:rPr>
      </w:pPr>
      <w:r w:rsidRPr="00963E53">
        <w:rPr>
          <w:rFonts w:asciiTheme="minorHAnsi" w:hAnsiTheme="minorHAnsi" w:cstheme="minorHAnsi"/>
          <w:bCs/>
          <w:i/>
          <w:iCs/>
          <w:sz w:val="20"/>
          <w:szCs w:val="20"/>
        </w:rPr>
        <w:t>2. Nel diploma finale rilasciato al termine degli esami non viene fatta menzione delle modalità di svolgimento e della differenziazione delle prove.</w:t>
      </w:r>
    </w:p>
    <w:p w14:paraId="3F3AC8E5" w14:textId="77777777" w:rsidR="004A110D" w:rsidRPr="00963E53" w:rsidRDefault="004A110D" w:rsidP="004A110D">
      <w:pPr>
        <w:pStyle w:val="Titolo1"/>
        <w:spacing w:before="0"/>
        <w:ind w:left="431" w:hanging="431"/>
        <w:jc w:val="center"/>
        <w:rPr>
          <w:rFonts w:asciiTheme="minorHAnsi" w:hAnsiTheme="minorHAnsi" w:cstheme="minorHAnsi"/>
          <w:bCs w:val="0"/>
        </w:rPr>
      </w:pPr>
    </w:p>
    <w:p w14:paraId="4D39C279" w14:textId="77777777" w:rsidR="004A110D" w:rsidRPr="00963E53" w:rsidRDefault="004A110D" w:rsidP="00BD25A4">
      <w:pPr>
        <w:jc w:val="center"/>
        <w:rPr>
          <w:rFonts w:asciiTheme="minorHAnsi" w:hAnsiTheme="minorHAnsi" w:cstheme="minorHAnsi"/>
          <w:b/>
          <w:bCs/>
        </w:rPr>
      </w:pPr>
      <w:r w:rsidRPr="00963E53">
        <w:rPr>
          <w:rFonts w:asciiTheme="minorHAnsi" w:hAnsiTheme="minorHAnsi" w:cstheme="minorHAnsi"/>
          <w:b/>
        </w:rPr>
        <w:t>Quadro riassuntivo degli strumenti compensativi e delle misure dispensative</w:t>
      </w:r>
    </w:p>
    <w:p w14:paraId="3BE66829" w14:textId="77777777" w:rsidR="004A110D" w:rsidRPr="00963E53" w:rsidRDefault="004A110D" w:rsidP="00BD25A4">
      <w:pPr>
        <w:jc w:val="center"/>
        <w:rPr>
          <w:rFonts w:asciiTheme="minorHAnsi" w:hAnsiTheme="minorHAnsi" w:cstheme="minorHAnsi"/>
          <w:b/>
          <w:bCs/>
        </w:rPr>
      </w:pPr>
      <w:r w:rsidRPr="00963E53">
        <w:rPr>
          <w:rFonts w:asciiTheme="minorHAnsi" w:hAnsiTheme="minorHAnsi" w:cstheme="minorHAnsi"/>
          <w:b/>
        </w:rPr>
        <w:t>-  parametri e criteri per la verifica/valutazione</w:t>
      </w:r>
    </w:p>
    <w:p w14:paraId="1136BC52" w14:textId="77777777" w:rsidR="004A110D" w:rsidRPr="00963E53" w:rsidRDefault="004A110D" w:rsidP="004A110D">
      <w:pPr>
        <w:pStyle w:val="Style8"/>
        <w:kinsoku w:val="0"/>
        <w:autoSpaceDE/>
        <w:spacing w:before="0" w:line="240" w:lineRule="auto"/>
        <w:ind w:left="0"/>
        <w:jc w:val="both"/>
        <w:rPr>
          <w:rFonts w:asciiTheme="minorHAnsi" w:hAnsiTheme="minorHAnsi" w:cstheme="minorHAnsi"/>
        </w:rPr>
      </w:pPr>
    </w:p>
    <w:tbl>
      <w:tblPr>
        <w:tblW w:w="0" w:type="auto"/>
        <w:jc w:val="center"/>
        <w:tblLayout w:type="fixed"/>
        <w:tblLook w:val="0000" w:firstRow="0" w:lastRow="0" w:firstColumn="0" w:lastColumn="0" w:noHBand="0" w:noVBand="0"/>
      </w:tblPr>
      <w:tblGrid>
        <w:gridCol w:w="821"/>
        <w:gridCol w:w="9744"/>
      </w:tblGrid>
      <w:tr w:rsidR="004A110D" w:rsidRPr="00963E53" w14:paraId="1DA57B9E" w14:textId="77777777" w:rsidTr="001D1B39">
        <w:trPr>
          <w:cantSplit/>
          <w:trHeight w:val="503"/>
          <w:jc w:val="center"/>
        </w:trPr>
        <w:tc>
          <w:tcPr>
            <w:tcW w:w="821" w:type="dxa"/>
            <w:tcBorders>
              <w:top w:val="single" w:sz="4" w:space="0" w:color="000000"/>
              <w:left w:val="single" w:sz="4" w:space="0" w:color="000000"/>
              <w:bottom w:val="single" w:sz="4" w:space="0" w:color="000000"/>
            </w:tcBorders>
            <w:shd w:val="clear" w:color="auto" w:fill="FFFFFF"/>
            <w:vAlign w:val="center"/>
          </w:tcPr>
          <w:p w14:paraId="7BE35DF1" w14:textId="77777777" w:rsidR="004A110D" w:rsidRPr="00963E53" w:rsidRDefault="004A110D" w:rsidP="001D1B39">
            <w:pPr>
              <w:autoSpaceDE w:val="0"/>
              <w:snapToGrid w:val="0"/>
              <w:ind w:left="720"/>
              <w:rPr>
                <w:rFonts w:asciiTheme="minorHAnsi" w:hAnsiTheme="minorHAnsi" w:cstheme="minorHAnsi"/>
                <w:b/>
                <w:bCs/>
                <w:sz w:val="18"/>
                <w:szCs w:val="18"/>
              </w:rPr>
            </w:pPr>
          </w:p>
        </w:tc>
        <w:tc>
          <w:tcPr>
            <w:tcW w:w="9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97E3AE" w14:textId="77777777" w:rsidR="004A110D" w:rsidRPr="00963E53" w:rsidRDefault="004A110D" w:rsidP="001D1B39">
            <w:pPr>
              <w:autoSpaceDE w:val="0"/>
              <w:snapToGrid w:val="0"/>
              <w:jc w:val="center"/>
              <w:rPr>
                <w:rFonts w:asciiTheme="minorHAnsi" w:hAnsiTheme="minorHAnsi" w:cstheme="minorHAnsi"/>
                <w:b/>
                <w:bCs/>
                <w:sz w:val="18"/>
                <w:szCs w:val="18"/>
              </w:rPr>
            </w:pPr>
          </w:p>
          <w:p w14:paraId="4A06713D" w14:textId="77777777" w:rsidR="004A110D" w:rsidRPr="00963E53" w:rsidRDefault="004A110D" w:rsidP="001D1B39">
            <w:pPr>
              <w:autoSpaceDE w:val="0"/>
              <w:snapToGrid w:val="0"/>
              <w:jc w:val="center"/>
              <w:rPr>
                <w:rFonts w:asciiTheme="minorHAnsi" w:hAnsiTheme="minorHAnsi" w:cstheme="minorHAnsi"/>
                <w:b/>
                <w:bCs/>
                <w:sz w:val="22"/>
                <w:szCs w:val="22"/>
              </w:rPr>
            </w:pPr>
            <w:r w:rsidRPr="00963E53">
              <w:rPr>
                <w:rFonts w:asciiTheme="minorHAnsi" w:hAnsiTheme="minorHAnsi" w:cstheme="minorHAnsi"/>
                <w:b/>
                <w:bCs/>
                <w:sz w:val="22"/>
                <w:szCs w:val="22"/>
              </w:rPr>
              <w:t>MISURE DISPENSATIVE</w:t>
            </w:r>
            <w:r w:rsidRPr="00963E53">
              <w:rPr>
                <w:rStyle w:val="Rimandonotaapidipagina1"/>
                <w:rFonts w:asciiTheme="minorHAnsi" w:hAnsiTheme="minorHAnsi" w:cstheme="minorHAnsi"/>
                <w:b/>
                <w:bCs/>
                <w:sz w:val="22"/>
                <w:szCs w:val="22"/>
              </w:rPr>
              <w:footnoteReference w:id="1"/>
            </w:r>
            <w:r w:rsidRPr="00963E53">
              <w:rPr>
                <w:rFonts w:asciiTheme="minorHAnsi" w:hAnsiTheme="minorHAnsi" w:cstheme="minorHAnsi"/>
                <w:b/>
                <w:bCs/>
                <w:sz w:val="22"/>
                <w:szCs w:val="22"/>
              </w:rPr>
              <w:t xml:space="preserve"> (legge 170/10 e linee guida 12/07/11)</w:t>
            </w:r>
          </w:p>
          <w:p w14:paraId="743301A1" w14:textId="77777777" w:rsidR="004A110D" w:rsidRPr="00963E53" w:rsidRDefault="004A110D" w:rsidP="001D1B39">
            <w:pPr>
              <w:pStyle w:val="Default"/>
              <w:jc w:val="center"/>
              <w:rPr>
                <w:rFonts w:asciiTheme="minorHAnsi" w:hAnsiTheme="minorHAnsi" w:cstheme="minorHAnsi"/>
                <w:b/>
                <w:bCs/>
                <w:sz w:val="22"/>
                <w:szCs w:val="22"/>
              </w:rPr>
            </w:pPr>
            <w:r w:rsidRPr="00963E53">
              <w:rPr>
                <w:rFonts w:asciiTheme="minorHAnsi" w:hAnsiTheme="minorHAnsi" w:cstheme="minorHAnsi"/>
                <w:b/>
                <w:bCs/>
                <w:sz w:val="22"/>
                <w:szCs w:val="22"/>
              </w:rPr>
              <w:t>E INTERVENTI DI INDIVIDUALIZZAZIONE</w:t>
            </w:r>
          </w:p>
          <w:p w14:paraId="63D280D6" w14:textId="77777777" w:rsidR="004A110D" w:rsidRPr="00963E53" w:rsidRDefault="004A110D" w:rsidP="001D1B39">
            <w:pPr>
              <w:autoSpaceDE w:val="0"/>
              <w:jc w:val="center"/>
              <w:rPr>
                <w:rFonts w:asciiTheme="minorHAnsi" w:hAnsiTheme="minorHAnsi" w:cstheme="minorHAnsi"/>
                <w:sz w:val="20"/>
                <w:szCs w:val="20"/>
              </w:rPr>
            </w:pPr>
          </w:p>
        </w:tc>
      </w:tr>
      <w:tr w:rsidR="004A110D" w:rsidRPr="00963E53" w14:paraId="100EC8FB" w14:textId="77777777" w:rsidTr="001D1B39">
        <w:trPr>
          <w:cantSplit/>
          <w:trHeight w:val="601"/>
          <w:jc w:val="center"/>
        </w:trPr>
        <w:tc>
          <w:tcPr>
            <w:tcW w:w="821" w:type="dxa"/>
            <w:tcBorders>
              <w:top w:val="single" w:sz="4" w:space="0" w:color="000000"/>
              <w:left w:val="single" w:sz="4" w:space="0" w:color="000000"/>
              <w:bottom w:val="single" w:sz="4" w:space="0" w:color="000000"/>
            </w:tcBorders>
            <w:shd w:val="clear" w:color="auto" w:fill="FFFFFF"/>
            <w:vAlign w:val="center"/>
          </w:tcPr>
          <w:p w14:paraId="7084291F"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2A8A77"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Dispensa dalla lettura ad alta voce in classe</w:t>
            </w:r>
          </w:p>
        </w:tc>
      </w:tr>
      <w:tr w:rsidR="004A110D" w:rsidRPr="00963E53" w14:paraId="41F0608B"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2240FF2E"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328A51D1"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Dispensa dall’uso dei quattro caratteri di scrittura nelle prime fasi dell’apprendimento</w:t>
            </w:r>
          </w:p>
          <w:p w14:paraId="7F718B0D"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 (corsivo maiuscolo e minuscolo, stampato maiuscolo e minuscolo)</w:t>
            </w:r>
          </w:p>
        </w:tc>
      </w:tr>
      <w:tr w:rsidR="004A110D" w:rsidRPr="00963E53" w14:paraId="6C555813"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3DB480D9"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50BFE231"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Dispensa dall’uso del corsivo e dello stampato minuscolo </w:t>
            </w:r>
          </w:p>
        </w:tc>
      </w:tr>
      <w:tr w:rsidR="004A110D" w:rsidRPr="00963E53" w14:paraId="4297D776"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2120CEC9"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02A9AE7E"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Dispensa dalla scrittura sotto dettatura di testi e/o appunti</w:t>
            </w:r>
          </w:p>
        </w:tc>
      </w:tr>
      <w:tr w:rsidR="004A110D" w:rsidRPr="00963E53" w14:paraId="5CB7BD32"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5631B2D8"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4BA6E54E"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Dispensa dal ricopiare testi o espressioni matematiche dalla lavagna </w:t>
            </w:r>
          </w:p>
        </w:tc>
      </w:tr>
      <w:tr w:rsidR="004A110D" w:rsidRPr="00963E53" w14:paraId="6B2280F4"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0FE21B88"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7046E740"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Dispensa dallo studio mnemonico delle tabelline, delle forme verbali, delle poesie </w:t>
            </w:r>
          </w:p>
        </w:tc>
      </w:tr>
      <w:tr w:rsidR="004A110D" w:rsidRPr="00963E53" w14:paraId="05B36D93"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25B9F07A"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694B3815"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Dispensa dall’utilizzo di tempi standard </w:t>
            </w:r>
          </w:p>
        </w:tc>
      </w:tr>
      <w:tr w:rsidR="004A110D" w:rsidRPr="00963E53" w14:paraId="13DC1CC3"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4F7F621D"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64E3D7D6"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Riduzione delle consegne senza modificare gli obiettivi</w:t>
            </w:r>
          </w:p>
        </w:tc>
      </w:tr>
      <w:tr w:rsidR="004A110D" w:rsidRPr="00963E53" w14:paraId="57A9809A" w14:textId="77777777" w:rsidTr="001D1B39">
        <w:trPr>
          <w:trHeight w:val="133"/>
          <w:jc w:val="center"/>
        </w:trPr>
        <w:tc>
          <w:tcPr>
            <w:tcW w:w="821" w:type="dxa"/>
            <w:tcBorders>
              <w:top w:val="single" w:sz="4" w:space="0" w:color="000000"/>
              <w:left w:val="single" w:sz="4" w:space="0" w:color="000000"/>
              <w:bottom w:val="single" w:sz="4" w:space="0" w:color="000000"/>
            </w:tcBorders>
            <w:shd w:val="clear" w:color="auto" w:fill="auto"/>
          </w:tcPr>
          <w:p w14:paraId="7E482D84"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32072880"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Dispensa da un eccessivo carico di compiti con riadattamento e riduzione delle pagine da studiare, senza modificare gli obiettivi</w:t>
            </w:r>
          </w:p>
        </w:tc>
      </w:tr>
      <w:tr w:rsidR="004A110D" w:rsidRPr="00963E53" w14:paraId="5C5C3AB8"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1CB78670"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47AD3F25"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Dispensa dalla sovrapposizione di compiti e interrogazioni di più  materie </w:t>
            </w:r>
          </w:p>
        </w:tc>
      </w:tr>
      <w:tr w:rsidR="004A110D" w:rsidRPr="00963E53" w14:paraId="5AD6304E"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59457B3C"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59959732"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Dispensa parziale dallo studio della lingua straniera in forma scritta, che verrà valutata in percentuale minore rispetto all’orale non considerando errori ortografici e di spelling </w:t>
            </w:r>
          </w:p>
        </w:tc>
      </w:tr>
      <w:tr w:rsidR="004A110D" w:rsidRPr="00963E53" w14:paraId="134CBB53" w14:textId="77777777" w:rsidTr="001D1B39">
        <w:trPr>
          <w:trHeight w:val="150"/>
          <w:jc w:val="center"/>
        </w:trPr>
        <w:tc>
          <w:tcPr>
            <w:tcW w:w="821" w:type="dxa"/>
            <w:tcBorders>
              <w:top w:val="single" w:sz="4" w:space="0" w:color="000000"/>
              <w:left w:val="single" w:sz="4" w:space="0" w:color="000000"/>
              <w:bottom w:val="single" w:sz="4" w:space="0" w:color="000000"/>
            </w:tcBorders>
            <w:shd w:val="clear" w:color="auto" w:fill="auto"/>
          </w:tcPr>
          <w:p w14:paraId="660803B0"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5C827198"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Integrazione dei libri di testo con appunti su supporto registrato, digitalizzato o cartaceo stampato  sintesi vocale, mappe, schemi, formulari</w:t>
            </w:r>
          </w:p>
        </w:tc>
      </w:tr>
      <w:tr w:rsidR="004A110D" w:rsidRPr="00963E53" w14:paraId="10C8CDCA"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01BB103C"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006A804E"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Accordo sulle modalità e i tempi delle verifiche scritte con possibilità di utilizzare supporti multimediali </w:t>
            </w:r>
          </w:p>
        </w:tc>
      </w:tr>
      <w:tr w:rsidR="004A110D" w:rsidRPr="00963E53" w14:paraId="0CB39AB7"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028B7142"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3A849E24"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Accordo sui tempi e sulle modalità delle interrogazioni </w:t>
            </w:r>
          </w:p>
        </w:tc>
      </w:tr>
      <w:tr w:rsidR="004A110D" w:rsidRPr="00963E53" w14:paraId="58DCF378"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61430DAF"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6470DD0C"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Nelle verifiche, riduzione e adattamento del numero degli esercizi senza modificare gli obiettivi </w:t>
            </w:r>
          </w:p>
        </w:tc>
      </w:tr>
      <w:tr w:rsidR="004A110D" w:rsidRPr="00963E53" w14:paraId="74649B27"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2F7521D4"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3B9F96AF"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Nelle verifiche scritte, utilizzo di domande a risposta multipla e (con possibilità di completamento e/o arricchimento con una  discussione orale);  riduzione al minimo delle domande a risposte aperte </w:t>
            </w:r>
          </w:p>
        </w:tc>
      </w:tr>
      <w:tr w:rsidR="004A110D" w:rsidRPr="00963E53" w14:paraId="2CDD9D08"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52A1105E"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07FDC0E4"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Lettura delle consegne degli esercizi e/o fornitura, durante le verifiche, di prove su supporto digitalizzato leggibili dalla sintesi vocale </w:t>
            </w:r>
          </w:p>
        </w:tc>
      </w:tr>
      <w:tr w:rsidR="004A110D" w:rsidRPr="00963E53" w14:paraId="4466EFAD"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4CDE0A35"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7D3A65F9"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Parziale sostituzione o completamento delle verifiche scritte con prove orali consentendo l’uso di schemi riadattati e/o mappe durante l’interrogazione </w:t>
            </w:r>
          </w:p>
        </w:tc>
      </w:tr>
      <w:tr w:rsidR="004A110D" w:rsidRPr="00963E53" w14:paraId="46828521"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3C05A12E"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3F0539AD"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Controllo, da parte dei docenti, della gestione del diario (corretta trascrizione di compiti/avvisi)</w:t>
            </w:r>
          </w:p>
        </w:tc>
      </w:tr>
      <w:tr w:rsidR="004A110D" w:rsidRPr="00963E53" w14:paraId="78FA9F95"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183A1051"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0690B84A"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Valutazione dei procedimenti e non dei calcoli nella risoluzione dei problemi</w:t>
            </w:r>
          </w:p>
        </w:tc>
      </w:tr>
      <w:tr w:rsidR="004A110D" w:rsidRPr="00963E53" w14:paraId="29B98FC4"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41C919E1"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5AF2A53A"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Valutazione del contenuto e non degli errori ortografici</w:t>
            </w:r>
          </w:p>
        </w:tc>
      </w:tr>
      <w:tr w:rsidR="004A110D" w:rsidRPr="00963E53" w14:paraId="06A4B4E3" w14:textId="77777777" w:rsidTr="001D1B39">
        <w:trPr>
          <w:jc w:val="center"/>
        </w:trPr>
        <w:tc>
          <w:tcPr>
            <w:tcW w:w="821" w:type="dxa"/>
            <w:tcBorders>
              <w:top w:val="single" w:sz="4" w:space="0" w:color="000000"/>
              <w:left w:val="single" w:sz="4" w:space="0" w:color="000000"/>
              <w:bottom w:val="single" w:sz="4" w:space="0" w:color="000000"/>
            </w:tcBorders>
            <w:shd w:val="clear" w:color="auto" w:fill="auto"/>
          </w:tcPr>
          <w:p w14:paraId="4ECD290B" w14:textId="77777777" w:rsidR="004A110D" w:rsidRPr="00963E53" w:rsidRDefault="004A110D" w:rsidP="00CB30BB">
            <w:pPr>
              <w:numPr>
                <w:ilvl w:val="0"/>
                <w:numId w:val="79"/>
              </w:numPr>
              <w:tabs>
                <w:tab w:val="left" w:pos="3"/>
              </w:tabs>
              <w:suppressAutoHyphens/>
              <w:autoSpaceDE w:val="0"/>
              <w:snapToGrid w:val="0"/>
              <w:spacing w:before="60" w:after="60"/>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2FAC78D8"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Altro</w:t>
            </w:r>
          </w:p>
        </w:tc>
      </w:tr>
    </w:tbl>
    <w:p w14:paraId="77BC27B4" w14:textId="77777777" w:rsidR="004A110D" w:rsidRPr="00963E53" w:rsidRDefault="004A110D" w:rsidP="004A110D">
      <w:pPr>
        <w:pStyle w:val="Style8"/>
        <w:kinsoku w:val="0"/>
        <w:autoSpaceDE/>
        <w:spacing w:before="0" w:line="240" w:lineRule="auto"/>
        <w:ind w:left="0"/>
        <w:jc w:val="both"/>
        <w:rPr>
          <w:rFonts w:asciiTheme="minorHAnsi" w:hAnsiTheme="minorHAnsi" w:cstheme="minorHAnsi"/>
        </w:rPr>
      </w:pPr>
    </w:p>
    <w:p w14:paraId="084C09EC" w14:textId="77777777" w:rsidR="004A110D" w:rsidRPr="00963E53" w:rsidRDefault="004A110D" w:rsidP="004A110D">
      <w:pPr>
        <w:pStyle w:val="Style8"/>
        <w:kinsoku w:val="0"/>
        <w:autoSpaceDE/>
        <w:spacing w:before="0" w:line="240" w:lineRule="auto"/>
        <w:ind w:left="0"/>
        <w:jc w:val="both"/>
        <w:rPr>
          <w:rFonts w:asciiTheme="minorHAnsi" w:hAnsiTheme="minorHAnsi" w:cstheme="minorHAnsi"/>
        </w:rPr>
      </w:pPr>
    </w:p>
    <w:p w14:paraId="68255B01" w14:textId="77777777" w:rsidR="003A2391" w:rsidRPr="00963E53" w:rsidRDefault="003A2391" w:rsidP="004A110D">
      <w:pPr>
        <w:pStyle w:val="Style8"/>
        <w:kinsoku w:val="0"/>
        <w:autoSpaceDE/>
        <w:spacing w:before="0" w:line="240" w:lineRule="auto"/>
        <w:ind w:left="0"/>
        <w:jc w:val="both"/>
        <w:rPr>
          <w:rFonts w:asciiTheme="minorHAnsi" w:hAnsiTheme="minorHAnsi" w:cstheme="minorHAnsi"/>
        </w:rPr>
      </w:pPr>
    </w:p>
    <w:p w14:paraId="7C211F02" w14:textId="77777777" w:rsidR="003A2391" w:rsidRPr="00963E53" w:rsidRDefault="003A2391" w:rsidP="004A110D">
      <w:pPr>
        <w:pStyle w:val="Style8"/>
        <w:kinsoku w:val="0"/>
        <w:autoSpaceDE/>
        <w:spacing w:before="0" w:line="240" w:lineRule="auto"/>
        <w:ind w:left="0"/>
        <w:jc w:val="both"/>
        <w:rPr>
          <w:rFonts w:asciiTheme="minorHAnsi" w:hAnsiTheme="minorHAnsi" w:cstheme="minorHAnsi"/>
        </w:rPr>
      </w:pPr>
    </w:p>
    <w:p w14:paraId="1DAF9447" w14:textId="77777777" w:rsidR="003A2391" w:rsidRPr="00963E53" w:rsidRDefault="003A2391" w:rsidP="004A110D">
      <w:pPr>
        <w:pStyle w:val="Style8"/>
        <w:kinsoku w:val="0"/>
        <w:autoSpaceDE/>
        <w:spacing w:before="0" w:line="240" w:lineRule="auto"/>
        <w:ind w:left="0"/>
        <w:jc w:val="both"/>
        <w:rPr>
          <w:rFonts w:asciiTheme="minorHAnsi" w:hAnsiTheme="minorHAnsi" w:cstheme="minorHAnsi"/>
        </w:rPr>
      </w:pPr>
    </w:p>
    <w:p w14:paraId="73D827B4" w14:textId="77777777" w:rsidR="004A110D" w:rsidRPr="00963E53" w:rsidRDefault="004A110D" w:rsidP="004A110D">
      <w:pPr>
        <w:pStyle w:val="Default"/>
        <w:rPr>
          <w:rFonts w:asciiTheme="minorHAnsi" w:hAnsiTheme="minorHAnsi" w:cstheme="minorHAnsi"/>
          <w:b/>
          <w:bCs/>
          <w:w w:val="105"/>
          <w:sz w:val="22"/>
        </w:rPr>
      </w:pPr>
    </w:p>
    <w:tbl>
      <w:tblPr>
        <w:tblW w:w="0" w:type="auto"/>
        <w:jc w:val="center"/>
        <w:tblLayout w:type="fixed"/>
        <w:tblLook w:val="0000" w:firstRow="0" w:lastRow="0" w:firstColumn="0" w:lastColumn="0" w:noHBand="0" w:noVBand="0"/>
      </w:tblPr>
      <w:tblGrid>
        <w:gridCol w:w="887"/>
        <w:gridCol w:w="9461"/>
      </w:tblGrid>
      <w:tr w:rsidR="004A110D" w:rsidRPr="00963E53" w14:paraId="50A9425A" w14:textId="77777777" w:rsidTr="001D1B39">
        <w:trPr>
          <w:cantSplit/>
          <w:trHeight w:val="687"/>
          <w:jc w:val="center"/>
        </w:trPr>
        <w:tc>
          <w:tcPr>
            <w:tcW w:w="887" w:type="dxa"/>
            <w:tcBorders>
              <w:top w:val="single" w:sz="4" w:space="0" w:color="000000"/>
              <w:left w:val="single" w:sz="4" w:space="0" w:color="000000"/>
              <w:bottom w:val="single" w:sz="4" w:space="0" w:color="000000"/>
            </w:tcBorders>
            <w:shd w:val="clear" w:color="auto" w:fill="auto"/>
          </w:tcPr>
          <w:p w14:paraId="46782245" w14:textId="77777777" w:rsidR="004A110D" w:rsidRPr="00963E53" w:rsidRDefault="004A110D" w:rsidP="001D1B39">
            <w:pPr>
              <w:autoSpaceDE w:val="0"/>
              <w:snapToGrid w:val="0"/>
              <w:ind w:left="720"/>
              <w:rPr>
                <w:rFonts w:asciiTheme="minorHAnsi" w:hAnsiTheme="minorHAnsi" w:cstheme="minorHAnsi"/>
                <w:b/>
                <w:bCs/>
                <w:sz w:val="18"/>
                <w:szCs w:val="18"/>
              </w:rPr>
            </w:pPr>
          </w:p>
        </w:tc>
        <w:tc>
          <w:tcPr>
            <w:tcW w:w="94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C790E7" w14:textId="77777777" w:rsidR="004A110D" w:rsidRPr="00963E53" w:rsidRDefault="004A110D" w:rsidP="001D1B39">
            <w:pPr>
              <w:autoSpaceDE w:val="0"/>
              <w:snapToGrid w:val="0"/>
              <w:jc w:val="center"/>
              <w:rPr>
                <w:rFonts w:asciiTheme="minorHAnsi" w:hAnsiTheme="minorHAnsi" w:cstheme="minorHAnsi"/>
                <w:b/>
                <w:bCs/>
                <w:sz w:val="18"/>
                <w:szCs w:val="18"/>
              </w:rPr>
            </w:pPr>
          </w:p>
          <w:p w14:paraId="480EAD9B" w14:textId="77777777" w:rsidR="004A110D" w:rsidRPr="00963E53" w:rsidRDefault="004A110D" w:rsidP="001D1B39">
            <w:pPr>
              <w:autoSpaceDE w:val="0"/>
              <w:snapToGrid w:val="0"/>
              <w:jc w:val="center"/>
              <w:rPr>
                <w:rFonts w:asciiTheme="minorHAnsi" w:hAnsiTheme="minorHAnsi" w:cstheme="minorHAnsi"/>
                <w:b/>
                <w:bCs/>
                <w:sz w:val="22"/>
                <w:szCs w:val="22"/>
              </w:rPr>
            </w:pPr>
            <w:r w:rsidRPr="00963E53">
              <w:rPr>
                <w:rFonts w:asciiTheme="minorHAnsi" w:hAnsiTheme="minorHAnsi" w:cstheme="minorHAnsi"/>
                <w:b/>
                <w:bCs/>
                <w:sz w:val="22"/>
                <w:szCs w:val="22"/>
              </w:rPr>
              <w:t xml:space="preserve">STRUMENTI COMPENSATIVI </w:t>
            </w:r>
          </w:p>
          <w:p w14:paraId="7626FC48" w14:textId="77777777" w:rsidR="004A110D" w:rsidRPr="00963E53" w:rsidRDefault="004A110D" w:rsidP="001D1B39">
            <w:pPr>
              <w:autoSpaceDE w:val="0"/>
              <w:snapToGrid w:val="0"/>
              <w:jc w:val="center"/>
              <w:rPr>
                <w:rFonts w:asciiTheme="minorHAnsi" w:hAnsiTheme="minorHAnsi" w:cstheme="minorHAnsi"/>
                <w:b/>
                <w:bCs/>
                <w:sz w:val="22"/>
                <w:szCs w:val="22"/>
              </w:rPr>
            </w:pPr>
            <w:r w:rsidRPr="00963E53">
              <w:rPr>
                <w:rFonts w:asciiTheme="minorHAnsi" w:hAnsiTheme="minorHAnsi" w:cstheme="minorHAnsi"/>
                <w:b/>
                <w:bCs/>
                <w:sz w:val="22"/>
                <w:szCs w:val="22"/>
              </w:rPr>
              <w:t>(legge 170/10 e linee guida 12/07/11)</w:t>
            </w:r>
          </w:p>
        </w:tc>
      </w:tr>
      <w:tr w:rsidR="004A110D" w:rsidRPr="00963E53" w14:paraId="42302542" w14:textId="77777777" w:rsidTr="001D1B39">
        <w:trPr>
          <w:cantSplit/>
          <w:trHeight w:val="687"/>
          <w:jc w:val="center"/>
        </w:trPr>
        <w:tc>
          <w:tcPr>
            <w:tcW w:w="887" w:type="dxa"/>
            <w:tcBorders>
              <w:top w:val="single" w:sz="4" w:space="0" w:color="000000"/>
              <w:left w:val="single" w:sz="4" w:space="0" w:color="000000"/>
              <w:bottom w:val="single" w:sz="4" w:space="0" w:color="000000"/>
            </w:tcBorders>
            <w:shd w:val="clear" w:color="auto" w:fill="auto"/>
            <w:vAlign w:val="center"/>
          </w:tcPr>
          <w:p w14:paraId="08635BA1" w14:textId="77777777" w:rsidR="004A110D" w:rsidRPr="00963E53" w:rsidRDefault="004A110D" w:rsidP="00CB30BB">
            <w:pPr>
              <w:numPr>
                <w:ilvl w:val="0"/>
                <w:numId w:val="80"/>
              </w:numPr>
              <w:tabs>
                <w:tab w:val="left" w:pos="3"/>
              </w:tabs>
              <w:suppressAutoHyphens/>
              <w:autoSpaceDE w:val="0"/>
              <w:snapToGrid w:val="0"/>
              <w:spacing w:before="60" w:after="60"/>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BED64D"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Utilizzo di computer e tablet (possibilmente con stampante)</w:t>
            </w:r>
          </w:p>
        </w:tc>
      </w:tr>
      <w:tr w:rsidR="004A110D" w:rsidRPr="00963E53" w14:paraId="71AECDFD" w14:textId="77777777" w:rsidTr="001D1B39">
        <w:trPr>
          <w:jc w:val="center"/>
        </w:trPr>
        <w:tc>
          <w:tcPr>
            <w:tcW w:w="887" w:type="dxa"/>
            <w:tcBorders>
              <w:top w:val="single" w:sz="4" w:space="0" w:color="000000"/>
              <w:left w:val="single" w:sz="4" w:space="0" w:color="000000"/>
              <w:bottom w:val="single" w:sz="4" w:space="0" w:color="000000"/>
            </w:tcBorders>
            <w:shd w:val="clear" w:color="auto" w:fill="auto"/>
            <w:vAlign w:val="center"/>
          </w:tcPr>
          <w:p w14:paraId="4C123449" w14:textId="77777777" w:rsidR="004A110D" w:rsidRPr="00963E53" w:rsidRDefault="004A110D" w:rsidP="00CB30BB">
            <w:pPr>
              <w:numPr>
                <w:ilvl w:val="0"/>
                <w:numId w:val="80"/>
              </w:numPr>
              <w:tabs>
                <w:tab w:val="left" w:pos="3"/>
              </w:tabs>
              <w:suppressAutoHyphens/>
              <w:autoSpaceDE w:val="0"/>
              <w:snapToGrid w:val="0"/>
              <w:spacing w:before="60" w:after="60"/>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CB027"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Utilizzo di programmi di video-scrittura con correttore ortografico (possibilmente vocale)  e con tecnologie di sintesi vocale (anche per le lingue straniere)</w:t>
            </w:r>
          </w:p>
        </w:tc>
      </w:tr>
      <w:tr w:rsidR="004A110D" w:rsidRPr="00963E53" w14:paraId="09599052" w14:textId="77777777" w:rsidTr="001D1B39">
        <w:trPr>
          <w:trHeight w:val="260"/>
          <w:jc w:val="center"/>
        </w:trPr>
        <w:tc>
          <w:tcPr>
            <w:tcW w:w="887" w:type="dxa"/>
            <w:tcBorders>
              <w:top w:val="single" w:sz="4" w:space="0" w:color="000000"/>
              <w:left w:val="single" w:sz="4" w:space="0" w:color="000000"/>
              <w:bottom w:val="single" w:sz="4" w:space="0" w:color="000000"/>
            </w:tcBorders>
            <w:shd w:val="clear" w:color="auto" w:fill="auto"/>
            <w:vAlign w:val="center"/>
          </w:tcPr>
          <w:p w14:paraId="5A214CA2" w14:textId="77777777" w:rsidR="004A110D" w:rsidRPr="00963E53" w:rsidRDefault="004A110D" w:rsidP="00CB30BB">
            <w:pPr>
              <w:numPr>
                <w:ilvl w:val="0"/>
                <w:numId w:val="80"/>
              </w:numPr>
              <w:tabs>
                <w:tab w:val="left" w:pos="3"/>
              </w:tabs>
              <w:suppressAutoHyphens/>
              <w:autoSpaceDE w:val="0"/>
              <w:snapToGrid w:val="0"/>
              <w:spacing w:before="60" w:after="60"/>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5C814"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Utilizzo di risorse audio (file audio digitali, audiolibri …). </w:t>
            </w:r>
          </w:p>
        </w:tc>
      </w:tr>
      <w:tr w:rsidR="004A110D" w:rsidRPr="00963E53" w14:paraId="3C8E724A" w14:textId="77777777" w:rsidTr="001D1B39">
        <w:trPr>
          <w:jc w:val="center"/>
        </w:trPr>
        <w:tc>
          <w:tcPr>
            <w:tcW w:w="887" w:type="dxa"/>
            <w:tcBorders>
              <w:top w:val="single" w:sz="4" w:space="0" w:color="000000"/>
              <w:left w:val="single" w:sz="4" w:space="0" w:color="000000"/>
              <w:bottom w:val="single" w:sz="4" w:space="0" w:color="000000"/>
            </w:tcBorders>
            <w:shd w:val="clear" w:color="auto" w:fill="auto"/>
            <w:vAlign w:val="center"/>
          </w:tcPr>
          <w:p w14:paraId="4C02403A" w14:textId="77777777" w:rsidR="004A110D" w:rsidRPr="00963E53" w:rsidRDefault="004A110D" w:rsidP="00CB30BB">
            <w:pPr>
              <w:numPr>
                <w:ilvl w:val="0"/>
                <w:numId w:val="80"/>
              </w:numPr>
              <w:tabs>
                <w:tab w:val="left" w:pos="3"/>
              </w:tabs>
              <w:suppressAutoHyphens/>
              <w:autoSpaceDE w:val="0"/>
              <w:snapToGrid w:val="0"/>
              <w:spacing w:before="60" w:after="60"/>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6D1E2"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Utilizzo del registratore digitale o di altri strumenti di registrazione per uso personale</w:t>
            </w:r>
          </w:p>
        </w:tc>
      </w:tr>
      <w:tr w:rsidR="004A110D" w:rsidRPr="00963E53" w14:paraId="7EF1F33C" w14:textId="77777777" w:rsidTr="001D1B39">
        <w:trPr>
          <w:jc w:val="center"/>
        </w:trPr>
        <w:tc>
          <w:tcPr>
            <w:tcW w:w="887" w:type="dxa"/>
            <w:tcBorders>
              <w:top w:val="single" w:sz="4" w:space="0" w:color="000000"/>
              <w:left w:val="single" w:sz="4" w:space="0" w:color="000000"/>
              <w:bottom w:val="single" w:sz="4" w:space="0" w:color="000000"/>
            </w:tcBorders>
            <w:shd w:val="clear" w:color="auto" w:fill="auto"/>
            <w:vAlign w:val="center"/>
          </w:tcPr>
          <w:p w14:paraId="3FC35AA6" w14:textId="77777777" w:rsidR="004A110D" w:rsidRPr="00963E53" w:rsidRDefault="004A110D" w:rsidP="00CB30BB">
            <w:pPr>
              <w:numPr>
                <w:ilvl w:val="0"/>
                <w:numId w:val="80"/>
              </w:numPr>
              <w:tabs>
                <w:tab w:val="left" w:pos="3"/>
              </w:tabs>
              <w:suppressAutoHyphens/>
              <w:autoSpaceDE w:val="0"/>
              <w:snapToGrid w:val="0"/>
              <w:spacing w:before="60" w:after="60"/>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95D02"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Utilizzo di ausili  per il calcolo (tavola pitagorica, linee dei numeri …) ed eventualmente della  calcolatrice con foglio di calcolo (possibilmente calcolatrice vocale) </w:t>
            </w:r>
          </w:p>
        </w:tc>
      </w:tr>
      <w:tr w:rsidR="004A110D" w:rsidRPr="00963E53" w14:paraId="36316B3D" w14:textId="77777777" w:rsidTr="001D1B39">
        <w:trPr>
          <w:jc w:val="center"/>
        </w:trPr>
        <w:tc>
          <w:tcPr>
            <w:tcW w:w="887" w:type="dxa"/>
            <w:tcBorders>
              <w:top w:val="single" w:sz="4" w:space="0" w:color="000000"/>
              <w:left w:val="single" w:sz="4" w:space="0" w:color="000000"/>
              <w:bottom w:val="single" w:sz="4" w:space="0" w:color="000000"/>
            </w:tcBorders>
            <w:shd w:val="clear" w:color="auto" w:fill="auto"/>
            <w:vAlign w:val="center"/>
          </w:tcPr>
          <w:p w14:paraId="230D3903" w14:textId="77777777" w:rsidR="004A110D" w:rsidRPr="00963E53" w:rsidRDefault="004A110D" w:rsidP="00CB30BB">
            <w:pPr>
              <w:numPr>
                <w:ilvl w:val="0"/>
                <w:numId w:val="80"/>
              </w:numPr>
              <w:tabs>
                <w:tab w:val="left" w:pos="3"/>
              </w:tabs>
              <w:suppressAutoHyphens/>
              <w:autoSpaceDE w:val="0"/>
              <w:snapToGrid w:val="0"/>
              <w:spacing w:before="60" w:after="60"/>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0F770"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Utilizzo di schemi, tabelle, mappe e diagrammi di flusso come supporto durante compiti e verifiche scritte</w:t>
            </w:r>
          </w:p>
        </w:tc>
      </w:tr>
      <w:tr w:rsidR="004A110D" w:rsidRPr="00963E53" w14:paraId="3C07DC58" w14:textId="77777777" w:rsidTr="001D1B39">
        <w:trPr>
          <w:jc w:val="center"/>
        </w:trPr>
        <w:tc>
          <w:tcPr>
            <w:tcW w:w="887" w:type="dxa"/>
            <w:tcBorders>
              <w:top w:val="single" w:sz="4" w:space="0" w:color="000000"/>
              <w:left w:val="single" w:sz="4" w:space="0" w:color="000000"/>
              <w:bottom w:val="single" w:sz="4" w:space="0" w:color="000000"/>
            </w:tcBorders>
            <w:shd w:val="clear" w:color="auto" w:fill="auto"/>
            <w:vAlign w:val="center"/>
          </w:tcPr>
          <w:p w14:paraId="20EBDE0D" w14:textId="77777777" w:rsidR="004A110D" w:rsidRPr="00963E53" w:rsidRDefault="004A110D" w:rsidP="00CB30BB">
            <w:pPr>
              <w:numPr>
                <w:ilvl w:val="0"/>
                <w:numId w:val="80"/>
              </w:numPr>
              <w:tabs>
                <w:tab w:val="left" w:pos="3"/>
              </w:tabs>
              <w:suppressAutoHyphens/>
              <w:autoSpaceDE w:val="0"/>
              <w:snapToGrid w:val="0"/>
              <w:spacing w:before="60" w:after="60"/>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258DD"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Utilizzo di   formulari e di schemi e/o mappe delle varie discipline scientifiche come supporto durante compiti e verifiche scritte</w:t>
            </w:r>
          </w:p>
        </w:tc>
      </w:tr>
      <w:tr w:rsidR="004A110D" w:rsidRPr="00963E53" w14:paraId="399B36B2" w14:textId="77777777" w:rsidTr="001D1B39">
        <w:trPr>
          <w:trHeight w:val="612"/>
          <w:jc w:val="center"/>
        </w:trPr>
        <w:tc>
          <w:tcPr>
            <w:tcW w:w="887" w:type="dxa"/>
            <w:tcBorders>
              <w:top w:val="single" w:sz="4" w:space="0" w:color="000000"/>
              <w:left w:val="single" w:sz="4" w:space="0" w:color="000000"/>
              <w:bottom w:val="single" w:sz="4" w:space="0" w:color="000000"/>
            </w:tcBorders>
            <w:shd w:val="clear" w:color="auto" w:fill="auto"/>
            <w:vAlign w:val="center"/>
          </w:tcPr>
          <w:p w14:paraId="149CEF71" w14:textId="77777777" w:rsidR="004A110D" w:rsidRPr="00963E53" w:rsidRDefault="004A110D" w:rsidP="00CB30BB">
            <w:pPr>
              <w:numPr>
                <w:ilvl w:val="0"/>
                <w:numId w:val="80"/>
              </w:numPr>
              <w:tabs>
                <w:tab w:val="left" w:pos="3"/>
              </w:tabs>
              <w:suppressAutoHyphens/>
              <w:autoSpaceDE w:val="0"/>
              <w:snapToGrid w:val="0"/>
              <w:spacing w:before="60" w:after="60"/>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A82DD"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Utilizzo di mappe e schemi durante le interrogazioni, eventualmente anche su supporto digitalizzato (presentazioni multimediali), per facilitare il recupero delle informazioni </w:t>
            </w:r>
          </w:p>
        </w:tc>
      </w:tr>
      <w:tr w:rsidR="004A110D" w:rsidRPr="00963E53" w14:paraId="4EED5298" w14:textId="77777777" w:rsidTr="001D1B39">
        <w:trPr>
          <w:jc w:val="center"/>
        </w:trPr>
        <w:tc>
          <w:tcPr>
            <w:tcW w:w="887" w:type="dxa"/>
            <w:tcBorders>
              <w:top w:val="single" w:sz="4" w:space="0" w:color="000000"/>
              <w:left w:val="single" w:sz="4" w:space="0" w:color="000000"/>
              <w:bottom w:val="single" w:sz="4" w:space="0" w:color="000000"/>
            </w:tcBorders>
            <w:shd w:val="clear" w:color="auto" w:fill="auto"/>
            <w:vAlign w:val="center"/>
          </w:tcPr>
          <w:p w14:paraId="128E1F69" w14:textId="77777777" w:rsidR="004A110D" w:rsidRPr="00963E53" w:rsidRDefault="004A110D" w:rsidP="00CB30BB">
            <w:pPr>
              <w:numPr>
                <w:ilvl w:val="0"/>
                <w:numId w:val="80"/>
              </w:numPr>
              <w:tabs>
                <w:tab w:val="left" w:pos="3"/>
              </w:tabs>
              <w:suppressAutoHyphens/>
              <w:autoSpaceDE w:val="0"/>
              <w:snapToGrid w:val="0"/>
              <w:spacing w:before="60" w:after="60"/>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7C354"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Utilizzo di dizionari digitali (cd rom, risorse </w:t>
            </w:r>
            <w:r w:rsidRPr="00963E53">
              <w:rPr>
                <w:rFonts w:asciiTheme="minorHAnsi" w:hAnsiTheme="minorHAnsi" w:cstheme="minorHAnsi"/>
                <w:i/>
                <w:sz w:val="22"/>
                <w:szCs w:val="22"/>
              </w:rPr>
              <w:t>online</w:t>
            </w:r>
            <w:r w:rsidRPr="00963E53">
              <w:rPr>
                <w:rFonts w:asciiTheme="minorHAnsi" w:hAnsiTheme="minorHAnsi" w:cstheme="minorHAnsi"/>
                <w:sz w:val="22"/>
                <w:szCs w:val="22"/>
              </w:rPr>
              <w:t>)</w:t>
            </w:r>
          </w:p>
        </w:tc>
      </w:tr>
      <w:tr w:rsidR="004A110D" w:rsidRPr="00963E53" w14:paraId="318D20AF" w14:textId="77777777" w:rsidTr="001D1B39">
        <w:trPr>
          <w:jc w:val="center"/>
        </w:trPr>
        <w:tc>
          <w:tcPr>
            <w:tcW w:w="887" w:type="dxa"/>
            <w:tcBorders>
              <w:top w:val="single" w:sz="4" w:space="0" w:color="000000"/>
              <w:left w:val="single" w:sz="4" w:space="0" w:color="000000"/>
              <w:bottom w:val="single" w:sz="4" w:space="0" w:color="000000"/>
            </w:tcBorders>
            <w:shd w:val="clear" w:color="auto" w:fill="auto"/>
            <w:vAlign w:val="center"/>
          </w:tcPr>
          <w:p w14:paraId="01866C69" w14:textId="77777777" w:rsidR="004A110D" w:rsidRPr="00963E53" w:rsidRDefault="004A110D" w:rsidP="00CB30BB">
            <w:pPr>
              <w:numPr>
                <w:ilvl w:val="0"/>
                <w:numId w:val="80"/>
              </w:numPr>
              <w:tabs>
                <w:tab w:val="left" w:pos="3"/>
              </w:tabs>
              <w:suppressAutoHyphens/>
              <w:autoSpaceDE w:val="0"/>
              <w:snapToGrid w:val="0"/>
              <w:spacing w:before="60" w:after="60"/>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9ADCC"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Utilizzo di software didattici e compensativi (</w:t>
            </w:r>
            <w:r w:rsidRPr="00963E53">
              <w:rPr>
                <w:rFonts w:asciiTheme="minorHAnsi" w:hAnsiTheme="minorHAnsi" w:cstheme="minorHAnsi"/>
                <w:i/>
                <w:sz w:val="22"/>
                <w:szCs w:val="22"/>
              </w:rPr>
              <w:t>free</w:t>
            </w:r>
            <w:r w:rsidRPr="00963E53">
              <w:rPr>
                <w:rFonts w:asciiTheme="minorHAnsi" w:hAnsiTheme="minorHAnsi" w:cstheme="minorHAnsi"/>
                <w:sz w:val="22"/>
                <w:szCs w:val="22"/>
              </w:rPr>
              <w:t xml:space="preserve"> e/o commerciali) </w:t>
            </w:r>
          </w:p>
        </w:tc>
      </w:tr>
      <w:tr w:rsidR="004A110D" w:rsidRPr="00963E53" w14:paraId="4707486D" w14:textId="77777777" w:rsidTr="001D1B39">
        <w:trPr>
          <w:jc w:val="center"/>
        </w:trPr>
        <w:tc>
          <w:tcPr>
            <w:tcW w:w="887" w:type="dxa"/>
            <w:tcBorders>
              <w:top w:val="single" w:sz="4" w:space="0" w:color="000000"/>
              <w:left w:val="single" w:sz="4" w:space="0" w:color="000000"/>
              <w:bottom w:val="single" w:sz="4" w:space="0" w:color="000000"/>
            </w:tcBorders>
            <w:shd w:val="clear" w:color="auto" w:fill="auto"/>
            <w:vAlign w:val="center"/>
          </w:tcPr>
          <w:p w14:paraId="0E2BBA0C" w14:textId="77777777" w:rsidR="004A110D" w:rsidRPr="00963E53" w:rsidRDefault="004A110D" w:rsidP="00CB30BB">
            <w:pPr>
              <w:numPr>
                <w:ilvl w:val="0"/>
                <w:numId w:val="80"/>
              </w:numPr>
              <w:tabs>
                <w:tab w:val="left" w:pos="3"/>
              </w:tabs>
              <w:suppressAutoHyphens/>
              <w:autoSpaceDE w:val="0"/>
              <w:snapToGrid w:val="0"/>
              <w:spacing w:before="60" w:after="60"/>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D1FBC" w14:textId="77777777" w:rsidR="004A110D" w:rsidRPr="00963E53" w:rsidRDefault="004A110D"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Altro_______________________________________________________________________</w:t>
            </w:r>
          </w:p>
        </w:tc>
      </w:tr>
    </w:tbl>
    <w:p w14:paraId="7D724693" w14:textId="77777777" w:rsidR="004A110D" w:rsidRPr="00963E53" w:rsidRDefault="004A110D" w:rsidP="004A110D">
      <w:pPr>
        <w:widowControl w:val="0"/>
        <w:kinsoku w:val="0"/>
        <w:ind w:left="74"/>
        <w:rPr>
          <w:rFonts w:asciiTheme="minorHAnsi" w:hAnsiTheme="minorHAnsi" w:cstheme="minorHAnsi"/>
          <w:b/>
          <w:bCs/>
          <w:w w:val="105"/>
          <w:sz w:val="22"/>
          <w:szCs w:val="22"/>
        </w:rPr>
      </w:pPr>
    </w:p>
    <w:p w14:paraId="240A7276" w14:textId="77777777" w:rsidR="004A110D" w:rsidRPr="00963E53" w:rsidRDefault="004A110D" w:rsidP="004A110D">
      <w:pPr>
        <w:autoSpaceDE w:val="0"/>
        <w:rPr>
          <w:rFonts w:asciiTheme="minorHAnsi" w:hAnsiTheme="minorHAnsi" w:cstheme="minorHAnsi"/>
          <w:b/>
          <w:bCs/>
          <w:i/>
          <w:iCs/>
          <w:sz w:val="18"/>
          <w:szCs w:val="18"/>
        </w:rPr>
      </w:pPr>
      <w:r w:rsidRPr="00963E53">
        <w:rPr>
          <w:rFonts w:asciiTheme="minorHAnsi" w:hAnsiTheme="minorHAnsi" w:cstheme="minorHAnsi"/>
          <w:b/>
          <w:bCs/>
          <w:i/>
          <w:iCs/>
          <w:sz w:val="18"/>
          <w:szCs w:val="18"/>
        </w:rPr>
        <w:t xml:space="preserve">NB:  </w:t>
      </w:r>
      <w:r w:rsidRPr="00963E53">
        <w:rPr>
          <w:rFonts w:asciiTheme="minorHAnsi" w:hAnsiTheme="minorHAnsi" w:cstheme="minorHAnsi"/>
          <w:i/>
          <w:iCs/>
          <w:sz w:val="18"/>
          <w:szCs w:val="18"/>
        </w:rPr>
        <w:t xml:space="preserve">In caso di </w:t>
      </w:r>
      <w:r w:rsidRPr="00963E53">
        <w:rPr>
          <w:rFonts w:asciiTheme="minorHAnsi" w:hAnsiTheme="minorHAnsi" w:cstheme="minorHAnsi"/>
          <w:b/>
          <w:i/>
          <w:iCs/>
          <w:sz w:val="18"/>
          <w:szCs w:val="18"/>
        </w:rPr>
        <w:t>esame di stato</w:t>
      </w:r>
      <w:r w:rsidRPr="00963E53">
        <w:rPr>
          <w:rFonts w:asciiTheme="minorHAnsi" w:hAnsiTheme="minorHAnsi" w:cstheme="minorHAnsi"/>
          <w:i/>
          <w:iCs/>
          <w:sz w:val="18"/>
          <w:szCs w:val="18"/>
        </w:rPr>
        <w:t xml:space="preserve">, gli </w:t>
      </w:r>
      <w:r w:rsidRPr="00963E53">
        <w:rPr>
          <w:rFonts w:asciiTheme="minorHAnsi" w:hAnsiTheme="minorHAnsi" w:cstheme="minorHAnsi"/>
          <w:b/>
          <w:i/>
          <w:iCs/>
          <w:sz w:val="18"/>
          <w:szCs w:val="18"/>
        </w:rPr>
        <w:t>strumenti adottati</w:t>
      </w:r>
      <w:r w:rsidRPr="00963E53">
        <w:rPr>
          <w:rFonts w:asciiTheme="minorHAnsi" w:hAnsiTheme="minorHAnsi" w:cstheme="minorHAnsi"/>
          <w:i/>
          <w:iCs/>
          <w:sz w:val="18"/>
          <w:szCs w:val="18"/>
        </w:rPr>
        <w:t xml:space="preserve"> dovranno essere indicati </w:t>
      </w:r>
      <w:r w:rsidRPr="00963E53">
        <w:rPr>
          <w:rFonts w:asciiTheme="minorHAnsi" w:hAnsiTheme="minorHAnsi" w:cstheme="minorHAnsi"/>
          <w:b/>
          <w:i/>
          <w:iCs/>
          <w:sz w:val="18"/>
          <w:szCs w:val="18"/>
        </w:rPr>
        <w:t>nel</w:t>
      </w:r>
      <w:r w:rsidRPr="00963E53">
        <w:rPr>
          <w:rFonts w:asciiTheme="minorHAnsi" w:hAnsiTheme="minorHAnsi" w:cstheme="minorHAnsi"/>
          <w:i/>
          <w:iCs/>
          <w:sz w:val="18"/>
          <w:szCs w:val="18"/>
        </w:rPr>
        <w:t xml:space="preserve"> </w:t>
      </w:r>
      <w:r w:rsidRPr="00963E53">
        <w:rPr>
          <w:rFonts w:asciiTheme="minorHAnsi" w:hAnsiTheme="minorHAnsi" w:cstheme="minorHAnsi"/>
          <w:b/>
          <w:i/>
          <w:iCs/>
          <w:sz w:val="18"/>
          <w:szCs w:val="18"/>
        </w:rPr>
        <w:t>documento del 15 maggio</w:t>
      </w:r>
      <w:r w:rsidRPr="00963E53">
        <w:rPr>
          <w:rFonts w:asciiTheme="minorHAnsi" w:hAnsiTheme="minorHAnsi" w:cstheme="minorHAnsi"/>
          <w:i/>
          <w:iCs/>
          <w:sz w:val="18"/>
          <w:szCs w:val="18"/>
        </w:rPr>
        <w:t xml:space="preserve"> della scuola secondaria di II grado (</w:t>
      </w:r>
      <w:proofErr w:type="spellStart"/>
      <w:r w:rsidRPr="00963E53">
        <w:rPr>
          <w:rFonts w:asciiTheme="minorHAnsi" w:hAnsiTheme="minorHAnsi" w:cstheme="minorHAnsi"/>
          <w:i/>
          <w:iCs/>
          <w:sz w:val="18"/>
          <w:szCs w:val="18"/>
        </w:rPr>
        <w:t>artt</w:t>
      </w:r>
      <w:proofErr w:type="spellEnd"/>
      <w:r w:rsidRPr="00963E53">
        <w:rPr>
          <w:rFonts w:asciiTheme="minorHAnsi" w:hAnsiTheme="minorHAnsi" w:cstheme="minorHAnsi"/>
          <w:i/>
          <w:iCs/>
          <w:sz w:val="18"/>
          <w:szCs w:val="18"/>
        </w:rPr>
        <w:t xml:space="preserve"> 6-18 OM. n. 13 del 2013)  in cui il Consiglio di Classe dovrà indicare modalità, tempi e sistema valutativo previsti.</w:t>
      </w:r>
    </w:p>
    <w:p w14:paraId="3FD5D27D" w14:textId="77777777" w:rsidR="004A110D" w:rsidRPr="00963E53" w:rsidRDefault="004A110D" w:rsidP="004A110D">
      <w:pPr>
        <w:widowControl w:val="0"/>
        <w:kinsoku w:val="0"/>
        <w:ind w:left="74"/>
        <w:rPr>
          <w:rFonts w:asciiTheme="minorHAnsi" w:hAnsiTheme="minorHAnsi" w:cstheme="minorHAnsi"/>
          <w:b/>
          <w:bCs/>
          <w:w w:val="105"/>
          <w:sz w:val="22"/>
        </w:rPr>
      </w:pPr>
    </w:p>
    <w:p w14:paraId="08F8D30A" w14:textId="77777777" w:rsidR="004A110D" w:rsidRPr="00963E53" w:rsidRDefault="004A110D" w:rsidP="004A110D">
      <w:pPr>
        <w:pStyle w:val="Titolo1"/>
        <w:jc w:val="both"/>
        <w:rPr>
          <w:rFonts w:asciiTheme="minorHAnsi" w:hAnsiTheme="minorHAnsi" w:cstheme="minorHAnsi"/>
        </w:rPr>
      </w:pPr>
      <w:bookmarkStart w:id="0" w:name="__RefHeading__28_1270352503"/>
      <w:bookmarkEnd w:id="0"/>
    </w:p>
    <w:p w14:paraId="4CC4E100" w14:textId="77777777" w:rsidR="004A110D" w:rsidRPr="00963E53" w:rsidRDefault="004A110D" w:rsidP="004A110D">
      <w:pPr>
        <w:rPr>
          <w:rFonts w:asciiTheme="minorHAnsi" w:hAnsiTheme="minorHAnsi" w:cstheme="minorHAnsi"/>
        </w:rPr>
      </w:pPr>
    </w:p>
    <w:p w14:paraId="37F8A9F2" w14:textId="77777777" w:rsidR="004A110D" w:rsidRPr="00963E53" w:rsidRDefault="004A110D" w:rsidP="004A110D">
      <w:pPr>
        <w:rPr>
          <w:rFonts w:asciiTheme="minorHAnsi" w:hAnsiTheme="minorHAnsi" w:cstheme="minorHAnsi"/>
        </w:rPr>
      </w:pPr>
    </w:p>
    <w:p w14:paraId="599C86CC" w14:textId="77777777" w:rsidR="004A110D" w:rsidRPr="00963E53" w:rsidRDefault="004A110D" w:rsidP="004A110D">
      <w:pPr>
        <w:rPr>
          <w:rFonts w:asciiTheme="minorHAnsi" w:hAnsiTheme="minorHAnsi" w:cstheme="minorHAnsi"/>
        </w:rPr>
      </w:pPr>
    </w:p>
    <w:p w14:paraId="64EC30CD" w14:textId="77777777" w:rsidR="004A110D" w:rsidRPr="00963E53" w:rsidRDefault="004A110D" w:rsidP="004A110D">
      <w:pPr>
        <w:rPr>
          <w:rFonts w:asciiTheme="minorHAnsi" w:hAnsiTheme="minorHAnsi" w:cstheme="minorHAnsi"/>
        </w:rPr>
      </w:pPr>
    </w:p>
    <w:p w14:paraId="54190981" w14:textId="77777777" w:rsidR="004A110D" w:rsidRPr="00963E53" w:rsidRDefault="004A110D" w:rsidP="004A110D">
      <w:pPr>
        <w:rPr>
          <w:rFonts w:asciiTheme="minorHAnsi" w:hAnsiTheme="minorHAnsi" w:cstheme="minorHAnsi"/>
        </w:rPr>
      </w:pPr>
    </w:p>
    <w:p w14:paraId="5F8E7C51" w14:textId="77777777" w:rsidR="004A110D" w:rsidRPr="00963E53" w:rsidRDefault="004A110D" w:rsidP="004A110D">
      <w:pPr>
        <w:rPr>
          <w:rFonts w:asciiTheme="minorHAnsi" w:hAnsiTheme="minorHAnsi" w:cstheme="minorHAnsi"/>
        </w:rPr>
      </w:pPr>
    </w:p>
    <w:p w14:paraId="78442330" w14:textId="77777777" w:rsidR="004A110D" w:rsidRPr="00963E53" w:rsidRDefault="004A110D" w:rsidP="004A110D">
      <w:pPr>
        <w:rPr>
          <w:rFonts w:asciiTheme="minorHAnsi" w:hAnsiTheme="minorHAnsi" w:cstheme="minorHAnsi"/>
        </w:rPr>
      </w:pPr>
    </w:p>
    <w:p w14:paraId="6906DAA0" w14:textId="77777777" w:rsidR="004A110D" w:rsidRPr="00963E53" w:rsidRDefault="004A110D" w:rsidP="004A110D">
      <w:pPr>
        <w:rPr>
          <w:rFonts w:asciiTheme="minorHAnsi" w:hAnsiTheme="minorHAnsi" w:cstheme="minorHAnsi"/>
        </w:rPr>
      </w:pPr>
    </w:p>
    <w:p w14:paraId="46FE256F" w14:textId="77777777" w:rsidR="004A110D" w:rsidRPr="00963E53" w:rsidRDefault="004A110D" w:rsidP="004A110D">
      <w:pPr>
        <w:rPr>
          <w:rFonts w:asciiTheme="minorHAnsi" w:hAnsiTheme="minorHAnsi" w:cstheme="minorHAnsi"/>
        </w:rPr>
      </w:pPr>
    </w:p>
    <w:p w14:paraId="1EEEF016" w14:textId="77777777" w:rsidR="004A110D" w:rsidRPr="00963E53" w:rsidRDefault="004A110D" w:rsidP="004A110D">
      <w:pPr>
        <w:rPr>
          <w:rFonts w:asciiTheme="minorHAnsi" w:hAnsiTheme="minorHAnsi" w:cstheme="minorHAnsi"/>
        </w:rPr>
      </w:pPr>
    </w:p>
    <w:p w14:paraId="4F7D50E3" w14:textId="77777777" w:rsidR="004A110D" w:rsidRPr="00963E53" w:rsidRDefault="004A110D" w:rsidP="004A110D">
      <w:pPr>
        <w:rPr>
          <w:rFonts w:asciiTheme="minorHAnsi" w:hAnsiTheme="minorHAnsi" w:cstheme="minorHAnsi"/>
        </w:rPr>
      </w:pPr>
    </w:p>
    <w:p w14:paraId="1594E697" w14:textId="77777777" w:rsidR="004A110D" w:rsidRPr="00963E53" w:rsidRDefault="004A110D" w:rsidP="004A110D">
      <w:pPr>
        <w:rPr>
          <w:rFonts w:asciiTheme="minorHAnsi" w:hAnsiTheme="minorHAnsi" w:cstheme="minorHAnsi"/>
        </w:rPr>
      </w:pPr>
    </w:p>
    <w:p w14:paraId="0C5EE555" w14:textId="77777777" w:rsidR="004A110D" w:rsidRPr="00963E53" w:rsidRDefault="004A110D" w:rsidP="004A110D">
      <w:pPr>
        <w:rPr>
          <w:rFonts w:asciiTheme="minorHAnsi" w:hAnsiTheme="minorHAnsi" w:cstheme="minorHAnsi"/>
        </w:rPr>
      </w:pPr>
    </w:p>
    <w:p w14:paraId="2F90A361" w14:textId="77777777" w:rsidR="004A110D" w:rsidRPr="00963E53" w:rsidRDefault="004A110D" w:rsidP="004A110D">
      <w:pPr>
        <w:rPr>
          <w:rFonts w:asciiTheme="minorHAnsi" w:hAnsiTheme="minorHAnsi" w:cstheme="minorHAnsi"/>
        </w:rPr>
      </w:pPr>
    </w:p>
    <w:p w14:paraId="5AD88E3D" w14:textId="77777777" w:rsidR="004A110D" w:rsidRPr="00963E53" w:rsidRDefault="004A110D" w:rsidP="004A110D">
      <w:pPr>
        <w:rPr>
          <w:rFonts w:asciiTheme="minorHAnsi" w:hAnsiTheme="minorHAnsi" w:cstheme="minorHAnsi"/>
        </w:rPr>
      </w:pPr>
    </w:p>
    <w:p w14:paraId="40D5975F" w14:textId="77777777" w:rsidR="004A110D" w:rsidRPr="00963E53" w:rsidRDefault="004A110D" w:rsidP="004A110D">
      <w:pPr>
        <w:rPr>
          <w:rFonts w:asciiTheme="minorHAnsi" w:hAnsiTheme="minorHAnsi" w:cstheme="minorHAnsi"/>
        </w:rPr>
      </w:pPr>
    </w:p>
    <w:p w14:paraId="5D1CEFDA" w14:textId="77777777" w:rsidR="00BD25A4" w:rsidRPr="00963E53" w:rsidRDefault="00BD25A4">
      <w:pPr>
        <w:rPr>
          <w:rFonts w:asciiTheme="minorHAnsi" w:hAnsiTheme="minorHAnsi" w:cstheme="minorHAnsi"/>
        </w:rPr>
      </w:pPr>
      <w:r w:rsidRPr="00963E53">
        <w:rPr>
          <w:rFonts w:asciiTheme="minorHAnsi" w:hAnsiTheme="minorHAnsi" w:cstheme="minorHAnsi"/>
        </w:rPr>
        <w:br w:type="page"/>
      </w:r>
    </w:p>
    <w:p w14:paraId="3A2A5DF4" w14:textId="77777777" w:rsidR="005A73F2" w:rsidRPr="00963E53" w:rsidRDefault="005A73F2" w:rsidP="005A73F2">
      <w:pPr>
        <w:jc w:val="center"/>
        <w:rPr>
          <w:rFonts w:asciiTheme="minorHAnsi" w:hAnsiTheme="minorHAnsi" w:cstheme="minorHAnsi"/>
          <w:sz w:val="48"/>
          <w:szCs w:val="48"/>
        </w:rPr>
      </w:pPr>
      <w:r w:rsidRPr="00963E53">
        <w:rPr>
          <w:rFonts w:asciiTheme="minorHAnsi" w:hAnsiTheme="minorHAnsi" w:cstheme="minorHAnsi"/>
          <w:sz w:val="48"/>
          <w:szCs w:val="48"/>
        </w:rPr>
        <w:lastRenderedPageBreak/>
        <w:t>P.D.P.</w:t>
      </w:r>
    </w:p>
    <w:p w14:paraId="066338BA" w14:textId="77777777" w:rsidR="005A73F2" w:rsidRPr="00963E53" w:rsidRDefault="005A73F2" w:rsidP="005A73F2">
      <w:pPr>
        <w:jc w:val="center"/>
        <w:rPr>
          <w:rFonts w:asciiTheme="minorHAnsi" w:hAnsiTheme="minorHAnsi" w:cstheme="minorHAnsi"/>
          <w:sz w:val="20"/>
          <w:szCs w:val="20"/>
        </w:rPr>
      </w:pPr>
    </w:p>
    <w:p w14:paraId="2783FE4E" w14:textId="77777777" w:rsidR="005A73F2" w:rsidRPr="00963E53" w:rsidRDefault="005A73F2" w:rsidP="005A73F2">
      <w:pPr>
        <w:jc w:val="center"/>
        <w:rPr>
          <w:rFonts w:asciiTheme="minorHAnsi" w:hAnsiTheme="minorHAnsi" w:cstheme="minorHAnsi"/>
          <w:sz w:val="48"/>
          <w:szCs w:val="48"/>
        </w:rPr>
      </w:pPr>
      <w:r w:rsidRPr="00963E53">
        <w:rPr>
          <w:rFonts w:asciiTheme="minorHAnsi" w:hAnsiTheme="minorHAnsi" w:cstheme="minorHAnsi"/>
          <w:sz w:val="48"/>
          <w:szCs w:val="48"/>
        </w:rPr>
        <w:t>PIANO DIDATTICO PERSONALIZZATO</w:t>
      </w:r>
    </w:p>
    <w:p w14:paraId="0DBFBBCC" w14:textId="77777777" w:rsidR="005A73F2" w:rsidRPr="00963E53" w:rsidRDefault="005A73F2" w:rsidP="005A73F2">
      <w:pPr>
        <w:jc w:val="center"/>
        <w:rPr>
          <w:rFonts w:asciiTheme="minorHAnsi" w:hAnsiTheme="minorHAnsi" w:cstheme="minorHAnsi"/>
          <w:b/>
          <w:i/>
          <w:sz w:val="28"/>
          <w:szCs w:val="28"/>
        </w:rPr>
      </w:pPr>
      <w:r w:rsidRPr="00963E53">
        <w:rPr>
          <w:rFonts w:asciiTheme="minorHAnsi" w:hAnsiTheme="minorHAnsi" w:cstheme="minorHAnsi"/>
          <w:i/>
          <w:sz w:val="28"/>
          <w:szCs w:val="28"/>
        </w:rPr>
        <w:t xml:space="preserve"> </w:t>
      </w:r>
      <w:r w:rsidRPr="00963E53">
        <w:rPr>
          <w:rFonts w:asciiTheme="minorHAnsi" w:hAnsiTheme="minorHAnsi" w:cstheme="minorHAnsi"/>
          <w:b/>
          <w:i/>
          <w:sz w:val="28"/>
          <w:szCs w:val="28"/>
        </w:rPr>
        <w:t>A.S. 20____ / 20____</w:t>
      </w:r>
    </w:p>
    <w:p w14:paraId="0F944333" w14:textId="77777777" w:rsidR="005A73F2" w:rsidRPr="00963E53" w:rsidRDefault="005A73F2" w:rsidP="005A73F2">
      <w:pPr>
        <w:snapToGrid w:val="0"/>
        <w:jc w:val="center"/>
        <w:rPr>
          <w:rFonts w:asciiTheme="minorHAnsi" w:hAnsiTheme="minorHAnsi" w:cstheme="minorHAnsi"/>
          <w:b/>
          <w:bCs/>
          <w:kern w:val="1"/>
          <w:sz w:val="32"/>
          <w:szCs w:val="32"/>
        </w:rPr>
      </w:pPr>
    </w:p>
    <w:p w14:paraId="45E2B6F2" w14:textId="77777777" w:rsidR="005A73F2" w:rsidRPr="00963E53" w:rsidRDefault="005A73F2" w:rsidP="005A73F2">
      <w:pPr>
        <w:spacing w:after="200" w:line="276" w:lineRule="auto"/>
        <w:ind w:left="360"/>
        <w:jc w:val="center"/>
        <w:rPr>
          <w:rFonts w:asciiTheme="minorHAnsi" w:eastAsia="Calibri" w:hAnsiTheme="minorHAnsi" w:cstheme="minorHAnsi"/>
          <w:sz w:val="20"/>
          <w:szCs w:val="20"/>
        </w:rPr>
      </w:pPr>
    </w:p>
    <w:p w14:paraId="25913D54" w14:textId="77777777" w:rsidR="005A73F2" w:rsidRPr="00963E53" w:rsidRDefault="005A73F2" w:rsidP="00CB30BB">
      <w:pPr>
        <w:numPr>
          <w:ilvl w:val="0"/>
          <w:numId w:val="89"/>
        </w:numPr>
        <w:suppressAutoHyphens/>
        <w:spacing w:after="200" w:line="276" w:lineRule="auto"/>
        <w:rPr>
          <w:rFonts w:asciiTheme="minorHAnsi" w:eastAsia="Calibri" w:hAnsiTheme="minorHAnsi" w:cstheme="minorHAnsi"/>
          <w:sz w:val="32"/>
          <w:szCs w:val="32"/>
        </w:rPr>
      </w:pPr>
      <w:r w:rsidRPr="00963E53">
        <w:rPr>
          <w:rFonts w:asciiTheme="minorHAnsi" w:eastAsia="Calibri" w:hAnsiTheme="minorHAnsi" w:cstheme="minorHAnsi"/>
          <w:sz w:val="32"/>
          <w:szCs w:val="32"/>
        </w:rPr>
        <w:t>Per allievi con Disturbi Specifici di Apprendimento (DSA - Legge 170/2010)</w:t>
      </w:r>
    </w:p>
    <w:p w14:paraId="4FEA8A12" w14:textId="77777777" w:rsidR="005A73F2" w:rsidRPr="00963E53" w:rsidRDefault="005A73F2" w:rsidP="00CB30BB">
      <w:pPr>
        <w:numPr>
          <w:ilvl w:val="0"/>
          <w:numId w:val="89"/>
        </w:numPr>
        <w:suppressAutoHyphens/>
        <w:spacing w:after="200" w:line="276" w:lineRule="auto"/>
        <w:rPr>
          <w:rFonts w:asciiTheme="minorHAnsi" w:eastAsia="Calibri" w:hAnsiTheme="minorHAnsi" w:cstheme="minorHAnsi"/>
          <w:sz w:val="32"/>
          <w:szCs w:val="32"/>
        </w:rPr>
      </w:pPr>
      <w:r w:rsidRPr="00963E53">
        <w:rPr>
          <w:rFonts w:asciiTheme="minorHAnsi" w:eastAsia="Calibri" w:hAnsiTheme="minorHAnsi" w:cstheme="minorHAnsi"/>
          <w:sz w:val="32"/>
          <w:szCs w:val="32"/>
        </w:rPr>
        <w:t>Per allievi con altri Bisogni Educativi Speciali (BES-Dir. Min. 27/12/2012; C.M. n. 8 del  6/03/2013)</w:t>
      </w:r>
    </w:p>
    <w:p w14:paraId="73BFA41C" w14:textId="77777777" w:rsidR="005A73F2" w:rsidRPr="00963E53" w:rsidRDefault="005A73F2" w:rsidP="005A73F2">
      <w:pPr>
        <w:jc w:val="right"/>
        <w:rPr>
          <w:rFonts w:asciiTheme="minorHAnsi" w:hAnsiTheme="minorHAnsi" w:cstheme="minorHAnsi"/>
        </w:rPr>
      </w:pPr>
    </w:p>
    <w:p w14:paraId="1A07C2A1" w14:textId="77777777" w:rsidR="005A73F2" w:rsidRPr="00963E53" w:rsidRDefault="005A73F2" w:rsidP="005A73F2">
      <w:pPr>
        <w:jc w:val="right"/>
        <w:rPr>
          <w:rFonts w:asciiTheme="minorHAnsi" w:hAnsiTheme="minorHAnsi" w:cstheme="minorHAnsi"/>
        </w:rPr>
      </w:pPr>
    </w:p>
    <w:p w14:paraId="36C26917" w14:textId="77777777" w:rsidR="005A73F2" w:rsidRPr="00963E53" w:rsidRDefault="005A73F2" w:rsidP="005A73F2">
      <w:pPr>
        <w:widowControl w:val="0"/>
        <w:kinsoku w:val="0"/>
        <w:spacing w:before="288"/>
        <w:rPr>
          <w:rFonts w:asciiTheme="minorHAnsi" w:hAnsiTheme="minorHAnsi" w:cstheme="minorHAnsi"/>
          <w:sz w:val="28"/>
          <w:szCs w:val="28"/>
        </w:rPr>
      </w:pPr>
      <w:r w:rsidRPr="00963E53">
        <w:rPr>
          <w:rFonts w:asciiTheme="minorHAnsi" w:hAnsiTheme="minorHAnsi" w:cstheme="minorHAnsi"/>
        </w:rPr>
        <w:t xml:space="preserve">       </w:t>
      </w:r>
      <w:r w:rsidRPr="00963E53">
        <w:rPr>
          <w:rFonts w:asciiTheme="minorHAnsi" w:hAnsiTheme="minorHAnsi" w:cstheme="minorHAnsi"/>
          <w:b/>
          <w:sz w:val="28"/>
          <w:szCs w:val="28"/>
        </w:rPr>
        <w:t xml:space="preserve">  Alunno/a</w:t>
      </w:r>
      <w:r w:rsidRPr="00963E53">
        <w:rPr>
          <w:rFonts w:asciiTheme="minorHAnsi" w:hAnsiTheme="minorHAnsi" w:cstheme="minorHAnsi"/>
          <w:sz w:val="28"/>
          <w:szCs w:val="28"/>
        </w:rPr>
        <w:t>: __________________________________</w:t>
      </w:r>
    </w:p>
    <w:p w14:paraId="5B465F96" w14:textId="77777777" w:rsidR="005A73F2" w:rsidRPr="00963E53" w:rsidRDefault="005A73F2" w:rsidP="005A73F2">
      <w:pPr>
        <w:widowControl w:val="0"/>
        <w:kinsoku w:val="0"/>
        <w:spacing w:line="480" w:lineRule="auto"/>
        <w:jc w:val="both"/>
        <w:rPr>
          <w:rFonts w:asciiTheme="minorHAnsi" w:hAnsiTheme="minorHAnsi" w:cstheme="minorHAnsi"/>
          <w:sz w:val="28"/>
          <w:szCs w:val="28"/>
        </w:rPr>
      </w:pPr>
    </w:p>
    <w:p w14:paraId="35CDDB3A" w14:textId="77777777" w:rsidR="005A73F2" w:rsidRPr="00963E53" w:rsidRDefault="005A73F2" w:rsidP="005A73F2">
      <w:pPr>
        <w:widowControl w:val="0"/>
        <w:kinsoku w:val="0"/>
        <w:spacing w:line="480" w:lineRule="auto"/>
        <w:jc w:val="both"/>
        <w:rPr>
          <w:rFonts w:asciiTheme="minorHAnsi" w:hAnsiTheme="minorHAnsi" w:cstheme="minorHAnsi"/>
        </w:rPr>
      </w:pPr>
      <w:r w:rsidRPr="00963E53">
        <w:rPr>
          <w:rFonts w:asciiTheme="minorHAnsi" w:hAnsiTheme="minorHAnsi" w:cstheme="minorHAnsi"/>
          <w:b/>
        </w:rPr>
        <w:t xml:space="preserve">        Classe</w:t>
      </w:r>
      <w:r w:rsidRPr="00963E53">
        <w:rPr>
          <w:rFonts w:asciiTheme="minorHAnsi" w:hAnsiTheme="minorHAnsi" w:cstheme="minorHAnsi"/>
        </w:rPr>
        <w:t>: ______________</w:t>
      </w:r>
    </w:p>
    <w:p w14:paraId="356022D4" w14:textId="77777777" w:rsidR="005A73F2" w:rsidRPr="00963E53" w:rsidRDefault="005A73F2" w:rsidP="00CB30BB">
      <w:pPr>
        <w:pStyle w:val="Titolo3"/>
        <w:keepLines w:val="0"/>
        <w:numPr>
          <w:ilvl w:val="2"/>
          <w:numId w:val="54"/>
        </w:numPr>
        <w:spacing w:before="240" w:after="60"/>
        <w:rPr>
          <w:rFonts w:asciiTheme="minorHAnsi" w:hAnsiTheme="minorHAnsi" w:cstheme="minorHAnsi"/>
        </w:rPr>
      </w:pPr>
      <w:r w:rsidRPr="00963E53">
        <w:rPr>
          <w:rFonts w:asciiTheme="minorHAnsi" w:hAnsiTheme="minorHAnsi" w:cstheme="minorHAnsi"/>
        </w:rPr>
        <w:t xml:space="preserve">       </w:t>
      </w:r>
    </w:p>
    <w:p w14:paraId="4424E1ED" w14:textId="77777777" w:rsidR="005A73F2" w:rsidRPr="00963E53" w:rsidRDefault="005A73F2" w:rsidP="00CB30BB">
      <w:pPr>
        <w:pStyle w:val="Titolo3"/>
        <w:keepLines w:val="0"/>
        <w:numPr>
          <w:ilvl w:val="5"/>
          <w:numId w:val="54"/>
        </w:numPr>
        <w:spacing w:before="240" w:after="60"/>
        <w:ind w:hanging="585"/>
        <w:rPr>
          <w:rFonts w:asciiTheme="minorHAnsi" w:hAnsiTheme="minorHAnsi" w:cstheme="minorHAnsi"/>
        </w:rPr>
      </w:pPr>
      <w:r w:rsidRPr="00963E53">
        <w:rPr>
          <w:rFonts w:asciiTheme="minorHAnsi" w:hAnsiTheme="minorHAnsi" w:cstheme="minorHAnsi"/>
        </w:rPr>
        <w:t xml:space="preserve">Indirizzo : _______________________________________ </w:t>
      </w:r>
    </w:p>
    <w:p w14:paraId="55FC22CE" w14:textId="77777777" w:rsidR="005A73F2" w:rsidRPr="00963E53" w:rsidRDefault="005A73F2" w:rsidP="00CB30BB">
      <w:pPr>
        <w:pStyle w:val="Titolo3"/>
        <w:keepLines w:val="0"/>
        <w:numPr>
          <w:ilvl w:val="2"/>
          <w:numId w:val="54"/>
        </w:numPr>
        <w:spacing w:before="240" w:after="60"/>
        <w:rPr>
          <w:rFonts w:asciiTheme="minorHAnsi" w:hAnsiTheme="minorHAnsi" w:cstheme="minorHAnsi"/>
        </w:rPr>
      </w:pPr>
      <w:r w:rsidRPr="00963E53">
        <w:rPr>
          <w:rFonts w:asciiTheme="minorHAnsi" w:hAnsiTheme="minorHAnsi" w:cstheme="minorHAnsi"/>
        </w:rPr>
        <w:t xml:space="preserve">        Sede:</w:t>
      </w:r>
      <w:r w:rsidRPr="00963E53">
        <w:rPr>
          <w:rFonts w:asciiTheme="minorHAnsi" w:hAnsiTheme="minorHAnsi" w:cstheme="minorHAnsi"/>
          <w:i/>
          <w:iCs/>
        </w:rPr>
        <w:t xml:space="preserve"> ___________________________________________ </w:t>
      </w:r>
      <w:r w:rsidRPr="00963E53">
        <w:rPr>
          <w:rFonts w:asciiTheme="minorHAnsi" w:hAnsiTheme="minorHAnsi" w:cstheme="minorHAnsi"/>
        </w:rPr>
        <w:t xml:space="preserve"> </w:t>
      </w:r>
    </w:p>
    <w:p w14:paraId="44D00D48" w14:textId="77777777" w:rsidR="005A73F2" w:rsidRPr="00963E53" w:rsidRDefault="005A73F2" w:rsidP="005A73F2">
      <w:pPr>
        <w:rPr>
          <w:rFonts w:asciiTheme="minorHAnsi" w:hAnsiTheme="minorHAnsi" w:cstheme="minorHAnsi"/>
        </w:rPr>
      </w:pPr>
    </w:p>
    <w:p w14:paraId="7C9A51D4" w14:textId="77777777" w:rsidR="005A73F2" w:rsidRPr="00963E53" w:rsidRDefault="005A73F2" w:rsidP="005A73F2">
      <w:pPr>
        <w:widowControl w:val="0"/>
        <w:kinsoku w:val="0"/>
        <w:spacing w:line="480" w:lineRule="auto"/>
        <w:jc w:val="both"/>
        <w:rPr>
          <w:rFonts w:asciiTheme="minorHAnsi" w:hAnsiTheme="minorHAnsi" w:cstheme="minorHAnsi"/>
          <w:b/>
        </w:rPr>
      </w:pPr>
      <w:r w:rsidRPr="00963E53">
        <w:rPr>
          <w:rFonts w:asciiTheme="minorHAnsi" w:hAnsiTheme="minorHAnsi" w:cstheme="minorHAnsi"/>
          <w:b/>
        </w:rPr>
        <w:t xml:space="preserve">          </w:t>
      </w:r>
    </w:p>
    <w:p w14:paraId="47422794" w14:textId="77777777" w:rsidR="005A73F2" w:rsidRPr="00963E53" w:rsidRDefault="005A73F2" w:rsidP="005A73F2">
      <w:pPr>
        <w:widowControl w:val="0"/>
        <w:kinsoku w:val="0"/>
        <w:spacing w:line="480" w:lineRule="auto"/>
        <w:jc w:val="both"/>
        <w:rPr>
          <w:rFonts w:asciiTheme="minorHAnsi" w:hAnsiTheme="minorHAnsi" w:cstheme="minorHAnsi"/>
        </w:rPr>
      </w:pPr>
      <w:r w:rsidRPr="00963E53">
        <w:rPr>
          <w:rFonts w:asciiTheme="minorHAnsi" w:hAnsiTheme="minorHAnsi" w:cstheme="minorHAnsi"/>
          <w:b/>
        </w:rPr>
        <w:t xml:space="preserve">         Coordinatore  di classe</w:t>
      </w:r>
      <w:r w:rsidRPr="00963E53">
        <w:rPr>
          <w:rFonts w:asciiTheme="minorHAnsi" w:hAnsiTheme="minorHAnsi" w:cstheme="minorHAnsi"/>
        </w:rPr>
        <w:t>: ________________________________</w:t>
      </w:r>
    </w:p>
    <w:p w14:paraId="4FF53274" w14:textId="77777777" w:rsidR="005A73F2" w:rsidRPr="00963E53" w:rsidRDefault="005A73F2" w:rsidP="005A73F2">
      <w:pPr>
        <w:widowControl w:val="0"/>
        <w:kinsoku w:val="0"/>
        <w:spacing w:line="480" w:lineRule="auto"/>
        <w:jc w:val="center"/>
        <w:rPr>
          <w:rFonts w:asciiTheme="minorHAnsi" w:hAnsiTheme="minorHAnsi" w:cstheme="minorHAnsi"/>
          <w:b/>
        </w:rPr>
      </w:pPr>
    </w:p>
    <w:p w14:paraId="0C9D763E" w14:textId="77777777" w:rsidR="005A73F2" w:rsidRPr="00963E53" w:rsidRDefault="005A73F2" w:rsidP="005A73F2">
      <w:pPr>
        <w:widowControl w:val="0"/>
        <w:kinsoku w:val="0"/>
        <w:spacing w:line="480" w:lineRule="auto"/>
        <w:jc w:val="center"/>
        <w:rPr>
          <w:rFonts w:asciiTheme="minorHAnsi" w:hAnsiTheme="minorHAnsi" w:cstheme="minorHAnsi"/>
          <w:b/>
        </w:rPr>
      </w:pPr>
    </w:p>
    <w:p w14:paraId="0FCDE3CC" w14:textId="77777777" w:rsidR="005A73F2" w:rsidRPr="00963E53" w:rsidRDefault="005A73F2" w:rsidP="005A73F2">
      <w:pPr>
        <w:ind w:right="567"/>
        <w:jc w:val="both"/>
        <w:rPr>
          <w:rFonts w:asciiTheme="minorHAnsi" w:hAnsiTheme="minorHAnsi" w:cstheme="minorHAnsi"/>
        </w:rPr>
      </w:pPr>
    </w:p>
    <w:p w14:paraId="68A8B038" w14:textId="77777777" w:rsidR="005A73F2" w:rsidRPr="00963E53" w:rsidRDefault="005A73F2" w:rsidP="005A73F2">
      <w:pPr>
        <w:ind w:right="567"/>
        <w:jc w:val="both"/>
        <w:rPr>
          <w:rFonts w:asciiTheme="minorHAnsi" w:hAnsiTheme="minorHAnsi" w:cstheme="minorHAnsi"/>
          <w:b/>
          <w:bCs/>
          <w:sz w:val="22"/>
          <w:szCs w:val="22"/>
        </w:rPr>
      </w:pPr>
      <w:r w:rsidRPr="00963E53">
        <w:rPr>
          <w:rFonts w:asciiTheme="minorHAnsi" w:hAnsiTheme="minorHAnsi" w:cstheme="minorHAnsi"/>
          <w:b/>
          <w:bCs/>
          <w:sz w:val="22"/>
          <w:szCs w:val="22"/>
        </w:rPr>
        <w:t>La compilazione del PDP è effettuata dopo un periodo di osservazione dell’allievo, entro il primo trimestre. Il PDP viene  deliberato dal Consiglio di classe, firmato dal Dirigente Scolastico, dai docenti, dalla famiglia e,  qualora lo si ritenga  opportuno, dall’allievo.</w:t>
      </w:r>
    </w:p>
    <w:p w14:paraId="2A7D4D81" w14:textId="77777777" w:rsidR="005A73F2" w:rsidRPr="00963E53" w:rsidRDefault="005A73F2" w:rsidP="005A73F2">
      <w:pPr>
        <w:ind w:right="567"/>
        <w:jc w:val="both"/>
        <w:rPr>
          <w:rFonts w:asciiTheme="minorHAnsi" w:hAnsiTheme="minorHAnsi" w:cstheme="minorHAnsi"/>
          <w:b/>
          <w:bCs/>
          <w:sz w:val="22"/>
          <w:szCs w:val="22"/>
        </w:rPr>
      </w:pPr>
    </w:p>
    <w:p w14:paraId="24131CB1" w14:textId="77777777" w:rsidR="005A73F2" w:rsidRPr="00963E53" w:rsidRDefault="005A73F2" w:rsidP="005A73F2">
      <w:pPr>
        <w:ind w:right="567"/>
        <w:jc w:val="both"/>
        <w:rPr>
          <w:rFonts w:asciiTheme="minorHAnsi" w:hAnsiTheme="minorHAnsi" w:cstheme="minorHAnsi"/>
          <w:sz w:val="22"/>
          <w:szCs w:val="22"/>
        </w:rPr>
      </w:pPr>
    </w:p>
    <w:p w14:paraId="0C406914" w14:textId="77777777" w:rsidR="005A73F2" w:rsidRPr="00963E53" w:rsidRDefault="005A73F2" w:rsidP="005A73F2">
      <w:pPr>
        <w:ind w:right="567"/>
        <w:jc w:val="center"/>
        <w:rPr>
          <w:rFonts w:asciiTheme="minorHAnsi" w:hAnsiTheme="minorHAnsi" w:cstheme="minorHAnsi"/>
          <w:b/>
          <w:sz w:val="36"/>
          <w:szCs w:val="36"/>
        </w:rPr>
      </w:pPr>
    </w:p>
    <w:p w14:paraId="1E0BCF47" w14:textId="77777777" w:rsidR="005A73F2" w:rsidRPr="00963E53" w:rsidRDefault="005A73F2" w:rsidP="005A73F2">
      <w:pPr>
        <w:ind w:right="567"/>
        <w:jc w:val="center"/>
        <w:rPr>
          <w:rFonts w:asciiTheme="minorHAnsi" w:hAnsiTheme="minorHAnsi" w:cstheme="minorHAnsi"/>
          <w:b/>
          <w:sz w:val="36"/>
          <w:szCs w:val="36"/>
        </w:rPr>
      </w:pPr>
      <w:r w:rsidRPr="00963E53">
        <w:rPr>
          <w:rFonts w:asciiTheme="minorHAnsi" w:hAnsiTheme="minorHAnsi" w:cstheme="minorHAnsi"/>
          <w:b/>
          <w:sz w:val="36"/>
          <w:szCs w:val="36"/>
        </w:rPr>
        <w:t>Indice</w:t>
      </w:r>
    </w:p>
    <w:p w14:paraId="461B944F" w14:textId="77777777" w:rsidR="005A73F2" w:rsidRPr="00963E53" w:rsidRDefault="005A73F2" w:rsidP="005A73F2">
      <w:pPr>
        <w:ind w:right="567"/>
        <w:rPr>
          <w:rFonts w:asciiTheme="minorHAnsi" w:hAnsiTheme="minorHAnsi" w:cstheme="minorHAnsi"/>
          <w:b/>
          <w:sz w:val="28"/>
          <w:szCs w:val="28"/>
        </w:rPr>
      </w:pPr>
    </w:p>
    <w:p w14:paraId="2B157969" w14:textId="77777777" w:rsidR="005A73F2" w:rsidRPr="00963E53" w:rsidRDefault="005A73F2" w:rsidP="005A73F2">
      <w:pPr>
        <w:pStyle w:val="Sommario1"/>
        <w:rPr>
          <w:rFonts w:asciiTheme="minorHAnsi" w:hAnsiTheme="minorHAnsi" w:cstheme="minorHAnsi"/>
        </w:rPr>
      </w:pPr>
    </w:p>
    <w:p w14:paraId="71DF7B65" w14:textId="77777777" w:rsidR="005A73F2" w:rsidRPr="00963E53" w:rsidRDefault="005A73F2" w:rsidP="005A73F2">
      <w:pPr>
        <w:rPr>
          <w:rFonts w:asciiTheme="minorHAnsi" w:hAnsiTheme="minorHAnsi" w:cstheme="minorHAnsi"/>
        </w:rPr>
        <w:sectPr w:rsidR="005A73F2" w:rsidRPr="00963E53" w:rsidSect="005A73F2">
          <w:footerReference w:type="default" r:id="rId10"/>
          <w:type w:val="continuous"/>
          <w:pgSz w:w="11906" w:h="16838"/>
          <w:pgMar w:top="1134" w:right="1134" w:bottom="709" w:left="1134" w:header="720" w:footer="261" w:gutter="0"/>
          <w:cols w:space="720"/>
          <w:docGrid w:linePitch="360"/>
        </w:sectPr>
      </w:pPr>
    </w:p>
    <w:p w14:paraId="258DD21F" w14:textId="77777777" w:rsidR="005A73F2" w:rsidRPr="00963E53" w:rsidRDefault="005A73F2" w:rsidP="005A73F2">
      <w:pPr>
        <w:pStyle w:val="Sommario1"/>
        <w:tabs>
          <w:tab w:val="clear" w:pos="9628"/>
          <w:tab w:val="right" w:leader="dot" w:pos="9638"/>
        </w:tabs>
        <w:rPr>
          <w:rFonts w:asciiTheme="minorHAnsi" w:hAnsiTheme="minorHAnsi" w:cstheme="minorHAnsi"/>
        </w:rPr>
      </w:pPr>
      <w:r w:rsidRPr="00963E53">
        <w:rPr>
          <w:rFonts w:asciiTheme="minorHAnsi" w:hAnsiTheme="minorHAnsi" w:cstheme="minorHAnsi"/>
        </w:rPr>
        <w:lastRenderedPageBreak/>
        <w:fldChar w:fldCharType="begin"/>
      </w:r>
      <w:r w:rsidR="00E903CD" w:rsidRPr="00963E53">
        <w:rPr>
          <w:rFonts w:asciiTheme="minorHAnsi" w:hAnsiTheme="minorHAnsi" w:cstheme="minorHAnsi"/>
        </w:rPr>
        <w:instrText xml:space="preserve"> TOC </w:instrText>
      </w:r>
      <w:r w:rsidRPr="00963E53">
        <w:rPr>
          <w:rFonts w:asciiTheme="minorHAnsi" w:hAnsiTheme="minorHAnsi" w:cstheme="minorHAnsi"/>
        </w:rPr>
        <w:fldChar w:fldCharType="separate"/>
      </w:r>
      <w:hyperlink w:anchor="__RefHeading__2_1270352503" w:history="1">
        <w:r w:rsidR="00E903CD" w:rsidRPr="00963E53">
          <w:rPr>
            <w:rStyle w:val="Collegamentoipertestuale"/>
            <w:rFonts w:asciiTheme="minorHAnsi" w:hAnsiTheme="minorHAnsi" w:cstheme="minorHAnsi"/>
          </w:rPr>
          <w:t>SEZIONE A (comune a tutti gli allievi con DSA e altri BES)</w:t>
        </w:r>
        <w:r w:rsidR="00E903CD" w:rsidRPr="00963E53">
          <w:rPr>
            <w:rStyle w:val="Collegamentoipertestuale"/>
            <w:rFonts w:asciiTheme="minorHAnsi" w:hAnsiTheme="minorHAnsi" w:cstheme="minorHAnsi"/>
          </w:rPr>
          <w:tab/>
          <w:t>2</w:t>
        </w:r>
      </w:hyperlink>
    </w:p>
    <w:p w14:paraId="4CC2AFA0" w14:textId="77777777" w:rsidR="005A73F2" w:rsidRPr="00963E53" w:rsidRDefault="006C3CC8" w:rsidP="005A73F2">
      <w:pPr>
        <w:pStyle w:val="Sommario2"/>
        <w:tabs>
          <w:tab w:val="right" w:leader="dot" w:pos="9638"/>
        </w:tabs>
        <w:rPr>
          <w:rFonts w:asciiTheme="minorHAnsi" w:hAnsiTheme="minorHAnsi" w:cstheme="minorHAnsi"/>
        </w:rPr>
      </w:pPr>
      <w:hyperlink w:anchor="__RefHeading__4_1270352503" w:history="1">
        <w:r w:rsidR="005A73F2" w:rsidRPr="00963E53">
          <w:rPr>
            <w:rStyle w:val="Collegamentoipertestuale"/>
            <w:rFonts w:asciiTheme="minorHAnsi" w:hAnsiTheme="minorHAnsi" w:cstheme="minorHAnsi"/>
          </w:rPr>
          <w:t>Dati Anagrafici e Informazioni Essenziali di Presentazione dell’Allievo</w:t>
        </w:r>
        <w:r w:rsidR="005A73F2" w:rsidRPr="00963E53">
          <w:rPr>
            <w:rStyle w:val="Collegamentoipertestuale"/>
            <w:rFonts w:asciiTheme="minorHAnsi" w:hAnsiTheme="minorHAnsi" w:cstheme="minorHAnsi"/>
          </w:rPr>
          <w:tab/>
          <w:t>2</w:t>
        </w:r>
      </w:hyperlink>
    </w:p>
    <w:p w14:paraId="63D86816" w14:textId="77777777" w:rsidR="005A73F2" w:rsidRPr="00963E53" w:rsidRDefault="005A73F2" w:rsidP="005A73F2">
      <w:pPr>
        <w:pStyle w:val="Sommario1"/>
        <w:tabs>
          <w:tab w:val="clear" w:pos="9628"/>
          <w:tab w:val="right" w:leader="dot" w:pos="9638"/>
        </w:tabs>
        <w:rPr>
          <w:rFonts w:asciiTheme="minorHAnsi" w:hAnsiTheme="minorHAnsi" w:cstheme="minorHAnsi"/>
        </w:rPr>
      </w:pPr>
    </w:p>
    <w:p w14:paraId="001E0177" w14:textId="77777777" w:rsidR="005A73F2" w:rsidRPr="00963E53" w:rsidRDefault="006C3CC8" w:rsidP="005A73F2">
      <w:pPr>
        <w:pStyle w:val="Sommario1"/>
        <w:tabs>
          <w:tab w:val="clear" w:pos="9628"/>
          <w:tab w:val="right" w:leader="dot" w:pos="9638"/>
        </w:tabs>
        <w:rPr>
          <w:rFonts w:asciiTheme="minorHAnsi" w:hAnsiTheme="minorHAnsi" w:cstheme="minorHAnsi"/>
        </w:rPr>
      </w:pPr>
      <w:hyperlink w:anchor="__RefHeading__6_1270352503" w:history="1">
        <w:r w:rsidR="005A73F2" w:rsidRPr="00963E53">
          <w:rPr>
            <w:rStyle w:val="Collegamentoipertestuale"/>
            <w:rFonts w:asciiTheme="minorHAnsi" w:hAnsiTheme="minorHAnsi" w:cstheme="minorHAnsi"/>
          </w:rPr>
          <w:t>SEZIONE B –  PARTE I (allievi con DSA)</w:t>
        </w:r>
        <w:r w:rsidR="005A73F2" w:rsidRPr="00963E53">
          <w:rPr>
            <w:rStyle w:val="Collegamentoipertestuale"/>
            <w:rFonts w:asciiTheme="minorHAnsi" w:hAnsiTheme="minorHAnsi" w:cstheme="minorHAnsi"/>
          </w:rPr>
          <w:tab/>
          <w:t>3</w:t>
        </w:r>
      </w:hyperlink>
    </w:p>
    <w:p w14:paraId="1A2AF42C" w14:textId="77777777" w:rsidR="005A73F2" w:rsidRPr="00963E53" w:rsidRDefault="006C3CC8" w:rsidP="005A73F2">
      <w:pPr>
        <w:pStyle w:val="Sommario2"/>
        <w:tabs>
          <w:tab w:val="right" w:leader="dot" w:pos="9638"/>
        </w:tabs>
        <w:rPr>
          <w:rFonts w:asciiTheme="minorHAnsi" w:hAnsiTheme="minorHAnsi" w:cstheme="minorHAnsi"/>
        </w:rPr>
      </w:pPr>
      <w:hyperlink w:anchor="__RefHeading__8_1270352503" w:history="1">
        <w:r w:rsidR="005A73F2" w:rsidRPr="00963E53">
          <w:rPr>
            <w:rStyle w:val="Collegamentoipertestuale"/>
            <w:rFonts w:asciiTheme="minorHAnsi" w:hAnsiTheme="minorHAnsi" w:cstheme="minorHAnsi"/>
          </w:rPr>
          <w:t>Descrizione delle abilità e dei comportamenti</w:t>
        </w:r>
        <w:r w:rsidR="005A73F2" w:rsidRPr="00963E53">
          <w:rPr>
            <w:rStyle w:val="Collegamentoipertestuale"/>
            <w:rFonts w:asciiTheme="minorHAnsi" w:hAnsiTheme="minorHAnsi" w:cstheme="minorHAnsi"/>
          </w:rPr>
          <w:tab/>
          <w:t>3</w:t>
        </w:r>
      </w:hyperlink>
    </w:p>
    <w:p w14:paraId="7CE5E977" w14:textId="77777777" w:rsidR="005A73F2" w:rsidRPr="00963E53" w:rsidRDefault="005A73F2" w:rsidP="005A73F2">
      <w:pPr>
        <w:pStyle w:val="Sommario1"/>
        <w:tabs>
          <w:tab w:val="clear" w:pos="9628"/>
          <w:tab w:val="right" w:leader="dot" w:pos="9638"/>
        </w:tabs>
        <w:rPr>
          <w:rFonts w:asciiTheme="minorHAnsi" w:hAnsiTheme="minorHAnsi" w:cstheme="minorHAnsi"/>
        </w:rPr>
      </w:pPr>
    </w:p>
    <w:p w14:paraId="1B3A6C41" w14:textId="77777777" w:rsidR="005A73F2" w:rsidRPr="00963E53" w:rsidRDefault="006C3CC8" w:rsidP="005A73F2">
      <w:pPr>
        <w:pStyle w:val="Sommario1"/>
        <w:tabs>
          <w:tab w:val="clear" w:pos="9628"/>
          <w:tab w:val="right" w:leader="dot" w:pos="9638"/>
        </w:tabs>
        <w:rPr>
          <w:rFonts w:asciiTheme="minorHAnsi" w:hAnsiTheme="minorHAnsi" w:cstheme="minorHAnsi"/>
        </w:rPr>
      </w:pPr>
      <w:hyperlink w:anchor="__RefHeading__10_1270352503" w:history="1">
        <w:r w:rsidR="005A73F2" w:rsidRPr="00963E53">
          <w:rPr>
            <w:rStyle w:val="Collegamentoipertestuale"/>
            <w:rFonts w:asciiTheme="minorHAnsi" w:hAnsiTheme="minorHAnsi" w:cstheme="minorHAnsi"/>
          </w:rPr>
          <w:t>SEZIONE B -PARTE II</w:t>
        </w:r>
        <w:r w:rsidR="005A73F2" w:rsidRPr="00963E53">
          <w:rPr>
            <w:rStyle w:val="Collegamentoipertestuale"/>
            <w:rFonts w:asciiTheme="minorHAnsi" w:hAnsiTheme="minorHAnsi" w:cstheme="minorHAnsi"/>
          </w:rPr>
          <w:tab/>
          <w:t>7</w:t>
        </w:r>
      </w:hyperlink>
    </w:p>
    <w:p w14:paraId="2B57C691" w14:textId="77777777" w:rsidR="005A73F2" w:rsidRPr="00963E53" w:rsidRDefault="006C3CC8" w:rsidP="005A73F2">
      <w:pPr>
        <w:pStyle w:val="Sommario2"/>
        <w:tabs>
          <w:tab w:val="right" w:leader="dot" w:pos="9638"/>
        </w:tabs>
        <w:rPr>
          <w:rFonts w:asciiTheme="minorHAnsi" w:hAnsiTheme="minorHAnsi" w:cstheme="minorHAnsi"/>
        </w:rPr>
      </w:pPr>
      <w:hyperlink w:anchor="__RefHeading__12_1270352503" w:history="1">
        <w:r w:rsidR="005A73F2" w:rsidRPr="00963E53">
          <w:rPr>
            <w:rStyle w:val="Collegamentoipertestuale"/>
            <w:rFonts w:asciiTheme="minorHAnsi" w:hAnsiTheme="minorHAnsi" w:cstheme="minorHAnsi"/>
          </w:rPr>
          <w:t>Allievi con altri Bisogni Educativi Speciali  (Non DSA)</w:t>
        </w:r>
        <w:r w:rsidR="005A73F2" w:rsidRPr="00963E53">
          <w:rPr>
            <w:rStyle w:val="Collegamentoipertestuale"/>
            <w:rFonts w:asciiTheme="minorHAnsi" w:hAnsiTheme="minorHAnsi" w:cstheme="minorHAnsi"/>
          </w:rPr>
          <w:tab/>
          <w:t>7</w:t>
        </w:r>
      </w:hyperlink>
    </w:p>
    <w:p w14:paraId="6169710E" w14:textId="77777777" w:rsidR="005A73F2" w:rsidRPr="00963E53" w:rsidRDefault="005A73F2" w:rsidP="005A73F2">
      <w:pPr>
        <w:pStyle w:val="Sommario1"/>
        <w:tabs>
          <w:tab w:val="clear" w:pos="9628"/>
          <w:tab w:val="right" w:leader="dot" w:pos="9638"/>
        </w:tabs>
        <w:rPr>
          <w:rFonts w:asciiTheme="minorHAnsi" w:hAnsiTheme="minorHAnsi" w:cstheme="minorHAnsi"/>
        </w:rPr>
      </w:pPr>
    </w:p>
    <w:p w14:paraId="252311C3" w14:textId="77777777" w:rsidR="005A73F2" w:rsidRPr="00963E53" w:rsidRDefault="006C3CC8" w:rsidP="005A73F2">
      <w:pPr>
        <w:pStyle w:val="Sommario1"/>
        <w:tabs>
          <w:tab w:val="clear" w:pos="9628"/>
          <w:tab w:val="right" w:leader="dot" w:pos="9638"/>
        </w:tabs>
        <w:rPr>
          <w:rFonts w:asciiTheme="minorHAnsi" w:hAnsiTheme="minorHAnsi" w:cstheme="minorHAnsi"/>
        </w:rPr>
      </w:pPr>
      <w:hyperlink w:anchor="__RefHeading__14_1270352503" w:history="1">
        <w:r w:rsidR="005A73F2" w:rsidRPr="00963E53">
          <w:rPr>
            <w:rStyle w:val="Collegamentoipertestuale"/>
            <w:rFonts w:asciiTheme="minorHAnsi" w:hAnsiTheme="minorHAnsi" w:cstheme="minorHAnsi"/>
          </w:rPr>
          <w:t>SEZIONE C -  (comune a tutti gli allievi con DSA e altri BES)</w:t>
        </w:r>
        <w:r w:rsidR="005A73F2" w:rsidRPr="00963E53">
          <w:rPr>
            <w:rStyle w:val="Collegamentoipertestuale"/>
            <w:rFonts w:asciiTheme="minorHAnsi" w:hAnsiTheme="minorHAnsi" w:cstheme="minorHAnsi"/>
          </w:rPr>
          <w:tab/>
          <w:t>10</w:t>
        </w:r>
      </w:hyperlink>
    </w:p>
    <w:p w14:paraId="4D6D19FD" w14:textId="77777777" w:rsidR="005A73F2" w:rsidRPr="00963E53" w:rsidRDefault="006C3CC8" w:rsidP="005A73F2">
      <w:pPr>
        <w:pStyle w:val="Sommario2"/>
        <w:tabs>
          <w:tab w:val="right" w:leader="dot" w:pos="9638"/>
        </w:tabs>
        <w:rPr>
          <w:rFonts w:asciiTheme="minorHAnsi" w:hAnsiTheme="minorHAnsi" w:cstheme="minorHAnsi"/>
        </w:rPr>
      </w:pPr>
      <w:hyperlink w:anchor="__RefHeading__16_1270352503" w:history="1">
        <w:r w:rsidR="005A73F2" w:rsidRPr="00963E53">
          <w:rPr>
            <w:rStyle w:val="Collegamentoipertestuale"/>
            <w:rFonts w:asciiTheme="minorHAnsi" w:hAnsiTheme="minorHAnsi" w:cstheme="minorHAnsi"/>
          </w:rPr>
          <w:t>C.1 Osservazione di Ulteriori Aspetti Significativi</w:t>
        </w:r>
        <w:r w:rsidR="005A73F2" w:rsidRPr="00963E53">
          <w:rPr>
            <w:rStyle w:val="Collegamentoipertestuale"/>
            <w:rFonts w:asciiTheme="minorHAnsi" w:hAnsiTheme="minorHAnsi" w:cstheme="minorHAnsi"/>
          </w:rPr>
          <w:tab/>
          <w:t>10</w:t>
        </w:r>
      </w:hyperlink>
    </w:p>
    <w:p w14:paraId="6D8AE8EE" w14:textId="77777777" w:rsidR="005A73F2" w:rsidRPr="00963E53" w:rsidRDefault="006C3CC8" w:rsidP="005A73F2">
      <w:pPr>
        <w:pStyle w:val="Sommario2"/>
        <w:tabs>
          <w:tab w:val="right" w:leader="dot" w:pos="9638"/>
        </w:tabs>
        <w:rPr>
          <w:rFonts w:asciiTheme="minorHAnsi" w:hAnsiTheme="minorHAnsi" w:cstheme="minorHAnsi"/>
        </w:rPr>
      </w:pPr>
      <w:hyperlink w:anchor="__RefHeading__18_1270352503" w:history="1">
        <w:r w:rsidR="005A73F2" w:rsidRPr="00963E53">
          <w:rPr>
            <w:rStyle w:val="Collegamentoipertestuale"/>
            <w:rFonts w:asciiTheme="minorHAnsi" w:hAnsiTheme="minorHAnsi" w:cstheme="minorHAnsi"/>
          </w:rPr>
          <w:t xml:space="preserve">C. 2 PATTO EDUCATIVO </w:t>
        </w:r>
        <w:r w:rsidR="005A73F2" w:rsidRPr="00963E53">
          <w:rPr>
            <w:rStyle w:val="Collegamentoipertestuale"/>
            <w:rFonts w:asciiTheme="minorHAnsi" w:hAnsiTheme="minorHAnsi" w:cstheme="minorHAnsi"/>
          </w:rPr>
          <w:tab/>
          <w:t>12</w:t>
        </w:r>
      </w:hyperlink>
    </w:p>
    <w:p w14:paraId="0516F37E" w14:textId="77777777" w:rsidR="005A73F2" w:rsidRPr="00963E53" w:rsidRDefault="005A73F2" w:rsidP="005A73F2">
      <w:pPr>
        <w:pStyle w:val="Sommario1"/>
        <w:tabs>
          <w:tab w:val="clear" w:pos="9628"/>
          <w:tab w:val="right" w:leader="dot" w:pos="9638"/>
        </w:tabs>
        <w:rPr>
          <w:rFonts w:asciiTheme="minorHAnsi" w:hAnsiTheme="minorHAnsi" w:cstheme="minorHAnsi"/>
        </w:rPr>
      </w:pPr>
    </w:p>
    <w:p w14:paraId="5C87D428" w14:textId="77777777" w:rsidR="005A73F2" w:rsidRPr="00963E53" w:rsidRDefault="006C3CC8" w:rsidP="005A73F2">
      <w:pPr>
        <w:pStyle w:val="Sommario1"/>
        <w:tabs>
          <w:tab w:val="clear" w:pos="9628"/>
          <w:tab w:val="right" w:leader="dot" w:pos="9638"/>
        </w:tabs>
        <w:rPr>
          <w:rFonts w:asciiTheme="minorHAnsi" w:hAnsiTheme="minorHAnsi" w:cstheme="minorHAnsi"/>
        </w:rPr>
      </w:pPr>
      <w:hyperlink w:anchor="__RefHeading__20_1270352503" w:history="1">
        <w:r w:rsidR="005A73F2" w:rsidRPr="00963E53">
          <w:rPr>
            <w:rStyle w:val="Collegamentoipertestuale"/>
            <w:rFonts w:asciiTheme="minorHAnsi" w:hAnsiTheme="minorHAnsi" w:cstheme="minorHAnsi"/>
          </w:rPr>
          <w:t xml:space="preserve">SEZIONE D: INTERVENTI EDUCATIVI E DIDATTICI </w:t>
        </w:r>
        <w:r w:rsidR="005A73F2" w:rsidRPr="00963E53">
          <w:rPr>
            <w:rStyle w:val="Collegamentoipertestuale"/>
            <w:rFonts w:asciiTheme="minorHAnsi" w:hAnsiTheme="minorHAnsi" w:cstheme="minorHAnsi"/>
          </w:rPr>
          <w:tab/>
          <w:t>13</w:t>
        </w:r>
      </w:hyperlink>
    </w:p>
    <w:p w14:paraId="61E2E2E3" w14:textId="77777777" w:rsidR="005A73F2" w:rsidRPr="00963E53" w:rsidRDefault="005A73F2" w:rsidP="005A73F2">
      <w:pPr>
        <w:pStyle w:val="Sommario1"/>
        <w:rPr>
          <w:rFonts w:asciiTheme="minorHAnsi" w:hAnsiTheme="minorHAnsi" w:cstheme="minorHAnsi"/>
          <w:b/>
          <w:u w:val="single"/>
        </w:rPr>
      </w:pPr>
      <w:r w:rsidRPr="00963E53">
        <w:rPr>
          <w:rStyle w:val="Collegamentoipertestuale"/>
          <w:rFonts w:asciiTheme="minorHAnsi" w:hAnsiTheme="minorHAnsi" w:cstheme="minorHAnsi"/>
          <w:b/>
        </w:rPr>
        <w:t xml:space="preserve">N.B.: I docenti potranno scegliere quale tabella utilizzare tra la D.1 e la D.2 </w:t>
      </w:r>
    </w:p>
    <w:p w14:paraId="58270EEE" w14:textId="77777777" w:rsidR="005A73F2" w:rsidRPr="00963E53" w:rsidRDefault="005A73F2" w:rsidP="005A73F2">
      <w:pPr>
        <w:rPr>
          <w:rFonts w:asciiTheme="minorHAnsi" w:hAnsiTheme="minorHAnsi" w:cstheme="minorHAnsi"/>
        </w:rPr>
      </w:pPr>
    </w:p>
    <w:p w14:paraId="6D74B2F3" w14:textId="77777777" w:rsidR="005A73F2" w:rsidRPr="00963E53" w:rsidRDefault="006C3CC8" w:rsidP="005A73F2">
      <w:pPr>
        <w:pStyle w:val="Sommario2"/>
        <w:tabs>
          <w:tab w:val="right" w:leader="dot" w:pos="9638"/>
        </w:tabs>
        <w:rPr>
          <w:rFonts w:asciiTheme="minorHAnsi" w:hAnsiTheme="minorHAnsi" w:cstheme="minorHAnsi"/>
        </w:rPr>
      </w:pPr>
      <w:hyperlink w:anchor="__RefHeading__22_1270352503" w:history="1">
        <w:r w:rsidR="005A73F2" w:rsidRPr="00963E53">
          <w:rPr>
            <w:rStyle w:val="Collegamentoipertestuale"/>
            <w:rFonts w:asciiTheme="minorHAnsi" w:hAnsiTheme="minorHAnsi" w:cstheme="minorHAnsi"/>
          </w:rPr>
          <w:t xml:space="preserve">D.1: Strategie di personalizzazione/individualizzazione </w:t>
        </w:r>
        <w:r w:rsidR="005A73F2" w:rsidRPr="00963E53">
          <w:rPr>
            <w:rStyle w:val="Collegamentoipertestuale"/>
            <w:rFonts w:asciiTheme="minorHAnsi" w:hAnsiTheme="minorHAnsi" w:cstheme="minorHAnsi"/>
          </w:rPr>
          <w:tab/>
          <w:t>13</w:t>
        </w:r>
      </w:hyperlink>
    </w:p>
    <w:p w14:paraId="31020319" w14:textId="77777777" w:rsidR="005A73F2" w:rsidRPr="00963E53" w:rsidRDefault="006C3CC8" w:rsidP="005A73F2">
      <w:pPr>
        <w:pStyle w:val="Sommario2"/>
        <w:tabs>
          <w:tab w:val="right" w:leader="dot" w:pos="9638"/>
        </w:tabs>
        <w:rPr>
          <w:rFonts w:asciiTheme="minorHAnsi" w:hAnsiTheme="minorHAnsi" w:cstheme="minorHAnsi"/>
        </w:rPr>
      </w:pPr>
      <w:hyperlink w:anchor="__RefHeading__24_1270352503" w:history="1">
        <w:r w:rsidR="005A73F2" w:rsidRPr="00963E53">
          <w:rPr>
            <w:rStyle w:val="Collegamentoipertestuale"/>
            <w:rFonts w:asciiTheme="minorHAnsi" w:hAnsiTheme="minorHAnsi" w:cstheme="minorHAnsi"/>
          </w:rPr>
          <w:t>D.2: INTERVENTI EDUCATIVI E DIDATTICI - Strategie di Personalizzazione/Individualizzazione su “Base ICF”</w:t>
        </w:r>
        <w:r w:rsidR="005A73F2" w:rsidRPr="00963E53">
          <w:rPr>
            <w:rStyle w:val="Collegamentoipertestuale"/>
            <w:rFonts w:asciiTheme="minorHAnsi" w:hAnsiTheme="minorHAnsi" w:cstheme="minorHAnsi"/>
          </w:rPr>
          <w:tab/>
          <w:t>15</w:t>
        </w:r>
      </w:hyperlink>
    </w:p>
    <w:p w14:paraId="353DA26F" w14:textId="77777777" w:rsidR="005A73F2" w:rsidRPr="00963E53" w:rsidRDefault="005A73F2" w:rsidP="005A73F2">
      <w:pPr>
        <w:pStyle w:val="Sommario1"/>
        <w:tabs>
          <w:tab w:val="clear" w:pos="9628"/>
          <w:tab w:val="right" w:leader="dot" w:pos="9638"/>
        </w:tabs>
        <w:rPr>
          <w:rFonts w:asciiTheme="minorHAnsi" w:hAnsiTheme="minorHAnsi" w:cstheme="minorHAnsi"/>
        </w:rPr>
      </w:pPr>
    </w:p>
    <w:p w14:paraId="188D59B0" w14:textId="77777777" w:rsidR="005A73F2" w:rsidRPr="00963E53" w:rsidRDefault="006C3CC8" w:rsidP="005A73F2">
      <w:pPr>
        <w:pStyle w:val="Sommario1"/>
        <w:tabs>
          <w:tab w:val="clear" w:pos="9628"/>
          <w:tab w:val="right" w:leader="dot" w:pos="9638"/>
        </w:tabs>
        <w:rPr>
          <w:rFonts w:asciiTheme="minorHAnsi" w:hAnsiTheme="minorHAnsi" w:cstheme="minorHAnsi"/>
        </w:rPr>
      </w:pPr>
      <w:hyperlink w:anchor="__RefHeading__26_1270352503" w:history="1">
        <w:r w:rsidR="005A73F2" w:rsidRPr="00963E53">
          <w:rPr>
            <w:rStyle w:val="Collegamentoipertestuale"/>
            <w:rFonts w:asciiTheme="minorHAnsi" w:hAnsiTheme="minorHAnsi" w:cstheme="minorHAnsi"/>
          </w:rPr>
          <w:t xml:space="preserve">SEZIONE E: Quadro riassuntivo degli strumenti compensativi e delle misure dispensative -  parametri e criteri per la verifica/valutazione </w:t>
        </w:r>
        <w:r w:rsidR="005A73F2" w:rsidRPr="00963E53">
          <w:rPr>
            <w:rStyle w:val="Collegamentoipertestuale"/>
            <w:rFonts w:asciiTheme="minorHAnsi" w:hAnsiTheme="minorHAnsi" w:cstheme="minorHAnsi"/>
          </w:rPr>
          <w:tab/>
          <w:t>18</w:t>
        </w:r>
      </w:hyperlink>
    </w:p>
    <w:p w14:paraId="01B674DB" w14:textId="77777777" w:rsidR="005A73F2" w:rsidRPr="00963E53" w:rsidRDefault="005A73F2" w:rsidP="005A73F2">
      <w:pPr>
        <w:pStyle w:val="Sommario1"/>
        <w:tabs>
          <w:tab w:val="clear" w:pos="9628"/>
          <w:tab w:val="right" w:leader="dot" w:pos="9638"/>
        </w:tabs>
        <w:rPr>
          <w:rFonts w:asciiTheme="minorHAnsi" w:hAnsiTheme="minorHAnsi" w:cstheme="minorHAnsi"/>
        </w:rPr>
      </w:pPr>
    </w:p>
    <w:p w14:paraId="4FADA6B6" w14:textId="77777777" w:rsidR="005A73F2" w:rsidRPr="00963E53" w:rsidRDefault="006C3CC8" w:rsidP="005A73F2">
      <w:pPr>
        <w:pStyle w:val="Sommario1"/>
        <w:tabs>
          <w:tab w:val="clear" w:pos="9628"/>
          <w:tab w:val="right" w:leader="dot" w:pos="9638"/>
        </w:tabs>
        <w:rPr>
          <w:rFonts w:asciiTheme="minorHAnsi" w:hAnsiTheme="minorHAnsi" w:cstheme="minorHAnsi"/>
        </w:rPr>
      </w:pPr>
      <w:hyperlink w:anchor="__RefHeading__28_1270352503" w:history="1">
        <w:r w:rsidR="005A73F2" w:rsidRPr="00963E53">
          <w:rPr>
            <w:rStyle w:val="Collegamentoipertestuale"/>
            <w:rFonts w:asciiTheme="minorHAnsi" w:hAnsiTheme="minorHAnsi" w:cstheme="minorHAnsi"/>
          </w:rPr>
          <w:t xml:space="preserve">INDICAZIONI  GENERALI PER LA VERIFICA/VALUTAZIONE  </w:t>
        </w:r>
        <w:r w:rsidR="005A73F2" w:rsidRPr="00963E53">
          <w:rPr>
            <w:rStyle w:val="Collegamentoipertestuale"/>
            <w:rFonts w:asciiTheme="minorHAnsi" w:hAnsiTheme="minorHAnsi" w:cstheme="minorHAnsi"/>
          </w:rPr>
          <w:tab/>
          <w:t>20</w:t>
        </w:r>
      </w:hyperlink>
      <w:r w:rsidR="005A73F2" w:rsidRPr="00963E53">
        <w:rPr>
          <w:rFonts w:asciiTheme="minorHAnsi" w:hAnsiTheme="minorHAnsi" w:cstheme="minorHAnsi"/>
        </w:rPr>
        <w:fldChar w:fldCharType="end"/>
      </w:r>
    </w:p>
    <w:p w14:paraId="53E173F4" w14:textId="77777777" w:rsidR="005A73F2" w:rsidRPr="00963E53" w:rsidRDefault="005A73F2" w:rsidP="005A73F2">
      <w:pPr>
        <w:rPr>
          <w:rFonts w:asciiTheme="minorHAnsi" w:hAnsiTheme="minorHAnsi" w:cstheme="minorHAnsi"/>
        </w:rPr>
      </w:pPr>
    </w:p>
    <w:p w14:paraId="0B2A2E56" w14:textId="77777777" w:rsidR="005A73F2" w:rsidRPr="00963E53" w:rsidRDefault="005A73F2" w:rsidP="005A73F2">
      <w:pPr>
        <w:rPr>
          <w:rFonts w:asciiTheme="minorHAnsi" w:hAnsiTheme="minorHAnsi" w:cstheme="minorHAnsi"/>
        </w:rPr>
      </w:pPr>
    </w:p>
    <w:p w14:paraId="6C4052C9" w14:textId="77777777" w:rsidR="005A73F2" w:rsidRPr="00963E53" w:rsidRDefault="005A73F2" w:rsidP="005A73F2">
      <w:pPr>
        <w:rPr>
          <w:rFonts w:asciiTheme="minorHAnsi" w:hAnsiTheme="minorHAnsi" w:cstheme="minorHAnsi"/>
        </w:rPr>
      </w:pPr>
    </w:p>
    <w:p w14:paraId="7AB4D609" w14:textId="77777777" w:rsidR="005A73F2" w:rsidRPr="00963E53" w:rsidRDefault="005A73F2" w:rsidP="005A73F2">
      <w:pPr>
        <w:rPr>
          <w:rFonts w:asciiTheme="minorHAnsi" w:hAnsiTheme="minorHAnsi" w:cstheme="minorHAnsi"/>
          <w:b/>
        </w:rPr>
      </w:pPr>
      <w:r w:rsidRPr="00963E53">
        <w:rPr>
          <w:rFonts w:asciiTheme="minorHAnsi" w:hAnsiTheme="minorHAnsi" w:cstheme="minorHAnsi"/>
          <w:b/>
        </w:rPr>
        <w:t xml:space="preserve">Fonti di riferimento: </w:t>
      </w:r>
    </w:p>
    <w:p w14:paraId="06842291" w14:textId="77777777" w:rsidR="005A73F2" w:rsidRPr="00963E53" w:rsidRDefault="005A73F2" w:rsidP="005A73F2">
      <w:pPr>
        <w:rPr>
          <w:rFonts w:asciiTheme="minorHAnsi" w:hAnsiTheme="minorHAnsi" w:cstheme="minorHAnsi"/>
        </w:rPr>
      </w:pPr>
      <w:r w:rsidRPr="00963E53">
        <w:rPr>
          <w:rFonts w:asciiTheme="minorHAnsi" w:hAnsiTheme="minorHAnsi" w:cstheme="minorHAnsi"/>
        </w:rPr>
        <w:lastRenderedPageBreak/>
        <w:t xml:space="preserve">- il presente PDP è un adattamento del PDP elaborato, </w:t>
      </w:r>
      <w:proofErr w:type="spellStart"/>
      <w:r w:rsidRPr="00963E53">
        <w:rPr>
          <w:rFonts w:asciiTheme="minorHAnsi" w:hAnsiTheme="minorHAnsi" w:cstheme="minorHAnsi"/>
        </w:rPr>
        <w:t>nell’a.s.</w:t>
      </w:r>
      <w:proofErr w:type="spellEnd"/>
      <w:r w:rsidRPr="00963E53">
        <w:rPr>
          <w:rFonts w:asciiTheme="minorHAnsi" w:hAnsiTheme="minorHAnsi" w:cstheme="minorHAnsi"/>
        </w:rPr>
        <w:t xml:space="preserve"> 2012/13,  da un </w:t>
      </w:r>
      <w:r w:rsidRPr="00963E53">
        <w:rPr>
          <w:rFonts w:asciiTheme="minorHAnsi" w:hAnsiTheme="minorHAnsi" w:cstheme="minorHAnsi"/>
          <w:sz w:val="23"/>
          <w:szCs w:val="23"/>
        </w:rPr>
        <w:t>gruppo di lavoro di docenti rappresentativo dei vari ordini di scuola</w:t>
      </w:r>
      <w:r w:rsidRPr="00963E53">
        <w:rPr>
          <w:rFonts w:asciiTheme="minorHAnsi" w:hAnsiTheme="minorHAnsi" w:cstheme="minorHAnsi"/>
        </w:rPr>
        <w:t xml:space="preserve"> costituito dal</w:t>
      </w:r>
      <w:r w:rsidRPr="00963E53">
        <w:rPr>
          <w:rFonts w:asciiTheme="minorHAnsi" w:hAnsiTheme="minorHAnsi" w:cstheme="minorHAnsi"/>
          <w:sz w:val="23"/>
          <w:szCs w:val="23"/>
        </w:rPr>
        <w:t>l’Ufficio Scolastico Regionale per il Piemonte.</w:t>
      </w:r>
    </w:p>
    <w:p w14:paraId="162EBB91" w14:textId="77777777" w:rsidR="005A73F2" w:rsidRPr="00963E53" w:rsidRDefault="005A73F2" w:rsidP="005A73F2">
      <w:pPr>
        <w:widowControl w:val="0"/>
        <w:kinsoku w:val="0"/>
        <w:spacing w:line="360" w:lineRule="auto"/>
        <w:ind w:right="284"/>
        <w:rPr>
          <w:rFonts w:asciiTheme="minorHAnsi" w:hAnsiTheme="minorHAnsi" w:cstheme="minorHAnsi"/>
          <w:b/>
          <w:bCs/>
          <w:color w:val="0070C0"/>
          <w:sz w:val="28"/>
          <w:szCs w:val="28"/>
        </w:rPr>
      </w:pPr>
    </w:p>
    <w:p w14:paraId="19DE6792" w14:textId="77777777" w:rsidR="005A73F2" w:rsidRPr="00963E53" w:rsidRDefault="005A73F2" w:rsidP="005A73F2">
      <w:pPr>
        <w:widowControl w:val="0"/>
        <w:kinsoku w:val="0"/>
        <w:spacing w:line="360" w:lineRule="auto"/>
        <w:ind w:left="284" w:right="284" w:hanging="284"/>
        <w:rPr>
          <w:rFonts w:asciiTheme="minorHAnsi" w:hAnsiTheme="minorHAnsi" w:cstheme="minorHAnsi"/>
          <w:b/>
          <w:bCs/>
          <w:color w:val="0070C0"/>
          <w:sz w:val="28"/>
          <w:szCs w:val="28"/>
        </w:rPr>
      </w:pPr>
    </w:p>
    <w:p w14:paraId="043800DE" w14:textId="77777777" w:rsidR="005A73F2" w:rsidRPr="00963E53" w:rsidRDefault="005A73F2" w:rsidP="005A73F2">
      <w:pPr>
        <w:widowControl w:val="0"/>
        <w:kinsoku w:val="0"/>
        <w:spacing w:line="360" w:lineRule="auto"/>
        <w:ind w:left="284" w:right="284" w:hanging="284"/>
        <w:rPr>
          <w:rFonts w:asciiTheme="minorHAnsi" w:hAnsiTheme="minorHAnsi" w:cstheme="minorHAnsi"/>
          <w:b/>
          <w:bCs/>
          <w:color w:val="0070C0"/>
          <w:sz w:val="28"/>
          <w:szCs w:val="28"/>
        </w:rPr>
      </w:pPr>
    </w:p>
    <w:p w14:paraId="7385FA4B" w14:textId="77777777" w:rsidR="005A73F2" w:rsidRPr="00963E53" w:rsidRDefault="005A73F2" w:rsidP="005A73F2">
      <w:pPr>
        <w:widowControl w:val="0"/>
        <w:kinsoku w:val="0"/>
        <w:spacing w:line="360" w:lineRule="auto"/>
        <w:ind w:left="284" w:right="284" w:hanging="284"/>
        <w:rPr>
          <w:rFonts w:asciiTheme="minorHAnsi" w:hAnsiTheme="minorHAnsi" w:cstheme="minorHAnsi"/>
          <w:b/>
          <w:bCs/>
          <w:color w:val="0070C0"/>
          <w:sz w:val="28"/>
          <w:szCs w:val="28"/>
        </w:rPr>
      </w:pPr>
    </w:p>
    <w:p w14:paraId="75E0118B" w14:textId="77777777" w:rsidR="005A73F2" w:rsidRPr="00963E53" w:rsidRDefault="005A73F2" w:rsidP="005A73F2">
      <w:pPr>
        <w:pStyle w:val="Titolo1"/>
        <w:spacing w:before="0"/>
        <w:rPr>
          <w:rFonts w:asciiTheme="minorHAnsi" w:hAnsiTheme="minorHAnsi" w:cstheme="minorHAnsi"/>
        </w:rPr>
      </w:pPr>
      <w:bookmarkStart w:id="1" w:name="__RefHeading__2_1270352503"/>
      <w:bookmarkEnd w:id="1"/>
      <w:r w:rsidRPr="00963E53">
        <w:rPr>
          <w:rFonts w:asciiTheme="minorHAnsi" w:hAnsiTheme="minorHAnsi" w:cstheme="minorHAnsi"/>
        </w:rPr>
        <w:t>SEZIONE A (comune a tutti gli allievi con DSA e altri BES)</w:t>
      </w:r>
    </w:p>
    <w:p w14:paraId="300DFCE7" w14:textId="77777777" w:rsidR="005A73F2" w:rsidRPr="00963E53" w:rsidRDefault="005A73F2" w:rsidP="005A73F2">
      <w:pPr>
        <w:pStyle w:val="Titolo2"/>
        <w:spacing w:before="0" w:after="0"/>
        <w:ind w:left="1008" w:firstLine="0"/>
        <w:rPr>
          <w:rFonts w:asciiTheme="minorHAnsi" w:hAnsiTheme="minorHAnsi" w:cstheme="minorHAnsi"/>
          <w:sz w:val="24"/>
          <w:szCs w:val="24"/>
        </w:rPr>
      </w:pPr>
      <w:bookmarkStart w:id="2" w:name="__RefHeading__4_1270352503"/>
      <w:bookmarkEnd w:id="2"/>
      <w:r w:rsidRPr="00963E53">
        <w:rPr>
          <w:rFonts w:asciiTheme="minorHAnsi" w:hAnsiTheme="minorHAnsi" w:cstheme="minorHAnsi"/>
          <w:sz w:val="24"/>
          <w:szCs w:val="24"/>
        </w:rPr>
        <w:t>Dati Anagrafici e Informazioni Essenziali di Presentazione dell’Allievo</w:t>
      </w:r>
    </w:p>
    <w:p w14:paraId="23AC0A0E" w14:textId="77777777" w:rsidR="005A73F2" w:rsidRPr="00963E53" w:rsidRDefault="005A73F2" w:rsidP="005A73F2">
      <w:pPr>
        <w:rPr>
          <w:rFonts w:asciiTheme="minorHAnsi" w:hAnsiTheme="minorHAnsi" w:cstheme="minorHAnsi"/>
        </w:rPr>
      </w:pPr>
    </w:p>
    <w:p w14:paraId="1A0A704A" w14:textId="77777777" w:rsidR="005A73F2" w:rsidRPr="00963E53" w:rsidRDefault="005A73F2" w:rsidP="005A73F2">
      <w:pPr>
        <w:widowControl w:val="0"/>
        <w:kinsoku w:val="0"/>
        <w:spacing w:line="480" w:lineRule="auto"/>
        <w:ind w:left="284" w:right="284"/>
        <w:rPr>
          <w:rFonts w:asciiTheme="minorHAnsi" w:hAnsiTheme="minorHAnsi" w:cstheme="minorHAnsi"/>
          <w:bCs/>
          <w:color w:val="000000"/>
        </w:rPr>
      </w:pPr>
      <w:r w:rsidRPr="00963E53">
        <w:rPr>
          <w:rFonts w:asciiTheme="minorHAnsi" w:hAnsiTheme="minorHAnsi" w:cstheme="minorHAnsi"/>
          <w:b/>
          <w:bCs/>
          <w:color w:val="000000"/>
        </w:rPr>
        <w:t>Cognome e nome allievo/a</w:t>
      </w:r>
      <w:r w:rsidRPr="00963E53">
        <w:rPr>
          <w:rFonts w:asciiTheme="minorHAnsi" w:hAnsiTheme="minorHAnsi" w:cstheme="minorHAnsi"/>
          <w:bCs/>
          <w:color w:val="000000"/>
        </w:rPr>
        <w:t>:________________________________________</w:t>
      </w:r>
    </w:p>
    <w:p w14:paraId="1D827903" w14:textId="77777777" w:rsidR="005A73F2" w:rsidRPr="00963E53" w:rsidRDefault="005A73F2" w:rsidP="005A73F2">
      <w:pPr>
        <w:widowControl w:val="0"/>
        <w:kinsoku w:val="0"/>
        <w:spacing w:line="480" w:lineRule="auto"/>
        <w:ind w:left="284" w:right="284"/>
        <w:rPr>
          <w:rFonts w:asciiTheme="minorHAnsi" w:hAnsiTheme="minorHAnsi" w:cstheme="minorHAnsi"/>
          <w:bCs/>
          <w:color w:val="000000"/>
        </w:rPr>
      </w:pPr>
      <w:r w:rsidRPr="00963E53">
        <w:rPr>
          <w:rFonts w:asciiTheme="minorHAnsi" w:hAnsiTheme="minorHAnsi" w:cstheme="minorHAnsi"/>
          <w:b/>
          <w:bCs/>
          <w:color w:val="000000"/>
        </w:rPr>
        <w:t>Luogo di nascita:</w:t>
      </w:r>
      <w:r w:rsidRPr="00963E53">
        <w:rPr>
          <w:rFonts w:asciiTheme="minorHAnsi" w:hAnsiTheme="minorHAnsi" w:cstheme="minorHAnsi"/>
          <w:bCs/>
          <w:color w:val="000000"/>
        </w:rPr>
        <w:t xml:space="preserve"> __________________________</w:t>
      </w:r>
      <w:r w:rsidRPr="00963E53">
        <w:rPr>
          <w:rFonts w:asciiTheme="minorHAnsi" w:hAnsiTheme="minorHAnsi" w:cstheme="minorHAnsi"/>
          <w:b/>
          <w:bCs/>
          <w:color w:val="000000"/>
        </w:rPr>
        <w:t>Data_</w:t>
      </w:r>
      <w:r w:rsidRPr="00963E53">
        <w:rPr>
          <w:rFonts w:asciiTheme="minorHAnsi" w:hAnsiTheme="minorHAnsi" w:cstheme="minorHAnsi"/>
          <w:bCs/>
          <w:color w:val="000000"/>
        </w:rPr>
        <w:t>___/ ____/ _______</w:t>
      </w:r>
    </w:p>
    <w:p w14:paraId="31692F6C" w14:textId="77777777" w:rsidR="005A73F2" w:rsidRPr="00963E53" w:rsidRDefault="005A73F2" w:rsidP="005A73F2">
      <w:pPr>
        <w:widowControl w:val="0"/>
        <w:kinsoku w:val="0"/>
        <w:spacing w:line="480" w:lineRule="auto"/>
        <w:ind w:left="284" w:right="284"/>
        <w:rPr>
          <w:rFonts w:asciiTheme="minorHAnsi" w:hAnsiTheme="minorHAnsi" w:cstheme="minorHAnsi"/>
          <w:bCs/>
          <w:color w:val="000000"/>
        </w:rPr>
      </w:pPr>
      <w:r w:rsidRPr="00963E53">
        <w:rPr>
          <w:rFonts w:asciiTheme="minorHAnsi" w:hAnsiTheme="minorHAnsi" w:cstheme="minorHAnsi"/>
          <w:b/>
          <w:bCs/>
          <w:color w:val="000000"/>
        </w:rPr>
        <w:t xml:space="preserve">Lingua </w:t>
      </w:r>
      <w:r w:rsidRPr="00963E53">
        <w:rPr>
          <w:rFonts w:asciiTheme="minorHAnsi" w:hAnsiTheme="minorHAnsi" w:cstheme="minorHAnsi"/>
          <w:b/>
          <w:bCs/>
        </w:rPr>
        <w:t>madre</w:t>
      </w:r>
      <w:r w:rsidRPr="00963E53">
        <w:rPr>
          <w:rFonts w:asciiTheme="minorHAnsi" w:hAnsiTheme="minorHAnsi" w:cstheme="minorHAnsi"/>
          <w:b/>
          <w:bCs/>
          <w:color w:val="000000"/>
        </w:rPr>
        <w:t>:</w:t>
      </w:r>
      <w:r w:rsidRPr="00963E53">
        <w:rPr>
          <w:rFonts w:asciiTheme="minorHAnsi" w:hAnsiTheme="minorHAnsi" w:cstheme="minorHAnsi"/>
          <w:bCs/>
          <w:color w:val="000000"/>
        </w:rPr>
        <w:t xml:space="preserve"> _________________________________________________</w:t>
      </w:r>
    </w:p>
    <w:p w14:paraId="2B4D1914" w14:textId="77777777" w:rsidR="005A73F2" w:rsidRPr="00963E53" w:rsidRDefault="005A73F2" w:rsidP="005A73F2">
      <w:pPr>
        <w:widowControl w:val="0"/>
        <w:kinsoku w:val="0"/>
        <w:spacing w:line="480" w:lineRule="auto"/>
        <w:ind w:left="284" w:right="284"/>
        <w:rPr>
          <w:rFonts w:asciiTheme="minorHAnsi" w:hAnsiTheme="minorHAnsi" w:cstheme="minorHAnsi"/>
          <w:bCs/>
          <w:color w:val="000000"/>
        </w:rPr>
      </w:pPr>
      <w:r w:rsidRPr="00963E53">
        <w:rPr>
          <w:rFonts w:asciiTheme="minorHAnsi" w:hAnsiTheme="minorHAnsi" w:cstheme="minorHAnsi"/>
          <w:b/>
          <w:bCs/>
          <w:color w:val="000000"/>
        </w:rPr>
        <w:t>Eventuale bilinguismo</w:t>
      </w:r>
      <w:r w:rsidRPr="00963E53">
        <w:rPr>
          <w:rFonts w:asciiTheme="minorHAnsi" w:hAnsiTheme="minorHAnsi" w:cstheme="minorHAnsi"/>
          <w:bCs/>
          <w:color w:val="000000"/>
        </w:rPr>
        <w:t>: ___________________________________________</w:t>
      </w:r>
    </w:p>
    <w:p w14:paraId="47C7DBBF" w14:textId="77777777" w:rsidR="005A73F2" w:rsidRPr="00963E53" w:rsidRDefault="005A73F2" w:rsidP="00CB30BB">
      <w:pPr>
        <w:widowControl w:val="0"/>
        <w:numPr>
          <w:ilvl w:val="0"/>
          <w:numId w:val="87"/>
        </w:numPr>
        <w:kinsoku w:val="0"/>
        <w:spacing w:before="120" w:line="360" w:lineRule="auto"/>
        <w:ind w:left="0" w:right="284" w:firstLine="0"/>
        <w:jc w:val="both"/>
        <w:rPr>
          <w:rFonts w:asciiTheme="minorHAnsi" w:hAnsiTheme="minorHAnsi" w:cstheme="minorHAnsi"/>
          <w:b/>
          <w:bCs/>
          <w:color w:val="000000"/>
          <w:u w:val="single"/>
        </w:rPr>
      </w:pPr>
      <w:r w:rsidRPr="00963E53">
        <w:rPr>
          <w:rFonts w:asciiTheme="minorHAnsi" w:hAnsiTheme="minorHAnsi" w:cstheme="minorHAnsi"/>
          <w:b/>
          <w:bCs/>
          <w:color w:val="000000"/>
          <w:u w:val="single"/>
        </w:rPr>
        <w:t>INDIVIDUAZIONE DELLA SITUAZIONE DI BISOGNO EDUCATIVO SPECIALE</w:t>
      </w:r>
    </w:p>
    <w:p w14:paraId="5946132A" w14:textId="77777777" w:rsidR="005A73F2" w:rsidRPr="00963E53" w:rsidRDefault="005A73F2" w:rsidP="005A73F2">
      <w:pPr>
        <w:widowControl w:val="0"/>
        <w:kinsoku w:val="0"/>
        <w:spacing w:before="120" w:line="360" w:lineRule="auto"/>
        <w:ind w:left="284" w:right="284"/>
        <w:jc w:val="both"/>
        <w:rPr>
          <w:rFonts w:asciiTheme="minorHAnsi" w:hAnsiTheme="minorHAnsi" w:cstheme="minorHAnsi"/>
          <w:b/>
          <w:bCs/>
          <w:color w:val="000000"/>
          <w:u w:val="single"/>
        </w:rPr>
      </w:pPr>
      <w:r w:rsidRPr="00963E53">
        <w:rPr>
          <w:rFonts w:asciiTheme="minorHAnsi" w:hAnsiTheme="minorHAnsi" w:cstheme="minorHAnsi"/>
          <w:b/>
          <w:bCs/>
          <w:color w:val="000000"/>
        </w:rPr>
        <w:t xml:space="preserve">      </w:t>
      </w:r>
      <w:r w:rsidRPr="00963E53">
        <w:rPr>
          <w:rFonts w:asciiTheme="minorHAnsi" w:hAnsiTheme="minorHAnsi" w:cstheme="minorHAnsi"/>
          <w:b/>
          <w:bCs/>
          <w:color w:val="000000"/>
          <w:u w:val="single"/>
        </w:rPr>
        <w:t>DA PARTE DI:</w:t>
      </w:r>
    </w:p>
    <w:p w14:paraId="705A17DC" w14:textId="77777777" w:rsidR="005A73F2" w:rsidRPr="00963E53" w:rsidRDefault="005A73F2" w:rsidP="00CB30BB">
      <w:pPr>
        <w:widowControl w:val="0"/>
        <w:numPr>
          <w:ilvl w:val="0"/>
          <w:numId w:val="86"/>
        </w:numPr>
        <w:kinsoku w:val="0"/>
        <w:spacing w:before="120" w:line="360" w:lineRule="auto"/>
        <w:ind w:left="0" w:right="284" w:firstLine="0"/>
        <w:jc w:val="both"/>
        <w:rPr>
          <w:rFonts w:asciiTheme="minorHAnsi" w:hAnsiTheme="minorHAnsi" w:cstheme="minorHAnsi"/>
          <w:bCs/>
        </w:rPr>
      </w:pPr>
      <w:r w:rsidRPr="00963E53">
        <w:rPr>
          <w:rFonts w:asciiTheme="minorHAnsi" w:hAnsiTheme="minorHAnsi" w:cstheme="minorHAnsi"/>
          <w:b/>
          <w:bCs/>
        </w:rPr>
        <w:t xml:space="preserve">SERVIZIO SANITARIO  </w:t>
      </w:r>
      <w:r w:rsidRPr="00963E53">
        <w:rPr>
          <w:rFonts w:asciiTheme="minorHAnsi" w:hAnsiTheme="minorHAnsi" w:cstheme="minorHAnsi"/>
          <w:b/>
          <w:bCs/>
          <w:sz w:val="22"/>
          <w:szCs w:val="22"/>
        </w:rPr>
        <w:t>-  Diagnosi / Relazione multi professionale</w:t>
      </w:r>
      <w:r w:rsidRPr="00963E53">
        <w:rPr>
          <w:rFonts w:asciiTheme="minorHAnsi" w:hAnsiTheme="minorHAnsi" w:cstheme="minorHAnsi"/>
          <w:b/>
          <w:bCs/>
        </w:rPr>
        <w:t xml:space="preserve">: </w:t>
      </w:r>
      <w:r w:rsidRPr="00963E53">
        <w:rPr>
          <w:rFonts w:asciiTheme="minorHAnsi" w:hAnsiTheme="minorHAnsi" w:cstheme="minorHAnsi"/>
          <w:bCs/>
        </w:rPr>
        <w:t>_____________________________________________________________________</w:t>
      </w:r>
    </w:p>
    <w:p w14:paraId="4B523873" w14:textId="77777777" w:rsidR="005A73F2" w:rsidRPr="00963E53" w:rsidRDefault="005A73F2" w:rsidP="005A73F2">
      <w:pPr>
        <w:widowControl w:val="0"/>
        <w:kinsoku w:val="0"/>
        <w:spacing w:before="120" w:line="360" w:lineRule="auto"/>
        <w:ind w:right="284"/>
        <w:jc w:val="both"/>
        <w:rPr>
          <w:rFonts w:asciiTheme="minorHAnsi" w:hAnsiTheme="minorHAnsi" w:cstheme="minorHAnsi"/>
          <w:bCs/>
          <w:sz w:val="20"/>
          <w:szCs w:val="20"/>
        </w:rPr>
      </w:pPr>
      <w:r w:rsidRPr="00963E53">
        <w:rPr>
          <w:rFonts w:asciiTheme="minorHAnsi" w:hAnsiTheme="minorHAnsi" w:cstheme="minorHAnsi"/>
          <w:bCs/>
          <w:sz w:val="20"/>
          <w:szCs w:val="20"/>
        </w:rPr>
        <w:t xml:space="preserve">(o diagnosi rilasciata da </w:t>
      </w:r>
      <w:r w:rsidRPr="00963E53">
        <w:rPr>
          <w:rFonts w:asciiTheme="minorHAnsi" w:hAnsiTheme="minorHAnsi" w:cstheme="minorHAnsi"/>
          <w:b/>
          <w:bCs/>
          <w:sz w:val="20"/>
          <w:szCs w:val="20"/>
        </w:rPr>
        <w:t>privati, in attesa di ratifica e certificazione</w:t>
      </w:r>
      <w:r w:rsidRPr="00963E53">
        <w:rPr>
          <w:rFonts w:asciiTheme="minorHAnsi" w:hAnsiTheme="minorHAnsi" w:cstheme="minorHAnsi"/>
          <w:bCs/>
          <w:sz w:val="20"/>
          <w:szCs w:val="20"/>
        </w:rPr>
        <w:t xml:space="preserve"> da parte del Servizio Sanitario Nazionale)</w:t>
      </w:r>
    </w:p>
    <w:p w14:paraId="2C4C726A" w14:textId="77777777" w:rsidR="005A73F2" w:rsidRPr="00963E53" w:rsidRDefault="005A73F2" w:rsidP="005A73F2">
      <w:pPr>
        <w:widowControl w:val="0"/>
        <w:kinsoku w:val="0"/>
        <w:spacing w:before="120" w:line="360" w:lineRule="auto"/>
        <w:ind w:right="284"/>
        <w:jc w:val="both"/>
        <w:rPr>
          <w:rFonts w:asciiTheme="minorHAnsi" w:hAnsiTheme="minorHAnsi" w:cstheme="minorHAnsi"/>
          <w:bCs/>
          <w:color w:val="000000"/>
        </w:rPr>
      </w:pPr>
      <w:r w:rsidRPr="00963E53">
        <w:rPr>
          <w:rFonts w:asciiTheme="minorHAnsi" w:hAnsiTheme="minorHAnsi" w:cstheme="minorHAnsi"/>
          <w:bCs/>
          <w:color w:val="000000"/>
        </w:rPr>
        <w:t xml:space="preserve"> </w:t>
      </w:r>
      <w:r w:rsidRPr="00963E53">
        <w:rPr>
          <w:rFonts w:asciiTheme="minorHAnsi" w:hAnsiTheme="minorHAnsi" w:cstheme="minorHAnsi"/>
          <w:b/>
          <w:bCs/>
          <w:color w:val="000000"/>
        </w:rPr>
        <w:t xml:space="preserve">   Codice ICD10</w:t>
      </w:r>
      <w:r w:rsidRPr="00963E53">
        <w:rPr>
          <w:rFonts w:asciiTheme="minorHAnsi" w:hAnsiTheme="minorHAnsi" w:cstheme="minorHAnsi"/>
          <w:bCs/>
          <w:color w:val="000000"/>
        </w:rPr>
        <w:t xml:space="preserve">:________________________________________________ </w:t>
      </w:r>
    </w:p>
    <w:p w14:paraId="0BCE0FCC" w14:textId="77777777" w:rsidR="005A73F2" w:rsidRPr="00963E53" w:rsidRDefault="005A73F2" w:rsidP="005A73F2">
      <w:pPr>
        <w:widowControl w:val="0"/>
        <w:kinsoku w:val="0"/>
        <w:spacing w:line="360" w:lineRule="auto"/>
        <w:ind w:left="284" w:right="284"/>
        <w:rPr>
          <w:rFonts w:asciiTheme="minorHAnsi" w:eastAsia="Calibri" w:hAnsiTheme="minorHAnsi" w:cstheme="minorHAnsi"/>
        </w:rPr>
      </w:pPr>
      <w:r w:rsidRPr="00963E53">
        <w:rPr>
          <w:rFonts w:asciiTheme="minorHAnsi" w:hAnsiTheme="minorHAnsi" w:cstheme="minorHAnsi"/>
          <w:b/>
          <w:bCs/>
          <w:color w:val="000000"/>
          <w:w w:val="105"/>
        </w:rPr>
        <w:t>Redatta da</w:t>
      </w:r>
      <w:r w:rsidRPr="00963E53">
        <w:rPr>
          <w:rFonts w:asciiTheme="minorHAnsi" w:hAnsiTheme="minorHAnsi" w:cstheme="minorHAnsi"/>
          <w:bCs/>
          <w:color w:val="000000"/>
          <w:w w:val="105"/>
        </w:rPr>
        <w:t xml:space="preserve">: </w:t>
      </w:r>
      <w:r w:rsidRPr="00963E53">
        <w:rPr>
          <w:rFonts w:asciiTheme="minorHAnsi" w:hAnsiTheme="minorHAnsi" w:cstheme="minorHAnsi"/>
          <w:bCs/>
          <w:color w:val="000000"/>
        </w:rPr>
        <w:t>________________________________</w:t>
      </w:r>
      <w:r w:rsidRPr="00963E53">
        <w:rPr>
          <w:rFonts w:asciiTheme="minorHAnsi" w:eastAsia="Calibri" w:hAnsiTheme="minorHAnsi" w:cstheme="minorHAnsi"/>
          <w:b/>
        </w:rPr>
        <w:t>in data</w:t>
      </w:r>
      <w:r w:rsidRPr="00963E53">
        <w:rPr>
          <w:rFonts w:asciiTheme="minorHAnsi" w:eastAsia="Calibri" w:hAnsiTheme="minorHAnsi" w:cstheme="minorHAnsi"/>
        </w:rPr>
        <w:t xml:space="preserve"> ___ /___ / ____</w:t>
      </w:r>
    </w:p>
    <w:p w14:paraId="7B40BCED" w14:textId="77777777" w:rsidR="005A73F2" w:rsidRPr="00963E53" w:rsidRDefault="005A73F2" w:rsidP="005A73F2">
      <w:pPr>
        <w:widowControl w:val="0"/>
        <w:kinsoku w:val="0"/>
        <w:spacing w:line="360" w:lineRule="auto"/>
        <w:ind w:left="284" w:right="284"/>
        <w:rPr>
          <w:rFonts w:asciiTheme="minorHAnsi" w:hAnsiTheme="minorHAnsi" w:cstheme="minorHAnsi"/>
          <w:color w:val="000000"/>
          <w:spacing w:val="-4"/>
        </w:rPr>
      </w:pPr>
      <w:r w:rsidRPr="00963E53">
        <w:rPr>
          <w:rFonts w:asciiTheme="minorHAnsi" w:hAnsiTheme="minorHAnsi" w:cstheme="minorHAnsi"/>
          <w:b/>
          <w:color w:val="000000"/>
          <w:spacing w:val="-4"/>
        </w:rPr>
        <w:lastRenderedPageBreak/>
        <w:t>Aggiornamenti diagnostici</w:t>
      </w:r>
      <w:r w:rsidRPr="00963E53">
        <w:rPr>
          <w:rFonts w:asciiTheme="minorHAnsi" w:hAnsiTheme="minorHAnsi" w:cstheme="minorHAnsi"/>
          <w:color w:val="000000"/>
          <w:spacing w:val="-4"/>
        </w:rPr>
        <w:t>: _________________________________________</w:t>
      </w:r>
    </w:p>
    <w:p w14:paraId="7D9CDCA9" w14:textId="77777777" w:rsidR="005A73F2" w:rsidRPr="00963E53" w:rsidRDefault="005A73F2" w:rsidP="005A73F2">
      <w:pPr>
        <w:widowControl w:val="0"/>
        <w:kinsoku w:val="0"/>
        <w:spacing w:line="360" w:lineRule="auto"/>
        <w:ind w:left="284" w:right="284"/>
        <w:rPr>
          <w:rFonts w:asciiTheme="minorHAnsi" w:hAnsiTheme="minorHAnsi" w:cstheme="minorHAnsi"/>
          <w:color w:val="000000"/>
          <w:spacing w:val="-4"/>
        </w:rPr>
      </w:pPr>
      <w:r w:rsidRPr="00963E53">
        <w:rPr>
          <w:rFonts w:asciiTheme="minorHAnsi" w:hAnsiTheme="minorHAnsi" w:cstheme="minorHAnsi"/>
          <w:b/>
          <w:color w:val="000000"/>
          <w:spacing w:val="-4"/>
        </w:rPr>
        <w:t>Altre relazioni cliniche</w:t>
      </w:r>
      <w:r w:rsidRPr="00963E53">
        <w:rPr>
          <w:rFonts w:asciiTheme="minorHAnsi" w:hAnsiTheme="minorHAnsi" w:cstheme="minorHAnsi"/>
          <w:color w:val="000000"/>
          <w:spacing w:val="-4"/>
        </w:rPr>
        <w:t>: ____________________________________________</w:t>
      </w:r>
    </w:p>
    <w:p w14:paraId="05CA364F" w14:textId="77777777" w:rsidR="005A73F2" w:rsidRPr="00963E53" w:rsidRDefault="005A73F2" w:rsidP="005A73F2">
      <w:pPr>
        <w:widowControl w:val="0"/>
        <w:kinsoku w:val="0"/>
        <w:spacing w:line="360" w:lineRule="auto"/>
        <w:ind w:left="284" w:right="284"/>
        <w:rPr>
          <w:rFonts w:asciiTheme="minorHAnsi" w:hAnsiTheme="minorHAnsi" w:cstheme="minorHAnsi"/>
          <w:color w:val="000000"/>
          <w:spacing w:val="-4"/>
        </w:rPr>
      </w:pPr>
      <w:r w:rsidRPr="00963E53">
        <w:rPr>
          <w:rFonts w:asciiTheme="minorHAnsi" w:hAnsiTheme="minorHAnsi" w:cstheme="minorHAnsi"/>
          <w:b/>
          <w:color w:val="000000"/>
          <w:spacing w:val="-4"/>
        </w:rPr>
        <w:t>Interventi riabilitativi:</w:t>
      </w:r>
      <w:r w:rsidRPr="00963E53">
        <w:rPr>
          <w:rFonts w:asciiTheme="minorHAnsi" w:hAnsiTheme="minorHAnsi" w:cstheme="minorHAnsi"/>
          <w:color w:val="000000"/>
          <w:spacing w:val="-4"/>
        </w:rPr>
        <w:t xml:space="preserve"> ____________________________________________</w:t>
      </w:r>
    </w:p>
    <w:p w14:paraId="3992325E" w14:textId="77777777" w:rsidR="005A73F2" w:rsidRPr="00963E53" w:rsidRDefault="005A73F2" w:rsidP="00CB30BB">
      <w:pPr>
        <w:numPr>
          <w:ilvl w:val="0"/>
          <w:numId w:val="83"/>
        </w:numPr>
        <w:suppressAutoHyphens/>
        <w:spacing w:before="280" w:after="280" w:line="360" w:lineRule="auto"/>
        <w:ind w:left="0" w:right="567" w:firstLine="0"/>
        <w:jc w:val="both"/>
        <w:rPr>
          <w:rFonts w:asciiTheme="minorHAnsi" w:hAnsiTheme="minorHAnsi" w:cstheme="minorHAnsi"/>
          <w:b/>
        </w:rPr>
      </w:pPr>
      <w:r w:rsidRPr="00963E53">
        <w:rPr>
          <w:rFonts w:asciiTheme="minorHAnsi" w:hAnsiTheme="minorHAnsi" w:cstheme="minorHAnsi"/>
          <w:b/>
        </w:rPr>
        <w:t xml:space="preserve">ALTRO SERVIZIO </w:t>
      </w:r>
      <w:r w:rsidRPr="00963E53">
        <w:rPr>
          <w:rFonts w:asciiTheme="minorHAnsi" w:hAnsiTheme="minorHAnsi" w:cstheme="minorHAnsi"/>
          <w:b/>
          <w:bCs/>
        </w:rPr>
        <w:t>-</w:t>
      </w:r>
      <w:r w:rsidRPr="00963E53">
        <w:rPr>
          <w:rFonts w:asciiTheme="minorHAnsi" w:hAnsiTheme="minorHAnsi" w:cstheme="minorHAnsi"/>
          <w:b/>
        </w:rPr>
        <w:t xml:space="preserve"> Documentazione presentata alla scuola________ </w:t>
      </w:r>
    </w:p>
    <w:p w14:paraId="38A3066F" w14:textId="77777777" w:rsidR="005A73F2" w:rsidRPr="00963E53" w:rsidRDefault="005A73F2" w:rsidP="005A73F2">
      <w:pPr>
        <w:widowControl w:val="0"/>
        <w:kinsoku w:val="0"/>
        <w:spacing w:line="360" w:lineRule="auto"/>
        <w:ind w:left="360" w:right="284"/>
        <w:rPr>
          <w:rFonts w:asciiTheme="minorHAnsi" w:eastAsia="Calibri" w:hAnsiTheme="minorHAnsi" w:cstheme="minorHAnsi"/>
        </w:rPr>
      </w:pPr>
      <w:r w:rsidRPr="00963E53">
        <w:rPr>
          <w:rFonts w:asciiTheme="minorHAnsi" w:hAnsiTheme="minorHAnsi" w:cstheme="minorHAnsi"/>
          <w:b/>
          <w:bCs/>
          <w:color w:val="000000"/>
          <w:w w:val="105"/>
        </w:rPr>
        <w:t>Redatta da:</w:t>
      </w:r>
      <w:r w:rsidRPr="00963E53">
        <w:rPr>
          <w:rFonts w:asciiTheme="minorHAnsi" w:hAnsiTheme="minorHAnsi" w:cstheme="minorHAnsi"/>
          <w:bCs/>
          <w:color w:val="000000"/>
          <w:w w:val="105"/>
        </w:rPr>
        <w:t xml:space="preserve"> </w:t>
      </w:r>
      <w:r w:rsidRPr="00963E53">
        <w:rPr>
          <w:rFonts w:asciiTheme="minorHAnsi" w:hAnsiTheme="minorHAnsi" w:cstheme="minorHAnsi"/>
          <w:bCs/>
          <w:color w:val="000000"/>
        </w:rPr>
        <w:t>________________________________</w:t>
      </w:r>
      <w:r w:rsidRPr="00963E53">
        <w:rPr>
          <w:rFonts w:asciiTheme="minorHAnsi" w:eastAsia="Calibri" w:hAnsiTheme="minorHAnsi" w:cstheme="minorHAnsi"/>
        </w:rPr>
        <w:t>in data ___ /___ / ____</w:t>
      </w:r>
    </w:p>
    <w:p w14:paraId="613A9256" w14:textId="77777777" w:rsidR="005A73F2" w:rsidRPr="00963E53" w:rsidRDefault="005A73F2" w:rsidP="005A73F2">
      <w:pPr>
        <w:widowControl w:val="0"/>
        <w:kinsoku w:val="0"/>
        <w:spacing w:line="360" w:lineRule="auto"/>
        <w:ind w:left="360" w:right="284"/>
        <w:rPr>
          <w:rFonts w:asciiTheme="minorHAnsi" w:eastAsia="Calibri" w:hAnsiTheme="minorHAnsi" w:cstheme="minorHAnsi"/>
        </w:rPr>
      </w:pPr>
      <w:r w:rsidRPr="00963E53">
        <w:rPr>
          <w:rFonts w:asciiTheme="minorHAnsi" w:eastAsia="Calibri" w:hAnsiTheme="minorHAnsi" w:cstheme="minorHAnsi"/>
        </w:rPr>
        <w:t>(relazione da allegare)</w:t>
      </w:r>
    </w:p>
    <w:p w14:paraId="1F0CC80F" w14:textId="77777777" w:rsidR="005A73F2" w:rsidRPr="00963E53" w:rsidRDefault="005A73F2" w:rsidP="00CB30BB">
      <w:pPr>
        <w:numPr>
          <w:ilvl w:val="0"/>
          <w:numId w:val="93"/>
        </w:numPr>
        <w:suppressAutoHyphens/>
        <w:spacing w:before="280" w:after="280" w:line="360" w:lineRule="auto"/>
        <w:ind w:left="0" w:right="567" w:firstLine="0"/>
        <w:jc w:val="both"/>
        <w:rPr>
          <w:rFonts w:asciiTheme="minorHAnsi" w:hAnsiTheme="minorHAnsi" w:cstheme="minorHAnsi"/>
          <w:b/>
        </w:rPr>
      </w:pPr>
      <w:r w:rsidRPr="00963E53">
        <w:rPr>
          <w:rFonts w:asciiTheme="minorHAnsi" w:hAnsiTheme="minorHAnsi" w:cstheme="minorHAnsi"/>
          <w:b/>
        </w:rPr>
        <w:t>CONSIGLIO DI CLASSE - Relazione_________________</w:t>
      </w:r>
    </w:p>
    <w:p w14:paraId="4863A09F" w14:textId="77777777" w:rsidR="005A73F2" w:rsidRPr="00963E53" w:rsidRDefault="005A73F2" w:rsidP="005A73F2">
      <w:pPr>
        <w:widowControl w:val="0"/>
        <w:kinsoku w:val="0"/>
        <w:spacing w:line="360" w:lineRule="auto"/>
        <w:ind w:left="360" w:right="284"/>
        <w:rPr>
          <w:rFonts w:asciiTheme="minorHAnsi" w:eastAsia="Calibri" w:hAnsiTheme="minorHAnsi" w:cstheme="minorHAnsi"/>
        </w:rPr>
      </w:pPr>
      <w:r w:rsidRPr="00963E53">
        <w:rPr>
          <w:rFonts w:asciiTheme="minorHAnsi" w:hAnsiTheme="minorHAnsi" w:cstheme="minorHAnsi"/>
          <w:b/>
          <w:bCs/>
          <w:color w:val="000000"/>
          <w:w w:val="105"/>
        </w:rPr>
        <w:t>Redatta da:</w:t>
      </w:r>
      <w:r w:rsidRPr="00963E53">
        <w:rPr>
          <w:rFonts w:asciiTheme="minorHAnsi" w:hAnsiTheme="minorHAnsi" w:cstheme="minorHAnsi"/>
          <w:bCs/>
          <w:color w:val="000000"/>
          <w:w w:val="105"/>
        </w:rPr>
        <w:t xml:space="preserve"> </w:t>
      </w:r>
      <w:r w:rsidRPr="00963E53">
        <w:rPr>
          <w:rFonts w:asciiTheme="minorHAnsi" w:hAnsiTheme="minorHAnsi" w:cstheme="minorHAnsi"/>
          <w:bCs/>
          <w:color w:val="000000"/>
        </w:rPr>
        <w:t>________________________________</w:t>
      </w:r>
      <w:r w:rsidRPr="00963E53">
        <w:rPr>
          <w:rFonts w:asciiTheme="minorHAnsi" w:eastAsia="Calibri" w:hAnsiTheme="minorHAnsi" w:cstheme="minorHAnsi"/>
        </w:rPr>
        <w:t>in data ___ /___ / ____</w:t>
      </w:r>
    </w:p>
    <w:p w14:paraId="3115BDF1" w14:textId="77777777" w:rsidR="005A73F2" w:rsidRPr="00963E53" w:rsidRDefault="005A73F2" w:rsidP="005A73F2">
      <w:pPr>
        <w:widowControl w:val="0"/>
        <w:kinsoku w:val="0"/>
        <w:spacing w:line="360" w:lineRule="auto"/>
        <w:ind w:left="360" w:right="284"/>
        <w:rPr>
          <w:rFonts w:asciiTheme="minorHAnsi" w:eastAsia="Calibri" w:hAnsiTheme="minorHAnsi" w:cstheme="minorHAnsi"/>
        </w:rPr>
      </w:pPr>
      <w:r w:rsidRPr="00963E53">
        <w:rPr>
          <w:rFonts w:asciiTheme="minorHAnsi" w:eastAsia="Calibri" w:hAnsiTheme="minorHAnsi" w:cstheme="minorHAnsi"/>
        </w:rPr>
        <w:t>(relazione da allegare)</w:t>
      </w:r>
    </w:p>
    <w:p w14:paraId="2A2499A6" w14:textId="77777777" w:rsidR="005A73F2" w:rsidRPr="00963E53" w:rsidRDefault="005A73F2" w:rsidP="005A73F2">
      <w:pPr>
        <w:widowControl w:val="0"/>
        <w:kinsoku w:val="0"/>
        <w:ind w:right="284"/>
        <w:rPr>
          <w:rFonts w:asciiTheme="minorHAnsi" w:hAnsiTheme="minorHAnsi" w:cstheme="minorHAnsi"/>
          <w:color w:val="000000"/>
          <w:spacing w:val="-4"/>
        </w:rPr>
      </w:pPr>
    </w:p>
    <w:p w14:paraId="592739A3" w14:textId="77777777" w:rsidR="005A73F2" w:rsidRPr="00963E53" w:rsidRDefault="005A73F2" w:rsidP="00CB30BB">
      <w:pPr>
        <w:widowControl w:val="0"/>
        <w:numPr>
          <w:ilvl w:val="0"/>
          <w:numId w:val="87"/>
        </w:numPr>
        <w:kinsoku w:val="0"/>
        <w:spacing w:line="360" w:lineRule="auto"/>
        <w:ind w:left="0" w:right="284" w:firstLine="0"/>
        <w:rPr>
          <w:rFonts w:asciiTheme="minorHAnsi" w:hAnsiTheme="minorHAnsi" w:cstheme="minorHAnsi"/>
          <w:bCs/>
          <w:color w:val="000000"/>
        </w:rPr>
      </w:pPr>
      <w:r w:rsidRPr="00963E53">
        <w:rPr>
          <w:rFonts w:asciiTheme="minorHAnsi" w:hAnsiTheme="minorHAnsi" w:cstheme="minorHAnsi"/>
          <w:b/>
          <w:bCs/>
          <w:color w:val="000000"/>
          <w:u w:val="single"/>
        </w:rPr>
        <w:t>INFORMAZIONI GENERALI FORNITE DALLA FAMIGLIA / ENTI AFFIDATARI</w:t>
      </w:r>
      <w:r w:rsidRPr="00963E53">
        <w:rPr>
          <w:rFonts w:asciiTheme="minorHAnsi" w:hAnsiTheme="minorHAnsi" w:cstheme="minorHAnsi"/>
          <w:bCs/>
          <w:color w:val="000000"/>
          <w:u w:val="single"/>
        </w:rPr>
        <w:t xml:space="preserve"> </w:t>
      </w:r>
      <w:r w:rsidRPr="00963E53">
        <w:rPr>
          <w:rFonts w:asciiTheme="minorHAnsi" w:hAnsiTheme="minorHAnsi" w:cstheme="minorHAnsi"/>
          <w:bCs/>
          <w:color w:val="000000"/>
        </w:rPr>
        <w:t xml:space="preserve">(ad esempio </w:t>
      </w:r>
      <w:r w:rsidRPr="00963E53">
        <w:rPr>
          <w:rFonts w:asciiTheme="minorHAnsi" w:hAnsiTheme="minorHAnsi" w:cstheme="minorHAnsi"/>
          <w:color w:val="000000"/>
          <w:spacing w:val="-4"/>
        </w:rPr>
        <w:t xml:space="preserve">percorso scolastico pregresso, ripetenze  </w:t>
      </w:r>
      <w:r w:rsidRPr="00963E53">
        <w:rPr>
          <w:rFonts w:asciiTheme="minorHAnsi" w:hAnsiTheme="minorHAnsi" w:cstheme="minorHAnsi"/>
          <w:bCs/>
          <w:color w:val="000000"/>
        </w:rPr>
        <w:t>…)</w:t>
      </w:r>
    </w:p>
    <w:p w14:paraId="50DB153B" w14:textId="77777777" w:rsidR="005A73F2" w:rsidRPr="00963E53" w:rsidRDefault="005A73F2" w:rsidP="005A73F2">
      <w:pPr>
        <w:widowControl w:val="0"/>
        <w:kinsoku w:val="0"/>
        <w:spacing w:line="360" w:lineRule="auto"/>
        <w:ind w:left="284" w:right="284"/>
        <w:rPr>
          <w:rFonts w:asciiTheme="minorHAnsi" w:hAnsiTheme="minorHAnsi" w:cstheme="minorHAnsi"/>
          <w:color w:val="000000"/>
          <w:spacing w:val="-4"/>
        </w:rPr>
      </w:pPr>
      <w:r w:rsidRPr="00963E53">
        <w:rPr>
          <w:rFonts w:asciiTheme="minorHAnsi" w:hAnsiTheme="minorHAnsi" w:cstheme="minorHAnsi"/>
          <w:color w:val="000000"/>
          <w:spacing w:val="-4"/>
        </w:rPr>
        <w:t>____________________________________________________________________</w:t>
      </w:r>
    </w:p>
    <w:p w14:paraId="7FCA4B4D" w14:textId="77777777" w:rsidR="005A73F2" w:rsidRPr="00963E53" w:rsidRDefault="005A73F2" w:rsidP="005A73F2">
      <w:pPr>
        <w:widowControl w:val="0"/>
        <w:kinsoku w:val="0"/>
        <w:spacing w:line="360" w:lineRule="auto"/>
        <w:ind w:left="284" w:right="284"/>
        <w:rPr>
          <w:rFonts w:asciiTheme="minorHAnsi" w:hAnsiTheme="minorHAnsi" w:cstheme="minorHAnsi"/>
          <w:color w:val="000000"/>
          <w:spacing w:val="-4"/>
        </w:rPr>
      </w:pPr>
      <w:r w:rsidRPr="00963E53">
        <w:rPr>
          <w:rFonts w:asciiTheme="minorHAnsi" w:hAnsiTheme="minorHAnsi" w:cstheme="minorHAnsi"/>
          <w:color w:val="000000"/>
          <w:spacing w:val="-4"/>
        </w:rPr>
        <w:t>____________________________________________________________________</w:t>
      </w:r>
    </w:p>
    <w:p w14:paraId="0EB7C522" w14:textId="77777777" w:rsidR="005A73F2" w:rsidRPr="00963E53" w:rsidRDefault="005A73F2" w:rsidP="005A73F2">
      <w:pPr>
        <w:pStyle w:val="Titolo1"/>
        <w:spacing w:before="0"/>
        <w:rPr>
          <w:rFonts w:asciiTheme="minorHAnsi" w:hAnsiTheme="minorHAnsi" w:cstheme="minorHAnsi"/>
        </w:rPr>
      </w:pPr>
      <w:bookmarkStart w:id="3" w:name="__RefHeading__6_1270352503"/>
      <w:bookmarkEnd w:id="3"/>
    </w:p>
    <w:p w14:paraId="3B125C14" w14:textId="77777777" w:rsidR="005A73F2" w:rsidRPr="00963E53" w:rsidRDefault="005A73F2" w:rsidP="00CB30BB">
      <w:pPr>
        <w:pStyle w:val="Titolo1"/>
        <w:keepLines w:val="0"/>
        <w:numPr>
          <w:ilvl w:val="0"/>
          <w:numId w:val="54"/>
        </w:numPr>
        <w:suppressAutoHyphens/>
        <w:spacing w:before="0"/>
        <w:rPr>
          <w:rFonts w:asciiTheme="minorHAnsi" w:hAnsiTheme="minorHAnsi" w:cstheme="minorHAnsi"/>
        </w:rPr>
      </w:pPr>
      <w:r w:rsidRPr="00963E53">
        <w:rPr>
          <w:rFonts w:asciiTheme="minorHAnsi" w:hAnsiTheme="minorHAnsi" w:cstheme="minorHAnsi"/>
        </w:rPr>
        <w:t>SEZIONE B –  PARTE I (allievi con DSA)</w:t>
      </w:r>
    </w:p>
    <w:p w14:paraId="4A6343FB" w14:textId="77777777" w:rsidR="005A73F2" w:rsidRPr="00963E53" w:rsidRDefault="005A73F2" w:rsidP="005A73F2">
      <w:pPr>
        <w:rPr>
          <w:rFonts w:asciiTheme="minorHAnsi" w:hAnsiTheme="minorHAnsi" w:cstheme="minorHAnsi"/>
        </w:rPr>
      </w:pPr>
    </w:p>
    <w:p w14:paraId="5D33D06B" w14:textId="77777777" w:rsidR="005A73F2" w:rsidRPr="00963E53" w:rsidRDefault="005A73F2" w:rsidP="00CB30BB">
      <w:pPr>
        <w:pStyle w:val="Titolo1"/>
        <w:keepLines w:val="0"/>
        <w:numPr>
          <w:ilvl w:val="0"/>
          <w:numId w:val="54"/>
        </w:numPr>
        <w:suppressAutoHyphens/>
        <w:spacing w:before="0"/>
        <w:rPr>
          <w:rFonts w:asciiTheme="minorHAnsi" w:hAnsiTheme="minorHAnsi" w:cstheme="minorHAnsi"/>
          <w:i/>
          <w:sz w:val="24"/>
          <w:szCs w:val="24"/>
        </w:rPr>
      </w:pPr>
      <w:bookmarkStart w:id="4" w:name="__RefHeading__8_1270352503"/>
      <w:bookmarkEnd w:id="4"/>
      <w:r w:rsidRPr="00963E53">
        <w:rPr>
          <w:rFonts w:asciiTheme="minorHAnsi" w:hAnsiTheme="minorHAnsi" w:cstheme="minorHAnsi"/>
          <w:i/>
          <w:sz w:val="24"/>
          <w:szCs w:val="24"/>
        </w:rPr>
        <w:t>Descrizione delle abilità e dei comportamenti</w:t>
      </w:r>
    </w:p>
    <w:p w14:paraId="27CF89B7" w14:textId="77777777" w:rsidR="005A73F2" w:rsidRPr="00963E53" w:rsidRDefault="005A73F2" w:rsidP="005A73F2">
      <w:pPr>
        <w:widowControl w:val="0"/>
        <w:kinsoku w:val="0"/>
        <w:rPr>
          <w:rFonts w:asciiTheme="minorHAnsi" w:hAnsiTheme="minorHAnsi" w:cstheme="minorHAnsi"/>
          <w:b/>
          <w:bCs/>
          <w:spacing w:val="-10"/>
          <w:w w:val="105"/>
          <w:sz w:val="28"/>
          <w:szCs w:val="28"/>
        </w:rPr>
      </w:pPr>
    </w:p>
    <w:tbl>
      <w:tblPr>
        <w:tblW w:w="0" w:type="auto"/>
        <w:jc w:val="center"/>
        <w:tblLayout w:type="fixed"/>
        <w:tblLook w:val="0000" w:firstRow="0" w:lastRow="0" w:firstColumn="0" w:lastColumn="0" w:noHBand="0" w:noVBand="0"/>
      </w:tblPr>
      <w:tblGrid>
        <w:gridCol w:w="4576"/>
        <w:gridCol w:w="1984"/>
        <w:gridCol w:w="1350"/>
        <w:gridCol w:w="1202"/>
        <w:gridCol w:w="1333"/>
      </w:tblGrid>
      <w:tr w:rsidR="005A73F2" w:rsidRPr="00963E53" w14:paraId="56B98B70" w14:textId="77777777" w:rsidTr="001D1B39">
        <w:trPr>
          <w:jc w:val="center"/>
        </w:trPr>
        <w:tc>
          <w:tcPr>
            <w:tcW w:w="4576" w:type="dxa"/>
            <w:tcBorders>
              <w:top w:val="single" w:sz="4" w:space="0" w:color="000000"/>
              <w:left w:val="single" w:sz="4" w:space="0" w:color="000000"/>
              <w:bottom w:val="single" w:sz="4" w:space="0" w:color="000000"/>
            </w:tcBorders>
            <w:shd w:val="clear" w:color="auto" w:fill="auto"/>
          </w:tcPr>
          <w:p w14:paraId="5FE2FA16" w14:textId="77777777" w:rsidR="005A73F2" w:rsidRPr="00963E53" w:rsidRDefault="005A73F2" w:rsidP="001D1B39">
            <w:pPr>
              <w:snapToGrid w:val="0"/>
              <w:spacing w:before="60"/>
              <w:jc w:val="center"/>
              <w:rPr>
                <w:rFonts w:asciiTheme="minorHAnsi" w:eastAsia="Calibri" w:hAnsiTheme="minorHAnsi" w:cstheme="minorHAnsi"/>
                <w:b/>
                <w:sz w:val="22"/>
                <w:szCs w:val="22"/>
              </w:rPr>
            </w:pPr>
            <w:r w:rsidRPr="00963E53">
              <w:rPr>
                <w:rFonts w:asciiTheme="minorHAnsi" w:eastAsia="Calibri" w:hAnsiTheme="minorHAnsi" w:cstheme="minorHAnsi"/>
                <w:b/>
                <w:sz w:val="22"/>
                <w:szCs w:val="22"/>
              </w:rPr>
              <w:t>DIAGNOSI</w:t>
            </w:r>
          </w:p>
          <w:p w14:paraId="21A0F835" w14:textId="77777777" w:rsidR="005A73F2" w:rsidRPr="00963E53" w:rsidRDefault="005A73F2" w:rsidP="001D1B39">
            <w:pPr>
              <w:jc w:val="center"/>
              <w:rPr>
                <w:rFonts w:asciiTheme="minorHAnsi" w:eastAsia="Calibri" w:hAnsiTheme="minorHAnsi" w:cstheme="minorHAnsi"/>
                <w:b/>
                <w:sz w:val="22"/>
                <w:szCs w:val="22"/>
              </w:rPr>
            </w:pPr>
            <w:r w:rsidRPr="00963E53">
              <w:rPr>
                <w:rFonts w:asciiTheme="minorHAnsi" w:eastAsia="Calibri" w:hAnsiTheme="minorHAnsi" w:cstheme="minorHAnsi"/>
                <w:b/>
                <w:sz w:val="22"/>
                <w:szCs w:val="22"/>
              </w:rPr>
              <w:t>SPECIALISTICA</w:t>
            </w:r>
          </w:p>
          <w:p w14:paraId="375ED768" w14:textId="77777777" w:rsidR="005A73F2" w:rsidRPr="00963E53" w:rsidRDefault="005A73F2" w:rsidP="001D1B39">
            <w:pPr>
              <w:jc w:val="center"/>
              <w:rPr>
                <w:rFonts w:asciiTheme="minorHAnsi" w:eastAsia="Calibri" w:hAnsiTheme="minorHAnsi" w:cstheme="minorHAnsi"/>
                <w:sz w:val="20"/>
                <w:szCs w:val="20"/>
              </w:rPr>
            </w:pPr>
            <w:r w:rsidRPr="00963E53">
              <w:rPr>
                <w:rFonts w:asciiTheme="minorHAnsi" w:eastAsia="Calibri" w:hAnsiTheme="minorHAnsi" w:cstheme="minorHAnsi"/>
                <w:sz w:val="20"/>
                <w:szCs w:val="20"/>
              </w:rPr>
              <w:t>(dati rilevabili, se presenti,  nella diagnosi)</w:t>
            </w:r>
          </w:p>
        </w:tc>
        <w:tc>
          <w:tcPr>
            <w:tcW w:w="5869" w:type="dxa"/>
            <w:gridSpan w:val="4"/>
            <w:tcBorders>
              <w:top w:val="single" w:sz="4" w:space="0" w:color="000000"/>
              <w:left w:val="single" w:sz="4" w:space="0" w:color="000000"/>
              <w:bottom w:val="single" w:sz="4" w:space="0" w:color="000000"/>
              <w:right w:val="single" w:sz="4" w:space="0" w:color="000000"/>
            </w:tcBorders>
            <w:shd w:val="clear" w:color="auto" w:fill="auto"/>
          </w:tcPr>
          <w:p w14:paraId="4C7A7591" w14:textId="77777777" w:rsidR="005A73F2" w:rsidRPr="00963E53" w:rsidRDefault="005A73F2" w:rsidP="001D1B39">
            <w:pPr>
              <w:snapToGrid w:val="0"/>
              <w:spacing w:before="60"/>
              <w:jc w:val="center"/>
              <w:rPr>
                <w:rFonts w:asciiTheme="minorHAnsi" w:eastAsia="Calibri" w:hAnsiTheme="minorHAnsi" w:cstheme="minorHAnsi"/>
                <w:b/>
                <w:sz w:val="22"/>
                <w:szCs w:val="22"/>
              </w:rPr>
            </w:pPr>
            <w:r w:rsidRPr="00963E53">
              <w:rPr>
                <w:rFonts w:asciiTheme="minorHAnsi" w:eastAsia="Calibri" w:hAnsiTheme="minorHAnsi" w:cstheme="minorHAnsi"/>
                <w:b/>
                <w:sz w:val="22"/>
                <w:szCs w:val="22"/>
              </w:rPr>
              <w:t>OSSERVAZIONE IN CLASSE</w:t>
            </w:r>
          </w:p>
          <w:p w14:paraId="10FD0BC7" w14:textId="77777777" w:rsidR="005A73F2" w:rsidRPr="00963E53" w:rsidRDefault="005A73F2" w:rsidP="001D1B39">
            <w:pPr>
              <w:jc w:val="center"/>
              <w:rPr>
                <w:rFonts w:asciiTheme="minorHAnsi" w:eastAsia="Calibri" w:hAnsiTheme="minorHAnsi" w:cstheme="minorHAnsi"/>
                <w:sz w:val="22"/>
                <w:szCs w:val="22"/>
              </w:rPr>
            </w:pPr>
            <w:r w:rsidRPr="00963E53">
              <w:rPr>
                <w:rFonts w:asciiTheme="minorHAnsi" w:eastAsia="Calibri" w:hAnsiTheme="minorHAnsi" w:cstheme="minorHAnsi"/>
                <w:sz w:val="22"/>
                <w:szCs w:val="22"/>
              </w:rPr>
              <w:t>(dati rilevati direttamente dagli insegnanti)</w:t>
            </w:r>
          </w:p>
        </w:tc>
      </w:tr>
      <w:tr w:rsidR="005A73F2" w:rsidRPr="00963E53" w14:paraId="476D9D7E" w14:textId="77777777" w:rsidTr="001D1B39">
        <w:trPr>
          <w:jc w:val="center"/>
        </w:trPr>
        <w:tc>
          <w:tcPr>
            <w:tcW w:w="4576" w:type="dxa"/>
            <w:tcBorders>
              <w:top w:val="single" w:sz="4" w:space="0" w:color="000000"/>
              <w:left w:val="single" w:sz="4" w:space="0" w:color="000000"/>
              <w:bottom w:val="single" w:sz="4" w:space="0" w:color="000000"/>
            </w:tcBorders>
            <w:shd w:val="clear" w:color="auto" w:fill="auto"/>
          </w:tcPr>
          <w:p w14:paraId="27271FBB" w14:textId="77777777" w:rsidR="005A73F2" w:rsidRPr="00963E53" w:rsidRDefault="005A73F2" w:rsidP="001D1B39">
            <w:pPr>
              <w:snapToGrid w:val="0"/>
              <w:spacing w:before="120" w:after="120"/>
              <w:rPr>
                <w:rFonts w:asciiTheme="minorHAnsi" w:eastAsia="Calibri" w:hAnsiTheme="minorHAnsi" w:cstheme="minorHAnsi"/>
                <w:b/>
                <w:sz w:val="22"/>
                <w:szCs w:val="22"/>
              </w:rPr>
            </w:pPr>
            <w:r w:rsidRPr="00963E53">
              <w:rPr>
                <w:rFonts w:asciiTheme="minorHAnsi" w:eastAsia="Calibri" w:hAnsiTheme="minorHAnsi" w:cstheme="minorHAnsi"/>
                <w:b/>
                <w:sz w:val="22"/>
                <w:szCs w:val="22"/>
              </w:rPr>
              <w:lastRenderedPageBreak/>
              <w:t>LETTURA</w:t>
            </w:r>
          </w:p>
        </w:tc>
        <w:tc>
          <w:tcPr>
            <w:tcW w:w="5869" w:type="dxa"/>
            <w:gridSpan w:val="4"/>
            <w:tcBorders>
              <w:top w:val="single" w:sz="4" w:space="0" w:color="000000"/>
              <w:left w:val="single" w:sz="4" w:space="0" w:color="000000"/>
              <w:bottom w:val="single" w:sz="4" w:space="0" w:color="000000"/>
              <w:right w:val="single" w:sz="4" w:space="0" w:color="000000"/>
            </w:tcBorders>
            <w:shd w:val="clear" w:color="auto" w:fill="auto"/>
          </w:tcPr>
          <w:p w14:paraId="22F90CD2" w14:textId="77777777" w:rsidR="005A73F2" w:rsidRPr="00963E53" w:rsidRDefault="005A73F2" w:rsidP="001D1B39">
            <w:pPr>
              <w:snapToGrid w:val="0"/>
              <w:spacing w:before="120" w:after="120"/>
              <w:jc w:val="center"/>
              <w:rPr>
                <w:rFonts w:asciiTheme="minorHAnsi" w:eastAsia="Calibri" w:hAnsiTheme="minorHAnsi" w:cstheme="minorHAnsi"/>
                <w:b/>
                <w:sz w:val="22"/>
                <w:szCs w:val="22"/>
              </w:rPr>
            </w:pPr>
            <w:r w:rsidRPr="00963E53">
              <w:rPr>
                <w:rFonts w:asciiTheme="minorHAnsi" w:eastAsia="Calibri" w:hAnsiTheme="minorHAnsi" w:cstheme="minorHAnsi"/>
                <w:b/>
                <w:sz w:val="22"/>
                <w:szCs w:val="22"/>
              </w:rPr>
              <w:t>LETTURA</w:t>
            </w:r>
          </w:p>
        </w:tc>
      </w:tr>
      <w:tr w:rsidR="005A73F2" w:rsidRPr="00963E53" w14:paraId="4A2A372E" w14:textId="77777777" w:rsidTr="001D1B39">
        <w:trPr>
          <w:jc w:val="center"/>
        </w:trPr>
        <w:tc>
          <w:tcPr>
            <w:tcW w:w="4576" w:type="dxa"/>
            <w:tcBorders>
              <w:top w:val="single" w:sz="4" w:space="0" w:color="000000"/>
              <w:left w:val="single" w:sz="4" w:space="0" w:color="000000"/>
              <w:bottom w:val="single" w:sz="4" w:space="0" w:color="000000"/>
            </w:tcBorders>
            <w:shd w:val="clear" w:color="auto" w:fill="auto"/>
          </w:tcPr>
          <w:p w14:paraId="533FD65F" w14:textId="77777777" w:rsidR="005A73F2" w:rsidRPr="00963E53" w:rsidRDefault="005A73F2" w:rsidP="001D1B39">
            <w:pPr>
              <w:snapToGrid w:val="0"/>
              <w:rPr>
                <w:rFonts w:asciiTheme="minorHAnsi" w:eastAsia="Calibri" w:hAnsiTheme="minorHAnsi" w:cstheme="minorHAnsi"/>
                <w:sz w:val="22"/>
                <w:szCs w:val="22"/>
              </w:rPr>
            </w:pPr>
            <w:r w:rsidRPr="00963E53">
              <w:rPr>
                <w:rFonts w:asciiTheme="minorHAnsi" w:eastAsia="Calibri" w:hAnsiTheme="minorHAnsi" w:cstheme="minorHAnsi"/>
                <w:sz w:val="22"/>
                <w:szCs w:val="22"/>
              </w:rPr>
              <w:t>……………………………………………………………………………………………………………………………………………………………………………………………………….</w:t>
            </w:r>
          </w:p>
        </w:tc>
        <w:tc>
          <w:tcPr>
            <w:tcW w:w="1984" w:type="dxa"/>
            <w:tcBorders>
              <w:top w:val="single" w:sz="4" w:space="0" w:color="000000"/>
              <w:left w:val="single" w:sz="4" w:space="0" w:color="000000"/>
              <w:bottom w:val="single" w:sz="4" w:space="0" w:color="000000"/>
            </w:tcBorders>
            <w:shd w:val="clear" w:color="auto" w:fill="auto"/>
            <w:vAlign w:val="center"/>
          </w:tcPr>
          <w:p w14:paraId="530FCE0E" w14:textId="77777777" w:rsidR="005A73F2" w:rsidRPr="00963E53" w:rsidRDefault="005A73F2" w:rsidP="001D1B39">
            <w:pPr>
              <w:snapToGrid w:val="0"/>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VELOCITÀ</w:t>
            </w:r>
          </w:p>
        </w:tc>
        <w:tc>
          <w:tcPr>
            <w:tcW w:w="3885" w:type="dxa"/>
            <w:gridSpan w:val="3"/>
            <w:tcBorders>
              <w:top w:val="single" w:sz="4" w:space="0" w:color="000000"/>
              <w:left w:val="single" w:sz="4" w:space="0" w:color="000000"/>
              <w:bottom w:val="single" w:sz="4" w:space="0" w:color="000000"/>
              <w:right w:val="single" w:sz="4" w:space="0" w:color="000000"/>
            </w:tcBorders>
            <w:shd w:val="clear" w:color="auto" w:fill="auto"/>
          </w:tcPr>
          <w:p w14:paraId="2060DD3C" w14:textId="77777777" w:rsidR="005A73F2" w:rsidRPr="00963E53" w:rsidRDefault="005A73F2" w:rsidP="00CB30BB">
            <w:pPr>
              <w:widowControl w:val="0"/>
              <w:numPr>
                <w:ilvl w:val="0"/>
                <w:numId w:val="84"/>
              </w:numPr>
              <w:kinsoku w:val="0"/>
              <w:snapToGrid w:val="0"/>
              <w:spacing w:before="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Molto lenta</w:t>
            </w:r>
          </w:p>
          <w:p w14:paraId="3F13FAB9" w14:textId="77777777" w:rsidR="005A73F2" w:rsidRPr="00963E53" w:rsidRDefault="005A73F2" w:rsidP="00CB30BB">
            <w:pPr>
              <w:widowControl w:val="0"/>
              <w:numPr>
                <w:ilvl w:val="0"/>
                <w:numId w:val="84"/>
              </w:numPr>
              <w:kinsoku w:val="0"/>
              <w:ind w:left="200"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Lenta</w:t>
            </w:r>
          </w:p>
          <w:p w14:paraId="7C866052" w14:textId="77777777" w:rsidR="005A73F2" w:rsidRPr="00963E53" w:rsidRDefault="005A73F2" w:rsidP="00CB30BB">
            <w:pPr>
              <w:widowControl w:val="0"/>
              <w:numPr>
                <w:ilvl w:val="0"/>
                <w:numId w:val="84"/>
              </w:numPr>
              <w:kinsoku w:val="0"/>
              <w:spacing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Scorrevole</w:t>
            </w:r>
          </w:p>
        </w:tc>
      </w:tr>
      <w:tr w:rsidR="005A73F2" w:rsidRPr="00963E53" w14:paraId="52CE340E" w14:textId="77777777" w:rsidTr="001D1B39">
        <w:trPr>
          <w:jc w:val="center"/>
        </w:trPr>
        <w:tc>
          <w:tcPr>
            <w:tcW w:w="4576" w:type="dxa"/>
            <w:tcBorders>
              <w:top w:val="single" w:sz="4" w:space="0" w:color="000000"/>
              <w:left w:val="single" w:sz="4" w:space="0" w:color="000000"/>
              <w:bottom w:val="single" w:sz="4" w:space="0" w:color="000000"/>
            </w:tcBorders>
            <w:shd w:val="clear" w:color="auto" w:fill="auto"/>
          </w:tcPr>
          <w:p w14:paraId="5093B042" w14:textId="77777777" w:rsidR="005A73F2" w:rsidRPr="00963E53" w:rsidRDefault="005A73F2" w:rsidP="001D1B39">
            <w:pPr>
              <w:snapToGrid w:val="0"/>
              <w:rPr>
                <w:rFonts w:asciiTheme="minorHAnsi" w:eastAsia="Calibri" w:hAnsiTheme="minorHAnsi" w:cstheme="minorHAnsi"/>
                <w:sz w:val="22"/>
                <w:szCs w:val="22"/>
              </w:rPr>
            </w:pPr>
            <w:r w:rsidRPr="00963E53">
              <w:rPr>
                <w:rFonts w:asciiTheme="minorHAnsi" w:eastAsia="Calibri" w:hAnsiTheme="minorHAnsi" w:cstheme="minorHAnsi"/>
                <w:sz w:val="22"/>
                <w:szCs w:val="22"/>
              </w:rPr>
              <w:t>……………………………………………………………………………………………………………………………………………………………………………………………………..</w:t>
            </w:r>
          </w:p>
        </w:tc>
        <w:tc>
          <w:tcPr>
            <w:tcW w:w="1984" w:type="dxa"/>
            <w:tcBorders>
              <w:top w:val="single" w:sz="4" w:space="0" w:color="000000"/>
              <w:left w:val="single" w:sz="4" w:space="0" w:color="000000"/>
              <w:bottom w:val="single" w:sz="4" w:space="0" w:color="000000"/>
            </w:tcBorders>
            <w:shd w:val="clear" w:color="auto" w:fill="auto"/>
            <w:vAlign w:val="center"/>
          </w:tcPr>
          <w:p w14:paraId="4CDDB7EE" w14:textId="77777777" w:rsidR="005A73F2" w:rsidRPr="00963E53" w:rsidRDefault="005A73F2" w:rsidP="001D1B39">
            <w:pPr>
              <w:snapToGrid w:val="0"/>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CORRETTEZZA</w:t>
            </w:r>
          </w:p>
        </w:tc>
        <w:tc>
          <w:tcPr>
            <w:tcW w:w="3885" w:type="dxa"/>
            <w:gridSpan w:val="3"/>
            <w:tcBorders>
              <w:top w:val="single" w:sz="4" w:space="0" w:color="000000"/>
              <w:left w:val="single" w:sz="4" w:space="0" w:color="000000"/>
              <w:bottom w:val="single" w:sz="4" w:space="0" w:color="000000"/>
              <w:right w:val="single" w:sz="4" w:space="0" w:color="000000"/>
            </w:tcBorders>
            <w:shd w:val="clear" w:color="auto" w:fill="auto"/>
          </w:tcPr>
          <w:p w14:paraId="70E60B23" w14:textId="77777777" w:rsidR="005A73F2" w:rsidRPr="00963E53" w:rsidRDefault="005A73F2" w:rsidP="00CB30BB">
            <w:pPr>
              <w:widowControl w:val="0"/>
              <w:numPr>
                <w:ilvl w:val="0"/>
                <w:numId w:val="84"/>
              </w:numPr>
              <w:kinsoku w:val="0"/>
              <w:snapToGrid w:val="0"/>
              <w:spacing w:before="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Adeguata</w:t>
            </w:r>
          </w:p>
          <w:p w14:paraId="44462A36" w14:textId="77777777" w:rsidR="005A73F2" w:rsidRPr="00963E53" w:rsidRDefault="005A73F2" w:rsidP="00CB30BB">
            <w:pPr>
              <w:widowControl w:val="0"/>
              <w:numPr>
                <w:ilvl w:val="0"/>
                <w:numId w:val="84"/>
              </w:numPr>
              <w:kinsoku w:val="0"/>
              <w:spacing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Non adeguata (ad esempio confonde/inverte/sostituisce omette   lettere o sillabe</w:t>
            </w:r>
          </w:p>
        </w:tc>
      </w:tr>
      <w:tr w:rsidR="005A73F2" w:rsidRPr="00963E53" w14:paraId="16B8E864" w14:textId="77777777" w:rsidTr="001D1B39">
        <w:trPr>
          <w:jc w:val="center"/>
        </w:trPr>
        <w:tc>
          <w:tcPr>
            <w:tcW w:w="4576" w:type="dxa"/>
            <w:tcBorders>
              <w:top w:val="single" w:sz="4" w:space="0" w:color="000000"/>
              <w:left w:val="single" w:sz="4" w:space="0" w:color="000000"/>
              <w:bottom w:val="single" w:sz="4" w:space="0" w:color="000000"/>
            </w:tcBorders>
            <w:shd w:val="clear" w:color="auto" w:fill="auto"/>
          </w:tcPr>
          <w:p w14:paraId="4BAFE024" w14:textId="77777777" w:rsidR="005A73F2" w:rsidRPr="00963E53" w:rsidRDefault="005A73F2" w:rsidP="001D1B39">
            <w:pPr>
              <w:snapToGrid w:val="0"/>
              <w:rPr>
                <w:rFonts w:asciiTheme="minorHAnsi" w:eastAsia="Calibri" w:hAnsiTheme="minorHAnsi" w:cstheme="minorHAnsi"/>
                <w:sz w:val="22"/>
                <w:szCs w:val="22"/>
              </w:rPr>
            </w:pPr>
            <w:r w:rsidRPr="00963E53">
              <w:rPr>
                <w:rFonts w:asciiTheme="minorHAnsi" w:eastAsia="Calibri" w:hAnsiTheme="minorHAnsi" w:cstheme="minorHAnsi"/>
                <w:sz w:val="22"/>
                <w:szCs w:val="22"/>
              </w:rPr>
              <w:t>………………………………………………………………………………………………………………………………………………………………………………………………………</w:t>
            </w:r>
          </w:p>
        </w:tc>
        <w:tc>
          <w:tcPr>
            <w:tcW w:w="1984" w:type="dxa"/>
            <w:tcBorders>
              <w:top w:val="single" w:sz="4" w:space="0" w:color="000000"/>
              <w:left w:val="single" w:sz="4" w:space="0" w:color="000000"/>
              <w:bottom w:val="single" w:sz="4" w:space="0" w:color="000000"/>
            </w:tcBorders>
            <w:shd w:val="clear" w:color="auto" w:fill="auto"/>
            <w:vAlign w:val="center"/>
          </w:tcPr>
          <w:p w14:paraId="3536A3DD" w14:textId="77777777" w:rsidR="005A73F2" w:rsidRPr="00963E53" w:rsidRDefault="005A73F2" w:rsidP="001D1B39">
            <w:pPr>
              <w:snapToGrid w:val="0"/>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COMPRENSIONE</w:t>
            </w:r>
          </w:p>
        </w:tc>
        <w:tc>
          <w:tcPr>
            <w:tcW w:w="3885" w:type="dxa"/>
            <w:gridSpan w:val="3"/>
            <w:tcBorders>
              <w:top w:val="single" w:sz="4" w:space="0" w:color="000000"/>
              <w:left w:val="single" w:sz="4" w:space="0" w:color="000000"/>
              <w:bottom w:val="single" w:sz="4" w:space="0" w:color="000000"/>
              <w:right w:val="single" w:sz="4" w:space="0" w:color="000000"/>
            </w:tcBorders>
            <w:shd w:val="clear" w:color="auto" w:fill="auto"/>
          </w:tcPr>
          <w:p w14:paraId="0C392683" w14:textId="77777777" w:rsidR="005A73F2" w:rsidRPr="00963E53" w:rsidRDefault="005A73F2" w:rsidP="00CB30BB">
            <w:pPr>
              <w:widowControl w:val="0"/>
              <w:numPr>
                <w:ilvl w:val="0"/>
                <w:numId w:val="84"/>
              </w:numPr>
              <w:kinsoku w:val="0"/>
              <w:snapToGrid w:val="0"/>
              <w:spacing w:before="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Scarsa</w:t>
            </w:r>
          </w:p>
          <w:p w14:paraId="07871F2C" w14:textId="77777777" w:rsidR="005A73F2" w:rsidRPr="00963E53" w:rsidRDefault="005A73F2" w:rsidP="00CB30BB">
            <w:pPr>
              <w:widowControl w:val="0"/>
              <w:numPr>
                <w:ilvl w:val="0"/>
                <w:numId w:val="84"/>
              </w:numPr>
              <w:kinsoku w:val="0"/>
              <w:ind w:left="200"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Essenziale</w:t>
            </w:r>
          </w:p>
          <w:p w14:paraId="65C39B92" w14:textId="77777777" w:rsidR="005A73F2" w:rsidRPr="00963E53" w:rsidRDefault="005A73F2" w:rsidP="00CB30BB">
            <w:pPr>
              <w:widowControl w:val="0"/>
              <w:numPr>
                <w:ilvl w:val="0"/>
                <w:numId w:val="84"/>
              </w:numPr>
              <w:kinsoku w:val="0"/>
              <w:ind w:left="200"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Globale</w:t>
            </w:r>
          </w:p>
          <w:p w14:paraId="1C341FE9" w14:textId="77777777" w:rsidR="005A73F2" w:rsidRPr="00963E53" w:rsidRDefault="005A73F2" w:rsidP="00CB30BB">
            <w:pPr>
              <w:numPr>
                <w:ilvl w:val="0"/>
                <w:numId w:val="84"/>
              </w:numPr>
              <w:suppressAutoHyphens/>
              <w:spacing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Completa-analitica</w:t>
            </w:r>
          </w:p>
        </w:tc>
      </w:tr>
      <w:tr w:rsidR="005A73F2" w:rsidRPr="00963E53" w14:paraId="78213CDF" w14:textId="77777777" w:rsidTr="001D1B39">
        <w:trPr>
          <w:jc w:val="center"/>
        </w:trPr>
        <w:tc>
          <w:tcPr>
            <w:tcW w:w="4576" w:type="dxa"/>
            <w:tcBorders>
              <w:top w:val="single" w:sz="4" w:space="0" w:color="000000"/>
              <w:left w:val="single" w:sz="4" w:space="0" w:color="000000"/>
              <w:bottom w:val="single" w:sz="4" w:space="0" w:color="000000"/>
            </w:tcBorders>
            <w:shd w:val="clear" w:color="auto" w:fill="auto"/>
          </w:tcPr>
          <w:p w14:paraId="4EB80763" w14:textId="77777777" w:rsidR="005A73F2" w:rsidRPr="00963E53" w:rsidRDefault="005A73F2" w:rsidP="001D1B39">
            <w:pPr>
              <w:snapToGrid w:val="0"/>
              <w:spacing w:before="120" w:after="120"/>
              <w:rPr>
                <w:rFonts w:asciiTheme="minorHAnsi" w:eastAsia="Calibri" w:hAnsiTheme="minorHAnsi" w:cstheme="minorHAnsi"/>
                <w:b/>
                <w:sz w:val="22"/>
                <w:szCs w:val="22"/>
              </w:rPr>
            </w:pPr>
            <w:r w:rsidRPr="00963E53">
              <w:rPr>
                <w:rFonts w:asciiTheme="minorHAnsi" w:eastAsia="Calibri" w:hAnsiTheme="minorHAnsi" w:cstheme="minorHAnsi"/>
                <w:b/>
                <w:sz w:val="22"/>
                <w:szCs w:val="22"/>
              </w:rPr>
              <w:t>SCRITTURA</w:t>
            </w:r>
          </w:p>
        </w:tc>
        <w:tc>
          <w:tcPr>
            <w:tcW w:w="5869" w:type="dxa"/>
            <w:gridSpan w:val="4"/>
            <w:tcBorders>
              <w:top w:val="single" w:sz="4" w:space="0" w:color="000000"/>
              <w:left w:val="single" w:sz="4" w:space="0" w:color="000000"/>
              <w:bottom w:val="single" w:sz="4" w:space="0" w:color="000000"/>
              <w:right w:val="single" w:sz="4" w:space="0" w:color="000000"/>
            </w:tcBorders>
            <w:shd w:val="clear" w:color="auto" w:fill="auto"/>
          </w:tcPr>
          <w:p w14:paraId="0500509D" w14:textId="77777777" w:rsidR="005A73F2" w:rsidRPr="00963E53" w:rsidRDefault="005A73F2" w:rsidP="001D1B39">
            <w:pPr>
              <w:snapToGrid w:val="0"/>
              <w:spacing w:before="120" w:after="120"/>
              <w:jc w:val="center"/>
              <w:rPr>
                <w:rFonts w:asciiTheme="minorHAnsi" w:eastAsia="Calibri" w:hAnsiTheme="minorHAnsi" w:cstheme="minorHAnsi"/>
                <w:b/>
                <w:sz w:val="22"/>
                <w:szCs w:val="22"/>
              </w:rPr>
            </w:pPr>
            <w:r w:rsidRPr="00963E53">
              <w:rPr>
                <w:rFonts w:asciiTheme="minorHAnsi" w:eastAsia="Calibri" w:hAnsiTheme="minorHAnsi" w:cstheme="minorHAnsi"/>
                <w:b/>
                <w:sz w:val="22"/>
                <w:szCs w:val="22"/>
              </w:rPr>
              <w:t>SCRITTURA</w:t>
            </w:r>
          </w:p>
        </w:tc>
      </w:tr>
      <w:tr w:rsidR="005A73F2" w:rsidRPr="00963E53" w14:paraId="119D5838" w14:textId="77777777" w:rsidTr="001D1B39">
        <w:trPr>
          <w:trHeight w:val="135"/>
          <w:jc w:val="center"/>
        </w:trPr>
        <w:tc>
          <w:tcPr>
            <w:tcW w:w="4576" w:type="dxa"/>
            <w:vMerge w:val="restart"/>
            <w:tcBorders>
              <w:top w:val="single" w:sz="4" w:space="0" w:color="000000"/>
              <w:left w:val="single" w:sz="4" w:space="0" w:color="000000"/>
              <w:bottom w:val="single" w:sz="4" w:space="0" w:color="000000"/>
            </w:tcBorders>
            <w:shd w:val="clear" w:color="auto" w:fill="auto"/>
          </w:tcPr>
          <w:p w14:paraId="2E292CCD" w14:textId="77777777" w:rsidR="005A73F2" w:rsidRPr="00963E53" w:rsidRDefault="005A73F2" w:rsidP="001D1B39">
            <w:pPr>
              <w:snapToGrid w:val="0"/>
              <w:rPr>
                <w:rFonts w:asciiTheme="minorHAnsi" w:eastAsia="Calibri" w:hAnsiTheme="minorHAnsi" w:cstheme="minorHAnsi"/>
                <w:sz w:val="22"/>
                <w:szCs w:val="22"/>
              </w:rPr>
            </w:pPr>
            <w:r w:rsidRPr="00963E53">
              <w:rPr>
                <w:rFonts w:asciiTheme="minorHAnsi" w:eastAsia="Calibri" w:hAnsiTheme="minorHAnsi" w:cstheme="minorHAnsi"/>
                <w:sz w:val="22"/>
                <w:szCs w:val="22"/>
              </w:rPr>
              <w:t>…………………………………………………………………………………………………………………………………………………………………………………………………………………………………………………………….</w:t>
            </w:r>
          </w:p>
        </w:tc>
        <w:tc>
          <w:tcPr>
            <w:tcW w:w="1984" w:type="dxa"/>
            <w:vMerge w:val="restart"/>
            <w:tcBorders>
              <w:top w:val="single" w:sz="4" w:space="0" w:color="000000"/>
              <w:left w:val="single" w:sz="4" w:space="0" w:color="000000"/>
              <w:bottom w:val="single" w:sz="4" w:space="0" w:color="000000"/>
            </w:tcBorders>
            <w:shd w:val="clear" w:color="auto" w:fill="auto"/>
            <w:vAlign w:val="center"/>
          </w:tcPr>
          <w:p w14:paraId="7CA87CA0" w14:textId="77777777" w:rsidR="005A73F2" w:rsidRPr="00963E53" w:rsidRDefault="005A73F2" w:rsidP="001D1B39">
            <w:pPr>
              <w:snapToGrid w:val="0"/>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SOTTO</w:t>
            </w:r>
          </w:p>
          <w:p w14:paraId="66C20341" w14:textId="77777777" w:rsidR="005A73F2" w:rsidRPr="00963E53" w:rsidRDefault="005A73F2" w:rsidP="001D1B39">
            <w:pPr>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DETTATURA</w:t>
            </w:r>
          </w:p>
          <w:p w14:paraId="3C03BBA4" w14:textId="77777777" w:rsidR="005A73F2" w:rsidRPr="00963E53" w:rsidRDefault="005A73F2" w:rsidP="001D1B39">
            <w:pPr>
              <w:rPr>
                <w:rFonts w:asciiTheme="minorHAnsi" w:eastAsia="Calibri" w:hAnsiTheme="minorHAnsi" w:cstheme="minorHAnsi"/>
                <w:b/>
                <w:bCs/>
                <w:w w:val="105"/>
                <w:sz w:val="20"/>
                <w:szCs w:val="20"/>
              </w:rPr>
            </w:pPr>
          </w:p>
        </w:tc>
        <w:tc>
          <w:tcPr>
            <w:tcW w:w="38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642530C" w14:textId="77777777" w:rsidR="005A73F2" w:rsidRPr="00963E53" w:rsidRDefault="005A73F2" w:rsidP="00CB30BB">
            <w:pPr>
              <w:widowControl w:val="0"/>
              <w:numPr>
                <w:ilvl w:val="0"/>
                <w:numId w:val="84"/>
              </w:numPr>
              <w:kinsoku w:val="0"/>
              <w:snapToGrid w:val="0"/>
              <w:spacing w:before="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Corretta</w:t>
            </w:r>
          </w:p>
          <w:p w14:paraId="6978F6B5" w14:textId="77777777" w:rsidR="005A73F2" w:rsidRPr="00963E53" w:rsidRDefault="005A73F2" w:rsidP="00CB30BB">
            <w:pPr>
              <w:widowControl w:val="0"/>
              <w:numPr>
                <w:ilvl w:val="0"/>
                <w:numId w:val="84"/>
              </w:numPr>
              <w:kinsoku w:val="0"/>
              <w:ind w:left="200"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 xml:space="preserve"> Poco corretta</w:t>
            </w:r>
          </w:p>
          <w:p w14:paraId="609D67A0" w14:textId="77777777" w:rsidR="005A73F2" w:rsidRPr="00963E53" w:rsidRDefault="005A73F2" w:rsidP="00CB30BB">
            <w:pPr>
              <w:widowControl w:val="0"/>
              <w:numPr>
                <w:ilvl w:val="0"/>
                <w:numId w:val="84"/>
              </w:numPr>
              <w:kinsoku w:val="0"/>
              <w:spacing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 xml:space="preserve"> Scorretta</w:t>
            </w:r>
          </w:p>
        </w:tc>
      </w:tr>
      <w:tr w:rsidR="005A73F2" w:rsidRPr="00963E53" w14:paraId="02259AB5" w14:textId="77777777" w:rsidTr="001D1B39">
        <w:trPr>
          <w:trHeight w:val="135"/>
          <w:jc w:val="center"/>
        </w:trPr>
        <w:tc>
          <w:tcPr>
            <w:tcW w:w="4576" w:type="dxa"/>
            <w:vMerge/>
            <w:tcBorders>
              <w:top w:val="single" w:sz="4" w:space="0" w:color="000000"/>
              <w:left w:val="single" w:sz="4" w:space="0" w:color="000000"/>
              <w:bottom w:val="single" w:sz="4" w:space="0" w:color="000000"/>
            </w:tcBorders>
            <w:shd w:val="clear" w:color="auto" w:fill="auto"/>
          </w:tcPr>
          <w:p w14:paraId="5C4E0FD1" w14:textId="77777777" w:rsidR="005A73F2" w:rsidRPr="00963E53" w:rsidRDefault="005A73F2" w:rsidP="001D1B39">
            <w:pPr>
              <w:snapToGrid w:val="0"/>
              <w:rPr>
                <w:rFonts w:asciiTheme="minorHAnsi" w:eastAsia="Calibri" w:hAnsiTheme="minorHAnsi" w:cstheme="minorHAnsi"/>
                <w:sz w:val="22"/>
                <w:szCs w:val="22"/>
              </w:rPr>
            </w:pPr>
          </w:p>
        </w:tc>
        <w:tc>
          <w:tcPr>
            <w:tcW w:w="1984" w:type="dxa"/>
            <w:vMerge/>
            <w:tcBorders>
              <w:top w:val="single" w:sz="4" w:space="0" w:color="000000"/>
              <w:left w:val="single" w:sz="4" w:space="0" w:color="000000"/>
              <w:bottom w:val="single" w:sz="4" w:space="0" w:color="000000"/>
            </w:tcBorders>
            <w:shd w:val="clear" w:color="auto" w:fill="auto"/>
          </w:tcPr>
          <w:p w14:paraId="39C1BCF6" w14:textId="77777777" w:rsidR="005A73F2" w:rsidRPr="00963E53" w:rsidRDefault="005A73F2" w:rsidP="001D1B39">
            <w:pPr>
              <w:snapToGrid w:val="0"/>
              <w:rPr>
                <w:rFonts w:asciiTheme="minorHAnsi" w:eastAsia="Calibri" w:hAnsiTheme="minorHAnsi" w:cstheme="minorHAnsi"/>
                <w:b/>
                <w:bCs/>
                <w:w w:val="105"/>
                <w:sz w:val="20"/>
                <w:szCs w:val="20"/>
              </w:rPr>
            </w:pPr>
          </w:p>
        </w:tc>
        <w:tc>
          <w:tcPr>
            <w:tcW w:w="3885" w:type="dxa"/>
            <w:gridSpan w:val="3"/>
            <w:tcBorders>
              <w:top w:val="single" w:sz="4" w:space="0" w:color="000000"/>
              <w:left w:val="single" w:sz="4" w:space="0" w:color="000000"/>
              <w:bottom w:val="single" w:sz="4" w:space="0" w:color="000000"/>
              <w:right w:val="single" w:sz="4" w:space="0" w:color="000000"/>
            </w:tcBorders>
            <w:shd w:val="clear" w:color="auto" w:fill="auto"/>
          </w:tcPr>
          <w:p w14:paraId="587B02C1" w14:textId="77777777" w:rsidR="005A73F2" w:rsidRPr="00963E53" w:rsidRDefault="005A73F2" w:rsidP="001D1B39">
            <w:pPr>
              <w:snapToGrid w:val="0"/>
              <w:spacing w:before="120" w:after="120"/>
              <w:rPr>
                <w:rFonts w:asciiTheme="minorHAnsi" w:eastAsia="Calibri" w:hAnsiTheme="minorHAnsi" w:cstheme="minorHAnsi"/>
                <w:b/>
                <w:sz w:val="20"/>
                <w:szCs w:val="20"/>
              </w:rPr>
            </w:pPr>
            <w:r w:rsidRPr="00963E53">
              <w:rPr>
                <w:rFonts w:asciiTheme="minorHAnsi" w:eastAsia="Calibri" w:hAnsiTheme="minorHAnsi" w:cstheme="minorHAnsi"/>
                <w:b/>
                <w:sz w:val="22"/>
                <w:szCs w:val="22"/>
              </w:rPr>
              <w:t xml:space="preserve"> </w:t>
            </w:r>
            <w:r w:rsidRPr="00963E53">
              <w:rPr>
                <w:rFonts w:asciiTheme="minorHAnsi" w:eastAsia="Calibri" w:hAnsiTheme="minorHAnsi" w:cstheme="minorHAnsi"/>
                <w:b/>
                <w:sz w:val="20"/>
                <w:szCs w:val="20"/>
              </w:rPr>
              <w:t>TIPOLOGIA ERRORI</w:t>
            </w:r>
          </w:p>
        </w:tc>
      </w:tr>
      <w:tr w:rsidR="005A73F2" w:rsidRPr="00963E53" w14:paraId="5EF73CAA" w14:textId="77777777" w:rsidTr="001D1B39">
        <w:trPr>
          <w:trHeight w:val="135"/>
          <w:jc w:val="center"/>
        </w:trPr>
        <w:tc>
          <w:tcPr>
            <w:tcW w:w="4576" w:type="dxa"/>
            <w:vMerge/>
            <w:tcBorders>
              <w:top w:val="single" w:sz="4" w:space="0" w:color="000000"/>
              <w:left w:val="single" w:sz="4" w:space="0" w:color="000000"/>
              <w:bottom w:val="single" w:sz="4" w:space="0" w:color="000000"/>
            </w:tcBorders>
            <w:shd w:val="clear" w:color="auto" w:fill="auto"/>
          </w:tcPr>
          <w:p w14:paraId="77ACB724" w14:textId="77777777" w:rsidR="005A73F2" w:rsidRPr="00963E53" w:rsidRDefault="005A73F2" w:rsidP="001D1B39">
            <w:pPr>
              <w:snapToGrid w:val="0"/>
              <w:rPr>
                <w:rFonts w:asciiTheme="minorHAnsi" w:eastAsia="Calibri" w:hAnsiTheme="minorHAnsi" w:cstheme="minorHAnsi"/>
                <w:sz w:val="22"/>
                <w:szCs w:val="22"/>
              </w:rPr>
            </w:pPr>
          </w:p>
        </w:tc>
        <w:tc>
          <w:tcPr>
            <w:tcW w:w="1984" w:type="dxa"/>
            <w:vMerge/>
            <w:tcBorders>
              <w:top w:val="single" w:sz="4" w:space="0" w:color="000000"/>
              <w:left w:val="single" w:sz="4" w:space="0" w:color="000000"/>
              <w:bottom w:val="single" w:sz="4" w:space="0" w:color="000000"/>
            </w:tcBorders>
            <w:shd w:val="clear" w:color="auto" w:fill="auto"/>
          </w:tcPr>
          <w:p w14:paraId="37FAD26C" w14:textId="77777777" w:rsidR="005A73F2" w:rsidRPr="00963E53" w:rsidRDefault="005A73F2" w:rsidP="001D1B39">
            <w:pPr>
              <w:snapToGrid w:val="0"/>
              <w:rPr>
                <w:rFonts w:asciiTheme="minorHAnsi" w:eastAsia="Calibri" w:hAnsiTheme="minorHAnsi" w:cstheme="minorHAnsi"/>
                <w:b/>
                <w:bCs/>
                <w:w w:val="105"/>
                <w:sz w:val="20"/>
                <w:szCs w:val="20"/>
              </w:rPr>
            </w:pPr>
          </w:p>
        </w:tc>
        <w:tc>
          <w:tcPr>
            <w:tcW w:w="3885" w:type="dxa"/>
            <w:gridSpan w:val="3"/>
            <w:tcBorders>
              <w:top w:val="single" w:sz="4" w:space="0" w:color="000000"/>
              <w:left w:val="single" w:sz="4" w:space="0" w:color="000000"/>
              <w:bottom w:val="single" w:sz="4" w:space="0" w:color="000000"/>
              <w:right w:val="single" w:sz="4" w:space="0" w:color="000000"/>
            </w:tcBorders>
            <w:shd w:val="clear" w:color="auto" w:fill="auto"/>
          </w:tcPr>
          <w:p w14:paraId="2C674AD5" w14:textId="77777777" w:rsidR="005A73F2" w:rsidRPr="00963E53" w:rsidRDefault="005A73F2" w:rsidP="00CB30BB">
            <w:pPr>
              <w:widowControl w:val="0"/>
              <w:numPr>
                <w:ilvl w:val="0"/>
                <w:numId w:val="84"/>
              </w:numPr>
              <w:kinsoku w:val="0"/>
              <w:snapToGrid w:val="0"/>
              <w:spacing w:before="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Fonologici</w:t>
            </w:r>
          </w:p>
          <w:p w14:paraId="11AE9FCE" w14:textId="77777777" w:rsidR="005A73F2" w:rsidRPr="00963E53" w:rsidRDefault="005A73F2" w:rsidP="00CB30BB">
            <w:pPr>
              <w:widowControl w:val="0"/>
              <w:numPr>
                <w:ilvl w:val="0"/>
                <w:numId w:val="84"/>
              </w:numPr>
              <w:kinsoku w:val="0"/>
              <w:ind w:left="200"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Non fonologici</w:t>
            </w:r>
          </w:p>
          <w:p w14:paraId="73354DD1" w14:textId="77777777" w:rsidR="005A73F2" w:rsidRPr="00963E53" w:rsidRDefault="005A73F2" w:rsidP="00CB30BB">
            <w:pPr>
              <w:widowControl w:val="0"/>
              <w:numPr>
                <w:ilvl w:val="0"/>
                <w:numId w:val="84"/>
              </w:numPr>
              <w:kinsoku w:val="0"/>
              <w:spacing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Fonetici</w:t>
            </w:r>
          </w:p>
        </w:tc>
      </w:tr>
      <w:tr w:rsidR="005A73F2" w:rsidRPr="00963E53" w14:paraId="4D0FFC5A" w14:textId="77777777" w:rsidTr="001D1B39">
        <w:trPr>
          <w:trHeight w:val="180"/>
          <w:jc w:val="center"/>
        </w:trPr>
        <w:tc>
          <w:tcPr>
            <w:tcW w:w="4576" w:type="dxa"/>
            <w:vMerge w:val="restart"/>
            <w:tcBorders>
              <w:top w:val="single" w:sz="4" w:space="0" w:color="000000"/>
              <w:left w:val="single" w:sz="4" w:space="0" w:color="000000"/>
              <w:bottom w:val="single" w:sz="4" w:space="0" w:color="000000"/>
            </w:tcBorders>
            <w:shd w:val="clear" w:color="auto" w:fill="auto"/>
          </w:tcPr>
          <w:p w14:paraId="4DDF3BC5" w14:textId="77777777" w:rsidR="005A73F2" w:rsidRPr="00963E53" w:rsidRDefault="005A73F2" w:rsidP="001D1B39">
            <w:pPr>
              <w:snapToGrid w:val="0"/>
              <w:rPr>
                <w:rFonts w:asciiTheme="minorHAnsi" w:eastAsia="Calibri" w:hAnsiTheme="minorHAnsi" w:cstheme="minorHAnsi"/>
                <w:sz w:val="22"/>
                <w:szCs w:val="22"/>
              </w:rPr>
            </w:pPr>
            <w:r w:rsidRPr="00963E53">
              <w:rPr>
                <w:rFonts w:asciiTheme="minorHAnsi" w:eastAsia="Calibri" w:hAnsiTheme="minorHAnsi" w:cstheme="minorHAnsi"/>
                <w:sz w:val="22"/>
                <w:szCs w:val="22"/>
              </w:rPr>
              <w:t>………………………………………………………………………………………………………………………………………………………………………………………………………………………………………………………………………………………………………………………………………………………………………………………………………………………………………………………………………………………………………………………………………………………………………………………………………………………………………………………………………………………………</w:t>
            </w:r>
            <w:r w:rsidRPr="00963E53">
              <w:rPr>
                <w:rFonts w:asciiTheme="minorHAnsi" w:eastAsia="Calibri" w:hAnsiTheme="minorHAnsi" w:cstheme="minorHAnsi"/>
                <w:sz w:val="22"/>
                <w:szCs w:val="22"/>
              </w:rPr>
              <w:lastRenderedPageBreak/>
              <w:t>……………………………………………………………………………………….</w:t>
            </w:r>
          </w:p>
        </w:tc>
        <w:tc>
          <w:tcPr>
            <w:tcW w:w="1984" w:type="dxa"/>
            <w:vMerge w:val="restart"/>
            <w:tcBorders>
              <w:top w:val="single" w:sz="4" w:space="0" w:color="000000"/>
              <w:left w:val="single" w:sz="4" w:space="0" w:color="000000"/>
              <w:bottom w:val="single" w:sz="4" w:space="0" w:color="000000"/>
            </w:tcBorders>
            <w:shd w:val="clear" w:color="auto" w:fill="auto"/>
            <w:vAlign w:val="center"/>
          </w:tcPr>
          <w:p w14:paraId="0804D1A2" w14:textId="77777777" w:rsidR="005A73F2" w:rsidRPr="00963E53" w:rsidRDefault="005A73F2" w:rsidP="001D1B39">
            <w:pPr>
              <w:snapToGrid w:val="0"/>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lastRenderedPageBreak/>
              <w:t>PRODUZIONE AUTONOMA/</w:t>
            </w:r>
          </w:p>
          <w:p w14:paraId="3BEAD7E5" w14:textId="77777777" w:rsidR="005A73F2" w:rsidRPr="00963E53" w:rsidRDefault="005A73F2" w:rsidP="001D1B39">
            <w:pPr>
              <w:rPr>
                <w:rFonts w:asciiTheme="minorHAnsi" w:eastAsia="Calibri" w:hAnsiTheme="minorHAnsi" w:cstheme="minorHAnsi"/>
                <w:b/>
                <w:bCs/>
                <w:w w:val="105"/>
                <w:sz w:val="20"/>
                <w:szCs w:val="20"/>
              </w:rPr>
            </w:pPr>
          </w:p>
        </w:tc>
        <w:tc>
          <w:tcPr>
            <w:tcW w:w="3885" w:type="dxa"/>
            <w:gridSpan w:val="3"/>
            <w:tcBorders>
              <w:top w:val="single" w:sz="4" w:space="0" w:color="000000"/>
              <w:left w:val="single" w:sz="4" w:space="0" w:color="000000"/>
              <w:bottom w:val="single" w:sz="4" w:space="0" w:color="000000"/>
              <w:right w:val="single" w:sz="4" w:space="0" w:color="000000"/>
            </w:tcBorders>
            <w:shd w:val="clear" w:color="auto" w:fill="auto"/>
          </w:tcPr>
          <w:p w14:paraId="3B692DD4" w14:textId="77777777" w:rsidR="005A73F2" w:rsidRPr="00963E53" w:rsidRDefault="005A73F2" w:rsidP="001D1B39">
            <w:pPr>
              <w:snapToGrid w:val="0"/>
              <w:spacing w:before="120" w:after="120"/>
              <w:rPr>
                <w:rFonts w:asciiTheme="minorHAnsi" w:eastAsia="Calibri" w:hAnsiTheme="minorHAnsi" w:cstheme="minorHAnsi"/>
                <w:b/>
                <w:sz w:val="20"/>
                <w:szCs w:val="20"/>
              </w:rPr>
            </w:pPr>
            <w:r w:rsidRPr="00963E53">
              <w:rPr>
                <w:rFonts w:asciiTheme="minorHAnsi" w:eastAsia="Calibri" w:hAnsiTheme="minorHAnsi" w:cstheme="minorHAnsi"/>
                <w:b/>
                <w:bCs/>
                <w:w w:val="105"/>
                <w:sz w:val="20"/>
                <w:szCs w:val="20"/>
              </w:rPr>
              <w:t xml:space="preserve">ADERENZA </w:t>
            </w:r>
            <w:r w:rsidRPr="00963E53">
              <w:rPr>
                <w:rFonts w:asciiTheme="minorHAnsi" w:eastAsia="Calibri" w:hAnsiTheme="minorHAnsi" w:cstheme="minorHAnsi"/>
                <w:b/>
                <w:sz w:val="20"/>
                <w:szCs w:val="20"/>
              </w:rPr>
              <w:t>CONSEGNA</w:t>
            </w:r>
          </w:p>
        </w:tc>
      </w:tr>
      <w:tr w:rsidR="005A73F2" w:rsidRPr="00963E53" w14:paraId="50B4862D" w14:textId="77777777" w:rsidTr="001D1B39">
        <w:trPr>
          <w:trHeight w:val="180"/>
          <w:jc w:val="center"/>
        </w:trPr>
        <w:tc>
          <w:tcPr>
            <w:tcW w:w="4576" w:type="dxa"/>
            <w:vMerge/>
            <w:tcBorders>
              <w:top w:val="single" w:sz="4" w:space="0" w:color="000000"/>
              <w:left w:val="single" w:sz="4" w:space="0" w:color="000000"/>
              <w:bottom w:val="single" w:sz="4" w:space="0" w:color="000000"/>
            </w:tcBorders>
            <w:shd w:val="clear" w:color="auto" w:fill="auto"/>
          </w:tcPr>
          <w:p w14:paraId="7950D678" w14:textId="77777777" w:rsidR="005A73F2" w:rsidRPr="00963E53" w:rsidRDefault="005A73F2" w:rsidP="001D1B39">
            <w:pPr>
              <w:snapToGrid w:val="0"/>
              <w:rPr>
                <w:rFonts w:asciiTheme="minorHAnsi" w:eastAsia="Calibri" w:hAnsiTheme="minorHAnsi" w:cstheme="minorHAnsi"/>
                <w:sz w:val="22"/>
                <w:szCs w:val="22"/>
              </w:rPr>
            </w:pPr>
          </w:p>
        </w:tc>
        <w:tc>
          <w:tcPr>
            <w:tcW w:w="1984" w:type="dxa"/>
            <w:vMerge/>
            <w:tcBorders>
              <w:top w:val="single" w:sz="4" w:space="0" w:color="000000"/>
              <w:left w:val="single" w:sz="4" w:space="0" w:color="000000"/>
              <w:bottom w:val="single" w:sz="4" w:space="0" w:color="000000"/>
            </w:tcBorders>
            <w:shd w:val="clear" w:color="auto" w:fill="auto"/>
          </w:tcPr>
          <w:p w14:paraId="2D40A844" w14:textId="77777777" w:rsidR="005A73F2" w:rsidRPr="00963E53" w:rsidRDefault="005A73F2" w:rsidP="001D1B39">
            <w:pPr>
              <w:widowControl w:val="0"/>
              <w:kinsoku w:val="0"/>
              <w:snapToGrid w:val="0"/>
              <w:ind w:left="34"/>
              <w:rPr>
                <w:rFonts w:asciiTheme="minorHAnsi" w:eastAsia="Calibri" w:hAnsiTheme="minorHAnsi" w:cstheme="minorHAnsi"/>
                <w:b/>
                <w:bCs/>
                <w:w w:val="105"/>
                <w:sz w:val="22"/>
                <w:szCs w:val="22"/>
              </w:rPr>
            </w:pPr>
          </w:p>
        </w:tc>
        <w:tc>
          <w:tcPr>
            <w:tcW w:w="1350" w:type="dxa"/>
            <w:tcBorders>
              <w:top w:val="single" w:sz="4" w:space="0" w:color="000000"/>
              <w:left w:val="single" w:sz="4" w:space="0" w:color="000000"/>
              <w:bottom w:val="single" w:sz="4" w:space="0" w:color="000000"/>
            </w:tcBorders>
            <w:shd w:val="clear" w:color="auto" w:fill="auto"/>
          </w:tcPr>
          <w:p w14:paraId="2483F71F"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Spesso</w:t>
            </w:r>
          </w:p>
        </w:tc>
        <w:tc>
          <w:tcPr>
            <w:tcW w:w="1202" w:type="dxa"/>
            <w:tcBorders>
              <w:top w:val="single" w:sz="4" w:space="0" w:color="000000"/>
              <w:left w:val="single" w:sz="4" w:space="0" w:color="000000"/>
              <w:bottom w:val="single" w:sz="4" w:space="0" w:color="000000"/>
            </w:tcBorders>
            <w:shd w:val="clear" w:color="auto" w:fill="auto"/>
          </w:tcPr>
          <w:p w14:paraId="75AC1F80"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Talvolta</w:t>
            </w:r>
          </w:p>
        </w:tc>
        <w:tc>
          <w:tcPr>
            <w:tcW w:w="1333" w:type="dxa"/>
            <w:tcBorders>
              <w:top w:val="single" w:sz="4" w:space="0" w:color="000000"/>
              <w:left w:val="single" w:sz="4" w:space="0" w:color="000000"/>
              <w:bottom w:val="single" w:sz="4" w:space="0" w:color="000000"/>
              <w:right w:val="single" w:sz="4" w:space="0" w:color="000000"/>
            </w:tcBorders>
            <w:shd w:val="clear" w:color="auto" w:fill="auto"/>
          </w:tcPr>
          <w:p w14:paraId="67415707"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Mai</w:t>
            </w:r>
          </w:p>
        </w:tc>
      </w:tr>
      <w:tr w:rsidR="005A73F2" w:rsidRPr="00963E53" w14:paraId="0FA86ED2" w14:textId="77777777" w:rsidTr="001D1B39">
        <w:trPr>
          <w:trHeight w:val="180"/>
          <w:jc w:val="center"/>
        </w:trPr>
        <w:tc>
          <w:tcPr>
            <w:tcW w:w="4576" w:type="dxa"/>
            <w:vMerge/>
            <w:tcBorders>
              <w:top w:val="single" w:sz="4" w:space="0" w:color="000000"/>
              <w:left w:val="single" w:sz="4" w:space="0" w:color="000000"/>
              <w:bottom w:val="single" w:sz="4" w:space="0" w:color="000000"/>
            </w:tcBorders>
            <w:shd w:val="clear" w:color="auto" w:fill="auto"/>
          </w:tcPr>
          <w:p w14:paraId="388C55FF" w14:textId="77777777" w:rsidR="005A73F2" w:rsidRPr="00963E53" w:rsidRDefault="005A73F2" w:rsidP="001D1B39">
            <w:pPr>
              <w:snapToGrid w:val="0"/>
              <w:rPr>
                <w:rFonts w:asciiTheme="minorHAnsi" w:eastAsia="Calibri" w:hAnsiTheme="minorHAnsi" w:cstheme="minorHAnsi"/>
                <w:sz w:val="22"/>
                <w:szCs w:val="22"/>
              </w:rPr>
            </w:pPr>
          </w:p>
        </w:tc>
        <w:tc>
          <w:tcPr>
            <w:tcW w:w="1984" w:type="dxa"/>
            <w:vMerge/>
            <w:tcBorders>
              <w:top w:val="single" w:sz="4" w:space="0" w:color="000000"/>
              <w:left w:val="single" w:sz="4" w:space="0" w:color="000000"/>
              <w:bottom w:val="single" w:sz="4" w:space="0" w:color="000000"/>
            </w:tcBorders>
            <w:shd w:val="clear" w:color="auto" w:fill="auto"/>
          </w:tcPr>
          <w:p w14:paraId="7ACBF5D1" w14:textId="77777777" w:rsidR="005A73F2" w:rsidRPr="00963E53" w:rsidRDefault="005A73F2" w:rsidP="001D1B39">
            <w:pPr>
              <w:widowControl w:val="0"/>
              <w:kinsoku w:val="0"/>
              <w:snapToGrid w:val="0"/>
              <w:ind w:left="34"/>
              <w:rPr>
                <w:rFonts w:asciiTheme="minorHAnsi" w:eastAsia="Calibri" w:hAnsiTheme="minorHAnsi" w:cstheme="minorHAnsi"/>
                <w:b/>
                <w:bCs/>
                <w:w w:val="105"/>
                <w:sz w:val="22"/>
                <w:szCs w:val="22"/>
              </w:rPr>
            </w:pPr>
          </w:p>
        </w:tc>
        <w:tc>
          <w:tcPr>
            <w:tcW w:w="3885" w:type="dxa"/>
            <w:gridSpan w:val="3"/>
            <w:tcBorders>
              <w:top w:val="single" w:sz="4" w:space="0" w:color="000000"/>
              <w:left w:val="single" w:sz="4" w:space="0" w:color="000000"/>
              <w:bottom w:val="single" w:sz="4" w:space="0" w:color="000000"/>
              <w:right w:val="single" w:sz="4" w:space="0" w:color="000000"/>
            </w:tcBorders>
            <w:shd w:val="clear" w:color="auto" w:fill="auto"/>
          </w:tcPr>
          <w:p w14:paraId="7DA25F7D" w14:textId="77777777" w:rsidR="005A73F2" w:rsidRPr="00963E53" w:rsidRDefault="005A73F2" w:rsidP="001D1B39">
            <w:pPr>
              <w:widowControl w:val="0"/>
              <w:tabs>
                <w:tab w:val="left" w:pos="1452"/>
                <w:tab w:val="left" w:pos="1735"/>
                <w:tab w:val="left" w:pos="2061"/>
              </w:tabs>
              <w:kinsoku w:val="0"/>
              <w:snapToGrid w:val="0"/>
              <w:ind w:left="34"/>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CORRETTA STRUTTURA</w:t>
            </w:r>
          </w:p>
          <w:p w14:paraId="59363552" w14:textId="77777777" w:rsidR="005A73F2" w:rsidRPr="00963E53" w:rsidRDefault="005A73F2" w:rsidP="001D1B39">
            <w:pPr>
              <w:widowControl w:val="0"/>
              <w:tabs>
                <w:tab w:val="left" w:pos="1452"/>
                <w:tab w:val="left" w:pos="1735"/>
                <w:tab w:val="left" w:pos="2061"/>
              </w:tabs>
              <w:kinsoku w:val="0"/>
              <w:ind w:left="34"/>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 xml:space="preserve"> MORFO-SINTATTICA</w:t>
            </w:r>
          </w:p>
        </w:tc>
      </w:tr>
      <w:tr w:rsidR="005A73F2" w:rsidRPr="00963E53" w14:paraId="7BB5A0D7" w14:textId="77777777" w:rsidTr="001D1B39">
        <w:trPr>
          <w:trHeight w:val="180"/>
          <w:jc w:val="center"/>
        </w:trPr>
        <w:tc>
          <w:tcPr>
            <w:tcW w:w="4576" w:type="dxa"/>
            <w:vMerge/>
            <w:tcBorders>
              <w:top w:val="single" w:sz="4" w:space="0" w:color="000000"/>
              <w:left w:val="single" w:sz="4" w:space="0" w:color="000000"/>
              <w:bottom w:val="single" w:sz="4" w:space="0" w:color="000000"/>
            </w:tcBorders>
            <w:shd w:val="clear" w:color="auto" w:fill="auto"/>
          </w:tcPr>
          <w:p w14:paraId="4BB03492" w14:textId="77777777" w:rsidR="005A73F2" w:rsidRPr="00963E53" w:rsidRDefault="005A73F2" w:rsidP="001D1B39">
            <w:pPr>
              <w:snapToGrid w:val="0"/>
              <w:rPr>
                <w:rFonts w:asciiTheme="minorHAnsi" w:eastAsia="Calibri" w:hAnsiTheme="minorHAnsi" w:cstheme="minorHAnsi"/>
                <w:sz w:val="22"/>
                <w:szCs w:val="22"/>
              </w:rPr>
            </w:pPr>
          </w:p>
        </w:tc>
        <w:tc>
          <w:tcPr>
            <w:tcW w:w="1984" w:type="dxa"/>
            <w:vMerge/>
            <w:tcBorders>
              <w:top w:val="single" w:sz="4" w:space="0" w:color="000000"/>
              <w:left w:val="single" w:sz="4" w:space="0" w:color="000000"/>
              <w:bottom w:val="single" w:sz="4" w:space="0" w:color="000000"/>
            </w:tcBorders>
            <w:shd w:val="clear" w:color="auto" w:fill="auto"/>
          </w:tcPr>
          <w:p w14:paraId="41DDAD6A" w14:textId="77777777" w:rsidR="005A73F2" w:rsidRPr="00963E53" w:rsidRDefault="005A73F2" w:rsidP="001D1B39">
            <w:pPr>
              <w:widowControl w:val="0"/>
              <w:kinsoku w:val="0"/>
              <w:snapToGrid w:val="0"/>
              <w:ind w:left="34"/>
              <w:rPr>
                <w:rFonts w:asciiTheme="minorHAnsi" w:eastAsia="Calibri" w:hAnsiTheme="minorHAnsi" w:cstheme="minorHAnsi"/>
                <w:b/>
                <w:bCs/>
                <w:w w:val="105"/>
                <w:sz w:val="22"/>
                <w:szCs w:val="22"/>
              </w:rPr>
            </w:pPr>
          </w:p>
        </w:tc>
        <w:tc>
          <w:tcPr>
            <w:tcW w:w="1350" w:type="dxa"/>
            <w:tcBorders>
              <w:top w:val="single" w:sz="4" w:space="0" w:color="000000"/>
              <w:left w:val="single" w:sz="4" w:space="0" w:color="000000"/>
              <w:bottom w:val="single" w:sz="4" w:space="0" w:color="000000"/>
            </w:tcBorders>
            <w:shd w:val="clear" w:color="auto" w:fill="auto"/>
          </w:tcPr>
          <w:p w14:paraId="70529651"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Spesso</w:t>
            </w:r>
          </w:p>
        </w:tc>
        <w:tc>
          <w:tcPr>
            <w:tcW w:w="1202" w:type="dxa"/>
            <w:tcBorders>
              <w:top w:val="single" w:sz="4" w:space="0" w:color="000000"/>
              <w:left w:val="single" w:sz="4" w:space="0" w:color="000000"/>
              <w:bottom w:val="single" w:sz="4" w:space="0" w:color="000000"/>
            </w:tcBorders>
            <w:shd w:val="clear" w:color="auto" w:fill="auto"/>
          </w:tcPr>
          <w:p w14:paraId="2B5DA753"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Talvolta</w:t>
            </w:r>
          </w:p>
        </w:tc>
        <w:tc>
          <w:tcPr>
            <w:tcW w:w="1333" w:type="dxa"/>
            <w:tcBorders>
              <w:top w:val="single" w:sz="4" w:space="0" w:color="000000"/>
              <w:left w:val="single" w:sz="4" w:space="0" w:color="000000"/>
              <w:bottom w:val="single" w:sz="4" w:space="0" w:color="000000"/>
              <w:right w:val="single" w:sz="4" w:space="0" w:color="000000"/>
            </w:tcBorders>
            <w:shd w:val="clear" w:color="auto" w:fill="auto"/>
          </w:tcPr>
          <w:p w14:paraId="42E8E568"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Mai</w:t>
            </w:r>
          </w:p>
        </w:tc>
      </w:tr>
      <w:tr w:rsidR="005A73F2" w:rsidRPr="00963E53" w14:paraId="00C57083" w14:textId="77777777" w:rsidTr="001D1B39">
        <w:trPr>
          <w:trHeight w:val="180"/>
          <w:jc w:val="center"/>
        </w:trPr>
        <w:tc>
          <w:tcPr>
            <w:tcW w:w="4576" w:type="dxa"/>
            <w:vMerge/>
            <w:tcBorders>
              <w:top w:val="single" w:sz="4" w:space="0" w:color="000000"/>
              <w:left w:val="single" w:sz="4" w:space="0" w:color="000000"/>
              <w:bottom w:val="single" w:sz="4" w:space="0" w:color="000000"/>
            </w:tcBorders>
            <w:shd w:val="clear" w:color="auto" w:fill="auto"/>
          </w:tcPr>
          <w:p w14:paraId="01E8650D" w14:textId="77777777" w:rsidR="005A73F2" w:rsidRPr="00963E53" w:rsidRDefault="005A73F2" w:rsidP="001D1B39">
            <w:pPr>
              <w:snapToGrid w:val="0"/>
              <w:rPr>
                <w:rFonts w:asciiTheme="minorHAnsi" w:eastAsia="Calibri" w:hAnsiTheme="minorHAnsi" w:cstheme="minorHAnsi"/>
                <w:sz w:val="22"/>
                <w:szCs w:val="22"/>
              </w:rPr>
            </w:pPr>
          </w:p>
        </w:tc>
        <w:tc>
          <w:tcPr>
            <w:tcW w:w="1984" w:type="dxa"/>
            <w:vMerge/>
            <w:tcBorders>
              <w:top w:val="single" w:sz="4" w:space="0" w:color="000000"/>
              <w:left w:val="single" w:sz="4" w:space="0" w:color="000000"/>
              <w:bottom w:val="single" w:sz="4" w:space="0" w:color="000000"/>
            </w:tcBorders>
            <w:shd w:val="clear" w:color="auto" w:fill="auto"/>
          </w:tcPr>
          <w:p w14:paraId="4B794A76" w14:textId="77777777" w:rsidR="005A73F2" w:rsidRPr="00963E53" w:rsidRDefault="005A73F2" w:rsidP="001D1B39">
            <w:pPr>
              <w:widowControl w:val="0"/>
              <w:kinsoku w:val="0"/>
              <w:snapToGrid w:val="0"/>
              <w:ind w:left="34"/>
              <w:rPr>
                <w:rFonts w:asciiTheme="minorHAnsi" w:eastAsia="Calibri" w:hAnsiTheme="minorHAnsi" w:cstheme="minorHAnsi"/>
                <w:b/>
                <w:bCs/>
                <w:w w:val="105"/>
                <w:sz w:val="22"/>
                <w:szCs w:val="22"/>
              </w:rPr>
            </w:pPr>
          </w:p>
        </w:tc>
        <w:tc>
          <w:tcPr>
            <w:tcW w:w="3885" w:type="dxa"/>
            <w:gridSpan w:val="3"/>
            <w:tcBorders>
              <w:top w:val="single" w:sz="4" w:space="0" w:color="000000"/>
              <w:left w:val="single" w:sz="4" w:space="0" w:color="000000"/>
              <w:bottom w:val="single" w:sz="4" w:space="0" w:color="000000"/>
              <w:right w:val="single" w:sz="4" w:space="0" w:color="000000"/>
            </w:tcBorders>
            <w:shd w:val="clear" w:color="auto" w:fill="auto"/>
          </w:tcPr>
          <w:p w14:paraId="072A6731" w14:textId="77777777" w:rsidR="005A73F2" w:rsidRPr="00963E53" w:rsidRDefault="005A73F2" w:rsidP="001D1B39">
            <w:pPr>
              <w:snapToGrid w:val="0"/>
              <w:ind w:right="-221"/>
              <w:rPr>
                <w:rFonts w:asciiTheme="minorHAnsi" w:hAnsiTheme="minorHAnsi" w:cstheme="minorHAnsi"/>
                <w:sz w:val="20"/>
                <w:szCs w:val="20"/>
              </w:rPr>
            </w:pPr>
            <w:r w:rsidRPr="00963E53">
              <w:rPr>
                <w:rFonts w:asciiTheme="minorHAnsi" w:eastAsia="Calibri" w:hAnsiTheme="minorHAnsi" w:cstheme="minorHAnsi"/>
                <w:b/>
                <w:bCs/>
                <w:w w:val="105"/>
                <w:sz w:val="20"/>
                <w:szCs w:val="20"/>
              </w:rPr>
              <w:t xml:space="preserve">CORRETTA STRUTTURA TESTUALE </w:t>
            </w:r>
            <w:r w:rsidRPr="00963E53">
              <w:rPr>
                <w:rFonts w:asciiTheme="minorHAnsi" w:hAnsiTheme="minorHAnsi" w:cstheme="minorHAnsi"/>
                <w:sz w:val="20"/>
                <w:szCs w:val="20"/>
              </w:rPr>
              <w:t>(narrativo, descrittivo, regolativo …)</w:t>
            </w:r>
          </w:p>
        </w:tc>
      </w:tr>
      <w:tr w:rsidR="005A73F2" w:rsidRPr="00963E53" w14:paraId="6B1E0058" w14:textId="77777777" w:rsidTr="001D1B39">
        <w:trPr>
          <w:trHeight w:val="180"/>
          <w:jc w:val="center"/>
        </w:trPr>
        <w:tc>
          <w:tcPr>
            <w:tcW w:w="4576" w:type="dxa"/>
            <w:vMerge/>
            <w:tcBorders>
              <w:top w:val="single" w:sz="4" w:space="0" w:color="000000"/>
              <w:left w:val="single" w:sz="4" w:space="0" w:color="000000"/>
              <w:bottom w:val="single" w:sz="4" w:space="0" w:color="000000"/>
            </w:tcBorders>
            <w:shd w:val="clear" w:color="auto" w:fill="auto"/>
          </w:tcPr>
          <w:p w14:paraId="3179FD6D" w14:textId="77777777" w:rsidR="005A73F2" w:rsidRPr="00963E53" w:rsidRDefault="005A73F2" w:rsidP="001D1B39">
            <w:pPr>
              <w:snapToGrid w:val="0"/>
              <w:rPr>
                <w:rFonts w:asciiTheme="minorHAnsi" w:eastAsia="Calibri" w:hAnsiTheme="minorHAnsi" w:cstheme="minorHAnsi"/>
                <w:sz w:val="22"/>
                <w:szCs w:val="22"/>
              </w:rPr>
            </w:pPr>
          </w:p>
        </w:tc>
        <w:tc>
          <w:tcPr>
            <w:tcW w:w="1984" w:type="dxa"/>
            <w:vMerge/>
            <w:tcBorders>
              <w:top w:val="single" w:sz="4" w:space="0" w:color="000000"/>
              <w:left w:val="single" w:sz="4" w:space="0" w:color="000000"/>
              <w:bottom w:val="single" w:sz="4" w:space="0" w:color="000000"/>
            </w:tcBorders>
            <w:shd w:val="clear" w:color="auto" w:fill="auto"/>
          </w:tcPr>
          <w:p w14:paraId="2FFBFC0B" w14:textId="77777777" w:rsidR="005A73F2" w:rsidRPr="00963E53" w:rsidRDefault="005A73F2" w:rsidP="001D1B39">
            <w:pPr>
              <w:widowControl w:val="0"/>
              <w:kinsoku w:val="0"/>
              <w:snapToGrid w:val="0"/>
              <w:ind w:left="34"/>
              <w:rPr>
                <w:rFonts w:asciiTheme="minorHAnsi" w:eastAsia="Calibri" w:hAnsiTheme="minorHAnsi" w:cstheme="minorHAnsi"/>
                <w:b/>
                <w:bCs/>
                <w:w w:val="105"/>
                <w:sz w:val="22"/>
                <w:szCs w:val="22"/>
              </w:rPr>
            </w:pPr>
          </w:p>
        </w:tc>
        <w:tc>
          <w:tcPr>
            <w:tcW w:w="1350" w:type="dxa"/>
            <w:tcBorders>
              <w:top w:val="single" w:sz="4" w:space="0" w:color="000000"/>
              <w:left w:val="single" w:sz="4" w:space="0" w:color="000000"/>
              <w:bottom w:val="single" w:sz="4" w:space="0" w:color="000000"/>
            </w:tcBorders>
            <w:shd w:val="clear" w:color="auto" w:fill="auto"/>
          </w:tcPr>
          <w:p w14:paraId="7100EEDF"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Spesso</w:t>
            </w:r>
          </w:p>
        </w:tc>
        <w:tc>
          <w:tcPr>
            <w:tcW w:w="1202" w:type="dxa"/>
            <w:tcBorders>
              <w:top w:val="single" w:sz="4" w:space="0" w:color="000000"/>
              <w:left w:val="single" w:sz="4" w:space="0" w:color="000000"/>
              <w:bottom w:val="single" w:sz="4" w:space="0" w:color="000000"/>
            </w:tcBorders>
            <w:shd w:val="clear" w:color="auto" w:fill="auto"/>
          </w:tcPr>
          <w:p w14:paraId="4BD8E466"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Talvolta</w:t>
            </w:r>
          </w:p>
        </w:tc>
        <w:tc>
          <w:tcPr>
            <w:tcW w:w="1333" w:type="dxa"/>
            <w:tcBorders>
              <w:top w:val="single" w:sz="4" w:space="0" w:color="000000"/>
              <w:left w:val="single" w:sz="4" w:space="0" w:color="000000"/>
              <w:bottom w:val="single" w:sz="4" w:space="0" w:color="000000"/>
              <w:right w:val="single" w:sz="4" w:space="0" w:color="000000"/>
            </w:tcBorders>
            <w:shd w:val="clear" w:color="auto" w:fill="auto"/>
          </w:tcPr>
          <w:p w14:paraId="5ABEF731"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Mai</w:t>
            </w:r>
          </w:p>
        </w:tc>
      </w:tr>
      <w:tr w:rsidR="005A73F2" w:rsidRPr="00963E53" w14:paraId="21FF0866" w14:textId="77777777" w:rsidTr="001D1B39">
        <w:trPr>
          <w:trHeight w:val="180"/>
          <w:jc w:val="center"/>
        </w:trPr>
        <w:tc>
          <w:tcPr>
            <w:tcW w:w="4576" w:type="dxa"/>
            <w:vMerge/>
            <w:tcBorders>
              <w:top w:val="single" w:sz="4" w:space="0" w:color="000000"/>
              <w:left w:val="single" w:sz="4" w:space="0" w:color="000000"/>
              <w:bottom w:val="single" w:sz="4" w:space="0" w:color="000000"/>
            </w:tcBorders>
            <w:shd w:val="clear" w:color="auto" w:fill="auto"/>
          </w:tcPr>
          <w:p w14:paraId="79001F3C" w14:textId="77777777" w:rsidR="005A73F2" w:rsidRPr="00963E53" w:rsidRDefault="005A73F2" w:rsidP="001D1B39">
            <w:pPr>
              <w:snapToGrid w:val="0"/>
              <w:rPr>
                <w:rFonts w:asciiTheme="minorHAnsi" w:eastAsia="Calibri" w:hAnsiTheme="minorHAnsi" w:cstheme="minorHAnsi"/>
                <w:sz w:val="22"/>
                <w:szCs w:val="22"/>
              </w:rPr>
            </w:pPr>
          </w:p>
        </w:tc>
        <w:tc>
          <w:tcPr>
            <w:tcW w:w="1984" w:type="dxa"/>
            <w:vMerge/>
            <w:tcBorders>
              <w:top w:val="single" w:sz="4" w:space="0" w:color="000000"/>
              <w:left w:val="single" w:sz="4" w:space="0" w:color="000000"/>
              <w:bottom w:val="single" w:sz="4" w:space="0" w:color="000000"/>
            </w:tcBorders>
            <w:shd w:val="clear" w:color="auto" w:fill="auto"/>
          </w:tcPr>
          <w:p w14:paraId="14BB36F6" w14:textId="77777777" w:rsidR="005A73F2" w:rsidRPr="00963E53" w:rsidRDefault="005A73F2" w:rsidP="001D1B39">
            <w:pPr>
              <w:widowControl w:val="0"/>
              <w:kinsoku w:val="0"/>
              <w:snapToGrid w:val="0"/>
              <w:ind w:left="34"/>
              <w:rPr>
                <w:rFonts w:asciiTheme="minorHAnsi" w:eastAsia="Calibri" w:hAnsiTheme="minorHAnsi" w:cstheme="minorHAnsi"/>
                <w:b/>
                <w:bCs/>
                <w:w w:val="105"/>
                <w:sz w:val="22"/>
                <w:szCs w:val="22"/>
              </w:rPr>
            </w:pPr>
          </w:p>
        </w:tc>
        <w:tc>
          <w:tcPr>
            <w:tcW w:w="3885" w:type="dxa"/>
            <w:gridSpan w:val="3"/>
            <w:tcBorders>
              <w:top w:val="single" w:sz="4" w:space="0" w:color="000000"/>
              <w:left w:val="single" w:sz="4" w:space="0" w:color="000000"/>
              <w:bottom w:val="single" w:sz="4" w:space="0" w:color="000000"/>
              <w:right w:val="single" w:sz="4" w:space="0" w:color="000000"/>
            </w:tcBorders>
            <w:shd w:val="clear" w:color="auto" w:fill="auto"/>
          </w:tcPr>
          <w:p w14:paraId="6D384013" w14:textId="77777777" w:rsidR="005A73F2" w:rsidRPr="00963E53" w:rsidRDefault="005A73F2" w:rsidP="001D1B39">
            <w:pPr>
              <w:snapToGrid w:val="0"/>
              <w:spacing w:before="120" w:after="120"/>
              <w:rPr>
                <w:rFonts w:asciiTheme="minorHAnsi" w:eastAsia="Calibri" w:hAnsiTheme="minorHAnsi" w:cstheme="minorHAnsi"/>
                <w:b/>
                <w:sz w:val="20"/>
                <w:szCs w:val="20"/>
              </w:rPr>
            </w:pPr>
            <w:r w:rsidRPr="00963E53">
              <w:rPr>
                <w:rFonts w:asciiTheme="minorHAnsi" w:eastAsia="Calibri" w:hAnsiTheme="minorHAnsi" w:cstheme="minorHAnsi"/>
                <w:b/>
                <w:bCs/>
                <w:w w:val="105"/>
                <w:sz w:val="20"/>
                <w:szCs w:val="20"/>
              </w:rPr>
              <w:t xml:space="preserve">CORRETTEZZA </w:t>
            </w:r>
            <w:r w:rsidRPr="00963E53">
              <w:rPr>
                <w:rFonts w:asciiTheme="minorHAnsi" w:eastAsia="Calibri" w:hAnsiTheme="minorHAnsi" w:cstheme="minorHAnsi"/>
                <w:b/>
                <w:sz w:val="20"/>
                <w:szCs w:val="20"/>
              </w:rPr>
              <w:t>ORTOGRAFICA</w:t>
            </w:r>
          </w:p>
        </w:tc>
      </w:tr>
      <w:tr w:rsidR="005A73F2" w:rsidRPr="00963E53" w14:paraId="1A160984" w14:textId="77777777" w:rsidTr="001D1B39">
        <w:trPr>
          <w:trHeight w:val="180"/>
          <w:jc w:val="center"/>
        </w:trPr>
        <w:tc>
          <w:tcPr>
            <w:tcW w:w="4576" w:type="dxa"/>
            <w:vMerge/>
            <w:tcBorders>
              <w:top w:val="single" w:sz="4" w:space="0" w:color="000000"/>
              <w:left w:val="single" w:sz="4" w:space="0" w:color="000000"/>
              <w:bottom w:val="single" w:sz="4" w:space="0" w:color="000000"/>
            </w:tcBorders>
            <w:shd w:val="clear" w:color="auto" w:fill="auto"/>
          </w:tcPr>
          <w:p w14:paraId="4FF1EF52" w14:textId="77777777" w:rsidR="005A73F2" w:rsidRPr="00963E53" w:rsidRDefault="005A73F2" w:rsidP="001D1B39">
            <w:pPr>
              <w:snapToGrid w:val="0"/>
              <w:rPr>
                <w:rFonts w:asciiTheme="minorHAnsi" w:eastAsia="Calibri" w:hAnsiTheme="minorHAnsi" w:cstheme="minorHAnsi"/>
                <w:sz w:val="22"/>
                <w:szCs w:val="22"/>
              </w:rPr>
            </w:pPr>
          </w:p>
        </w:tc>
        <w:tc>
          <w:tcPr>
            <w:tcW w:w="1984" w:type="dxa"/>
            <w:vMerge/>
            <w:tcBorders>
              <w:top w:val="single" w:sz="4" w:space="0" w:color="000000"/>
              <w:left w:val="single" w:sz="4" w:space="0" w:color="000000"/>
              <w:bottom w:val="single" w:sz="4" w:space="0" w:color="000000"/>
            </w:tcBorders>
            <w:shd w:val="clear" w:color="auto" w:fill="auto"/>
          </w:tcPr>
          <w:p w14:paraId="0F76F475" w14:textId="77777777" w:rsidR="005A73F2" w:rsidRPr="00963E53" w:rsidRDefault="005A73F2" w:rsidP="001D1B39">
            <w:pPr>
              <w:widowControl w:val="0"/>
              <w:kinsoku w:val="0"/>
              <w:snapToGrid w:val="0"/>
              <w:ind w:left="34"/>
              <w:rPr>
                <w:rFonts w:asciiTheme="minorHAnsi" w:eastAsia="Calibri" w:hAnsiTheme="minorHAnsi" w:cstheme="minorHAnsi"/>
                <w:b/>
                <w:bCs/>
                <w:w w:val="105"/>
                <w:sz w:val="22"/>
                <w:szCs w:val="22"/>
              </w:rPr>
            </w:pPr>
          </w:p>
        </w:tc>
        <w:tc>
          <w:tcPr>
            <w:tcW w:w="1350" w:type="dxa"/>
            <w:tcBorders>
              <w:top w:val="single" w:sz="4" w:space="0" w:color="000000"/>
              <w:left w:val="single" w:sz="4" w:space="0" w:color="000000"/>
              <w:bottom w:val="single" w:sz="4" w:space="0" w:color="000000"/>
            </w:tcBorders>
            <w:shd w:val="clear" w:color="auto" w:fill="auto"/>
          </w:tcPr>
          <w:p w14:paraId="618CF3E9"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Adeguata</w:t>
            </w:r>
          </w:p>
        </w:tc>
        <w:tc>
          <w:tcPr>
            <w:tcW w:w="1202" w:type="dxa"/>
            <w:tcBorders>
              <w:top w:val="single" w:sz="4" w:space="0" w:color="000000"/>
              <w:left w:val="single" w:sz="4" w:space="0" w:color="000000"/>
              <w:bottom w:val="single" w:sz="4" w:space="0" w:color="000000"/>
            </w:tcBorders>
            <w:shd w:val="clear" w:color="auto" w:fill="auto"/>
          </w:tcPr>
          <w:p w14:paraId="77760F74"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Parziale</w:t>
            </w:r>
          </w:p>
        </w:tc>
        <w:tc>
          <w:tcPr>
            <w:tcW w:w="1333" w:type="dxa"/>
            <w:tcBorders>
              <w:top w:val="single" w:sz="4" w:space="0" w:color="000000"/>
              <w:left w:val="single" w:sz="4" w:space="0" w:color="000000"/>
              <w:bottom w:val="single" w:sz="4" w:space="0" w:color="000000"/>
              <w:right w:val="single" w:sz="4" w:space="0" w:color="000000"/>
            </w:tcBorders>
            <w:shd w:val="clear" w:color="auto" w:fill="auto"/>
          </w:tcPr>
          <w:p w14:paraId="073BBEDE"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Non adeguata</w:t>
            </w:r>
          </w:p>
        </w:tc>
      </w:tr>
      <w:tr w:rsidR="005A73F2" w:rsidRPr="00963E53" w14:paraId="090786EA" w14:textId="77777777" w:rsidTr="001D1B39">
        <w:trPr>
          <w:trHeight w:val="180"/>
          <w:jc w:val="center"/>
        </w:trPr>
        <w:tc>
          <w:tcPr>
            <w:tcW w:w="4576" w:type="dxa"/>
            <w:vMerge/>
            <w:tcBorders>
              <w:top w:val="single" w:sz="4" w:space="0" w:color="000000"/>
              <w:left w:val="single" w:sz="4" w:space="0" w:color="000000"/>
              <w:bottom w:val="single" w:sz="4" w:space="0" w:color="000000"/>
            </w:tcBorders>
            <w:shd w:val="clear" w:color="auto" w:fill="auto"/>
          </w:tcPr>
          <w:p w14:paraId="5A77CFA3" w14:textId="77777777" w:rsidR="005A73F2" w:rsidRPr="00963E53" w:rsidRDefault="005A73F2" w:rsidP="001D1B39">
            <w:pPr>
              <w:snapToGrid w:val="0"/>
              <w:rPr>
                <w:rFonts w:asciiTheme="minorHAnsi" w:eastAsia="Calibri" w:hAnsiTheme="minorHAnsi" w:cstheme="minorHAnsi"/>
                <w:bCs/>
                <w:w w:val="105"/>
                <w:sz w:val="22"/>
                <w:szCs w:val="22"/>
              </w:rPr>
            </w:pPr>
          </w:p>
        </w:tc>
        <w:tc>
          <w:tcPr>
            <w:tcW w:w="1984" w:type="dxa"/>
            <w:vMerge/>
            <w:tcBorders>
              <w:top w:val="single" w:sz="4" w:space="0" w:color="000000"/>
              <w:left w:val="single" w:sz="4" w:space="0" w:color="000000"/>
              <w:bottom w:val="single" w:sz="4" w:space="0" w:color="000000"/>
            </w:tcBorders>
            <w:shd w:val="clear" w:color="auto" w:fill="auto"/>
          </w:tcPr>
          <w:p w14:paraId="41659361" w14:textId="77777777" w:rsidR="005A73F2" w:rsidRPr="00963E53" w:rsidRDefault="005A73F2" w:rsidP="001D1B39">
            <w:pPr>
              <w:widowControl w:val="0"/>
              <w:kinsoku w:val="0"/>
              <w:snapToGrid w:val="0"/>
              <w:ind w:left="34"/>
              <w:rPr>
                <w:rFonts w:asciiTheme="minorHAnsi" w:eastAsia="Calibri" w:hAnsiTheme="minorHAnsi" w:cstheme="minorHAnsi"/>
                <w:b/>
                <w:bCs/>
                <w:w w:val="105"/>
                <w:sz w:val="22"/>
                <w:szCs w:val="22"/>
              </w:rPr>
            </w:pPr>
          </w:p>
        </w:tc>
        <w:tc>
          <w:tcPr>
            <w:tcW w:w="3885" w:type="dxa"/>
            <w:gridSpan w:val="3"/>
            <w:tcBorders>
              <w:top w:val="single" w:sz="4" w:space="0" w:color="000000"/>
              <w:left w:val="single" w:sz="4" w:space="0" w:color="000000"/>
              <w:bottom w:val="single" w:sz="4" w:space="0" w:color="000000"/>
              <w:right w:val="single" w:sz="4" w:space="0" w:color="000000"/>
            </w:tcBorders>
            <w:shd w:val="clear" w:color="auto" w:fill="auto"/>
          </w:tcPr>
          <w:p w14:paraId="70D3D10B" w14:textId="77777777" w:rsidR="005A73F2" w:rsidRPr="00963E53" w:rsidRDefault="005A73F2" w:rsidP="001D1B39">
            <w:pPr>
              <w:snapToGrid w:val="0"/>
              <w:spacing w:before="120" w:after="120"/>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USO PUNTEGGIATURA</w:t>
            </w:r>
          </w:p>
        </w:tc>
      </w:tr>
      <w:tr w:rsidR="005A73F2" w:rsidRPr="00963E53" w14:paraId="60FDEFF4" w14:textId="77777777" w:rsidTr="001D1B39">
        <w:trPr>
          <w:trHeight w:val="180"/>
          <w:jc w:val="center"/>
        </w:trPr>
        <w:tc>
          <w:tcPr>
            <w:tcW w:w="4576" w:type="dxa"/>
            <w:vMerge/>
            <w:tcBorders>
              <w:top w:val="single" w:sz="4" w:space="0" w:color="000000"/>
              <w:left w:val="single" w:sz="4" w:space="0" w:color="000000"/>
              <w:bottom w:val="single" w:sz="4" w:space="0" w:color="000000"/>
            </w:tcBorders>
            <w:shd w:val="clear" w:color="auto" w:fill="auto"/>
          </w:tcPr>
          <w:p w14:paraId="00CF727D" w14:textId="77777777" w:rsidR="005A73F2" w:rsidRPr="00963E53" w:rsidRDefault="005A73F2" w:rsidP="001D1B39">
            <w:pPr>
              <w:snapToGrid w:val="0"/>
              <w:rPr>
                <w:rFonts w:asciiTheme="minorHAnsi" w:eastAsia="Calibri" w:hAnsiTheme="minorHAnsi" w:cstheme="minorHAnsi"/>
                <w:sz w:val="22"/>
                <w:szCs w:val="22"/>
              </w:rPr>
            </w:pPr>
          </w:p>
        </w:tc>
        <w:tc>
          <w:tcPr>
            <w:tcW w:w="1984" w:type="dxa"/>
            <w:vMerge/>
            <w:tcBorders>
              <w:top w:val="single" w:sz="4" w:space="0" w:color="000000"/>
              <w:left w:val="single" w:sz="4" w:space="0" w:color="000000"/>
              <w:bottom w:val="single" w:sz="4" w:space="0" w:color="000000"/>
            </w:tcBorders>
            <w:shd w:val="clear" w:color="auto" w:fill="auto"/>
          </w:tcPr>
          <w:p w14:paraId="3167D0B8" w14:textId="77777777" w:rsidR="005A73F2" w:rsidRPr="00963E53" w:rsidRDefault="005A73F2" w:rsidP="001D1B39">
            <w:pPr>
              <w:widowControl w:val="0"/>
              <w:kinsoku w:val="0"/>
              <w:snapToGrid w:val="0"/>
              <w:ind w:left="34"/>
              <w:rPr>
                <w:rFonts w:asciiTheme="minorHAnsi" w:eastAsia="Calibri" w:hAnsiTheme="minorHAnsi" w:cstheme="minorHAnsi"/>
                <w:b/>
                <w:bCs/>
                <w:w w:val="105"/>
                <w:sz w:val="22"/>
                <w:szCs w:val="22"/>
              </w:rPr>
            </w:pPr>
          </w:p>
        </w:tc>
        <w:tc>
          <w:tcPr>
            <w:tcW w:w="1350" w:type="dxa"/>
            <w:tcBorders>
              <w:top w:val="single" w:sz="4" w:space="0" w:color="000000"/>
              <w:left w:val="single" w:sz="4" w:space="0" w:color="000000"/>
              <w:bottom w:val="single" w:sz="4" w:space="0" w:color="000000"/>
            </w:tcBorders>
            <w:shd w:val="clear" w:color="auto" w:fill="auto"/>
          </w:tcPr>
          <w:p w14:paraId="76BEFC3B"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Adeguata</w:t>
            </w:r>
          </w:p>
        </w:tc>
        <w:tc>
          <w:tcPr>
            <w:tcW w:w="1202" w:type="dxa"/>
            <w:tcBorders>
              <w:top w:val="single" w:sz="4" w:space="0" w:color="000000"/>
              <w:left w:val="single" w:sz="4" w:space="0" w:color="000000"/>
              <w:bottom w:val="single" w:sz="4" w:space="0" w:color="000000"/>
            </w:tcBorders>
            <w:shd w:val="clear" w:color="auto" w:fill="auto"/>
          </w:tcPr>
          <w:p w14:paraId="17DF6387"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Parziale</w:t>
            </w:r>
          </w:p>
        </w:tc>
        <w:tc>
          <w:tcPr>
            <w:tcW w:w="1333" w:type="dxa"/>
            <w:tcBorders>
              <w:top w:val="single" w:sz="4" w:space="0" w:color="000000"/>
              <w:left w:val="single" w:sz="4" w:space="0" w:color="000000"/>
              <w:bottom w:val="single" w:sz="4" w:space="0" w:color="000000"/>
              <w:right w:val="single" w:sz="4" w:space="0" w:color="000000"/>
            </w:tcBorders>
            <w:shd w:val="clear" w:color="auto" w:fill="auto"/>
          </w:tcPr>
          <w:p w14:paraId="6FF9E61E"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 xml:space="preserve"> Non  adeguata</w:t>
            </w:r>
          </w:p>
        </w:tc>
      </w:tr>
    </w:tbl>
    <w:p w14:paraId="08EB4294" w14:textId="77777777" w:rsidR="005A73F2" w:rsidRPr="00963E53" w:rsidRDefault="005A73F2" w:rsidP="005A73F2">
      <w:pPr>
        <w:rPr>
          <w:rFonts w:asciiTheme="minorHAnsi" w:hAnsiTheme="minorHAnsi" w:cstheme="minorHAnsi"/>
        </w:rPr>
      </w:pPr>
    </w:p>
    <w:p w14:paraId="4465E090" w14:textId="77777777" w:rsidR="005A73F2" w:rsidRPr="00963E53" w:rsidRDefault="005A73F2" w:rsidP="005A73F2">
      <w:pPr>
        <w:rPr>
          <w:rFonts w:asciiTheme="minorHAnsi" w:hAnsiTheme="minorHAnsi" w:cstheme="minorHAnsi"/>
        </w:rPr>
      </w:pPr>
    </w:p>
    <w:tbl>
      <w:tblPr>
        <w:tblW w:w="10490" w:type="dxa"/>
        <w:jc w:val="center"/>
        <w:tblLayout w:type="fixed"/>
        <w:tblLook w:val="0000" w:firstRow="0" w:lastRow="0" w:firstColumn="0" w:lastColumn="0" w:noHBand="0" w:noVBand="0"/>
      </w:tblPr>
      <w:tblGrid>
        <w:gridCol w:w="4576"/>
        <w:gridCol w:w="1911"/>
        <w:gridCol w:w="1188"/>
        <w:gridCol w:w="1364"/>
        <w:gridCol w:w="1451"/>
      </w:tblGrid>
      <w:tr w:rsidR="005A73F2" w:rsidRPr="00963E53" w14:paraId="45B73235" w14:textId="77777777" w:rsidTr="001D1B39">
        <w:trPr>
          <w:trHeight w:val="180"/>
          <w:jc w:val="center"/>
        </w:trPr>
        <w:tc>
          <w:tcPr>
            <w:tcW w:w="4576" w:type="dxa"/>
            <w:tcBorders>
              <w:top w:val="single" w:sz="4" w:space="0" w:color="000000"/>
              <w:left w:val="single" w:sz="4" w:space="0" w:color="000000"/>
              <w:bottom w:val="single" w:sz="4" w:space="0" w:color="000000"/>
            </w:tcBorders>
            <w:shd w:val="clear" w:color="auto" w:fill="auto"/>
          </w:tcPr>
          <w:p w14:paraId="1364C204" w14:textId="77777777" w:rsidR="005A73F2" w:rsidRPr="00963E53" w:rsidRDefault="005A73F2" w:rsidP="001D1B39">
            <w:pPr>
              <w:snapToGrid w:val="0"/>
              <w:spacing w:before="120" w:after="120"/>
              <w:rPr>
                <w:rFonts w:asciiTheme="minorHAnsi" w:eastAsia="Calibri" w:hAnsiTheme="minorHAnsi" w:cstheme="minorHAnsi"/>
                <w:b/>
                <w:sz w:val="22"/>
                <w:szCs w:val="22"/>
              </w:rPr>
            </w:pPr>
            <w:r w:rsidRPr="00963E53">
              <w:rPr>
                <w:rFonts w:asciiTheme="minorHAnsi" w:eastAsia="Calibri" w:hAnsiTheme="minorHAnsi" w:cstheme="minorHAnsi"/>
                <w:b/>
                <w:sz w:val="22"/>
                <w:szCs w:val="22"/>
              </w:rPr>
              <w:t>GRAFIA</w:t>
            </w:r>
          </w:p>
        </w:tc>
        <w:tc>
          <w:tcPr>
            <w:tcW w:w="5914" w:type="dxa"/>
            <w:gridSpan w:val="4"/>
            <w:tcBorders>
              <w:top w:val="single" w:sz="4" w:space="0" w:color="000000"/>
              <w:left w:val="single" w:sz="4" w:space="0" w:color="000000"/>
              <w:bottom w:val="single" w:sz="4" w:space="0" w:color="000000"/>
              <w:right w:val="single" w:sz="4" w:space="0" w:color="000000"/>
            </w:tcBorders>
            <w:shd w:val="clear" w:color="auto" w:fill="auto"/>
          </w:tcPr>
          <w:p w14:paraId="1B73D4CB" w14:textId="77777777" w:rsidR="005A73F2" w:rsidRPr="00963E53" w:rsidRDefault="005A73F2" w:rsidP="001D1B39">
            <w:pPr>
              <w:widowControl w:val="0"/>
              <w:kinsoku w:val="0"/>
              <w:snapToGrid w:val="0"/>
              <w:spacing w:before="120" w:after="120"/>
              <w:ind w:left="34"/>
              <w:jc w:val="center"/>
              <w:rPr>
                <w:rFonts w:asciiTheme="minorHAnsi" w:eastAsia="Calibri" w:hAnsiTheme="minorHAnsi" w:cstheme="minorHAnsi"/>
                <w:b/>
                <w:bCs/>
                <w:w w:val="105"/>
                <w:sz w:val="22"/>
                <w:szCs w:val="22"/>
              </w:rPr>
            </w:pPr>
            <w:r w:rsidRPr="00963E53">
              <w:rPr>
                <w:rFonts w:asciiTheme="minorHAnsi" w:eastAsia="Calibri" w:hAnsiTheme="minorHAnsi" w:cstheme="minorHAnsi"/>
                <w:b/>
                <w:bCs/>
                <w:w w:val="105"/>
                <w:sz w:val="22"/>
                <w:szCs w:val="22"/>
              </w:rPr>
              <w:t>GRAFIA</w:t>
            </w:r>
          </w:p>
        </w:tc>
      </w:tr>
      <w:tr w:rsidR="005A73F2" w:rsidRPr="00963E53" w14:paraId="0DDF1C45" w14:textId="77777777" w:rsidTr="001D1B39">
        <w:trPr>
          <w:trHeight w:val="180"/>
          <w:jc w:val="center"/>
        </w:trPr>
        <w:tc>
          <w:tcPr>
            <w:tcW w:w="4576" w:type="dxa"/>
            <w:vMerge w:val="restart"/>
            <w:tcBorders>
              <w:top w:val="single" w:sz="4" w:space="0" w:color="000000"/>
              <w:left w:val="single" w:sz="4" w:space="0" w:color="000000"/>
              <w:bottom w:val="single" w:sz="4" w:space="0" w:color="000000"/>
            </w:tcBorders>
            <w:shd w:val="clear" w:color="auto" w:fill="auto"/>
          </w:tcPr>
          <w:p w14:paraId="200DF984" w14:textId="77777777" w:rsidR="005A73F2" w:rsidRPr="00963E53" w:rsidRDefault="005A73F2" w:rsidP="001D1B39">
            <w:pPr>
              <w:widowControl w:val="0"/>
              <w:kinsoku w:val="0"/>
              <w:snapToGrid w:val="0"/>
              <w:ind w:left="34"/>
              <w:rPr>
                <w:rFonts w:asciiTheme="minorHAnsi" w:eastAsia="Calibri" w:hAnsiTheme="minorHAnsi" w:cstheme="minorHAnsi"/>
                <w:bCs/>
                <w:w w:val="105"/>
                <w:sz w:val="22"/>
                <w:szCs w:val="22"/>
              </w:rPr>
            </w:pPr>
            <w:r w:rsidRPr="00963E53">
              <w:rPr>
                <w:rFonts w:asciiTheme="minorHAnsi" w:eastAsia="Calibri" w:hAnsiTheme="minorHAnsi" w:cstheme="minorHAnsi"/>
                <w:bCs/>
                <w:w w:val="105"/>
                <w:sz w:val="22"/>
                <w:szCs w:val="22"/>
              </w:rPr>
              <w:t>………………………………………………………………………………………………………………………………………………………………………………………………………………………………………………………………………………………………………………………………………………….</w:t>
            </w:r>
          </w:p>
        </w:tc>
        <w:tc>
          <w:tcPr>
            <w:tcW w:w="5914" w:type="dxa"/>
            <w:gridSpan w:val="4"/>
            <w:tcBorders>
              <w:top w:val="single" w:sz="4" w:space="0" w:color="000000"/>
              <w:left w:val="single" w:sz="4" w:space="0" w:color="000000"/>
              <w:bottom w:val="single" w:sz="4" w:space="0" w:color="000000"/>
              <w:right w:val="single" w:sz="4" w:space="0" w:color="000000"/>
            </w:tcBorders>
            <w:shd w:val="clear" w:color="auto" w:fill="auto"/>
          </w:tcPr>
          <w:p w14:paraId="532A03C2" w14:textId="77777777" w:rsidR="005A73F2" w:rsidRPr="00963E53" w:rsidRDefault="005A73F2" w:rsidP="001D1B39">
            <w:pPr>
              <w:snapToGrid w:val="0"/>
              <w:spacing w:before="120" w:after="120"/>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LEGGIBILE</w:t>
            </w:r>
          </w:p>
        </w:tc>
      </w:tr>
      <w:tr w:rsidR="005A73F2" w:rsidRPr="00963E53" w14:paraId="7A548AD6" w14:textId="77777777" w:rsidTr="001D1B39">
        <w:trPr>
          <w:trHeight w:val="180"/>
          <w:jc w:val="center"/>
        </w:trPr>
        <w:tc>
          <w:tcPr>
            <w:tcW w:w="4576" w:type="dxa"/>
            <w:vMerge/>
            <w:tcBorders>
              <w:top w:val="single" w:sz="4" w:space="0" w:color="000000"/>
              <w:left w:val="single" w:sz="4" w:space="0" w:color="000000"/>
              <w:bottom w:val="single" w:sz="4" w:space="0" w:color="000000"/>
            </w:tcBorders>
            <w:shd w:val="clear" w:color="auto" w:fill="auto"/>
          </w:tcPr>
          <w:p w14:paraId="434C4108" w14:textId="77777777" w:rsidR="005A73F2" w:rsidRPr="00963E53" w:rsidRDefault="005A73F2" w:rsidP="001D1B39">
            <w:pPr>
              <w:widowControl w:val="0"/>
              <w:kinsoku w:val="0"/>
              <w:snapToGrid w:val="0"/>
              <w:ind w:left="34"/>
              <w:rPr>
                <w:rFonts w:asciiTheme="minorHAnsi" w:eastAsia="Calibri" w:hAnsiTheme="minorHAnsi" w:cstheme="minorHAnsi"/>
                <w:b/>
                <w:bCs/>
                <w:w w:val="105"/>
                <w:sz w:val="22"/>
                <w:szCs w:val="22"/>
              </w:rPr>
            </w:pPr>
          </w:p>
        </w:tc>
        <w:tc>
          <w:tcPr>
            <w:tcW w:w="1911" w:type="dxa"/>
            <w:tcBorders>
              <w:top w:val="single" w:sz="4" w:space="0" w:color="000000"/>
              <w:left w:val="single" w:sz="4" w:space="0" w:color="000000"/>
              <w:bottom w:val="single" w:sz="4" w:space="0" w:color="000000"/>
            </w:tcBorders>
            <w:shd w:val="clear" w:color="auto" w:fill="auto"/>
          </w:tcPr>
          <w:p w14:paraId="5F67B210"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Sì</w:t>
            </w:r>
          </w:p>
        </w:tc>
        <w:tc>
          <w:tcPr>
            <w:tcW w:w="1188" w:type="dxa"/>
            <w:tcBorders>
              <w:top w:val="single" w:sz="4" w:space="0" w:color="000000"/>
              <w:left w:val="single" w:sz="4" w:space="0" w:color="000000"/>
              <w:bottom w:val="single" w:sz="4" w:space="0" w:color="000000"/>
            </w:tcBorders>
            <w:shd w:val="clear" w:color="auto" w:fill="auto"/>
          </w:tcPr>
          <w:p w14:paraId="2826E7B5"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Poco</w:t>
            </w:r>
          </w:p>
        </w:tc>
        <w:tc>
          <w:tcPr>
            <w:tcW w:w="2815" w:type="dxa"/>
            <w:gridSpan w:val="2"/>
            <w:tcBorders>
              <w:top w:val="single" w:sz="4" w:space="0" w:color="000000"/>
              <w:left w:val="single" w:sz="4" w:space="0" w:color="000000"/>
              <w:bottom w:val="single" w:sz="4" w:space="0" w:color="000000"/>
              <w:right w:val="single" w:sz="4" w:space="0" w:color="000000"/>
            </w:tcBorders>
            <w:shd w:val="clear" w:color="auto" w:fill="auto"/>
          </w:tcPr>
          <w:p w14:paraId="7793C0B3"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No</w:t>
            </w:r>
          </w:p>
        </w:tc>
      </w:tr>
      <w:tr w:rsidR="005A73F2" w:rsidRPr="00963E53" w14:paraId="676166CD" w14:textId="77777777" w:rsidTr="001D1B39">
        <w:trPr>
          <w:trHeight w:val="180"/>
          <w:jc w:val="center"/>
        </w:trPr>
        <w:tc>
          <w:tcPr>
            <w:tcW w:w="4576" w:type="dxa"/>
            <w:vMerge/>
            <w:tcBorders>
              <w:top w:val="single" w:sz="4" w:space="0" w:color="000000"/>
              <w:left w:val="single" w:sz="4" w:space="0" w:color="000000"/>
              <w:bottom w:val="single" w:sz="4" w:space="0" w:color="000000"/>
            </w:tcBorders>
            <w:shd w:val="clear" w:color="auto" w:fill="auto"/>
          </w:tcPr>
          <w:p w14:paraId="185F1EAB" w14:textId="77777777" w:rsidR="005A73F2" w:rsidRPr="00963E53" w:rsidRDefault="005A73F2" w:rsidP="001D1B39">
            <w:pPr>
              <w:widowControl w:val="0"/>
              <w:kinsoku w:val="0"/>
              <w:snapToGrid w:val="0"/>
              <w:ind w:left="34"/>
              <w:rPr>
                <w:rFonts w:asciiTheme="minorHAnsi" w:eastAsia="Calibri" w:hAnsiTheme="minorHAnsi" w:cstheme="minorHAnsi"/>
                <w:b/>
                <w:bCs/>
                <w:w w:val="105"/>
                <w:sz w:val="22"/>
                <w:szCs w:val="22"/>
              </w:rPr>
            </w:pPr>
          </w:p>
        </w:tc>
        <w:tc>
          <w:tcPr>
            <w:tcW w:w="5914" w:type="dxa"/>
            <w:gridSpan w:val="4"/>
            <w:tcBorders>
              <w:top w:val="single" w:sz="4" w:space="0" w:color="000000"/>
              <w:left w:val="single" w:sz="4" w:space="0" w:color="000000"/>
              <w:bottom w:val="single" w:sz="4" w:space="0" w:color="000000"/>
              <w:right w:val="single" w:sz="4" w:space="0" w:color="000000"/>
            </w:tcBorders>
            <w:shd w:val="clear" w:color="auto" w:fill="auto"/>
          </w:tcPr>
          <w:p w14:paraId="14284164" w14:textId="77777777" w:rsidR="005A73F2" w:rsidRPr="00963E53" w:rsidRDefault="005A73F2" w:rsidP="001D1B39">
            <w:pPr>
              <w:snapToGrid w:val="0"/>
              <w:spacing w:before="120" w:after="120"/>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TRATTO</w:t>
            </w:r>
          </w:p>
        </w:tc>
      </w:tr>
      <w:tr w:rsidR="005A73F2" w:rsidRPr="00963E53" w14:paraId="36E15E09" w14:textId="77777777" w:rsidTr="001D1B39">
        <w:trPr>
          <w:trHeight w:val="180"/>
          <w:jc w:val="center"/>
        </w:trPr>
        <w:tc>
          <w:tcPr>
            <w:tcW w:w="4576" w:type="dxa"/>
            <w:vMerge/>
            <w:tcBorders>
              <w:top w:val="single" w:sz="4" w:space="0" w:color="000000"/>
              <w:left w:val="single" w:sz="4" w:space="0" w:color="000000"/>
              <w:bottom w:val="single" w:sz="4" w:space="0" w:color="000000"/>
            </w:tcBorders>
            <w:shd w:val="clear" w:color="auto" w:fill="auto"/>
          </w:tcPr>
          <w:p w14:paraId="1EB1BFA2" w14:textId="77777777" w:rsidR="005A73F2" w:rsidRPr="00963E53" w:rsidRDefault="005A73F2" w:rsidP="001D1B39">
            <w:pPr>
              <w:widowControl w:val="0"/>
              <w:kinsoku w:val="0"/>
              <w:snapToGrid w:val="0"/>
              <w:ind w:left="34"/>
              <w:rPr>
                <w:rFonts w:asciiTheme="minorHAnsi" w:eastAsia="Calibri" w:hAnsiTheme="minorHAnsi" w:cstheme="minorHAnsi"/>
                <w:b/>
                <w:bCs/>
                <w:w w:val="105"/>
                <w:sz w:val="22"/>
                <w:szCs w:val="22"/>
              </w:rPr>
            </w:pPr>
          </w:p>
        </w:tc>
        <w:tc>
          <w:tcPr>
            <w:tcW w:w="1911" w:type="dxa"/>
            <w:tcBorders>
              <w:top w:val="single" w:sz="4" w:space="0" w:color="000000"/>
              <w:left w:val="single" w:sz="4" w:space="0" w:color="000000"/>
              <w:bottom w:val="single" w:sz="4" w:space="0" w:color="000000"/>
            </w:tcBorders>
            <w:shd w:val="clear" w:color="auto" w:fill="auto"/>
            <w:vAlign w:val="center"/>
          </w:tcPr>
          <w:p w14:paraId="241178AE"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Premuto</w:t>
            </w:r>
          </w:p>
        </w:tc>
        <w:tc>
          <w:tcPr>
            <w:tcW w:w="1188" w:type="dxa"/>
            <w:tcBorders>
              <w:top w:val="single" w:sz="4" w:space="0" w:color="000000"/>
              <w:left w:val="single" w:sz="4" w:space="0" w:color="000000"/>
              <w:bottom w:val="single" w:sz="4" w:space="0" w:color="000000"/>
            </w:tcBorders>
            <w:shd w:val="clear" w:color="auto" w:fill="auto"/>
            <w:vAlign w:val="center"/>
          </w:tcPr>
          <w:p w14:paraId="4D4F61FC"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Leggero</w:t>
            </w:r>
          </w:p>
        </w:tc>
        <w:tc>
          <w:tcPr>
            <w:tcW w:w="1364" w:type="dxa"/>
            <w:tcBorders>
              <w:top w:val="single" w:sz="4" w:space="0" w:color="000000"/>
              <w:left w:val="single" w:sz="4" w:space="0" w:color="000000"/>
              <w:bottom w:val="single" w:sz="4" w:space="0" w:color="000000"/>
            </w:tcBorders>
            <w:shd w:val="clear" w:color="auto" w:fill="auto"/>
            <w:vAlign w:val="center"/>
          </w:tcPr>
          <w:p w14:paraId="796ED1EA"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Ripassato</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80841"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Incerto</w:t>
            </w:r>
          </w:p>
        </w:tc>
      </w:tr>
      <w:tr w:rsidR="005A73F2" w:rsidRPr="00963E53" w14:paraId="51CF9E82" w14:textId="77777777" w:rsidTr="001D1B39">
        <w:trPr>
          <w:trHeight w:val="180"/>
          <w:jc w:val="center"/>
        </w:trPr>
        <w:tc>
          <w:tcPr>
            <w:tcW w:w="4576" w:type="dxa"/>
            <w:tcBorders>
              <w:top w:val="single" w:sz="4" w:space="0" w:color="000000"/>
              <w:left w:val="single" w:sz="4" w:space="0" w:color="000000"/>
              <w:bottom w:val="single" w:sz="4" w:space="0" w:color="000000"/>
            </w:tcBorders>
            <w:shd w:val="clear" w:color="auto" w:fill="auto"/>
          </w:tcPr>
          <w:p w14:paraId="7EE1507D" w14:textId="77777777" w:rsidR="005A73F2" w:rsidRPr="00963E53" w:rsidRDefault="005A73F2" w:rsidP="001D1B39">
            <w:pPr>
              <w:snapToGrid w:val="0"/>
              <w:spacing w:before="120" w:after="120"/>
              <w:rPr>
                <w:rFonts w:asciiTheme="minorHAnsi" w:eastAsia="Calibri" w:hAnsiTheme="minorHAnsi" w:cstheme="minorHAnsi"/>
                <w:b/>
                <w:sz w:val="22"/>
                <w:szCs w:val="22"/>
              </w:rPr>
            </w:pPr>
            <w:r w:rsidRPr="00963E53">
              <w:rPr>
                <w:rFonts w:asciiTheme="minorHAnsi" w:eastAsia="Calibri" w:hAnsiTheme="minorHAnsi" w:cstheme="minorHAnsi"/>
                <w:b/>
                <w:sz w:val="22"/>
                <w:szCs w:val="22"/>
              </w:rPr>
              <w:t>CALCOLO</w:t>
            </w:r>
          </w:p>
        </w:tc>
        <w:tc>
          <w:tcPr>
            <w:tcW w:w="5914" w:type="dxa"/>
            <w:gridSpan w:val="4"/>
            <w:tcBorders>
              <w:top w:val="single" w:sz="4" w:space="0" w:color="000000"/>
              <w:left w:val="single" w:sz="4" w:space="0" w:color="000000"/>
              <w:bottom w:val="single" w:sz="4" w:space="0" w:color="000000"/>
              <w:right w:val="single" w:sz="4" w:space="0" w:color="000000"/>
            </w:tcBorders>
            <w:shd w:val="clear" w:color="auto" w:fill="auto"/>
          </w:tcPr>
          <w:p w14:paraId="24D9C7B8" w14:textId="77777777" w:rsidR="005A73F2" w:rsidRPr="00963E53" w:rsidRDefault="005A73F2" w:rsidP="001D1B39">
            <w:pPr>
              <w:snapToGrid w:val="0"/>
              <w:spacing w:before="120" w:after="120"/>
              <w:ind w:right="142"/>
              <w:jc w:val="center"/>
              <w:rPr>
                <w:rFonts w:asciiTheme="minorHAnsi" w:eastAsia="Calibri" w:hAnsiTheme="minorHAnsi" w:cstheme="minorHAnsi"/>
                <w:b/>
                <w:sz w:val="22"/>
                <w:szCs w:val="22"/>
              </w:rPr>
            </w:pPr>
            <w:r w:rsidRPr="00963E53">
              <w:rPr>
                <w:rFonts w:asciiTheme="minorHAnsi" w:eastAsia="Calibri" w:hAnsiTheme="minorHAnsi" w:cstheme="minorHAnsi"/>
                <w:b/>
                <w:sz w:val="22"/>
                <w:szCs w:val="22"/>
              </w:rPr>
              <w:t>CALCOLO</w:t>
            </w:r>
          </w:p>
        </w:tc>
      </w:tr>
      <w:tr w:rsidR="005A73F2" w:rsidRPr="00963E53" w14:paraId="450BD44F" w14:textId="77777777" w:rsidTr="001D1B39">
        <w:trPr>
          <w:trHeight w:val="180"/>
          <w:jc w:val="center"/>
        </w:trPr>
        <w:tc>
          <w:tcPr>
            <w:tcW w:w="4576" w:type="dxa"/>
            <w:tcBorders>
              <w:top w:val="single" w:sz="4" w:space="0" w:color="000000"/>
              <w:left w:val="single" w:sz="4" w:space="0" w:color="000000"/>
              <w:bottom w:val="single" w:sz="4" w:space="0" w:color="000000"/>
            </w:tcBorders>
            <w:shd w:val="clear" w:color="auto" w:fill="auto"/>
          </w:tcPr>
          <w:p w14:paraId="2500B1B4" w14:textId="77777777" w:rsidR="005A73F2" w:rsidRPr="00963E53" w:rsidRDefault="005A73F2" w:rsidP="001D1B39">
            <w:pPr>
              <w:widowControl w:val="0"/>
              <w:kinsoku w:val="0"/>
              <w:snapToGrid w:val="0"/>
              <w:ind w:left="34"/>
              <w:rPr>
                <w:rFonts w:asciiTheme="minorHAnsi" w:eastAsia="Calibri" w:hAnsiTheme="minorHAnsi" w:cstheme="minorHAnsi"/>
                <w:bCs/>
                <w:w w:val="105"/>
                <w:sz w:val="22"/>
                <w:szCs w:val="22"/>
              </w:rPr>
            </w:pPr>
            <w:r w:rsidRPr="00963E53">
              <w:rPr>
                <w:rFonts w:asciiTheme="minorHAnsi" w:eastAsia="Calibri" w:hAnsiTheme="minorHAnsi" w:cstheme="minorHAnsi"/>
                <w:bCs/>
                <w:w w:val="105"/>
                <w:sz w:val="22"/>
                <w:szCs w:val="22"/>
              </w:rPr>
              <w:t>…………………………………………………………………………………………………………………………………………………………………………………………………………………………………………….</w:t>
            </w:r>
          </w:p>
        </w:tc>
        <w:tc>
          <w:tcPr>
            <w:tcW w:w="1911" w:type="dxa"/>
            <w:tcBorders>
              <w:top w:val="single" w:sz="4" w:space="0" w:color="000000"/>
              <w:left w:val="single" w:sz="4" w:space="0" w:color="000000"/>
              <w:bottom w:val="single" w:sz="4" w:space="0" w:color="000000"/>
            </w:tcBorders>
            <w:shd w:val="clear" w:color="auto" w:fill="auto"/>
          </w:tcPr>
          <w:p w14:paraId="26ADFD04" w14:textId="77777777" w:rsidR="005A73F2" w:rsidRPr="00963E53" w:rsidRDefault="005A73F2" w:rsidP="001D1B39">
            <w:pPr>
              <w:widowControl w:val="0"/>
              <w:kinsoku w:val="0"/>
              <w:snapToGrid w:val="0"/>
              <w:ind w:right="142"/>
              <w:rPr>
                <w:rFonts w:asciiTheme="minorHAnsi" w:eastAsia="Calibri" w:hAnsiTheme="minorHAnsi" w:cstheme="minorHAnsi"/>
                <w:iCs/>
                <w:spacing w:val="-3"/>
                <w:sz w:val="20"/>
                <w:szCs w:val="20"/>
              </w:rPr>
            </w:pPr>
            <w:r w:rsidRPr="00963E53">
              <w:rPr>
                <w:rFonts w:asciiTheme="minorHAnsi" w:eastAsia="Calibri" w:hAnsiTheme="minorHAnsi" w:cstheme="minorHAnsi"/>
                <w:iCs/>
                <w:spacing w:val="-3"/>
                <w:sz w:val="20"/>
                <w:szCs w:val="20"/>
              </w:rPr>
              <w:t xml:space="preserve">Difficoltà </w:t>
            </w:r>
            <w:proofErr w:type="spellStart"/>
            <w:r w:rsidRPr="00963E53">
              <w:rPr>
                <w:rFonts w:asciiTheme="minorHAnsi" w:eastAsia="Calibri" w:hAnsiTheme="minorHAnsi" w:cstheme="minorHAnsi"/>
                <w:iCs/>
                <w:spacing w:val="-3"/>
                <w:sz w:val="20"/>
                <w:szCs w:val="20"/>
              </w:rPr>
              <w:t>visuospaziali</w:t>
            </w:r>
            <w:proofErr w:type="spellEnd"/>
            <w:r w:rsidRPr="00963E53">
              <w:rPr>
                <w:rFonts w:asciiTheme="minorHAnsi" w:eastAsia="Calibri" w:hAnsiTheme="minorHAnsi" w:cstheme="minorHAnsi"/>
                <w:iCs/>
                <w:spacing w:val="-3"/>
                <w:sz w:val="20"/>
                <w:szCs w:val="20"/>
              </w:rPr>
              <w:t xml:space="preserve"> (es: quantificazione automatizzata)</w:t>
            </w:r>
          </w:p>
        </w:tc>
        <w:tc>
          <w:tcPr>
            <w:tcW w:w="1188" w:type="dxa"/>
            <w:tcBorders>
              <w:top w:val="single" w:sz="4" w:space="0" w:color="000000"/>
              <w:left w:val="single" w:sz="4" w:space="0" w:color="000000"/>
              <w:bottom w:val="single" w:sz="4" w:space="0" w:color="000000"/>
            </w:tcBorders>
            <w:shd w:val="clear" w:color="auto" w:fill="auto"/>
            <w:vAlign w:val="center"/>
          </w:tcPr>
          <w:p w14:paraId="7BD045E3"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spesso</w:t>
            </w:r>
          </w:p>
        </w:tc>
        <w:tc>
          <w:tcPr>
            <w:tcW w:w="1364" w:type="dxa"/>
            <w:tcBorders>
              <w:top w:val="single" w:sz="4" w:space="0" w:color="000000"/>
              <w:left w:val="single" w:sz="4" w:space="0" w:color="000000"/>
              <w:bottom w:val="single" w:sz="4" w:space="0" w:color="000000"/>
            </w:tcBorders>
            <w:shd w:val="clear" w:color="auto" w:fill="auto"/>
            <w:vAlign w:val="center"/>
          </w:tcPr>
          <w:p w14:paraId="00160197"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talvolta</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7B586" w14:textId="77777777" w:rsidR="005A73F2" w:rsidRPr="00963E53" w:rsidRDefault="005A73F2" w:rsidP="00CB30BB">
            <w:pPr>
              <w:widowControl w:val="0"/>
              <w:numPr>
                <w:ilvl w:val="0"/>
                <w:numId w:val="84"/>
              </w:numPr>
              <w:tabs>
                <w:tab w:val="left" w:pos="325"/>
              </w:tabs>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mai</w:t>
            </w:r>
          </w:p>
        </w:tc>
      </w:tr>
      <w:tr w:rsidR="005A73F2" w:rsidRPr="00963E53" w14:paraId="10324610" w14:textId="77777777" w:rsidTr="001D1B39">
        <w:trPr>
          <w:trHeight w:val="180"/>
          <w:jc w:val="center"/>
        </w:trPr>
        <w:tc>
          <w:tcPr>
            <w:tcW w:w="4576" w:type="dxa"/>
            <w:tcBorders>
              <w:top w:val="single" w:sz="4" w:space="0" w:color="000000"/>
              <w:left w:val="single" w:sz="4" w:space="0" w:color="000000"/>
              <w:bottom w:val="single" w:sz="4" w:space="0" w:color="000000"/>
            </w:tcBorders>
            <w:shd w:val="clear" w:color="auto" w:fill="auto"/>
          </w:tcPr>
          <w:p w14:paraId="71DCC120" w14:textId="77777777" w:rsidR="005A73F2" w:rsidRPr="00963E53" w:rsidRDefault="005A73F2" w:rsidP="001D1B39">
            <w:pPr>
              <w:widowControl w:val="0"/>
              <w:kinsoku w:val="0"/>
              <w:snapToGrid w:val="0"/>
              <w:ind w:left="34"/>
              <w:rPr>
                <w:rFonts w:asciiTheme="minorHAnsi" w:eastAsia="Calibri" w:hAnsiTheme="minorHAnsi" w:cstheme="minorHAnsi"/>
                <w:bCs/>
                <w:w w:val="105"/>
                <w:sz w:val="22"/>
                <w:szCs w:val="22"/>
              </w:rPr>
            </w:pPr>
            <w:r w:rsidRPr="00963E53">
              <w:rPr>
                <w:rFonts w:asciiTheme="minorHAnsi" w:eastAsia="Calibri" w:hAnsiTheme="minorHAnsi" w:cstheme="minorHAnsi"/>
                <w:bCs/>
                <w:w w:val="105"/>
                <w:sz w:val="22"/>
                <w:szCs w:val="22"/>
              </w:rPr>
              <w:t>…………………………………………………………………………………………………………………………………………………………………………………………………………………………………………….</w:t>
            </w:r>
          </w:p>
        </w:tc>
        <w:tc>
          <w:tcPr>
            <w:tcW w:w="1911" w:type="dxa"/>
            <w:tcBorders>
              <w:top w:val="single" w:sz="4" w:space="0" w:color="000000"/>
              <w:left w:val="single" w:sz="4" w:space="0" w:color="000000"/>
              <w:bottom w:val="single" w:sz="4" w:space="0" w:color="000000"/>
            </w:tcBorders>
            <w:shd w:val="clear" w:color="auto" w:fill="auto"/>
          </w:tcPr>
          <w:p w14:paraId="3CE9CE14" w14:textId="77777777" w:rsidR="005A73F2" w:rsidRPr="00963E53" w:rsidRDefault="005A73F2" w:rsidP="001D1B39">
            <w:pPr>
              <w:widowControl w:val="0"/>
              <w:kinsoku w:val="0"/>
              <w:snapToGrid w:val="0"/>
              <w:ind w:right="142"/>
              <w:rPr>
                <w:rFonts w:asciiTheme="minorHAnsi" w:eastAsia="Calibri" w:hAnsiTheme="minorHAnsi" w:cstheme="minorHAnsi"/>
                <w:iCs/>
                <w:spacing w:val="-3"/>
                <w:sz w:val="20"/>
                <w:szCs w:val="20"/>
              </w:rPr>
            </w:pPr>
            <w:r w:rsidRPr="00963E53">
              <w:rPr>
                <w:rFonts w:asciiTheme="minorHAnsi" w:eastAsia="Calibri" w:hAnsiTheme="minorHAnsi" w:cstheme="minorHAnsi"/>
                <w:iCs/>
                <w:spacing w:val="-3"/>
                <w:sz w:val="20"/>
                <w:szCs w:val="20"/>
              </w:rPr>
              <w:t>Recupero di fatti numerici (es: tabelline)</w:t>
            </w:r>
          </w:p>
        </w:tc>
        <w:tc>
          <w:tcPr>
            <w:tcW w:w="1188" w:type="dxa"/>
            <w:tcBorders>
              <w:top w:val="single" w:sz="4" w:space="0" w:color="000000"/>
              <w:left w:val="single" w:sz="4" w:space="0" w:color="000000"/>
              <w:bottom w:val="single" w:sz="4" w:space="0" w:color="000000"/>
            </w:tcBorders>
            <w:shd w:val="clear" w:color="auto" w:fill="auto"/>
            <w:vAlign w:val="center"/>
          </w:tcPr>
          <w:p w14:paraId="7093AD01" w14:textId="77777777" w:rsidR="005A73F2" w:rsidRPr="00963E53" w:rsidRDefault="005A73F2" w:rsidP="00CB30BB">
            <w:pPr>
              <w:widowControl w:val="0"/>
              <w:numPr>
                <w:ilvl w:val="0"/>
                <w:numId w:val="84"/>
              </w:numPr>
              <w:kinsoku w:val="0"/>
              <w:snapToGrid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raggiunto</w:t>
            </w:r>
          </w:p>
        </w:tc>
        <w:tc>
          <w:tcPr>
            <w:tcW w:w="1364" w:type="dxa"/>
            <w:tcBorders>
              <w:top w:val="single" w:sz="4" w:space="0" w:color="000000"/>
              <w:left w:val="single" w:sz="4" w:space="0" w:color="000000"/>
              <w:bottom w:val="single" w:sz="4" w:space="0" w:color="000000"/>
            </w:tcBorders>
            <w:shd w:val="clear" w:color="auto" w:fill="auto"/>
            <w:vAlign w:val="center"/>
          </w:tcPr>
          <w:p w14:paraId="6C60F419"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parziale</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16348" w14:textId="77777777" w:rsidR="005A73F2" w:rsidRPr="00963E53" w:rsidRDefault="005A73F2" w:rsidP="00CB30BB">
            <w:pPr>
              <w:widowControl w:val="0"/>
              <w:numPr>
                <w:ilvl w:val="0"/>
                <w:numId w:val="84"/>
              </w:numPr>
              <w:kinsoku w:val="0"/>
              <w:snapToGrid w:val="0"/>
              <w:spacing w:before="120" w:after="120"/>
              <w:ind w:left="199" w:right="-8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 xml:space="preserve">non </w:t>
            </w:r>
          </w:p>
          <w:p w14:paraId="24CAB945" w14:textId="77777777" w:rsidR="005A73F2" w:rsidRPr="00963E53" w:rsidRDefault="005A73F2" w:rsidP="001D1B39">
            <w:pPr>
              <w:widowControl w:val="0"/>
              <w:kinsoku w:val="0"/>
              <w:spacing w:before="120" w:after="120"/>
              <w:ind w:right="-89"/>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raggiunto</w:t>
            </w:r>
          </w:p>
        </w:tc>
      </w:tr>
      <w:tr w:rsidR="005A73F2" w:rsidRPr="00963E53" w14:paraId="170BE0E7" w14:textId="77777777" w:rsidTr="001D1B39">
        <w:trPr>
          <w:trHeight w:val="180"/>
          <w:jc w:val="center"/>
        </w:trPr>
        <w:tc>
          <w:tcPr>
            <w:tcW w:w="4576" w:type="dxa"/>
            <w:tcBorders>
              <w:top w:val="single" w:sz="4" w:space="0" w:color="000000"/>
              <w:left w:val="single" w:sz="4" w:space="0" w:color="000000"/>
              <w:bottom w:val="single" w:sz="4" w:space="0" w:color="000000"/>
            </w:tcBorders>
            <w:shd w:val="clear" w:color="auto" w:fill="auto"/>
          </w:tcPr>
          <w:p w14:paraId="73B69DEA" w14:textId="77777777" w:rsidR="005A73F2" w:rsidRPr="00963E53" w:rsidRDefault="005A73F2" w:rsidP="001D1B39">
            <w:pPr>
              <w:widowControl w:val="0"/>
              <w:kinsoku w:val="0"/>
              <w:snapToGrid w:val="0"/>
              <w:ind w:left="34"/>
              <w:rPr>
                <w:rFonts w:asciiTheme="minorHAnsi" w:eastAsia="Calibri" w:hAnsiTheme="minorHAnsi" w:cstheme="minorHAnsi"/>
                <w:bCs/>
                <w:w w:val="105"/>
                <w:sz w:val="22"/>
                <w:szCs w:val="22"/>
              </w:rPr>
            </w:pPr>
            <w:r w:rsidRPr="00963E53">
              <w:rPr>
                <w:rFonts w:asciiTheme="minorHAnsi" w:eastAsia="Calibri" w:hAnsiTheme="minorHAnsi" w:cstheme="minorHAnsi"/>
                <w:bCs/>
                <w:w w:val="105"/>
                <w:sz w:val="22"/>
                <w:szCs w:val="22"/>
              </w:rPr>
              <w:t>………………………………………………………………………………………………………………………………………………………………………………………………………………………</w:t>
            </w:r>
            <w:r w:rsidRPr="00963E53">
              <w:rPr>
                <w:rFonts w:asciiTheme="minorHAnsi" w:eastAsia="Calibri" w:hAnsiTheme="minorHAnsi" w:cstheme="minorHAnsi"/>
                <w:bCs/>
                <w:w w:val="105"/>
                <w:sz w:val="22"/>
                <w:szCs w:val="22"/>
              </w:rPr>
              <w:lastRenderedPageBreak/>
              <w:t>…………………….</w:t>
            </w:r>
          </w:p>
        </w:tc>
        <w:tc>
          <w:tcPr>
            <w:tcW w:w="1911" w:type="dxa"/>
            <w:tcBorders>
              <w:top w:val="single" w:sz="4" w:space="0" w:color="000000"/>
              <w:left w:val="single" w:sz="4" w:space="0" w:color="000000"/>
              <w:bottom w:val="single" w:sz="4" w:space="0" w:color="000000"/>
            </w:tcBorders>
            <w:shd w:val="clear" w:color="auto" w:fill="auto"/>
            <w:vAlign w:val="center"/>
          </w:tcPr>
          <w:p w14:paraId="3FD50C80" w14:textId="77777777" w:rsidR="005A73F2" w:rsidRPr="00963E53" w:rsidRDefault="005A73F2" w:rsidP="001D1B39">
            <w:pPr>
              <w:widowControl w:val="0"/>
              <w:kinsoku w:val="0"/>
              <w:snapToGrid w:val="0"/>
              <w:ind w:right="142"/>
              <w:rPr>
                <w:rFonts w:asciiTheme="minorHAnsi" w:eastAsia="Calibri" w:hAnsiTheme="minorHAnsi" w:cstheme="minorHAnsi"/>
                <w:iCs/>
                <w:spacing w:val="-3"/>
                <w:sz w:val="20"/>
                <w:szCs w:val="20"/>
              </w:rPr>
            </w:pPr>
            <w:r w:rsidRPr="00963E53">
              <w:rPr>
                <w:rFonts w:asciiTheme="minorHAnsi" w:eastAsia="Calibri" w:hAnsiTheme="minorHAnsi" w:cstheme="minorHAnsi"/>
                <w:iCs/>
                <w:spacing w:val="-3"/>
                <w:sz w:val="20"/>
                <w:szCs w:val="20"/>
              </w:rPr>
              <w:lastRenderedPageBreak/>
              <w:t>Automatizzazione dell’algoritmo procedurale</w:t>
            </w:r>
          </w:p>
        </w:tc>
        <w:tc>
          <w:tcPr>
            <w:tcW w:w="1188" w:type="dxa"/>
            <w:tcBorders>
              <w:top w:val="single" w:sz="4" w:space="0" w:color="000000"/>
              <w:left w:val="single" w:sz="4" w:space="0" w:color="000000"/>
              <w:bottom w:val="single" w:sz="4" w:space="0" w:color="000000"/>
            </w:tcBorders>
            <w:shd w:val="clear" w:color="auto" w:fill="auto"/>
            <w:vAlign w:val="center"/>
          </w:tcPr>
          <w:p w14:paraId="6B4D52F4" w14:textId="77777777" w:rsidR="005A73F2" w:rsidRPr="00963E53" w:rsidRDefault="005A73F2" w:rsidP="00CB30BB">
            <w:pPr>
              <w:widowControl w:val="0"/>
              <w:numPr>
                <w:ilvl w:val="0"/>
                <w:numId w:val="84"/>
              </w:numPr>
              <w:kinsoku w:val="0"/>
              <w:snapToGrid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raggiunto</w:t>
            </w:r>
          </w:p>
        </w:tc>
        <w:tc>
          <w:tcPr>
            <w:tcW w:w="1364" w:type="dxa"/>
            <w:tcBorders>
              <w:top w:val="single" w:sz="4" w:space="0" w:color="000000"/>
              <w:left w:val="single" w:sz="4" w:space="0" w:color="000000"/>
              <w:bottom w:val="single" w:sz="4" w:space="0" w:color="000000"/>
            </w:tcBorders>
            <w:shd w:val="clear" w:color="auto" w:fill="auto"/>
            <w:vAlign w:val="center"/>
          </w:tcPr>
          <w:p w14:paraId="10744D49"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parziale</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599B2" w14:textId="77777777" w:rsidR="005A73F2" w:rsidRPr="00963E53" w:rsidRDefault="005A73F2" w:rsidP="00CB30BB">
            <w:pPr>
              <w:widowControl w:val="0"/>
              <w:numPr>
                <w:ilvl w:val="0"/>
                <w:numId w:val="84"/>
              </w:numPr>
              <w:kinsoku w:val="0"/>
              <w:snapToGrid w:val="0"/>
              <w:spacing w:before="120" w:after="120"/>
              <w:ind w:left="199" w:right="-8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 xml:space="preserve">non </w:t>
            </w:r>
          </w:p>
          <w:p w14:paraId="2FA63A00" w14:textId="77777777" w:rsidR="005A73F2" w:rsidRPr="00963E53" w:rsidRDefault="005A73F2" w:rsidP="001D1B39">
            <w:pPr>
              <w:widowControl w:val="0"/>
              <w:kinsoku w:val="0"/>
              <w:spacing w:before="120" w:after="120"/>
              <w:ind w:right="-89"/>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raggiunto</w:t>
            </w:r>
          </w:p>
        </w:tc>
      </w:tr>
      <w:tr w:rsidR="005A73F2" w:rsidRPr="00963E53" w14:paraId="2105FD79" w14:textId="77777777" w:rsidTr="001D1B39">
        <w:trPr>
          <w:trHeight w:val="2569"/>
          <w:jc w:val="center"/>
        </w:trPr>
        <w:tc>
          <w:tcPr>
            <w:tcW w:w="4576" w:type="dxa"/>
            <w:tcBorders>
              <w:top w:val="single" w:sz="4" w:space="0" w:color="000000"/>
              <w:left w:val="single" w:sz="4" w:space="0" w:color="000000"/>
              <w:bottom w:val="single" w:sz="4" w:space="0" w:color="000000"/>
            </w:tcBorders>
            <w:shd w:val="clear" w:color="auto" w:fill="auto"/>
          </w:tcPr>
          <w:p w14:paraId="3DBFBBA9" w14:textId="77777777" w:rsidR="005A73F2" w:rsidRPr="00963E53" w:rsidRDefault="005A73F2" w:rsidP="001D1B39">
            <w:pPr>
              <w:snapToGrid w:val="0"/>
              <w:rPr>
                <w:rFonts w:asciiTheme="minorHAnsi" w:eastAsia="Calibri" w:hAnsiTheme="minorHAnsi" w:cstheme="minorHAnsi"/>
                <w:bCs/>
                <w:w w:val="105"/>
                <w:sz w:val="22"/>
                <w:szCs w:val="22"/>
              </w:rPr>
            </w:pPr>
            <w:r w:rsidRPr="00963E53">
              <w:rPr>
                <w:rFonts w:asciiTheme="minorHAnsi" w:eastAsia="Calibri" w:hAnsiTheme="minorHAnsi" w:cstheme="minorHAnsi"/>
                <w:bCs/>
                <w:w w:val="105"/>
                <w:sz w:val="22"/>
                <w:szCs w:val="22"/>
              </w:rPr>
              <w:t>……………………………………………………………………………………………………………………………………………………………………………………………………………………………………………………………………………………………………………………………………………...</w:t>
            </w:r>
          </w:p>
        </w:tc>
        <w:tc>
          <w:tcPr>
            <w:tcW w:w="1911" w:type="dxa"/>
            <w:tcBorders>
              <w:top w:val="single" w:sz="4" w:space="0" w:color="000000"/>
              <w:left w:val="single" w:sz="4" w:space="0" w:color="000000"/>
              <w:bottom w:val="single" w:sz="4" w:space="0" w:color="000000"/>
            </w:tcBorders>
            <w:shd w:val="clear" w:color="auto" w:fill="auto"/>
            <w:vAlign w:val="center"/>
          </w:tcPr>
          <w:p w14:paraId="7F8F0FA4" w14:textId="77777777" w:rsidR="005A73F2" w:rsidRPr="00963E53" w:rsidRDefault="005A73F2" w:rsidP="001D1B39">
            <w:pPr>
              <w:autoSpaceDE w:val="0"/>
              <w:snapToGrid w:val="0"/>
              <w:rPr>
                <w:rFonts w:asciiTheme="minorHAnsi" w:hAnsiTheme="minorHAnsi" w:cstheme="minorHAnsi"/>
                <w:sz w:val="20"/>
                <w:szCs w:val="20"/>
              </w:rPr>
            </w:pPr>
            <w:r w:rsidRPr="00963E53">
              <w:rPr>
                <w:rFonts w:asciiTheme="minorHAnsi" w:hAnsiTheme="minorHAnsi" w:cstheme="minorHAnsi"/>
                <w:sz w:val="20"/>
                <w:szCs w:val="20"/>
              </w:rPr>
              <w:t>Errori di processamento numerico (negli aspetti cardinali e ordinali e nella   corrispondenza tra numero e quantità)</w:t>
            </w:r>
          </w:p>
        </w:tc>
        <w:tc>
          <w:tcPr>
            <w:tcW w:w="1188" w:type="dxa"/>
            <w:tcBorders>
              <w:top w:val="single" w:sz="4" w:space="0" w:color="000000"/>
              <w:left w:val="single" w:sz="4" w:space="0" w:color="000000"/>
              <w:bottom w:val="single" w:sz="4" w:space="0" w:color="000000"/>
            </w:tcBorders>
            <w:shd w:val="clear" w:color="auto" w:fill="auto"/>
            <w:vAlign w:val="center"/>
          </w:tcPr>
          <w:p w14:paraId="2E581132"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spesso</w:t>
            </w:r>
          </w:p>
        </w:tc>
        <w:tc>
          <w:tcPr>
            <w:tcW w:w="1364" w:type="dxa"/>
            <w:tcBorders>
              <w:top w:val="single" w:sz="4" w:space="0" w:color="000000"/>
              <w:left w:val="single" w:sz="4" w:space="0" w:color="000000"/>
              <w:bottom w:val="single" w:sz="4" w:space="0" w:color="000000"/>
            </w:tcBorders>
            <w:shd w:val="clear" w:color="auto" w:fill="auto"/>
            <w:vAlign w:val="center"/>
          </w:tcPr>
          <w:p w14:paraId="03988681"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talvolta</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CC674" w14:textId="77777777" w:rsidR="005A73F2" w:rsidRPr="00963E53" w:rsidRDefault="005A73F2" w:rsidP="00CB30BB">
            <w:pPr>
              <w:widowControl w:val="0"/>
              <w:numPr>
                <w:ilvl w:val="0"/>
                <w:numId w:val="84"/>
              </w:numPr>
              <w:tabs>
                <w:tab w:val="left" w:pos="325"/>
              </w:tabs>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mai</w:t>
            </w:r>
          </w:p>
        </w:tc>
      </w:tr>
      <w:tr w:rsidR="005A73F2" w:rsidRPr="00963E53" w14:paraId="069A2758" w14:textId="77777777" w:rsidTr="001D1B39">
        <w:trPr>
          <w:trHeight w:val="180"/>
          <w:jc w:val="center"/>
        </w:trPr>
        <w:tc>
          <w:tcPr>
            <w:tcW w:w="4576" w:type="dxa"/>
            <w:tcBorders>
              <w:top w:val="single" w:sz="4" w:space="0" w:color="000000"/>
              <w:left w:val="single" w:sz="4" w:space="0" w:color="000000"/>
              <w:bottom w:val="single" w:sz="4" w:space="0" w:color="000000"/>
            </w:tcBorders>
            <w:shd w:val="clear" w:color="auto" w:fill="auto"/>
          </w:tcPr>
          <w:p w14:paraId="7DD9E0AC" w14:textId="77777777" w:rsidR="005A73F2" w:rsidRPr="00963E53" w:rsidRDefault="005A73F2" w:rsidP="001D1B39">
            <w:pPr>
              <w:snapToGrid w:val="0"/>
              <w:rPr>
                <w:rFonts w:asciiTheme="minorHAnsi" w:eastAsia="Calibri" w:hAnsiTheme="minorHAnsi" w:cstheme="minorHAnsi"/>
                <w:bCs/>
                <w:w w:val="105"/>
                <w:sz w:val="22"/>
                <w:szCs w:val="22"/>
              </w:rPr>
            </w:pPr>
            <w:r w:rsidRPr="00963E53">
              <w:rPr>
                <w:rFonts w:asciiTheme="minorHAnsi" w:eastAsia="Calibri" w:hAnsiTheme="minorHAnsi" w:cstheme="minorHAnsi"/>
                <w:bCs/>
                <w:w w:val="105"/>
                <w:sz w:val="22"/>
                <w:szCs w:val="22"/>
              </w:rPr>
              <w:t>…………………………………………………………………………………………………………………………………………………………………………………………………………………………………………….</w:t>
            </w:r>
          </w:p>
        </w:tc>
        <w:tc>
          <w:tcPr>
            <w:tcW w:w="1911" w:type="dxa"/>
            <w:tcBorders>
              <w:top w:val="single" w:sz="4" w:space="0" w:color="000000"/>
              <w:left w:val="single" w:sz="4" w:space="0" w:color="000000"/>
              <w:bottom w:val="single" w:sz="4" w:space="0" w:color="000000"/>
            </w:tcBorders>
            <w:shd w:val="clear" w:color="auto" w:fill="auto"/>
            <w:vAlign w:val="center"/>
          </w:tcPr>
          <w:p w14:paraId="2A8D1EE5" w14:textId="77777777" w:rsidR="005A73F2" w:rsidRPr="00963E53" w:rsidRDefault="005A73F2" w:rsidP="001D1B39">
            <w:pPr>
              <w:widowControl w:val="0"/>
              <w:kinsoku w:val="0"/>
              <w:snapToGrid w:val="0"/>
              <w:ind w:right="142"/>
              <w:rPr>
                <w:rFonts w:asciiTheme="minorHAnsi" w:hAnsiTheme="minorHAnsi" w:cstheme="minorHAnsi"/>
                <w:sz w:val="20"/>
                <w:szCs w:val="20"/>
              </w:rPr>
            </w:pPr>
            <w:r w:rsidRPr="00963E53">
              <w:rPr>
                <w:rFonts w:asciiTheme="minorHAnsi" w:hAnsiTheme="minorHAnsi" w:cstheme="minorHAnsi"/>
                <w:sz w:val="20"/>
                <w:szCs w:val="20"/>
              </w:rPr>
              <w:t>Uso degli algoritmi di base del calcolo (scritto e a mente)</w:t>
            </w:r>
          </w:p>
        </w:tc>
        <w:tc>
          <w:tcPr>
            <w:tcW w:w="1188" w:type="dxa"/>
            <w:tcBorders>
              <w:top w:val="single" w:sz="4" w:space="0" w:color="000000"/>
              <w:left w:val="single" w:sz="4" w:space="0" w:color="000000"/>
              <w:bottom w:val="single" w:sz="4" w:space="0" w:color="000000"/>
            </w:tcBorders>
            <w:shd w:val="clear" w:color="auto" w:fill="auto"/>
            <w:vAlign w:val="center"/>
          </w:tcPr>
          <w:p w14:paraId="02E70D23" w14:textId="77777777" w:rsidR="005A73F2" w:rsidRPr="00963E53" w:rsidRDefault="005A73F2" w:rsidP="00CB30BB">
            <w:pPr>
              <w:widowControl w:val="0"/>
              <w:numPr>
                <w:ilvl w:val="0"/>
                <w:numId w:val="84"/>
              </w:numPr>
              <w:kinsoku w:val="0"/>
              <w:snapToGrid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adeguata</w:t>
            </w:r>
          </w:p>
        </w:tc>
        <w:tc>
          <w:tcPr>
            <w:tcW w:w="1364" w:type="dxa"/>
            <w:tcBorders>
              <w:top w:val="single" w:sz="4" w:space="0" w:color="000000"/>
              <w:left w:val="single" w:sz="4" w:space="0" w:color="000000"/>
              <w:bottom w:val="single" w:sz="4" w:space="0" w:color="000000"/>
            </w:tcBorders>
            <w:shd w:val="clear" w:color="auto" w:fill="auto"/>
            <w:vAlign w:val="center"/>
          </w:tcPr>
          <w:p w14:paraId="74EFB84D" w14:textId="77777777" w:rsidR="005A73F2" w:rsidRPr="00963E53" w:rsidRDefault="005A73F2" w:rsidP="00CB30BB">
            <w:pPr>
              <w:widowControl w:val="0"/>
              <w:numPr>
                <w:ilvl w:val="0"/>
                <w:numId w:val="84"/>
              </w:numPr>
              <w:kinsoku w:val="0"/>
              <w:snapToGrid w:val="0"/>
              <w:spacing w:before="120" w:after="120"/>
              <w:ind w:left="19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parziale</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E51D8" w14:textId="77777777" w:rsidR="005A73F2" w:rsidRPr="00963E53" w:rsidRDefault="005A73F2" w:rsidP="00CB30BB">
            <w:pPr>
              <w:widowControl w:val="0"/>
              <w:numPr>
                <w:ilvl w:val="0"/>
                <w:numId w:val="84"/>
              </w:numPr>
              <w:kinsoku w:val="0"/>
              <w:snapToGrid w:val="0"/>
              <w:spacing w:before="120" w:after="120"/>
              <w:ind w:left="199" w:right="-89"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 xml:space="preserve">non </w:t>
            </w:r>
          </w:p>
          <w:p w14:paraId="28169D38" w14:textId="77777777" w:rsidR="005A73F2" w:rsidRPr="00963E53" w:rsidRDefault="005A73F2" w:rsidP="001D1B39">
            <w:pPr>
              <w:widowControl w:val="0"/>
              <w:kinsoku w:val="0"/>
              <w:spacing w:before="120" w:after="120"/>
              <w:ind w:right="-89"/>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adeguato</w:t>
            </w:r>
          </w:p>
        </w:tc>
      </w:tr>
      <w:tr w:rsidR="005A73F2" w:rsidRPr="00963E53" w14:paraId="020C50D1" w14:textId="77777777" w:rsidTr="001D1B39">
        <w:trPr>
          <w:trHeight w:val="180"/>
          <w:jc w:val="center"/>
        </w:trPr>
        <w:tc>
          <w:tcPr>
            <w:tcW w:w="4576" w:type="dxa"/>
            <w:tcBorders>
              <w:top w:val="single" w:sz="4" w:space="0" w:color="000000"/>
              <w:left w:val="single" w:sz="4" w:space="0" w:color="000000"/>
              <w:bottom w:val="single" w:sz="4" w:space="0" w:color="000000"/>
            </w:tcBorders>
            <w:shd w:val="clear" w:color="auto" w:fill="auto"/>
          </w:tcPr>
          <w:p w14:paraId="62E3FEB5" w14:textId="77777777" w:rsidR="005A73F2" w:rsidRPr="00963E53" w:rsidRDefault="005A73F2" w:rsidP="001D1B39">
            <w:pPr>
              <w:snapToGrid w:val="0"/>
              <w:rPr>
                <w:rFonts w:asciiTheme="minorHAnsi" w:eastAsia="Calibri" w:hAnsiTheme="minorHAnsi" w:cstheme="minorHAnsi"/>
                <w:bCs/>
                <w:w w:val="105"/>
                <w:sz w:val="22"/>
                <w:szCs w:val="22"/>
              </w:rPr>
            </w:pPr>
            <w:r w:rsidRPr="00963E53">
              <w:rPr>
                <w:rFonts w:asciiTheme="minorHAnsi" w:eastAsia="Calibri" w:hAnsiTheme="minorHAnsi" w:cstheme="minorHAnsi"/>
                <w:bCs/>
                <w:w w:val="105"/>
                <w:sz w:val="22"/>
                <w:szCs w:val="22"/>
              </w:rPr>
              <w:t>…………………………………………………………………………………………………………………………………………………………………………………………………………………………………………….</w:t>
            </w:r>
          </w:p>
        </w:tc>
        <w:tc>
          <w:tcPr>
            <w:tcW w:w="1911" w:type="dxa"/>
            <w:tcBorders>
              <w:top w:val="single" w:sz="4" w:space="0" w:color="000000"/>
              <w:left w:val="single" w:sz="4" w:space="0" w:color="000000"/>
              <w:bottom w:val="single" w:sz="4" w:space="0" w:color="000000"/>
            </w:tcBorders>
            <w:shd w:val="clear" w:color="auto" w:fill="auto"/>
            <w:vAlign w:val="center"/>
          </w:tcPr>
          <w:p w14:paraId="5FAF583E" w14:textId="77777777" w:rsidR="005A73F2" w:rsidRPr="00963E53" w:rsidRDefault="005A73F2" w:rsidP="001D1B39">
            <w:pPr>
              <w:widowControl w:val="0"/>
              <w:kinsoku w:val="0"/>
              <w:snapToGrid w:val="0"/>
              <w:ind w:right="142"/>
              <w:rPr>
                <w:rFonts w:asciiTheme="minorHAnsi" w:eastAsia="Calibri" w:hAnsiTheme="minorHAnsi" w:cstheme="minorHAnsi"/>
                <w:iCs/>
                <w:spacing w:val="-3"/>
                <w:sz w:val="20"/>
                <w:szCs w:val="20"/>
              </w:rPr>
            </w:pPr>
            <w:r w:rsidRPr="00963E53">
              <w:rPr>
                <w:rFonts w:asciiTheme="minorHAnsi" w:eastAsia="Calibri" w:hAnsiTheme="minorHAnsi" w:cstheme="minorHAnsi"/>
                <w:iCs/>
                <w:spacing w:val="-3"/>
                <w:sz w:val="20"/>
                <w:szCs w:val="20"/>
              </w:rPr>
              <w:t xml:space="preserve">Capacità di </w:t>
            </w:r>
            <w:proofErr w:type="spellStart"/>
            <w:r w:rsidRPr="00963E53">
              <w:rPr>
                <w:rFonts w:asciiTheme="minorHAnsi" w:eastAsia="Calibri" w:hAnsiTheme="minorHAnsi" w:cstheme="minorHAnsi"/>
                <w:iCs/>
                <w:spacing w:val="-3"/>
                <w:sz w:val="20"/>
                <w:szCs w:val="20"/>
              </w:rPr>
              <w:t>problem</w:t>
            </w:r>
            <w:proofErr w:type="spellEnd"/>
            <w:r w:rsidRPr="00963E53">
              <w:rPr>
                <w:rFonts w:asciiTheme="minorHAnsi" w:eastAsia="Calibri" w:hAnsiTheme="minorHAnsi" w:cstheme="minorHAnsi"/>
                <w:iCs/>
                <w:spacing w:val="-3"/>
                <w:sz w:val="20"/>
                <w:szCs w:val="20"/>
              </w:rPr>
              <w:t xml:space="preserve"> solving</w:t>
            </w:r>
          </w:p>
        </w:tc>
        <w:tc>
          <w:tcPr>
            <w:tcW w:w="1188" w:type="dxa"/>
            <w:tcBorders>
              <w:top w:val="single" w:sz="4" w:space="0" w:color="000000"/>
              <w:left w:val="single" w:sz="4" w:space="0" w:color="000000"/>
              <w:bottom w:val="single" w:sz="4" w:space="0" w:color="000000"/>
            </w:tcBorders>
            <w:shd w:val="clear" w:color="auto" w:fill="auto"/>
            <w:vAlign w:val="center"/>
          </w:tcPr>
          <w:p w14:paraId="64D93157" w14:textId="77777777" w:rsidR="005A73F2" w:rsidRPr="00963E53" w:rsidRDefault="005A73F2" w:rsidP="00CB30BB">
            <w:pPr>
              <w:widowControl w:val="0"/>
              <w:numPr>
                <w:ilvl w:val="0"/>
                <w:numId w:val="84"/>
              </w:numPr>
              <w:kinsoku w:val="0"/>
              <w:snapToGrid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adeguata</w:t>
            </w:r>
          </w:p>
        </w:tc>
        <w:tc>
          <w:tcPr>
            <w:tcW w:w="1364" w:type="dxa"/>
            <w:tcBorders>
              <w:top w:val="single" w:sz="4" w:space="0" w:color="000000"/>
              <w:left w:val="single" w:sz="4" w:space="0" w:color="000000"/>
              <w:bottom w:val="single" w:sz="4" w:space="0" w:color="000000"/>
            </w:tcBorders>
            <w:shd w:val="clear" w:color="auto" w:fill="auto"/>
            <w:vAlign w:val="center"/>
          </w:tcPr>
          <w:p w14:paraId="7B46C93E" w14:textId="77777777" w:rsidR="005A73F2" w:rsidRPr="00963E53" w:rsidRDefault="005A73F2" w:rsidP="00CB30BB">
            <w:pPr>
              <w:widowControl w:val="0"/>
              <w:numPr>
                <w:ilvl w:val="0"/>
                <w:numId w:val="84"/>
              </w:numPr>
              <w:kinsoku w:val="0"/>
              <w:snapToGrid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parziale</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34C47" w14:textId="77777777" w:rsidR="005A73F2" w:rsidRPr="00963E53" w:rsidRDefault="005A73F2" w:rsidP="00CB30BB">
            <w:pPr>
              <w:widowControl w:val="0"/>
              <w:numPr>
                <w:ilvl w:val="0"/>
                <w:numId w:val="84"/>
              </w:numPr>
              <w:kinsoku w:val="0"/>
              <w:snapToGrid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 xml:space="preserve">non </w:t>
            </w:r>
          </w:p>
          <w:p w14:paraId="44B22A44" w14:textId="77777777" w:rsidR="005A73F2" w:rsidRPr="00963E53" w:rsidRDefault="005A73F2" w:rsidP="001D1B39">
            <w:pPr>
              <w:widowControl w:val="0"/>
              <w:kinsoku w:val="0"/>
              <w:spacing w:before="120" w:after="120"/>
              <w:ind w:right="-108"/>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adeguata</w:t>
            </w:r>
          </w:p>
        </w:tc>
      </w:tr>
      <w:tr w:rsidR="005A73F2" w:rsidRPr="00963E53" w14:paraId="027120C9" w14:textId="77777777" w:rsidTr="001D1B39">
        <w:trPr>
          <w:trHeight w:val="180"/>
          <w:jc w:val="center"/>
        </w:trPr>
        <w:tc>
          <w:tcPr>
            <w:tcW w:w="4576" w:type="dxa"/>
            <w:tcBorders>
              <w:top w:val="single" w:sz="4" w:space="0" w:color="000000"/>
              <w:left w:val="single" w:sz="4" w:space="0" w:color="000000"/>
              <w:bottom w:val="single" w:sz="4" w:space="0" w:color="000000"/>
            </w:tcBorders>
            <w:shd w:val="clear" w:color="auto" w:fill="auto"/>
          </w:tcPr>
          <w:p w14:paraId="2D851ACC" w14:textId="77777777" w:rsidR="005A73F2" w:rsidRPr="00963E53" w:rsidRDefault="005A73F2" w:rsidP="001D1B39">
            <w:pPr>
              <w:snapToGrid w:val="0"/>
              <w:rPr>
                <w:rFonts w:asciiTheme="minorHAnsi" w:eastAsia="Calibri" w:hAnsiTheme="minorHAnsi" w:cstheme="minorHAnsi"/>
                <w:bCs/>
                <w:w w:val="105"/>
                <w:sz w:val="22"/>
                <w:szCs w:val="22"/>
              </w:rPr>
            </w:pPr>
            <w:r w:rsidRPr="00963E53">
              <w:rPr>
                <w:rFonts w:asciiTheme="minorHAnsi" w:eastAsia="Calibri" w:hAnsiTheme="minorHAnsi" w:cstheme="minorHAnsi"/>
                <w:bCs/>
                <w:w w:val="105"/>
                <w:sz w:val="22"/>
                <w:szCs w:val="22"/>
              </w:rPr>
              <w:t>…………………………………………………………………………………………………………………………………………………………………………………………………………………………………………….</w:t>
            </w:r>
          </w:p>
        </w:tc>
        <w:tc>
          <w:tcPr>
            <w:tcW w:w="1911" w:type="dxa"/>
            <w:tcBorders>
              <w:top w:val="single" w:sz="4" w:space="0" w:color="000000"/>
              <w:left w:val="single" w:sz="4" w:space="0" w:color="000000"/>
              <w:bottom w:val="single" w:sz="4" w:space="0" w:color="000000"/>
            </w:tcBorders>
            <w:shd w:val="clear" w:color="auto" w:fill="auto"/>
            <w:vAlign w:val="center"/>
          </w:tcPr>
          <w:p w14:paraId="6661D8C7" w14:textId="77777777" w:rsidR="005A73F2" w:rsidRPr="00963E53" w:rsidRDefault="005A73F2" w:rsidP="001D1B39">
            <w:pPr>
              <w:widowControl w:val="0"/>
              <w:kinsoku w:val="0"/>
              <w:snapToGrid w:val="0"/>
              <w:ind w:right="142"/>
              <w:rPr>
                <w:rFonts w:asciiTheme="minorHAnsi" w:hAnsiTheme="minorHAnsi" w:cstheme="minorHAnsi"/>
                <w:sz w:val="20"/>
                <w:szCs w:val="20"/>
              </w:rPr>
            </w:pPr>
            <w:r w:rsidRPr="00963E53">
              <w:rPr>
                <w:rFonts w:asciiTheme="minorHAnsi" w:hAnsiTheme="minorHAnsi" w:cstheme="minorHAnsi"/>
                <w:sz w:val="20"/>
                <w:szCs w:val="20"/>
              </w:rPr>
              <w:t>Comprensione del testo di un problema</w:t>
            </w:r>
          </w:p>
        </w:tc>
        <w:tc>
          <w:tcPr>
            <w:tcW w:w="1188" w:type="dxa"/>
            <w:tcBorders>
              <w:top w:val="single" w:sz="4" w:space="0" w:color="000000"/>
              <w:left w:val="single" w:sz="4" w:space="0" w:color="000000"/>
              <w:bottom w:val="single" w:sz="4" w:space="0" w:color="000000"/>
            </w:tcBorders>
            <w:shd w:val="clear" w:color="auto" w:fill="auto"/>
            <w:vAlign w:val="center"/>
          </w:tcPr>
          <w:p w14:paraId="52C644E0" w14:textId="77777777" w:rsidR="005A73F2" w:rsidRPr="00963E53" w:rsidRDefault="005A73F2" w:rsidP="00CB30BB">
            <w:pPr>
              <w:widowControl w:val="0"/>
              <w:numPr>
                <w:ilvl w:val="0"/>
                <w:numId w:val="84"/>
              </w:numPr>
              <w:kinsoku w:val="0"/>
              <w:snapToGrid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adeguata</w:t>
            </w:r>
          </w:p>
        </w:tc>
        <w:tc>
          <w:tcPr>
            <w:tcW w:w="1364" w:type="dxa"/>
            <w:tcBorders>
              <w:top w:val="single" w:sz="4" w:space="0" w:color="000000"/>
              <w:left w:val="single" w:sz="4" w:space="0" w:color="000000"/>
              <w:bottom w:val="single" w:sz="4" w:space="0" w:color="000000"/>
            </w:tcBorders>
            <w:shd w:val="clear" w:color="auto" w:fill="auto"/>
            <w:vAlign w:val="center"/>
          </w:tcPr>
          <w:p w14:paraId="1B4D2583" w14:textId="77777777" w:rsidR="005A73F2" w:rsidRPr="00963E53" w:rsidRDefault="005A73F2" w:rsidP="00CB30BB">
            <w:pPr>
              <w:widowControl w:val="0"/>
              <w:numPr>
                <w:ilvl w:val="0"/>
                <w:numId w:val="84"/>
              </w:numPr>
              <w:kinsoku w:val="0"/>
              <w:snapToGrid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 xml:space="preserve">parziale </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4C7C9" w14:textId="77777777" w:rsidR="005A73F2" w:rsidRPr="00963E53" w:rsidRDefault="005A73F2" w:rsidP="00CB30BB">
            <w:pPr>
              <w:widowControl w:val="0"/>
              <w:numPr>
                <w:ilvl w:val="0"/>
                <w:numId w:val="84"/>
              </w:numPr>
              <w:kinsoku w:val="0"/>
              <w:snapToGrid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 xml:space="preserve">non </w:t>
            </w:r>
          </w:p>
          <w:p w14:paraId="419168E0" w14:textId="77777777" w:rsidR="005A73F2" w:rsidRPr="00963E53" w:rsidRDefault="005A73F2" w:rsidP="001D1B39">
            <w:pPr>
              <w:widowControl w:val="0"/>
              <w:kinsoku w:val="0"/>
              <w:spacing w:before="120" w:after="120"/>
              <w:ind w:right="-108"/>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adeguata</w:t>
            </w:r>
          </w:p>
        </w:tc>
      </w:tr>
    </w:tbl>
    <w:p w14:paraId="49037677" w14:textId="77777777" w:rsidR="005A73F2" w:rsidRPr="00963E53" w:rsidRDefault="005A73F2" w:rsidP="005A73F2">
      <w:pPr>
        <w:pageBreakBefore/>
        <w:rPr>
          <w:rFonts w:asciiTheme="minorHAnsi" w:hAnsiTheme="minorHAnsi" w:cstheme="minorHAnsi"/>
        </w:rPr>
      </w:pPr>
    </w:p>
    <w:tbl>
      <w:tblPr>
        <w:tblW w:w="0" w:type="auto"/>
        <w:jc w:val="center"/>
        <w:tblLayout w:type="fixed"/>
        <w:tblLook w:val="0000" w:firstRow="0" w:lastRow="0" w:firstColumn="0" w:lastColumn="0" w:noHBand="0" w:noVBand="0"/>
      </w:tblPr>
      <w:tblGrid>
        <w:gridCol w:w="4388"/>
        <w:gridCol w:w="6"/>
        <w:gridCol w:w="1701"/>
        <w:gridCol w:w="1722"/>
        <w:gridCol w:w="2439"/>
      </w:tblGrid>
      <w:tr w:rsidR="005A73F2" w:rsidRPr="00963E53" w14:paraId="716638CB" w14:textId="77777777" w:rsidTr="001D1B39">
        <w:trPr>
          <w:trHeight w:val="180"/>
          <w:jc w:val="center"/>
        </w:trPr>
        <w:tc>
          <w:tcPr>
            <w:tcW w:w="10256" w:type="dxa"/>
            <w:gridSpan w:val="5"/>
            <w:tcBorders>
              <w:top w:val="single" w:sz="4" w:space="0" w:color="000000"/>
              <w:left w:val="single" w:sz="4" w:space="0" w:color="000000"/>
              <w:bottom w:val="single" w:sz="4" w:space="0" w:color="000000"/>
              <w:right w:val="single" w:sz="4" w:space="0" w:color="000000"/>
            </w:tcBorders>
            <w:shd w:val="clear" w:color="auto" w:fill="auto"/>
          </w:tcPr>
          <w:p w14:paraId="24E49CF5" w14:textId="77777777" w:rsidR="005A73F2" w:rsidRPr="00963E53" w:rsidRDefault="005A73F2" w:rsidP="001D1B39">
            <w:pPr>
              <w:snapToGrid w:val="0"/>
              <w:spacing w:before="240" w:after="240"/>
              <w:rPr>
                <w:rFonts w:asciiTheme="minorHAnsi" w:eastAsia="Calibri" w:hAnsiTheme="minorHAnsi" w:cstheme="minorHAnsi"/>
                <w:b/>
                <w:bCs/>
                <w:w w:val="105"/>
                <w:sz w:val="22"/>
                <w:szCs w:val="22"/>
              </w:rPr>
            </w:pPr>
            <w:r w:rsidRPr="00963E53">
              <w:rPr>
                <w:rFonts w:asciiTheme="minorHAnsi" w:eastAsia="Calibri" w:hAnsiTheme="minorHAnsi" w:cstheme="minorHAnsi"/>
                <w:b/>
                <w:bCs/>
                <w:w w:val="105"/>
                <w:sz w:val="22"/>
                <w:szCs w:val="22"/>
              </w:rPr>
              <w:t>ALTRE CARATTERISTICHE DEL PROCESSO DI APPRENDIMENTO</w:t>
            </w:r>
          </w:p>
        </w:tc>
      </w:tr>
      <w:tr w:rsidR="005A73F2" w:rsidRPr="00963E53" w14:paraId="493535EB" w14:textId="77777777" w:rsidTr="001D1B39">
        <w:trPr>
          <w:trHeight w:val="180"/>
          <w:jc w:val="center"/>
        </w:trPr>
        <w:tc>
          <w:tcPr>
            <w:tcW w:w="4394" w:type="dxa"/>
            <w:gridSpan w:val="2"/>
            <w:tcBorders>
              <w:top w:val="single" w:sz="4" w:space="0" w:color="000000"/>
              <w:left w:val="single" w:sz="4" w:space="0" w:color="000000"/>
              <w:bottom w:val="single" w:sz="4" w:space="0" w:color="000000"/>
            </w:tcBorders>
            <w:shd w:val="clear" w:color="auto" w:fill="auto"/>
          </w:tcPr>
          <w:p w14:paraId="799DC31F" w14:textId="77777777" w:rsidR="005A73F2" w:rsidRPr="00963E53" w:rsidRDefault="005A73F2" w:rsidP="001D1B39">
            <w:pPr>
              <w:snapToGrid w:val="0"/>
              <w:rPr>
                <w:rFonts w:asciiTheme="minorHAnsi" w:eastAsia="Calibri" w:hAnsiTheme="minorHAnsi" w:cstheme="minorHAnsi"/>
                <w:b/>
                <w:sz w:val="22"/>
                <w:szCs w:val="22"/>
              </w:rPr>
            </w:pPr>
          </w:p>
          <w:p w14:paraId="3453745F" w14:textId="77777777" w:rsidR="005A73F2" w:rsidRPr="00963E53" w:rsidRDefault="005A73F2" w:rsidP="001D1B39">
            <w:pPr>
              <w:rPr>
                <w:rFonts w:asciiTheme="minorHAnsi" w:eastAsia="Calibri" w:hAnsiTheme="minorHAnsi" w:cstheme="minorHAnsi"/>
                <w:sz w:val="20"/>
                <w:szCs w:val="20"/>
              </w:rPr>
            </w:pPr>
            <w:r w:rsidRPr="00963E53">
              <w:rPr>
                <w:rFonts w:asciiTheme="minorHAnsi" w:eastAsia="Calibri" w:hAnsiTheme="minorHAnsi" w:cstheme="minorHAnsi"/>
                <w:sz w:val="20"/>
                <w:szCs w:val="20"/>
              </w:rPr>
              <w:t xml:space="preserve"> (Dati rilevabili se presenti nella diagnosi)</w:t>
            </w:r>
          </w:p>
        </w:tc>
        <w:tc>
          <w:tcPr>
            <w:tcW w:w="5862" w:type="dxa"/>
            <w:gridSpan w:val="3"/>
            <w:tcBorders>
              <w:top w:val="single" w:sz="4" w:space="0" w:color="000000"/>
              <w:left w:val="single" w:sz="4" w:space="0" w:color="000000"/>
              <w:bottom w:val="single" w:sz="4" w:space="0" w:color="000000"/>
              <w:right w:val="single" w:sz="4" w:space="0" w:color="000000"/>
            </w:tcBorders>
            <w:shd w:val="clear" w:color="auto" w:fill="auto"/>
          </w:tcPr>
          <w:p w14:paraId="00A440F3" w14:textId="77777777" w:rsidR="005A73F2" w:rsidRPr="00963E53" w:rsidRDefault="005A73F2" w:rsidP="001D1B39">
            <w:pPr>
              <w:snapToGrid w:val="0"/>
              <w:spacing w:before="120" w:after="120"/>
              <w:jc w:val="center"/>
              <w:rPr>
                <w:rFonts w:asciiTheme="minorHAnsi" w:eastAsia="Calibri" w:hAnsiTheme="minorHAnsi" w:cstheme="minorHAnsi"/>
                <w:b/>
                <w:sz w:val="20"/>
                <w:szCs w:val="20"/>
              </w:rPr>
            </w:pPr>
            <w:r w:rsidRPr="00963E53">
              <w:rPr>
                <w:rFonts w:asciiTheme="minorHAnsi" w:eastAsia="Calibri" w:hAnsiTheme="minorHAnsi" w:cstheme="minorHAnsi"/>
                <w:b/>
                <w:sz w:val="20"/>
                <w:szCs w:val="20"/>
              </w:rPr>
              <w:t>OSSERVAZIONE IN CLASSE</w:t>
            </w:r>
          </w:p>
          <w:p w14:paraId="385C54FD" w14:textId="77777777" w:rsidR="005A73F2" w:rsidRPr="00963E53" w:rsidRDefault="005A73F2" w:rsidP="001D1B39">
            <w:pPr>
              <w:spacing w:before="120" w:after="120"/>
              <w:jc w:val="center"/>
              <w:rPr>
                <w:rFonts w:asciiTheme="minorHAnsi" w:eastAsia="Calibri" w:hAnsiTheme="minorHAnsi" w:cstheme="minorHAnsi"/>
                <w:sz w:val="20"/>
                <w:szCs w:val="20"/>
              </w:rPr>
            </w:pPr>
            <w:r w:rsidRPr="00963E53">
              <w:rPr>
                <w:rFonts w:asciiTheme="minorHAnsi" w:eastAsia="Calibri" w:hAnsiTheme="minorHAnsi" w:cstheme="minorHAnsi"/>
                <w:sz w:val="20"/>
                <w:szCs w:val="20"/>
              </w:rPr>
              <w:t>(dati rilevati direttamente dagli insegnanti)</w:t>
            </w:r>
          </w:p>
        </w:tc>
      </w:tr>
      <w:tr w:rsidR="005A73F2" w:rsidRPr="00963E53" w14:paraId="5EA85B5D" w14:textId="77777777" w:rsidTr="001D1B39">
        <w:trPr>
          <w:trHeight w:val="664"/>
          <w:jc w:val="center"/>
        </w:trPr>
        <w:tc>
          <w:tcPr>
            <w:tcW w:w="4394" w:type="dxa"/>
            <w:gridSpan w:val="2"/>
            <w:tcBorders>
              <w:top w:val="single" w:sz="4" w:space="0" w:color="000000"/>
              <w:left w:val="single" w:sz="4" w:space="0" w:color="000000"/>
              <w:bottom w:val="single" w:sz="4" w:space="0" w:color="000000"/>
            </w:tcBorders>
            <w:shd w:val="clear" w:color="auto" w:fill="auto"/>
            <w:vAlign w:val="center"/>
          </w:tcPr>
          <w:p w14:paraId="19624CAB" w14:textId="77777777" w:rsidR="005A73F2" w:rsidRPr="00963E53" w:rsidRDefault="005A73F2" w:rsidP="001D1B39">
            <w:pPr>
              <w:widowControl w:val="0"/>
              <w:kinsoku w:val="0"/>
              <w:snapToGrid w:val="0"/>
              <w:spacing w:before="120" w:after="120"/>
              <w:ind w:left="74"/>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PROPRIETÀ  LINGUISTICA</w:t>
            </w:r>
          </w:p>
        </w:tc>
        <w:tc>
          <w:tcPr>
            <w:tcW w:w="586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B23FCDB" w14:textId="77777777" w:rsidR="005A73F2" w:rsidRPr="00963E53" w:rsidRDefault="005A73F2" w:rsidP="001D1B39">
            <w:pPr>
              <w:widowControl w:val="0"/>
              <w:kinsoku w:val="0"/>
              <w:snapToGrid w:val="0"/>
              <w:spacing w:before="120" w:after="120"/>
              <w:ind w:left="74"/>
              <w:jc w:val="center"/>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PROPRIETÀ  LINGUISTICA</w:t>
            </w:r>
          </w:p>
        </w:tc>
      </w:tr>
      <w:tr w:rsidR="005A73F2" w:rsidRPr="00963E53" w14:paraId="3808248C" w14:textId="77777777" w:rsidTr="001D1B39">
        <w:trPr>
          <w:trHeight w:val="180"/>
          <w:jc w:val="center"/>
        </w:trPr>
        <w:tc>
          <w:tcPr>
            <w:tcW w:w="4394" w:type="dxa"/>
            <w:gridSpan w:val="2"/>
            <w:tcBorders>
              <w:top w:val="single" w:sz="4" w:space="0" w:color="000000"/>
              <w:left w:val="single" w:sz="4" w:space="0" w:color="000000"/>
              <w:bottom w:val="single" w:sz="4" w:space="0" w:color="000000"/>
            </w:tcBorders>
            <w:shd w:val="clear" w:color="auto" w:fill="auto"/>
          </w:tcPr>
          <w:p w14:paraId="7BC5D7B9" w14:textId="77777777" w:rsidR="005A73F2" w:rsidRPr="00963E53" w:rsidRDefault="005A73F2" w:rsidP="001D1B39">
            <w:pPr>
              <w:widowControl w:val="0"/>
              <w:kinsoku w:val="0"/>
              <w:snapToGrid w:val="0"/>
              <w:ind w:left="1069"/>
              <w:rPr>
                <w:rFonts w:asciiTheme="minorHAnsi" w:eastAsia="Calibri" w:hAnsiTheme="minorHAnsi" w:cstheme="minorHAnsi"/>
                <w:b/>
                <w:bCs/>
                <w:w w:val="105"/>
                <w:sz w:val="22"/>
                <w:szCs w:val="22"/>
              </w:rPr>
            </w:pPr>
          </w:p>
        </w:tc>
        <w:tc>
          <w:tcPr>
            <w:tcW w:w="5862" w:type="dxa"/>
            <w:gridSpan w:val="3"/>
            <w:tcBorders>
              <w:top w:val="single" w:sz="4" w:space="0" w:color="000000"/>
              <w:left w:val="single" w:sz="4" w:space="0" w:color="000000"/>
              <w:bottom w:val="single" w:sz="4" w:space="0" w:color="000000"/>
              <w:right w:val="single" w:sz="4" w:space="0" w:color="000000"/>
            </w:tcBorders>
            <w:shd w:val="clear" w:color="auto" w:fill="auto"/>
          </w:tcPr>
          <w:p w14:paraId="6FF1C559" w14:textId="77777777" w:rsidR="005A73F2" w:rsidRPr="00963E53" w:rsidRDefault="005A73F2" w:rsidP="00CB30BB">
            <w:pPr>
              <w:widowControl w:val="0"/>
              <w:numPr>
                <w:ilvl w:val="0"/>
                <w:numId w:val="84"/>
              </w:numPr>
              <w:kinsoku w:val="0"/>
              <w:snapToGrid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difficoltà nella strutturazione della frase</w:t>
            </w:r>
          </w:p>
          <w:p w14:paraId="292CCBF6" w14:textId="77777777" w:rsidR="005A73F2" w:rsidRPr="00963E53" w:rsidRDefault="005A73F2" w:rsidP="00CB30BB">
            <w:pPr>
              <w:widowControl w:val="0"/>
              <w:numPr>
                <w:ilvl w:val="0"/>
                <w:numId w:val="84"/>
              </w:numPr>
              <w:kinsoku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difficoltà nel reperimento lessicale</w:t>
            </w:r>
          </w:p>
          <w:p w14:paraId="3699741C" w14:textId="77777777" w:rsidR="005A73F2" w:rsidRPr="00963E53" w:rsidRDefault="005A73F2" w:rsidP="00CB30BB">
            <w:pPr>
              <w:widowControl w:val="0"/>
              <w:numPr>
                <w:ilvl w:val="0"/>
                <w:numId w:val="84"/>
              </w:numPr>
              <w:kinsoku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difficoltà nell’esposizione orale</w:t>
            </w:r>
          </w:p>
        </w:tc>
      </w:tr>
      <w:tr w:rsidR="005A73F2" w:rsidRPr="00963E53" w14:paraId="11B594A3" w14:textId="77777777" w:rsidTr="001D1B39">
        <w:trPr>
          <w:trHeight w:val="180"/>
          <w:jc w:val="center"/>
        </w:trPr>
        <w:tc>
          <w:tcPr>
            <w:tcW w:w="4394" w:type="dxa"/>
            <w:gridSpan w:val="2"/>
            <w:tcBorders>
              <w:top w:val="single" w:sz="4" w:space="0" w:color="000000"/>
              <w:left w:val="single" w:sz="4" w:space="0" w:color="000000"/>
              <w:bottom w:val="single" w:sz="4" w:space="0" w:color="000000"/>
            </w:tcBorders>
            <w:shd w:val="clear" w:color="auto" w:fill="auto"/>
          </w:tcPr>
          <w:p w14:paraId="2B6EE88D" w14:textId="77777777" w:rsidR="005A73F2" w:rsidRPr="00963E53" w:rsidRDefault="005A73F2" w:rsidP="001D1B39">
            <w:pPr>
              <w:widowControl w:val="0"/>
              <w:kinsoku w:val="0"/>
              <w:snapToGrid w:val="0"/>
              <w:spacing w:before="120" w:after="120"/>
              <w:ind w:left="74"/>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MEMORIA</w:t>
            </w:r>
          </w:p>
        </w:tc>
        <w:tc>
          <w:tcPr>
            <w:tcW w:w="5862" w:type="dxa"/>
            <w:gridSpan w:val="3"/>
            <w:tcBorders>
              <w:top w:val="single" w:sz="4" w:space="0" w:color="000000"/>
              <w:left w:val="single" w:sz="4" w:space="0" w:color="000000"/>
              <w:bottom w:val="single" w:sz="4" w:space="0" w:color="000000"/>
              <w:right w:val="single" w:sz="4" w:space="0" w:color="000000"/>
            </w:tcBorders>
            <w:shd w:val="clear" w:color="auto" w:fill="auto"/>
          </w:tcPr>
          <w:p w14:paraId="58DC2CF5" w14:textId="77777777" w:rsidR="005A73F2" w:rsidRPr="00963E53" w:rsidRDefault="005A73F2" w:rsidP="001D1B39">
            <w:pPr>
              <w:widowControl w:val="0"/>
              <w:tabs>
                <w:tab w:val="left" w:pos="2444"/>
              </w:tabs>
              <w:kinsoku w:val="0"/>
              <w:snapToGrid w:val="0"/>
              <w:spacing w:before="120" w:after="120"/>
              <w:ind w:left="74"/>
              <w:jc w:val="center"/>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MEMORIA</w:t>
            </w:r>
          </w:p>
        </w:tc>
      </w:tr>
      <w:tr w:rsidR="005A73F2" w:rsidRPr="00963E53" w14:paraId="38EFA99B" w14:textId="77777777" w:rsidTr="001D1B39">
        <w:trPr>
          <w:trHeight w:val="180"/>
          <w:jc w:val="center"/>
        </w:trPr>
        <w:tc>
          <w:tcPr>
            <w:tcW w:w="4394" w:type="dxa"/>
            <w:gridSpan w:val="2"/>
            <w:tcBorders>
              <w:top w:val="single" w:sz="4" w:space="0" w:color="000000"/>
              <w:left w:val="single" w:sz="4" w:space="0" w:color="000000"/>
              <w:bottom w:val="single" w:sz="4" w:space="0" w:color="000000"/>
            </w:tcBorders>
            <w:shd w:val="clear" w:color="auto" w:fill="auto"/>
          </w:tcPr>
          <w:p w14:paraId="7E13FEB0" w14:textId="77777777" w:rsidR="005A73F2" w:rsidRPr="00963E53" w:rsidRDefault="005A73F2" w:rsidP="001D1B39">
            <w:pPr>
              <w:widowControl w:val="0"/>
              <w:kinsoku w:val="0"/>
              <w:snapToGrid w:val="0"/>
              <w:ind w:left="1069"/>
              <w:rPr>
                <w:rFonts w:asciiTheme="minorHAnsi" w:eastAsia="Calibri" w:hAnsiTheme="minorHAnsi" w:cstheme="minorHAnsi"/>
                <w:b/>
                <w:bCs/>
                <w:w w:val="105"/>
                <w:sz w:val="22"/>
                <w:szCs w:val="22"/>
              </w:rPr>
            </w:pPr>
          </w:p>
        </w:tc>
        <w:tc>
          <w:tcPr>
            <w:tcW w:w="5862" w:type="dxa"/>
            <w:gridSpan w:val="3"/>
            <w:tcBorders>
              <w:top w:val="single" w:sz="4" w:space="0" w:color="000000"/>
              <w:left w:val="single" w:sz="4" w:space="0" w:color="000000"/>
              <w:bottom w:val="single" w:sz="4" w:space="0" w:color="000000"/>
              <w:right w:val="single" w:sz="4" w:space="0" w:color="000000"/>
            </w:tcBorders>
            <w:shd w:val="clear" w:color="auto" w:fill="auto"/>
          </w:tcPr>
          <w:p w14:paraId="601E9F18" w14:textId="77777777" w:rsidR="005A73F2" w:rsidRPr="00963E53" w:rsidRDefault="005A73F2" w:rsidP="001D1B39">
            <w:pPr>
              <w:autoSpaceDE w:val="0"/>
              <w:snapToGrid w:val="0"/>
              <w:spacing w:before="120"/>
              <w:rPr>
                <w:rFonts w:asciiTheme="minorHAnsi" w:hAnsiTheme="minorHAnsi" w:cstheme="minorHAnsi"/>
                <w:b/>
                <w:sz w:val="22"/>
                <w:szCs w:val="22"/>
              </w:rPr>
            </w:pPr>
            <w:r w:rsidRPr="00963E53">
              <w:rPr>
                <w:rFonts w:asciiTheme="minorHAnsi" w:hAnsiTheme="minorHAnsi" w:cstheme="minorHAnsi"/>
                <w:b/>
                <w:sz w:val="22"/>
                <w:szCs w:val="22"/>
              </w:rPr>
              <w:t xml:space="preserve">Difficoltà nel memorizzare: </w:t>
            </w:r>
          </w:p>
          <w:p w14:paraId="11CA50FC" w14:textId="77777777" w:rsidR="005A73F2" w:rsidRPr="00963E53" w:rsidRDefault="005A73F2" w:rsidP="00CB30BB">
            <w:pPr>
              <w:widowControl w:val="0"/>
              <w:numPr>
                <w:ilvl w:val="0"/>
                <w:numId w:val="84"/>
              </w:numPr>
              <w:kinsoku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 xml:space="preserve">categorizzazioni  </w:t>
            </w:r>
          </w:p>
          <w:p w14:paraId="1991914A" w14:textId="77777777" w:rsidR="005A73F2" w:rsidRPr="00963E53" w:rsidRDefault="005A73F2" w:rsidP="00CB30BB">
            <w:pPr>
              <w:widowControl w:val="0"/>
              <w:numPr>
                <w:ilvl w:val="0"/>
                <w:numId w:val="84"/>
              </w:numPr>
              <w:kinsoku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 xml:space="preserve">formule, strutture grammaticali, algoritmi (tabelline, nomi, date …) </w:t>
            </w:r>
          </w:p>
          <w:p w14:paraId="007F9123" w14:textId="77777777" w:rsidR="005A73F2" w:rsidRPr="00963E53" w:rsidRDefault="005A73F2" w:rsidP="00CB30BB">
            <w:pPr>
              <w:widowControl w:val="0"/>
              <w:numPr>
                <w:ilvl w:val="0"/>
                <w:numId w:val="84"/>
              </w:numPr>
              <w:kinsoku w:val="0"/>
              <w:spacing w:before="120" w:after="120"/>
              <w:ind w:left="199" w:right="-108" w:hanging="142"/>
              <w:rPr>
                <w:rFonts w:asciiTheme="minorHAnsi" w:eastAsia="Calibri" w:hAnsiTheme="minorHAnsi" w:cstheme="minorHAnsi"/>
                <w:bCs/>
                <w:w w:val="105"/>
                <w:sz w:val="20"/>
                <w:szCs w:val="22"/>
              </w:rPr>
            </w:pPr>
            <w:r w:rsidRPr="00963E53">
              <w:rPr>
                <w:rFonts w:asciiTheme="minorHAnsi" w:eastAsia="Calibri" w:hAnsiTheme="minorHAnsi" w:cstheme="minorHAnsi"/>
                <w:bCs/>
                <w:w w:val="105"/>
                <w:sz w:val="20"/>
                <w:szCs w:val="20"/>
              </w:rPr>
              <w:t>sequenze e procedure</w:t>
            </w:r>
            <w:r w:rsidRPr="00963E53">
              <w:rPr>
                <w:rFonts w:asciiTheme="minorHAnsi" w:eastAsia="Calibri" w:hAnsiTheme="minorHAnsi" w:cstheme="minorHAnsi"/>
                <w:bCs/>
                <w:w w:val="105"/>
                <w:sz w:val="20"/>
                <w:szCs w:val="22"/>
              </w:rPr>
              <w:t xml:space="preserve">  </w:t>
            </w:r>
          </w:p>
        </w:tc>
      </w:tr>
      <w:tr w:rsidR="005A73F2" w:rsidRPr="00963E53" w14:paraId="74C3F7F4" w14:textId="77777777" w:rsidTr="001D1B39">
        <w:trPr>
          <w:trHeight w:val="180"/>
          <w:jc w:val="center"/>
        </w:trPr>
        <w:tc>
          <w:tcPr>
            <w:tcW w:w="4394" w:type="dxa"/>
            <w:gridSpan w:val="2"/>
            <w:tcBorders>
              <w:top w:val="single" w:sz="4" w:space="0" w:color="000000"/>
              <w:left w:val="single" w:sz="4" w:space="0" w:color="000000"/>
              <w:bottom w:val="single" w:sz="4" w:space="0" w:color="000000"/>
            </w:tcBorders>
            <w:shd w:val="clear" w:color="auto" w:fill="auto"/>
          </w:tcPr>
          <w:p w14:paraId="5D4A7A7F" w14:textId="77777777" w:rsidR="005A73F2" w:rsidRPr="00963E53" w:rsidRDefault="005A73F2" w:rsidP="001D1B39">
            <w:pPr>
              <w:widowControl w:val="0"/>
              <w:kinsoku w:val="0"/>
              <w:snapToGrid w:val="0"/>
              <w:spacing w:before="120" w:after="120"/>
              <w:ind w:left="74"/>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ATTENZIONE</w:t>
            </w:r>
          </w:p>
        </w:tc>
        <w:tc>
          <w:tcPr>
            <w:tcW w:w="5862" w:type="dxa"/>
            <w:gridSpan w:val="3"/>
            <w:tcBorders>
              <w:top w:val="single" w:sz="4" w:space="0" w:color="000000"/>
              <w:left w:val="single" w:sz="4" w:space="0" w:color="000000"/>
              <w:bottom w:val="single" w:sz="4" w:space="0" w:color="000000"/>
              <w:right w:val="single" w:sz="4" w:space="0" w:color="000000"/>
            </w:tcBorders>
            <w:shd w:val="clear" w:color="auto" w:fill="auto"/>
          </w:tcPr>
          <w:p w14:paraId="0D4A419E" w14:textId="77777777" w:rsidR="005A73F2" w:rsidRPr="00963E53" w:rsidRDefault="005A73F2" w:rsidP="001D1B39">
            <w:pPr>
              <w:widowControl w:val="0"/>
              <w:kinsoku w:val="0"/>
              <w:snapToGrid w:val="0"/>
              <w:spacing w:before="120" w:after="120"/>
              <w:ind w:left="74"/>
              <w:jc w:val="center"/>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ATTENZIONE</w:t>
            </w:r>
          </w:p>
        </w:tc>
      </w:tr>
      <w:tr w:rsidR="005A73F2" w:rsidRPr="00963E53" w14:paraId="7F41E7C9" w14:textId="77777777" w:rsidTr="001D1B39">
        <w:trPr>
          <w:trHeight w:val="180"/>
          <w:jc w:val="center"/>
        </w:trPr>
        <w:tc>
          <w:tcPr>
            <w:tcW w:w="4394" w:type="dxa"/>
            <w:gridSpan w:val="2"/>
            <w:tcBorders>
              <w:top w:val="single" w:sz="4" w:space="0" w:color="000000"/>
              <w:left w:val="single" w:sz="4" w:space="0" w:color="000000"/>
              <w:bottom w:val="single" w:sz="4" w:space="0" w:color="000000"/>
            </w:tcBorders>
            <w:shd w:val="clear" w:color="auto" w:fill="auto"/>
          </w:tcPr>
          <w:p w14:paraId="1D0C3644" w14:textId="77777777" w:rsidR="005A73F2" w:rsidRPr="00963E53" w:rsidRDefault="005A73F2" w:rsidP="001D1B39">
            <w:pPr>
              <w:widowControl w:val="0"/>
              <w:kinsoku w:val="0"/>
              <w:snapToGrid w:val="0"/>
              <w:ind w:left="142"/>
              <w:rPr>
                <w:rFonts w:asciiTheme="minorHAnsi" w:eastAsia="Calibri" w:hAnsiTheme="minorHAnsi" w:cstheme="minorHAnsi"/>
                <w:b/>
                <w:bCs/>
                <w:w w:val="105"/>
                <w:sz w:val="22"/>
                <w:szCs w:val="22"/>
              </w:rPr>
            </w:pPr>
          </w:p>
        </w:tc>
        <w:tc>
          <w:tcPr>
            <w:tcW w:w="5862" w:type="dxa"/>
            <w:gridSpan w:val="3"/>
            <w:tcBorders>
              <w:top w:val="single" w:sz="4" w:space="0" w:color="000000"/>
              <w:left w:val="single" w:sz="4" w:space="0" w:color="000000"/>
              <w:bottom w:val="single" w:sz="4" w:space="0" w:color="000000"/>
              <w:right w:val="single" w:sz="4" w:space="0" w:color="000000"/>
            </w:tcBorders>
            <w:shd w:val="clear" w:color="auto" w:fill="auto"/>
          </w:tcPr>
          <w:p w14:paraId="788A9475" w14:textId="77777777" w:rsidR="005A73F2" w:rsidRPr="00963E53" w:rsidRDefault="005A73F2" w:rsidP="00CB30BB">
            <w:pPr>
              <w:widowControl w:val="0"/>
              <w:numPr>
                <w:ilvl w:val="0"/>
                <w:numId w:val="84"/>
              </w:numPr>
              <w:kinsoku w:val="0"/>
              <w:snapToGrid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 xml:space="preserve">attenzione </w:t>
            </w:r>
            <w:proofErr w:type="spellStart"/>
            <w:r w:rsidRPr="00963E53">
              <w:rPr>
                <w:rFonts w:asciiTheme="minorHAnsi" w:eastAsia="Calibri" w:hAnsiTheme="minorHAnsi" w:cstheme="minorHAnsi"/>
                <w:bCs/>
                <w:w w:val="105"/>
                <w:sz w:val="20"/>
                <w:szCs w:val="20"/>
              </w:rPr>
              <w:t>visuo</w:t>
            </w:r>
            <w:proofErr w:type="spellEnd"/>
            <w:r w:rsidRPr="00963E53">
              <w:rPr>
                <w:rFonts w:asciiTheme="minorHAnsi" w:eastAsia="Calibri" w:hAnsiTheme="minorHAnsi" w:cstheme="minorHAnsi"/>
                <w:bCs/>
                <w:w w:val="105"/>
                <w:sz w:val="20"/>
                <w:szCs w:val="20"/>
              </w:rPr>
              <w:t xml:space="preserve">-spaziale </w:t>
            </w:r>
          </w:p>
          <w:p w14:paraId="776E50D3" w14:textId="77777777" w:rsidR="005A73F2" w:rsidRPr="00963E53" w:rsidRDefault="005A73F2" w:rsidP="00CB30BB">
            <w:pPr>
              <w:widowControl w:val="0"/>
              <w:numPr>
                <w:ilvl w:val="0"/>
                <w:numId w:val="84"/>
              </w:numPr>
              <w:kinsoku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selettiva</w:t>
            </w:r>
          </w:p>
          <w:p w14:paraId="5E1FA676" w14:textId="77777777" w:rsidR="005A73F2" w:rsidRPr="00963E53" w:rsidRDefault="005A73F2" w:rsidP="00CB30BB">
            <w:pPr>
              <w:widowControl w:val="0"/>
              <w:numPr>
                <w:ilvl w:val="0"/>
                <w:numId w:val="84"/>
              </w:numPr>
              <w:kinsoku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intensiva</w:t>
            </w:r>
          </w:p>
        </w:tc>
      </w:tr>
      <w:tr w:rsidR="005A73F2" w:rsidRPr="00963E53" w14:paraId="2560031C" w14:textId="77777777" w:rsidTr="001D1B39">
        <w:trPr>
          <w:trHeight w:val="180"/>
          <w:jc w:val="center"/>
        </w:trPr>
        <w:tc>
          <w:tcPr>
            <w:tcW w:w="4394" w:type="dxa"/>
            <w:gridSpan w:val="2"/>
            <w:tcBorders>
              <w:top w:val="single" w:sz="4" w:space="0" w:color="000000"/>
              <w:left w:val="single" w:sz="4" w:space="0" w:color="000000"/>
              <w:bottom w:val="single" w:sz="4" w:space="0" w:color="000000"/>
            </w:tcBorders>
            <w:shd w:val="clear" w:color="auto" w:fill="auto"/>
          </w:tcPr>
          <w:p w14:paraId="1E6611F1" w14:textId="77777777" w:rsidR="005A73F2" w:rsidRPr="00963E53" w:rsidRDefault="005A73F2" w:rsidP="001D1B39">
            <w:pPr>
              <w:widowControl w:val="0"/>
              <w:kinsoku w:val="0"/>
              <w:snapToGrid w:val="0"/>
              <w:spacing w:before="120" w:after="120"/>
              <w:ind w:left="74"/>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AFFATICABILITÀ</w:t>
            </w:r>
          </w:p>
        </w:tc>
        <w:tc>
          <w:tcPr>
            <w:tcW w:w="5862" w:type="dxa"/>
            <w:gridSpan w:val="3"/>
            <w:tcBorders>
              <w:top w:val="single" w:sz="4" w:space="0" w:color="000000"/>
              <w:left w:val="single" w:sz="4" w:space="0" w:color="000000"/>
              <w:bottom w:val="single" w:sz="4" w:space="0" w:color="000000"/>
              <w:right w:val="single" w:sz="4" w:space="0" w:color="000000"/>
            </w:tcBorders>
            <w:shd w:val="clear" w:color="auto" w:fill="auto"/>
          </w:tcPr>
          <w:p w14:paraId="4CCB1135" w14:textId="77777777" w:rsidR="005A73F2" w:rsidRPr="00963E53" w:rsidRDefault="005A73F2" w:rsidP="001D1B39">
            <w:pPr>
              <w:widowControl w:val="0"/>
              <w:kinsoku w:val="0"/>
              <w:snapToGrid w:val="0"/>
              <w:spacing w:before="120" w:after="120"/>
              <w:ind w:left="74" w:right="142"/>
              <w:jc w:val="center"/>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AFFATICABILITÀ</w:t>
            </w:r>
          </w:p>
        </w:tc>
      </w:tr>
      <w:tr w:rsidR="005A73F2" w:rsidRPr="00963E53" w14:paraId="3C718E57" w14:textId="77777777" w:rsidTr="001D1B39">
        <w:trPr>
          <w:trHeight w:val="180"/>
          <w:jc w:val="center"/>
        </w:trPr>
        <w:tc>
          <w:tcPr>
            <w:tcW w:w="4394" w:type="dxa"/>
            <w:gridSpan w:val="2"/>
            <w:tcBorders>
              <w:top w:val="single" w:sz="4" w:space="0" w:color="000000"/>
              <w:left w:val="single" w:sz="4" w:space="0" w:color="000000"/>
              <w:bottom w:val="single" w:sz="4" w:space="0" w:color="000000"/>
            </w:tcBorders>
            <w:shd w:val="clear" w:color="auto" w:fill="auto"/>
          </w:tcPr>
          <w:p w14:paraId="6F640F61" w14:textId="77777777" w:rsidR="005A73F2" w:rsidRPr="00963E53" w:rsidRDefault="005A73F2" w:rsidP="001D1B39">
            <w:pPr>
              <w:widowControl w:val="0"/>
              <w:kinsoku w:val="0"/>
              <w:snapToGrid w:val="0"/>
              <w:ind w:left="142"/>
              <w:rPr>
                <w:rFonts w:asciiTheme="minorHAnsi" w:eastAsia="Calibri" w:hAnsiTheme="minorHAnsi" w:cstheme="minorHAnsi"/>
                <w:b/>
                <w:bCs/>
                <w:w w:val="105"/>
                <w:sz w:val="22"/>
                <w:szCs w:val="22"/>
              </w:rPr>
            </w:pPr>
          </w:p>
        </w:tc>
        <w:tc>
          <w:tcPr>
            <w:tcW w:w="1701" w:type="dxa"/>
            <w:tcBorders>
              <w:top w:val="single" w:sz="4" w:space="0" w:color="000000"/>
              <w:left w:val="single" w:sz="4" w:space="0" w:color="000000"/>
              <w:bottom w:val="single" w:sz="4" w:space="0" w:color="000000"/>
            </w:tcBorders>
            <w:shd w:val="clear" w:color="auto" w:fill="auto"/>
          </w:tcPr>
          <w:p w14:paraId="6CAEDDA5" w14:textId="77777777" w:rsidR="005A73F2" w:rsidRPr="00963E53" w:rsidRDefault="005A73F2" w:rsidP="00CB30BB">
            <w:pPr>
              <w:widowControl w:val="0"/>
              <w:numPr>
                <w:ilvl w:val="0"/>
                <w:numId w:val="84"/>
              </w:numPr>
              <w:kinsoku w:val="0"/>
              <w:snapToGrid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Sì</w:t>
            </w:r>
          </w:p>
        </w:tc>
        <w:tc>
          <w:tcPr>
            <w:tcW w:w="1722" w:type="dxa"/>
            <w:tcBorders>
              <w:top w:val="single" w:sz="4" w:space="0" w:color="000000"/>
              <w:left w:val="single" w:sz="4" w:space="0" w:color="000000"/>
              <w:bottom w:val="single" w:sz="4" w:space="0" w:color="000000"/>
            </w:tcBorders>
            <w:shd w:val="clear" w:color="auto" w:fill="auto"/>
          </w:tcPr>
          <w:p w14:paraId="0B79E1E1" w14:textId="77777777" w:rsidR="005A73F2" w:rsidRPr="00963E53" w:rsidRDefault="005A73F2" w:rsidP="00CB30BB">
            <w:pPr>
              <w:widowControl w:val="0"/>
              <w:numPr>
                <w:ilvl w:val="0"/>
                <w:numId w:val="84"/>
              </w:numPr>
              <w:kinsoku w:val="0"/>
              <w:snapToGrid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poca</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5DDB2D9B" w14:textId="77777777" w:rsidR="005A73F2" w:rsidRPr="00963E53" w:rsidRDefault="005A73F2" w:rsidP="00CB30BB">
            <w:pPr>
              <w:widowControl w:val="0"/>
              <w:numPr>
                <w:ilvl w:val="0"/>
                <w:numId w:val="84"/>
              </w:numPr>
              <w:kinsoku w:val="0"/>
              <w:snapToGrid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No</w:t>
            </w:r>
          </w:p>
        </w:tc>
      </w:tr>
      <w:tr w:rsidR="005A73F2" w:rsidRPr="00963E53" w14:paraId="150AD72C" w14:textId="77777777" w:rsidTr="001D1B39">
        <w:trPr>
          <w:trHeight w:val="180"/>
          <w:jc w:val="center"/>
        </w:trPr>
        <w:tc>
          <w:tcPr>
            <w:tcW w:w="4394" w:type="dxa"/>
            <w:gridSpan w:val="2"/>
            <w:tcBorders>
              <w:top w:val="single" w:sz="4" w:space="0" w:color="000000"/>
              <w:left w:val="single" w:sz="4" w:space="0" w:color="000000"/>
              <w:bottom w:val="single" w:sz="4" w:space="0" w:color="000000"/>
            </w:tcBorders>
            <w:shd w:val="clear" w:color="auto" w:fill="auto"/>
          </w:tcPr>
          <w:p w14:paraId="6B6E832F" w14:textId="77777777" w:rsidR="005A73F2" w:rsidRPr="00963E53" w:rsidRDefault="005A73F2" w:rsidP="001D1B39">
            <w:pPr>
              <w:widowControl w:val="0"/>
              <w:kinsoku w:val="0"/>
              <w:snapToGrid w:val="0"/>
              <w:spacing w:before="120" w:after="120"/>
              <w:ind w:left="74"/>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PRASSIE</w:t>
            </w:r>
          </w:p>
        </w:tc>
        <w:tc>
          <w:tcPr>
            <w:tcW w:w="5862" w:type="dxa"/>
            <w:gridSpan w:val="3"/>
            <w:tcBorders>
              <w:top w:val="single" w:sz="4" w:space="0" w:color="000000"/>
              <w:left w:val="single" w:sz="4" w:space="0" w:color="000000"/>
              <w:bottom w:val="single" w:sz="4" w:space="0" w:color="000000"/>
              <w:right w:val="single" w:sz="4" w:space="0" w:color="000000"/>
            </w:tcBorders>
            <w:shd w:val="clear" w:color="auto" w:fill="auto"/>
          </w:tcPr>
          <w:p w14:paraId="09AB8B47" w14:textId="77777777" w:rsidR="005A73F2" w:rsidRPr="00963E53" w:rsidRDefault="005A73F2" w:rsidP="001D1B39">
            <w:pPr>
              <w:widowControl w:val="0"/>
              <w:kinsoku w:val="0"/>
              <w:snapToGrid w:val="0"/>
              <w:spacing w:before="120" w:after="120"/>
              <w:ind w:left="74"/>
              <w:jc w:val="center"/>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PRASSIE</w:t>
            </w:r>
          </w:p>
        </w:tc>
      </w:tr>
      <w:tr w:rsidR="005A73F2" w:rsidRPr="00963E53" w14:paraId="1ACC06D7" w14:textId="77777777" w:rsidTr="001D1B39">
        <w:trPr>
          <w:trHeight w:val="180"/>
          <w:jc w:val="center"/>
        </w:trPr>
        <w:tc>
          <w:tcPr>
            <w:tcW w:w="4394" w:type="dxa"/>
            <w:gridSpan w:val="2"/>
            <w:tcBorders>
              <w:top w:val="single" w:sz="4" w:space="0" w:color="000000"/>
              <w:left w:val="single" w:sz="4" w:space="0" w:color="000000"/>
              <w:bottom w:val="single" w:sz="4" w:space="0" w:color="000000"/>
            </w:tcBorders>
            <w:shd w:val="clear" w:color="auto" w:fill="auto"/>
          </w:tcPr>
          <w:p w14:paraId="5BED652F" w14:textId="77777777" w:rsidR="005A73F2" w:rsidRPr="00963E53" w:rsidRDefault="005A73F2" w:rsidP="001D1B39">
            <w:pPr>
              <w:widowControl w:val="0"/>
              <w:kinsoku w:val="0"/>
              <w:snapToGrid w:val="0"/>
              <w:ind w:left="142"/>
              <w:rPr>
                <w:rFonts w:asciiTheme="minorHAnsi" w:eastAsia="Calibri" w:hAnsiTheme="minorHAnsi" w:cstheme="minorHAnsi"/>
                <w:b/>
                <w:bCs/>
                <w:w w:val="105"/>
                <w:sz w:val="22"/>
                <w:szCs w:val="22"/>
              </w:rPr>
            </w:pPr>
          </w:p>
        </w:tc>
        <w:tc>
          <w:tcPr>
            <w:tcW w:w="5862" w:type="dxa"/>
            <w:gridSpan w:val="3"/>
            <w:tcBorders>
              <w:top w:val="single" w:sz="4" w:space="0" w:color="000000"/>
              <w:left w:val="single" w:sz="4" w:space="0" w:color="000000"/>
              <w:bottom w:val="single" w:sz="4" w:space="0" w:color="000000"/>
              <w:right w:val="single" w:sz="4" w:space="0" w:color="000000"/>
            </w:tcBorders>
            <w:shd w:val="clear" w:color="auto" w:fill="auto"/>
          </w:tcPr>
          <w:p w14:paraId="3D4FB0BD" w14:textId="77777777" w:rsidR="005A73F2" w:rsidRPr="00963E53" w:rsidRDefault="005A73F2" w:rsidP="00CB30BB">
            <w:pPr>
              <w:widowControl w:val="0"/>
              <w:numPr>
                <w:ilvl w:val="0"/>
                <w:numId w:val="84"/>
              </w:numPr>
              <w:kinsoku w:val="0"/>
              <w:snapToGrid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difficoltà di esecuzione</w:t>
            </w:r>
          </w:p>
          <w:p w14:paraId="353C1562" w14:textId="77777777" w:rsidR="005A73F2" w:rsidRPr="00963E53" w:rsidRDefault="005A73F2" w:rsidP="00CB30BB">
            <w:pPr>
              <w:widowControl w:val="0"/>
              <w:numPr>
                <w:ilvl w:val="0"/>
                <w:numId w:val="84"/>
              </w:numPr>
              <w:kinsoku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difficoltà di pianificazione</w:t>
            </w:r>
          </w:p>
          <w:p w14:paraId="5D0D1875" w14:textId="77777777" w:rsidR="005A73F2" w:rsidRPr="00963E53" w:rsidRDefault="005A73F2" w:rsidP="00CB30BB">
            <w:pPr>
              <w:widowControl w:val="0"/>
              <w:numPr>
                <w:ilvl w:val="0"/>
                <w:numId w:val="84"/>
              </w:numPr>
              <w:kinsoku w:val="0"/>
              <w:spacing w:before="120" w:after="120"/>
              <w:ind w:left="199" w:right="-108" w:hanging="142"/>
              <w:rPr>
                <w:rFonts w:asciiTheme="minorHAnsi" w:eastAsia="Calibri" w:hAnsiTheme="minorHAnsi" w:cstheme="minorHAnsi"/>
                <w:bCs/>
                <w:w w:val="105"/>
                <w:sz w:val="20"/>
                <w:szCs w:val="20"/>
              </w:rPr>
            </w:pPr>
            <w:r w:rsidRPr="00963E53">
              <w:rPr>
                <w:rFonts w:asciiTheme="minorHAnsi" w:eastAsia="Calibri" w:hAnsiTheme="minorHAnsi" w:cstheme="minorHAnsi"/>
                <w:bCs/>
                <w:w w:val="105"/>
                <w:sz w:val="20"/>
                <w:szCs w:val="20"/>
              </w:rPr>
              <w:t>difficoltà di programmazione e progettazione</w:t>
            </w:r>
          </w:p>
          <w:p w14:paraId="5A7021C2" w14:textId="77777777" w:rsidR="005A73F2" w:rsidRPr="00963E53" w:rsidRDefault="005A73F2" w:rsidP="001D1B39">
            <w:pPr>
              <w:widowControl w:val="0"/>
              <w:kinsoku w:val="0"/>
              <w:ind w:left="743"/>
              <w:rPr>
                <w:rFonts w:asciiTheme="minorHAnsi" w:eastAsia="Calibri" w:hAnsiTheme="minorHAnsi" w:cstheme="minorHAnsi"/>
                <w:bCs/>
                <w:w w:val="105"/>
                <w:sz w:val="22"/>
                <w:szCs w:val="22"/>
              </w:rPr>
            </w:pPr>
          </w:p>
        </w:tc>
      </w:tr>
      <w:tr w:rsidR="005A73F2" w:rsidRPr="00963E53" w14:paraId="57A68212" w14:textId="77777777" w:rsidTr="001D1B39">
        <w:tblPrEx>
          <w:tblCellMar>
            <w:left w:w="70" w:type="dxa"/>
            <w:right w:w="70" w:type="dxa"/>
          </w:tblCellMar>
        </w:tblPrEx>
        <w:trPr>
          <w:trHeight w:val="2350"/>
          <w:jc w:val="center"/>
        </w:trPr>
        <w:tc>
          <w:tcPr>
            <w:tcW w:w="4388" w:type="dxa"/>
            <w:tcBorders>
              <w:top w:val="single" w:sz="4" w:space="0" w:color="000000"/>
              <w:left w:val="single" w:sz="4" w:space="0" w:color="000000"/>
              <w:bottom w:val="single" w:sz="4" w:space="0" w:color="000000"/>
            </w:tcBorders>
            <w:shd w:val="clear" w:color="auto" w:fill="auto"/>
          </w:tcPr>
          <w:p w14:paraId="202F2725" w14:textId="77777777" w:rsidR="005A73F2" w:rsidRPr="00963E53" w:rsidRDefault="005A73F2" w:rsidP="001D1B39">
            <w:pPr>
              <w:widowControl w:val="0"/>
              <w:kinsoku w:val="0"/>
              <w:snapToGrid w:val="0"/>
              <w:spacing w:before="120" w:after="120"/>
              <w:ind w:left="74"/>
              <w:rPr>
                <w:rFonts w:asciiTheme="minorHAnsi" w:eastAsia="Calibri" w:hAnsiTheme="minorHAnsi" w:cstheme="minorHAnsi"/>
                <w:b/>
                <w:sz w:val="20"/>
                <w:szCs w:val="20"/>
              </w:rPr>
            </w:pPr>
            <w:r w:rsidRPr="00963E53">
              <w:rPr>
                <w:rFonts w:asciiTheme="minorHAnsi" w:eastAsia="Calibri" w:hAnsiTheme="minorHAnsi" w:cstheme="minorHAnsi"/>
                <w:b/>
                <w:sz w:val="20"/>
                <w:szCs w:val="20"/>
              </w:rPr>
              <w:t>ALTRO</w:t>
            </w:r>
          </w:p>
        </w:tc>
        <w:tc>
          <w:tcPr>
            <w:tcW w:w="5868" w:type="dxa"/>
            <w:gridSpan w:val="4"/>
            <w:tcBorders>
              <w:top w:val="single" w:sz="4" w:space="0" w:color="000000"/>
              <w:left w:val="single" w:sz="4" w:space="0" w:color="000000"/>
              <w:bottom w:val="single" w:sz="4" w:space="0" w:color="000000"/>
              <w:right w:val="single" w:sz="4" w:space="0" w:color="000000"/>
            </w:tcBorders>
            <w:shd w:val="clear" w:color="auto" w:fill="auto"/>
          </w:tcPr>
          <w:p w14:paraId="4BFD8364" w14:textId="77777777" w:rsidR="005A73F2" w:rsidRPr="00963E53" w:rsidRDefault="005A73F2" w:rsidP="001D1B39">
            <w:pPr>
              <w:widowControl w:val="0"/>
              <w:kinsoku w:val="0"/>
              <w:snapToGrid w:val="0"/>
              <w:spacing w:before="120" w:after="120"/>
              <w:ind w:left="74"/>
              <w:jc w:val="center"/>
              <w:rPr>
                <w:rFonts w:asciiTheme="minorHAnsi" w:eastAsia="Calibri" w:hAnsiTheme="minorHAnsi" w:cstheme="minorHAnsi"/>
                <w:b/>
                <w:sz w:val="20"/>
                <w:szCs w:val="20"/>
              </w:rPr>
            </w:pPr>
            <w:r w:rsidRPr="00963E53">
              <w:rPr>
                <w:rFonts w:asciiTheme="minorHAnsi" w:eastAsia="Calibri" w:hAnsiTheme="minorHAnsi" w:cstheme="minorHAnsi"/>
                <w:b/>
                <w:sz w:val="20"/>
                <w:szCs w:val="20"/>
              </w:rPr>
              <w:t>ALTRO</w:t>
            </w:r>
          </w:p>
        </w:tc>
      </w:tr>
    </w:tbl>
    <w:p w14:paraId="29D8D836" w14:textId="77777777" w:rsidR="005A73F2" w:rsidRPr="00963E53" w:rsidRDefault="005A73F2" w:rsidP="005A73F2">
      <w:pPr>
        <w:widowControl w:val="0"/>
        <w:kinsoku w:val="0"/>
        <w:spacing w:after="324"/>
        <w:ind w:right="567"/>
        <w:jc w:val="both"/>
        <w:rPr>
          <w:rFonts w:asciiTheme="minorHAnsi" w:hAnsiTheme="minorHAnsi" w:cstheme="minorHAnsi"/>
        </w:rPr>
      </w:pPr>
    </w:p>
    <w:p w14:paraId="7EEB6A21" w14:textId="77777777" w:rsidR="005A73F2" w:rsidRPr="00963E53" w:rsidRDefault="005A73F2" w:rsidP="00CB30BB">
      <w:pPr>
        <w:pStyle w:val="Titolo1"/>
        <w:keepLines w:val="0"/>
        <w:pageBreakBefore/>
        <w:numPr>
          <w:ilvl w:val="0"/>
          <w:numId w:val="54"/>
        </w:numPr>
        <w:suppressAutoHyphens/>
        <w:spacing w:before="240" w:after="60"/>
        <w:rPr>
          <w:rFonts w:asciiTheme="minorHAnsi" w:hAnsiTheme="minorHAnsi" w:cstheme="minorHAnsi"/>
        </w:rPr>
      </w:pPr>
      <w:bookmarkStart w:id="5" w:name="__RefHeading__10_1270352503"/>
      <w:bookmarkEnd w:id="5"/>
      <w:r w:rsidRPr="00963E53">
        <w:rPr>
          <w:rFonts w:asciiTheme="minorHAnsi" w:hAnsiTheme="minorHAnsi" w:cstheme="minorHAnsi"/>
        </w:rPr>
        <w:lastRenderedPageBreak/>
        <w:t>SEZIONE B -PARTE II</w:t>
      </w:r>
    </w:p>
    <w:p w14:paraId="28535E03" w14:textId="77777777" w:rsidR="005A73F2" w:rsidRPr="00963E53" w:rsidRDefault="005A73F2" w:rsidP="00CB30BB">
      <w:pPr>
        <w:pStyle w:val="Titolo2"/>
        <w:numPr>
          <w:ilvl w:val="1"/>
          <w:numId w:val="54"/>
        </w:numPr>
        <w:rPr>
          <w:rFonts w:asciiTheme="minorHAnsi" w:hAnsiTheme="minorHAnsi" w:cstheme="minorHAnsi"/>
          <w:iCs w:val="0"/>
          <w:kern w:val="1"/>
          <w:sz w:val="24"/>
          <w:szCs w:val="24"/>
        </w:rPr>
      </w:pPr>
      <w:bookmarkStart w:id="6" w:name="__RefHeading__12_1270352503"/>
      <w:bookmarkEnd w:id="6"/>
      <w:r w:rsidRPr="00963E53">
        <w:rPr>
          <w:rFonts w:asciiTheme="minorHAnsi" w:hAnsiTheme="minorHAnsi" w:cstheme="minorHAnsi"/>
          <w:iCs w:val="0"/>
          <w:kern w:val="1"/>
          <w:sz w:val="24"/>
          <w:szCs w:val="24"/>
        </w:rPr>
        <w:t>Allievi con altri Bisogni Educativi Speciali  (Non DSA)</w:t>
      </w:r>
    </w:p>
    <w:p w14:paraId="214A73D5" w14:textId="77777777" w:rsidR="005A73F2" w:rsidRPr="00963E53" w:rsidRDefault="005A73F2" w:rsidP="005A73F2">
      <w:pPr>
        <w:pStyle w:val="Nessunaspaziatura"/>
        <w:rPr>
          <w:rFonts w:asciiTheme="minorHAnsi" w:hAnsiTheme="minorHAnsi" w:cstheme="minorHAnsi"/>
          <w:b/>
          <w:sz w:val="24"/>
          <w:szCs w:val="24"/>
        </w:rPr>
      </w:pPr>
    </w:p>
    <w:p w14:paraId="404A6495" w14:textId="77777777" w:rsidR="005A73F2" w:rsidRPr="00963E53" w:rsidRDefault="005A73F2" w:rsidP="005A73F2">
      <w:pPr>
        <w:pStyle w:val="Nessunaspaziatura"/>
        <w:rPr>
          <w:rFonts w:asciiTheme="minorHAnsi" w:hAnsiTheme="minorHAnsi" w:cstheme="minorHAnsi"/>
          <w:b/>
        </w:rPr>
      </w:pPr>
      <w:r w:rsidRPr="00963E53">
        <w:rPr>
          <w:rFonts w:asciiTheme="minorHAnsi" w:hAnsiTheme="minorHAnsi" w:cstheme="minorHAnsi"/>
          <w:b/>
        </w:rPr>
        <w:t>Descrizione delle abilità e dei comportamenti</w:t>
      </w:r>
    </w:p>
    <w:p w14:paraId="0101766F" w14:textId="77777777" w:rsidR="005A73F2" w:rsidRPr="00963E53" w:rsidRDefault="005A73F2" w:rsidP="005A73F2">
      <w:pPr>
        <w:pStyle w:val="Nessunaspaziatura"/>
        <w:rPr>
          <w:rFonts w:asciiTheme="minorHAnsi" w:hAnsiTheme="minorHAnsi" w:cstheme="minorHAnsi"/>
          <w:i/>
          <w:sz w:val="24"/>
          <w:szCs w:val="24"/>
        </w:rPr>
      </w:pPr>
    </w:p>
    <w:p w14:paraId="30292CAF" w14:textId="77777777" w:rsidR="005A73F2" w:rsidRPr="00963E53" w:rsidRDefault="005A73F2" w:rsidP="005A73F2">
      <w:pPr>
        <w:pStyle w:val="Nessunaspaziatura"/>
        <w:rPr>
          <w:rFonts w:asciiTheme="minorHAnsi" w:hAnsiTheme="minorHAnsi" w:cstheme="minorHAnsi"/>
          <w:i/>
          <w:sz w:val="20"/>
          <w:szCs w:val="20"/>
        </w:rPr>
      </w:pPr>
      <w:r w:rsidRPr="00963E53">
        <w:rPr>
          <w:rFonts w:asciiTheme="minorHAnsi" w:hAnsiTheme="minorHAnsi" w:cstheme="minorHAnsi"/>
          <w:i/>
          <w:sz w:val="20"/>
          <w:szCs w:val="20"/>
        </w:rPr>
        <w:t>Rientrano in questa sezione le tipologie di disturbo evolutivo specifico (non DSA) e le situazioni di svantaggio  socioeconomico, culturale e linguistico citate dalla c.m. n. 8 del 06/03/2013</w:t>
      </w:r>
    </w:p>
    <w:p w14:paraId="36A3FD6F" w14:textId="77777777" w:rsidR="005A73F2" w:rsidRPr="00963E53" w:rsidRDefault="005A73F2" w:rsidP="005A73F2">
      <w:pPr>
        <w:pStyle w:val="Nessunaspaziatura"/>
        <w:rPr>
          <w:rFonts w:asciiTheme="minorHAnsi" w:hAnsiTheme="minorHAnsi" w:cstheme="minorHAnsi"/>
          <w:i/>
          <w:sz w:val="24"/>
          <w:szCs w:val="24"/>
        </w:rPr>
      </w:pPr>
    </w:p>
    <w:p w14:paraId="4C3E51B8" w14:textId="77777777" w:rsidR="005A73F2" w:rsidRPr="00963E53" w:rsidRDefault="005A73F2" w:rsidP="005A73F2">
      <w:pPr>
        <w:spacing w:before="280" w:after="280" w:line="360" w:lineRule="auto"/>
        <w:ind w:right="567"/>
        <w:jc w:val="both"/>
        <w:rPr>
          <w:rFonts w:asciiTheme="minorHAnsi" w:hAnsiTheme="minorHAnsi" w:cstheme="minorHAnsi"/>
        </w:rPr>
      </w:pPr>
      <w:r w:rsidRPr="00963E53">
        <w:rPr>
          <w:rFonts w:asciiTheme="minorHAnsi" w:hAnsiTheme="minorHAnsi" w:cstheme="minorHAnsi"/>
        </w:rPr>
        <w:t xml:space="preserve">1) </w:t>
      </w:r>
      <w:r w:rsidRPr="00963E53">
        <w:rPr>
          <w:rFonts w:asciiTheme="minorHAnsi" w:hAnsiTheme="minorHAnsi" w:cstheme="minorHAnsi"/>
          <w:b/>
        </w:rPr>
        <w:t>DOCUMENTAZIONE</w:t>
      </w:r>
      <w:r w:rsidRPr="00963E53">
        <w:rPr>
          <w:rFonts w:asciiTheme="minorHAnsi" w:hAnsiTheme="minorHAnsi" w:cstheme="minorHAnsi"/>
        </w:rPr>
        <w:t xml:space="preserve"> GIÀ IN POSSESSO (vedi pag. 3): </w:t>
      </w:r>
    </w:p>
    <w:p w14:paraId="0DD1DF75" w14:textId="77777777" w:rsidR="005A73F2" w:rsidRPr="00963E53" w:rsidRDefault="005A73F2" w:rsidP="005A73F2">
      <w:pPr>
        <w:spacing w:before="280" w:after="280" w:line="360" w:lineRule="auto"/>
        <w:ind w:left="360" w:right="567"/>
        <w:jc w:val="both"/>
        <w:rPr>
          <w:rFonts w:asciiTheme="minorHAnsi" w:hAnsiTheme="minorHAnsi" w:cstheme="minorHAnsi"/>
        </w:rPr>
      </w:pPr>
    </w:p>
    <w:p w14:paraId="4776364A" w14:textId="77777777" w:rsidR="005A73F2" w:rsidRPr="00963E53" w:rsidRDefault="005A73F2" w:rsidP="00CB30BB">
      <w:pPr>
        <w:numPr>
          <w:ilvl w:val="0"/>
          <w:numId w:val="90"/>
        </w:numPr>
        <w:suppressAutoHyphens/>
        <w:spacing w:before="280" w:line="360" w:lineRule="auto"/>
        <w:ind w:left="0" w:right="567" w:firstLine="0"/>
        <w:jc w:val="both"/>
        <w:rPr>
          <w:rFonts w:asciiTheme="minorHAnsi" w:hAnsiTheme="minorHAnsi" w:cstheme="minorHAnsi"/>
        </w:rPr>
      </w:pPr>
      <w:r w:rsidRPr="00963E53">
        <w:rPr>
          <w:rFonts w:asciiTheme="minorHAnsi" w:hAnsiTheme="minorHAnsi" w:cstheme="minorHAnsi"/>
        </w:rPr>
        <w:t>Diagnosi  di ____________________________________</w:t>
      </w:r>
    </w:p>
    <w:p w14:paraId="1D0D83DC" w14:textId="77777777" w:rsidR="005A73F2" w:rsidRPr="00963E53" w:rsidRDefault="005A73F2" w:rsidP="00CB30BB">
      <w:pPr>
        <w:numPr>
          <w:ilvl w:val="0"/>
          <w:numId w:val="90"/>
        </w:numPr>
        <w:suppressAutoHyphens/>
        <w:spacing w:line="360" w:lineRule="auto"/>
        <w:ind w:left="0" w:right="567" w:firstLine="0"/>
        <w:jc w:val="both"/>
        <w:rPr>
          <w:rFonts w:asciiTheme="minorHAnsi" w:hAnsiTheme="minorHAnsi" w:cstheme="minorHAnsi"/>
        </w:rPr>
      </w:pPr>
      <w:r w:rsidRPr="00963E53">
        <w:rPr>
          <w:rFonts w:asciiTheme="minorHAnsi" w:hAnsiTheme="minorHAnsi" w:cstheme="minorHAnsi"/>
        </w:rPr>
        <w:t xml:space="preserve">Documentazione altri servizi (tipologia) _______________________________ </w:t>
      </w:r>
    </w:p>
    <w:p w14:paraId="2A8853A2" w14:textId="77777777" w:rsidR="005A73F2" w:rsidRPr="00963E53" w:rsidRDefault="005A73F2" w:rsidP="00CB30BB">
      <w:pPr>
        <w:numPr>
          <w:ilvl w:val="0"/>
          <w:numId w:val="90"/>
        </w:numPr>
        <w:suppressAutoHyphens/>
        <w:spacing w:after="280" w:line="360" w:lineRule="auto"/>
        <w:ind w:left="0" w:right="567" w:firstLine="0"/>
        <w:jc w:val="both"/>
        <w:rPr>
          <w:rFonts w:asciiTheme="minorHAnsi" w:hAnsiTheme="minorHAnsi" w:cstheme="minorHAnsi"/>
        </w:rPr>
      </w:pPr>
      <w:r w:rsidRPr="00963E53">
        <w:rPr>
          <w:rFonts w:asciiTheme="minorHAnsi" w:hAnsiTheme="minorHAnsi" w:cstheme="minorHAnsi"/>
        </w:rPr>
        <w:t>Relazione del consiglio di classe/team- in data___________________________</w:t>
      </w:r>
    </w:p>
    <w:p w14:paraId="4AFD36FB" w14:textId="77777777" w:rsidR="005A73F2" w:rsidRPr="00963E53" w:rsidRDefault="005A73F2" w:rsidP="005A73F2">
      <w:pPr>
        <w:spacing w:before="280" w:after="280" w:line="360" w:lineRule="auto"/>
        <w:ind w:right="567"/>
        <w:jc w:val="both"/>
        <w:rPr>
          <w:rFonts w:asciiTheme="minorHAnsi" w:hAnsiTheme="minorHAnsi" w:cstheme="minorHAnsi"/>
        </w:rPr>
      </w:pPr>
    </w:p>
    <w:p w14:paraId="6F331FCF" w14:textId="77777777" w:rsidR="005A73F2" w:rsidRPr="00963E53" w:rsidRDefault="005A73F2" w:rsidP="005A73F2">
      <w:pPr>
        <w:spacing w:before="280" w:after="280" w:line="360" w:lineRule="auto"/>
        <w:ind w:right="567"/>
        <w:jc w:val="both"/>
        <w:rPr>
          <w:rFonts w:asciiTheme="minorHAnsi" w:hAnsiTheme="minorHAnsi" w:cstheme="minorHAnsi"/>
        </w:rPr>
      </w:pPr>
      <w:r w:rsidRPr="00963E53">
        <w:rPr>
          <w:rFonts w:asciiTheme="minorHAnsi" w:hAnsiTheme="minorHAnsi" w:cstheme="minorHAnsi"/>
        </w:rPr>
        <w:t xml:space="preserve">2) </w:t>
      </w:r>
      <w:r w:rsidRPr="00963E53">
        <w:rPr>
          <w:rFonts w:asciiTheme="minorHAnsi" w:hAnsiTheme="minorHAnsi" w:cstheme="minorHAnsi"/>
          <w:b/>
        </w:rPr>
        <w:t xml:space="preserve">INFORMAZIONI </w:t>
      </w:r>
      <w:r w:rsidRPr="00963E53">
        <w:rPr>
          <w:rFonts w:asciiTheme="minorHAnsi" w:hAnsiTheme="minorHAnsi" w:cstheme="minorHAnsi"/>
        </w:rPr>
        <w:t xml:space="preserve">SPECIFICHE DESUNTE DAI  DOCUMENTI SOPRA INDICATI </w:t>
      </w:r>
    </w:p>
    <w:p w14:paraId="1758463B" w14:textId="77777777" w:rsidR="005A73F2" w:rsidRPr="00963E53" w:rsidRDefault="005A73F2" w:rsidP="005A73F2">
      <w:pPr>
        <w:spacing w:before="280" w:after="280" w:line="360" w:lineRule="auto"/>
        <w:ind w:right="567"/>
        <w:jc w:val="both"/>
        <w:rPr>
          <w:rFonts w:asciiTheme="minorHAnsi" w:hAnsiTheme="minorHAnsi" w:cstheme="minorHAnsi"/>
        </w:rPr>
      </w:pPr>
      <w:r w:rsidRPr="00963E53">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w:t>
      </w:r>
    </w:p>
    <w:p w14:paraId="308B0CFE" w14:textId="77777777" w:rsidR="005A73F2" w:rsidRPr="00963E53" w:rsidRDefault="005A73F2" w:rsidP="005A73F2">
      <w:pPr>
        <w:spacing w:before="280" w:after="280" w:line="360" w:lineRule="auto"/>
        <w:ind w:right="567"/>
        <w:jc w:val="both"/>
        <w:rPr>
          <w:rFonts w:asciiTheme="minorHAnsi" w:hAnsiTheme="minorHAnsi" w:cstheme="minorHAnsi"/>
        </w:rPr>
      </w:pPr>
      <w:r w:rsidRPr="00963E53">
        <w:rPr>
          <w:rFonts w:asciiTheme="minorHAnsi" w:hAnsiTheme="minorHAnsi" w:cstheme="minorHAnsi"/>
        </w:rPr>
        <w:t>_____________________________________________________________________</w:t>
      </w:r>
    </w:p>
    <w:p w14:paraId="617E31A8" w14:textId="77777777" w:rsidR="005A73F2" w:rsidRPr="00963E53" w:rsidRDefault="005A73F2" w:rsidP="005A73F2">
      <w:pPr>
        <w:spacing w:before="280" w:after="280" w:line="360" w:lineRule="auto"/>
        <w:ind w:right="567"/>
        <w:jc w:val="both"/>
        <w:rPr>
          <w:rFonts w:asciiTheme="minorHAnsi" w:hAnsiTheme="minorHAnsi" w:cstheme="minorHAnsi"/>
        </w:rPr>
      </w:pPr>
    </w:p>
    <w:p w14:paraId="4143DB83" w14:textId="77777777" w:rsidR="005A73F2" w:rsidRPr="00963E53" w:rsidRDefault="005A73F2" w:rsidP="005A73F2">
      <w:pPr>
        <w:spacing w:before="280" w:after="280" w:line="360" w:lineRule="auto"/>
        <w:ind w:right="567"/>
        <w:jc w:val="both"/>
        <w:rPr>
          <w:rFonts w:asciiTheme="minorHAnsi" w:hAnsiTheme="minorHAnsi" w:cstheme="minorHAnsi"/>
        </w:rPr>
      </w:pPr>
      <w:r w:rsidRPr="00963E53">
        <w:rPr>
          <w:rFonts w:asciiTheme="minorHAnsi" w:hAnsiTheme="minorHAnsi" w:cstheme="minorHAnsi"/>
        </w:rPr>
        <w:lastRenderedPageBreak/>
        <w:t>3)</w:t>
      </w:r>
      <w:r w:rsidRPr="00963E53">
        <w:rPr>
          <w:rFonts w:asciiTheme="minorHAnsi" w:hAnsiTheme="minorHAnsi" w:cstheme="minorHAnsi"/>
          <w:b/>
        </w:rPr>
        <w:t xml:space="preserve"> DESCRIZIONE </w:t>
      </w:r>
      <w:r w:rsidRPr="00963E53">
        <w:rPr>
          <w:rFonts w:asciiTheme="minorHAnsi" w:hAnsiTheme="minorHAnsi" w:cstheme="minorHAnsi"/>
        </w:rPr>
        <w:t xml:space="preserve">DELLE ABILITÀ E DEI COMPORTAMENTI OSSERVABILI A SCUOLA DA PARTE DEI DOCENTI DI CLASSE </w:t>
      </w:r>
    </w:p>
    <w:p w14:paraId="6349167E" w14:textId="77777777" w:rsidR="005A73F2" w:rsidRPr="00963E53" w:rsidRDefault="005A73F2" w:rsidP="00CB30BB">
      <w:pPr>
        <w:numPr>
          <w:ilvl w:val="0"/>
          <w:numId w:val="53"/>
        </w:numPr>
        <w:suppressAutoHyphens/>
        <w:spacing w:before="280" w:after="280"/>
        <w:ind w:left="0" w:right="567" w:firstLine="0"/>
        <w:jc w:val="both"/>
        <w:rPr>
          <w:rFonts w:asciiTheme="minorHAnsi" w:hAnsiTheme="minorHAnsi" w:cstheme="minorHAnsi"/>
          <w:b/>
          <w:sz w:val="22"/>
          <w:szCs w:val="22"/>
        </w:rPr>
      </w:pPr>
      <w:r w:rsidRPr="00963E53">
        <w:rPr>
          <w:rFonts w:asciiTheme="minorHAnsi" w:hAnsiTheme="minorHAnsi" w:cstheme="minorHAnsi"/>
          <w:sz w:val="22"/>
          <w:szCs w:val="22"/>
        </w:rPr>
        <w:t xml:space="preserve">per </w:t>
      </w:r>
      <w:r w:rsidRPr="00963E53">
        <w:rPr>
          <w:rFonts w:asciiTheme="minorHAnsi" w:hAnsiTheme="minorHAnsi" w:cstheme="minorHAnsi"/>
          <w:b/>
          <w:sz w:val="22"/>
          <w:szCs w:val="22"/>
        </w:rPr>
        <w:t>gli allievi con svantaggio socioeconomico, linguistico e culturale</w:t>
      </w:r>
      <w:r w:rsidRPr="00963E53">
        <w:rPr>
          <w:rFonts w:asciiTheme="minorHAnsi" w:hAnsiTheme="minorHAnsi" w:cstheme="minorHAnsi"/>
          <w:sz w:val="22"/>
          <w:szCs w:val="22"/>
        </w:rPr>
        <w:t xml:space="preserve">, senza diagnosi specialistica, si </w:t>
      </w:r>
      <w:r w:rsidRPr="00963E53">
        <w:rPr>
          <w:rFonts w:asciiTheme="minorHAnsi" w:hAnsiTheme="minorHAnsi" w:cstheme="minorHAnsi"/>
          <w:b/>
          <w:sz w:val="22"/>
          <w:szCs w:val="22"/>
        </w:rPr>
        <w:t>suggerisce la compilazione della griglia osservativa di pag. 8;</w:t>
      </w:r>
    </w:p>
    <w:p w14:paraId="05F0BAD1" w14:textId="77777777" w:rsidR="005A73F2" w:rsidRPr="00963E53" w:rsidRDefault="005A73F2" w:rsidP="005A73F2">
      <w:pPr>
        <w:spacing w:before="280" w:after="280"/>
        <w:ind w:right="567"/>
        <w:jc w:val="both"/>
        <w:rPr>
          <w:rFonts w:asciiTheme="minorHAnsi" w:hAnsiTheme="minorHAnsi" w:cstheme="minorHAnsi"/>
          <w:b/>
          <w:sz w:val="22"/>
          <w:szCs w:val="22"/>
        </w:rPr>
      </w:pPr>
    </w:p>
    <w:p w14:paraId="7F3B8BA2" w14:textId="77777777" w:rsidR="005A73F2" w:rsidRPr="00963E53" w:rsidRDefault="005A73F2" w:rsidP="00CB30BB">
      <w:pPr>
        <w:numPr>
          <w:ilvl w:val="0"/>
          <w:numId w:val="53"/>
        </w:numPr>
        <w:suppressAutoHyphens/>
        <w:spacing w:before="280" w:after="280"/>
        <w:ind w:left="0" w:right="567" w:firstLine="0"/>
        <w:jc w:val="both"/>
        <w:rPr>
          <w:rFonts w:asciiTheme="minorHAnsi" w:hAnsiTheme="minorHAnsi" w:cstheme="minorHAnsi"/>
          <w:sz w:val="22"/>
          <w:szCs w:val="22"/>
        </w:rPr>
      </w:pPr>
      <w:r w:rsidRPr="00963E53">
        <w:rPr>
          <w:rFonts w:asciiTheme="minorHAnsi" w:hAnsiTheme="minorHAnsi" w:cstheme="minorHAnsi"/>
          <w:b/>
          <w:sz w:val="22"/>
          <w:szCs w:val="22"/>
        </w:rPr>
        <w:t xml:space="preserve">per gli allievi con Disturbi Evolutivi Specifici </w:t>
      </w:r>
      <w:r w:rsidRPr="00963E53">
        <w:rPr>
          <w:rFonts w:asciiTheme="minorHAnsi" w:hAnsiTheme="minorHAnsi" w:cstheme="minorHAnsi"/>
          <w:sz w:val="22"/>
          <w:szCs w:val="22"/>
        </w:rPr>
        <w:t xml:space="preserve">si suggerisce l’osservazione e la descrizione del comportamento e degli apprendimenti sulla base delle priorità di ciascuna disciplina, </w:t>
      </w:r>
      <w:r w:rsidRPr="00963E53">
        <w:rPr>
          <w:rFonts w:asciiTheme="minorHAnsi" w:hAnsiTheme="minorHAnsi" w:cstheme="minorHAnsi"/>
          <w:b/>
          <w:sz w:val="22"/>
          <w:szCs w:val="22"/>
        </w:rPr>
        <w:t xml:space="preserve">anche </w:t>
      </w:r>
      <w:r w:rsidRPr="00963E53">
        <w:rPr>
          <w:rFonts w:asciiTheme="minorHAnsi" w:hAnsiTheme="minorHAnsi" w:cstheme="minorHAnsi"/>
          <w:sz w:val="22"/>
          <w:szCs w:val="22"/>
        </w:rPr>
        <w:t xml:space="preserve">utilizzando gli </w:t>
      </w:r>
      <w:r w:rsidRPr="00963E53">
        <w:rPr>
          <w:rFonts w:asciiTheme="minorHAnsi" w:hAnsiTheme="minorHAnsi" w:cstheme="minorHAnsi"/>
          <w:b/>
          <w:sz w:val="22"/>
          <w:szCs w:val="22"/>
        </w:rPr>
        <w:t>indicatori predisposti per gli allievi con DSA</w:t>
      </w:r>
      <w:r w:rsidRPr="00963E53">
        <w:rPr>
          <w:rFonts w:asciiTheme="minorHAnsi" w:hAnsiTheme="minorHAnsi" w:cstheme="minorHAnsi"/>
          <w:sz w:val="22"/>
          <w:szCs w:val="22"/>
        </w:rPr>
        <w:t xml:space="preserve"> (Sezione B parte I).</w:t>
      </w:r>
    </w:p>
    <w:p w14:paraId="2A68D065" w14:textId="77777777" w:rsidR="005A73F2" w:rsidRPr="00963E53" w:rsidRDefault="005A73F2" w:rsidP="005A73F2">
      <w:pPr>
        <w:spacing w:before="280" w:after="280" w:line="360" w:lineRule="auto"/>
        <w:ind w:right="567"/>
        <w:jc w:val="both"/>
        <w:rPr>
          <w:rFonts w:asciiTheme="minorHAnsi" w:hAnsiTheme="minorHAnsi" w:cstheme="minorHAnsi"/>
        </w:rPr>
      </w:pPr>
      <w:r w:rsidRPr="00963E53">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w:t>
      </w:r>
    </w:p>
    <w:p w14:paraId="120F86FD" w14:textId="77777777" w:rsidR="005A73F2" w:rsidRPr="00963E53" w:rsidRDefault="00B77EE9" w:rsidP="003A2391">
      <w:pPr>
        <w:pageBreakBefore/>
        <w:rPr>
          <w:rFonts w:asciiTheme="minorHAnsi" w:hAnsiTheme="minorHAnsi" w:cstheme="minorHAnsi"/>
          <w:b/>
        </w:rPr>
      </w:pPr>
      <w:r w:rsidRPr="00963E53">
        <w:rPr>
          <w:rFonts w:asciiTheme="minorHAnsi" w:hAnsiTheme="minorHAnsi" w:cstheme="minorHAnsi"/>
          <w:noProof/>
        </w:rPr>
        <w:lastRenderedPageBreak/>
        <mc:AlternateContent>
          <mc:Choice Requires="wps">
            <w:drawing>
              <wp:anchor distT="0" distB="0" distL="89535" distR="89535" simplePos="0" relativeHeight="251717632" behindDoc="0" locked="0" layoutInCell="1" allowOverlap="1" wp14:anchorId="0D978DB4" wp14:editId="0A23FD3F">
                <wp:simplePos x="0" y="0"/>
                <wp:positionH relativeFrom="margin">
                  <wp:align>center</wp:align>
                </wp:positionH>
                <wp:positionV relativeFrom="page">
                  <wp:posOffset>1051560</wp:posOffset>
                </wp:positionV>
                <wp:extent cx="6264910" cy="6320790"/>
                <wp:effectExtent l="9525" t="3810" r="2540" b="0"/>
                <wp:wrapSquare wrapText="largest"/>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63207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Layout w:type="fixed"/>
                              <w:tblCellMar>
                                <w:left w:w="70" w:type="dxa"/>
                                <w:right w:w="70" w:type="dxa"/>
                              </w:tblCellMar>
                              <w:tblLook w:val="0000" w:firstRow="0" w:lastRow="0" w:firstColumn="0" w:lastColumn="0" w:noHBand="0" w:noVBand="0"/>
                            </w:tblPr>
                            <w:tblGrid>
                              <w:gridCol w:w="4943"/>
                              <w:gridCol w:w="2271"/>
                              <w:gridCol w:w="2202"/>
                            </w:tblGrid>
                            <w:tr w:rsidR="00AF75DB" w14:paraId="62B16B15" w14:textId="77777777">
                              <w:trPr>
                                <w:trHeight w:val="1266"/>
                              </w:trPr>
                              <w:tc>
                                <w:tcPr>
                                  <w:tcW w:w="4943" w:type="dxa"/>
                                  <w:tcBorders>
                                    <w:top w:val="single" w:sz="4" w:space="0" w:color="000000"/>
                                    <w:left w:val="single" w:sz="4" w:space="0" w:color="000000"/>
                                    <w:bottom w:val="single" w:sz="4" w:space="0" w:color="000000"/>
                                  </w:tcBorders>
                                  <w:shd w:val="clear" w:color="auto" w:fill="auto"/>
                                </w:tcPr>
                                <w:p w14:paraId="42AFE9C2" w14:textId="77777777" w:rsidR="00AF75DB" w:rsidRDefault="00AF75DB">
                                  <w:pPr>
                                    <w:snapToGrid w:val="0"/>
                                    <w:spacing w:before="60"/>
                                    <w:jc w:val="center"/>
                                    <w:rPr>
                                      <w:rFonts w:ascii="Arial" w:hAnsi="Arial" w:cs="Arial"/>
                                      <w:b/>
                                      <w:bCs/>
                                      <w:sz w:val="22"/>
                                      <w:szCs w:val="22"/>
                                    </w:rPr>
                                  </w:pPr>
                                  <w:r>
                                    <w:rPr>
                                      <w:rFonts w:ascii="Arial" w:hAnsi="Arial" w:cs="Arial"/>
                                      <w:b/>
                                      <w:bCs/>
                                      <w:sz w:val="22"/>
                                      <w:szCs w:val="22"/>
                                    </w:rPr>
                                    <w:t>GRIGLIA OSSERVATIVA</w:t>
                                  </w:r>
                                </w:p>
                                <w:p w14:paraId="71A78BEB" w14:textId="77777777" w:rsidR="00AF75DB" w:rsidRDefault="00AF75DB">
                                  <w:pPr>
                                    <w:jc w:val="center"/>
                                    <w:rPr>
                                      <w:rFonts w:ascii="Arial" w:hAnsi="Arial" w:cs="Arial"/>
                                      <w:b/>
                                      <w:bCs/>
                                      <w:sz w:val="22"/>
                                      <w:szCs w:val="22"/>
                                    </w:rPr>
                                  </w:pPr>
                                  <w:r>
                                    <w:rPr>
                                      <w:rFonts w:ascii="Arial" w:hAnsi="Arial" w:cs="Arial"/>
                                      <w:b/>
                                      <w:bCs/>
                                      <w:sz w:val="22"/>
                                      <w:szCs w:val="22"/>
                                    </w:rPr>
                                    <w:t xml:space="preserve">per  ALLIEVI CON BES “III FASCIA” </w:t>
                                  </w:r>
                                </w:p>
                                <w:p w14:paraId="43AFAB69" w14:textId="77777777" w:rsidR="00AF75DB" w:rsidRDefault="00AF75DB">
                                  <w:pPr>
                                    <w:jc w:val="center"/>
                                    <w:rPr>
                                      <w:rFonts w:ascii="Arial" w:hAnsi="Arial" w:cs="Arial"/>
                                      <w:b/>
                                      <w:bCs/>
                                      <w:sz w:val="20"/>
                                      <w:szCs w:val="20"/>
                                    </w:rPr>
                                  </w:pPr>
                                  <w:r>
                                    <w:rPr>
                                      <w:rFonts w:ascii="Arial" w:hAnsi="Arial" w:cs="Arial"/>
                                      <w:b/>
                                      <w:bCs/>
                                      <w:sz w:val="20"/>
                                      <w:szCs w:val="20"/>
                                    </w:rPr>
                                    <w:t xml:space="preserve">(Area dello svantaggio socioeconomico, </w:t>
                                  </w:r>
                                </w:p>
                                <w:p w14:paraId="454FAA7E" w14:textId="77777777" w:rsidR="00AF75DB" w:rsidRDefault="00AF75DB">
                                  <w:pPr>
                                    <w:jc w:val="center"/>
                                    <w:rPr>
                                      <w:rFonts w:ascii="Arial" w:hAnsi="Arial" w:cs="Arial"/>
                                      <w:b/>
                                      <w:bCs/>
                                      <w:sz w:val="20"/>
                                      <w:szCs w:val="20"/>
                                    </w:rPr>
                                  </w:pPr>
                                  <w:r>
                                    <w:rPr>
                                      <w:rFonts w:ascii="Arial" w:hAnsi="Arial" w:cs="Arial"/>
                                      <w:b/>
                                      <w:bCs/>
                                      <w:sz w:val="20"/>
                                      <w:szCs w:val="20"/>
                                    </w:rPr>
                                    <w:t>linguistico e culturale)</w:t>
                                  </w:r>
                                </w:p>
                                <w:p w14:paraId="1C4C8B54" w14:textId="77777777" w:rsidR="00AF75DB" w:rsidRDefault="00AF75DB">
                                  <w:pPr>
                                    <w:jc w:val="center"/>
                                    <w:rPr>
                                      <w:rFonts w:ascii="Arial" w:hAnsi="Arial" w:cs="Arial"/>
                                      <w:sz w:val="20"/>
                                      <w:szCs w:val="20"/>
                                    </w:rPr>
                                  </w:pPr>
                                </w:p>
                              </w:tc>
                              <w:tc>
                                <w:tcPr>
                                  <w:tcW w:w="2271" w:type="dxa"/>
                                  <w:tcBorders>
                                    <w:top w:val="single" w:sz="4" w:space="0" w:color="000000"/>
                                    <w:left w:val="single" w:sz="4" w:space="0" w:color="000000"/>
                                    <w:bottom w:val="single" w:sz="4" w:space="0" w:color="000000"/>
                                  </w:tcBorders>
                                  <w:shd w:val="clear" w:color="auto" w:fill="auto"/>
                                </w:tcPr>
                                <w:p w14:paraId="3F89CA0A" w14:textId="77777777" w:rsidR="00AF75DB" w:rsidRDefault="00AF75DB">
                                  <w:pPr>
                                    <w:snapToGrid w:val="0"/>
                                    <w:spacing w:before="60"/>
                                    <w:jc w:val="center"/>
                                    <w:rPr>
                                      <w:rFonts w:ascii="Arial" w:hAnsi="Arial" w:cs="Arial"/>
                                      <w:b/>
                                      <w:sz w:val="20"/>
                                      <w:szCs w:val="20"/>
                                    </w:rPr>
                                  </w:pPr>
                                  <w:r>
                                    <w:rPr>
                                      <w:rFonts w:ascii="Arial" w:hAnsi="Arial" w:cs="Arial"/>
                                      <w:b/>
                                      <w:sz w:val="20"/>
                                      <w:szCs w:val="20"/>
                                    </w:rPr>
                                    <w:t>Osservazione</w:t>
                                  </w:r>
                                </w:p>
                                <w:p w14:paraId="2418C823" w14:textId="77777777" w:rsidR="00AF75DB" w:rsidRDefault="00AF75DB">
                                  <w:pPr>
                                    <w:ind w:left="2624" w:hanging="2624"/>
                                    <w:jc w:val="center"/>
                                    <w:rPr>
                                      <w:rFonts w:ascii="Arial" w:hAnsi="Arial" w:cs="Arial"/>
                                      <w:b/>
                                      <w:sz w:val="20"/>
                                      <w:szCs w:val="20"/>
                                    </w:rPr>
                                  </w:pPr>
                                  <w:r>
                                    <w:rPr>
                                      <w:rFonts w:ascii="Arial" w:hAnsi="Arial" w:cs="Arial"/>
                                      <w:b/>
                                      <w:sz w:val="20"/>
                                      <w:szCs w:val="20"/>
                                    </w:rPr>
                                    <w:t>degli INSEGNANTI</w:t>
                                  </w:r>
                                </w:p>
                                <w:p w14:paraId="65C2ACC5" w14:textId="77777777" w:rsidR="00AF75DB" w:rsidRDefault="00AF75DB">
                                  <w:pPr>
                                    <w:jc w:val="center"/>
                                    <w:rPr>
                                      <w:rFonts w:ascii="Arial" w:hAnsi="Arial" w:cs="Arial"/>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786AFB66" w14:textId="77777777" w:rsidR="00AF75DB" w:rsidRDefault="00AF75DB">
                                  <w:pPr>
                                    <w:snapToGrid w:val="0"/>
                                    <w:spacing w:before="60"/>
                                    <w:jc w:val="center"/>
                                    <w:rPr>
                                      <w:rFonts w:ascii="Arial" w:hAnsi="Arial" w:cs="Arial"/>
                                      <w:b/>
                                      <w:sz w:val="20"/>
                                      <w:szCs w:val="20"/>
                                    </w:rPr>
                                  </w:pPr>
                                  <w:r>
                                    <w:rPr>
                                      <w:rFonts w:ascii="Arial" w:hAnsi="Arial" w:cs="Arial"/>
                                      <w:b/>
                                      <w:sz w:val="20"/>
                                      <w:szCs w:val="20"/>
                                    </w:rPr>
                                    <w:t>Eventuale osservazione</w:t>
                                  </w:r>
                                </w:p>
                                <w:p w14:paraId="3B3B5F3B" w14:textId="77777777" w:rsidR="00AF75DB" w:rsidRDefault="00AF75DB">
                                  <w:pPr>
                                    <w:jc w:val="center"/>
                                    <w:rPr>
                                      <w:rFonts w:ascii="Arial" w:hAnsi="Arial" w:cs="Arial"/>
                                      <w:sz w:val="20"/>
                                      <w:szCs w:val="20"/>
                                    </w:rPr>
                                  </w:pPr>
                                  <w:r>
                                    <w:rPr>
                                      <w:rFonts w:ascii="Arial" w:hAnsi="Arial" w:cs="Arial"/>
                                      <w:b/>
                                      <w:sz w:val="20"/>
                                      <w:szCs w:val="20"/>
                                    </w:rPr>
                                    <w:t>di altri operatori</w:t>
                                  </w:r>
                                  <w:r>
                                    <w:rPr>
                                      <w:rFonts w:ascii="Arial" w:hAnsi="Arial" w:cs="Arial"/>
                                      <w:sz w:val="20"/>
                                      <w:szCs w:val="20"/>
                                    </w:rPr>
                                    <w:t>,</w:t>
                                  </w:r>
                                </w:p>
                                <w:p w14:paraId="6FC138EA" w14:textId="77777777" w:rsidR="00AF75DB" w:rsidRDefault="00AF75DB">
                                  <w:pPr>
                                    <w:jc w:val="center"/>
                                    <w:rPr>
                                      <w:rFonts w:ascii="Arial" w:hAnsi="Arial" w:cs="Arial"/>
                                      <w:sz w:val="20"/>
                                      <w:szCs w:val="20"/>
                                    </w:rPr>
                                  </w:pPr>
                                  <w:r>
                                    <w:rPr>
                                      <w:rFonts w:ascii="Arial" w:hAnsi="Arial" w:cs="Arial"/>
                                      <w:sz w:val="20"/>
                                      <w:szCs w:val="20"/>
                                    </w:rPr>
                                    <w:t>(es. educatori, ove presenti)</w:t>
                                  </w:r>
                                </w:p>
                              </w:tc>
                            </w:tr>
                            <w:tr w:rsidR="00AF75DB" w14:paraId="0BF4F603" w14:textId="77777777">
                              <w:trPr>
                                <w:trHeight w:val="326"/>
                              </w:trPr>
                              <w:tc>
                                <w:tcPr>
                                  <w:tcW w:w="4943" w:type="dxa"/>
                                  <w:tcBorders>
                                    <w:top w:val="single" w:sz="4" w:space="0" w:color="000000"/>
                                    <w:left w:val="single" w:sz="4" w:space="0" w:color="000000"/>
                                    <w:bottom w:val="single" w:sz="4" w:space="0" w:color="000000"/>
                                  </w:tcBorders>
                                  <w:shd w:val="clear" w:color="auto" w:fill="auto"/>
                                  <w:vAlign w:val="center"/>
                                </w:tcPr>
                                <w:p w14:paraId="4B65EB0E" w14:textId="77777777" w:rsidR="00AF75DB" w:rsidRDefault="00AF75DB">
                                  <w:pPr>
                                    <w:snapToGrid w:val="0"/>
                                    <w:rPr>
                                      <w:rFonts w:ascii="Arial" w:hAnsi="Arial" w:cs="Arial"/>
                                      <w:b/>
                                      <w:bCs/>
                                      <w:sz w:val="20"/>
                                      <w:szCs w:val="20"/>
                                    </w:rPr>
                                  </w:pPr>
                                  <w:r>
                                    <w:rPr>
                                      <w:rFonts w:ascii="Arial" w:hAnsi="Arial" w:cs="Arial"/>
                                      <w:sz w:val="20"/>
                                      <w:szCs w:val="20"/>
                                    </w:rPr>
                                    <w:t xml:space="preserve">Manifesta difficoltà di </w:t>
                                  </w:r>
                                  <w:r>
                                    <w:rPr>
                                      <w:rFonts w:ascii="Arial" w:hAnsi="Arial" w:cs="Arial"/>
                                      <w:b/>
                                      <w:bCs/>
                                      <w:sz w:val="20"/>
                                      <w:szCs w:val="20"/>
                                    </w:rPr>
                                    <w:t>lettura/scrittura</w:t>
                                  </w:r>
                                </w:p>
                              </w:tc>
                              <w:tc>
                                <w:tcPr>
                                  <w:tcW w:w="2271" w:type="dxa"/>
                                  <w:tcBorders>
                                    <w:top w:val="single" w:sz="4" w:space="0" w:color="000000"/>
                                    <w:left w:val="single" w:sz="4" w:space="0" w:color="000000"/>
                                    <w:bottom w:val="single" w:sz="4" w:space="0" w:color="000000"/>
                                  </w:tcBorders>
                                  <w:shd w:val="clear" w:color="auto" w:fill="auto"/>
                                  <w:vAlign w:val="center"/>
                                </w:tcPr>
                                <w:p w14:paraId="1FF75D8B"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C4EB9" w14:textId="77777777" w:rsidR="00AF75DB" w:rsidRDefault="00AF75DB">
                                  <w:pPr>
                                    <w:snapToGrid w:val="0"/>
                                    <w:ind w:left="2624" w:hanging="2624"/>
                                    <w:jc w:val="center"/>
                                  </w:pPr>
                                  <w:r>
                                    <w:t>2     1     0     9</w:t>
                                  </w:r>
                                </w:p>
                              </w:tc>
                            </w:tr>
                            <w:tr w:rsidR="00AF75DB" w14:paraId="2F3BF055"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4F8E8CA8" w14:textId="77777777" w:rsidR="00AF75DB" w:rsidRDefault="00AF75DB">
                                  <w:pPr>
                                    <w:snapToGrid w:val="0"/>
                                    <w:rPr>
                                      <w:rFonts w:ascii="Arial" w:hAnsi="Arial" w:cs="Arial"/>
                                      <w:b/>
                                      <w:bCs/>
                                      <w:sz w:val="20"/>
                                      <w:szCs w:val="20"/>
                                    </w:rPr>
                                  </w:pPr>
                                  <w:r>
                                    <w:rPr>
                                      <w:rFonts w:ascii="Arial" w:hAnsi="Arial" w:cs="Arial"/>
                                      <w:sz w:val="20"/>
                                      <w:szCs w:val="20"/>
                                    </w:rPr>
                                    <w:t xml:space="preserve">Manifesta difficoltà di </w:t>
                                  </w:r>
                                  <w:r>
                                    <w:rPr>
                                      <w:rFonts w:ascii="Arial" w:hAnsi="Arial" w:cs="Arial"/>
                                      <w:b/>
                                      <w:bCs/>
                                      <w:sz w:val="20"/>
                                      <w:szCs w:val="20"/>
                                    </w:rPr>
                                    <w:t>espressione orale</w:t>
                                  </w:r>
                                </w:p>
                              </w:tc>
                              <w:tc>
                                <w:tcPr>
                                  <w:tcW w:w="2271" w:type="dxa"/>
                                  <w:tcBorders>
                                    <w:top w:val="single" w:sz="4" w:space="0" w:color="000000"/>
                                    <w:left w:val="single" w:sz="4" w:space="0" w:color="000000"/>
                                    <w:bottom w:val="single" w:sz="4" w:space="0" w:color="000000"/>
                                  </w:tcBorders>
                                  <w:shd w:val="clear" w:color="auto" w:fill="auto"/>
                                  <w:vAlign w:val="center"/>
                                </w:tcPr>
                                <w:p w14:paraId="2AB6F262"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D5BEA" w14:textId="77777777" w:rsidR="00AF75DB" w:rsidRDefault="00AF75DB">
                                  <w:pPr>
                                    <w:snapToGrid w:val="0"/>
                                    <w:ind w:left="2624" w:hanging="2624"/>
                                    <w:jc w:val="center"/>
                                  </w:pPr>
                                  <w:r>
                                    <w:t>2     1     0     9</w:t>
                                  </w:r>
                                </w:p>
                              </w:tc>
                            </w:tr>
                            <w:tr w:rsidR="00AF75DB" w14:paraId="07A6C000"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297FBBEE" w14:textId="77777777" w:rsidR="00AF75DB" w:rsidRDefault="00AF75DB">
                                  <w:pPr>
                                    <w:snapToGrid w:val="0"/>
                                    <w:rPr>
                                      <w:rFonts w:ascii="Arial" w:hAnsi="Arial" w:cs="Arial"/>
                                      <w:b/>
                                      <w:bCs/>
                                      <w:sz w:val="20"/>
                                      <w:szCs w:val="20"/>
                                    </w:rPr>
                                  </w:pPr>
                                  <w:r>
                                    <w:rPr>
                                      <w:rFonts w:ascii="Arial" w:hAnsi="Arial" w:cs="Arial"/>
                                      <w:sz w:val="20"/>
                                      <w:szCs w:val="20"/>
                                    </w:rPr>
                                    <w:t xml:space="preserve">Manifesta difficoltà </w:t>
                                  </w:r>
                                  <w:r>
                                    <w:rPr>
                                      <w:rFonts w:ascii="Arial" w:hAnsi="Arial" w:cs="Arial"/>
                                      <w:b/>
                                      <w:bCs/>
                                      <w:sz w:val="20"/>
                                      <w:szCs w:val="20"/>
                                    </w:rPr>
                                    <w:t>logico/matematiche</w:t>
                                  </w:r>
                                </w:p>
                              </w:tc>
                              <w:tc>
                                <w:tcPr>
                                  <w:tcW w:w="2271" w:type="dxa"/>
                                  <w:tcBorders>
                                    <w:top w:val="single" w:sz="4" w:space="0" w:color="000000"/>
                                    <w:left w:val="single" w:sz="4" w:space="0" w:color="000000"/>
                                    <w:bottom w:val="single" w:sz="4" w:space="0" w:color="000000"/>
                                  </w:tcBorders>
                                  <w:shd w:val="clear" w:color="auto" w:fill="auto"/>
                                  <w:vAlign w:val="center"/>
                                </w:tcPr>
                                <w:p w14:paraId="24596524"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9DB17" w14:textId="77777777" w:rsidR="00AF75DB" w:rsidRDefault="00AF75DB">
                                  <w:pPr>
                                    <w:snapToGrid w:val="0"/>
                                    <w:ind w:left="2624" w:hanging="2624"/>
                                    <w:jc w:val="center"/>
                                  </w:pPr>
                                  <w:r>
                                    <w:t>2     1     0     9</w:t>
                                  </w:r>
                                </w:p>
                              </w:tc>
                            </w:tr>
                            <w:tr w:rsidR="00AF75DB" w14:paraId="4AECFD93"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23206DC9" w14:textId="77777777" w:rsidR="00AF75DB" w:rsidRDefault="00AF75DB">
                                  <w:pPr>
                                    <w:snapToGrid w:val="0"/>
                                    <w:rPr>
                                      <w:rFonts w:ascii="Arial" w:hAnsi="Arial" w:cs="Arial"/>
                                      <w:b/>
                                      <w:bCs/>
                                      <w:sz w:val="20"/>
                                      <w:szCs w:val="20"/>
                                    </w:rPr>
                                  </w:pPr>
                                  <w:r>
                                    <w:rPr>
                                      <w:rFonts w:ascii="Arial" w:hAnsi="Arial" w:cs="Arial"/>
                                      <w:sz w:val="20"/>
                                      <w:szCs w:val="20"/>
                                    </w:rPr>
                                    <w:t xml:space="preserve">Manifesta difficoltà nel </w:t>
                                  </w:r>
                                  <w:r>
                                    <w:rPr>
                                      <w:rFonts w:ascii="Arial" w:hAnsi="Arial" w:cs="Arial"/>
                                      <w:b/>
                                      <w:bCs/>
                                      <w:sz w:val="20"/>
                                      <w:szCs w:val="20"/>
                                    </w:rPr>
                                    <w:t>rispetto delle regole</w:t>
                                  </w:r>
                                </w:p>
                              </w:tc>
                              <w:tc>
                                <w:tcPr>
                                  <w:tcW w:w="2271" w:type="dxa"/>
                                  <w:tcBorders>
                                    <w:top w:val="single" w:sz="4" w:space="0" w:color="000000"/>
                                    <w:left w:val="single" w:sz="4" w:space="0" w:color="000000"/>
                                    <w:bottom w:val="single" w:sz="4" w:space="0" w:color="000000"/>
                                  </w:tcBorders>
                                  <w:shd w:val="clear" w:color="auto" w:fill="auto"/>
                                  <w:vAlign w:val="center"/>
                                </w:tcPr>
                                <w:p w14:paraId="2E206AD3"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ED9F9" w14:textId="77777777" w:rsidR="00AF75DB" w:rsidRDefault="00AF75DB">
                                  <w:pPr>
                                    <w:snapToGrid w:val="0"/>
                                    <w:ind w:left="2624" w:hanging="2624"/>
                                    <w:jc w:val="center"/>
                                  </w:pPr>
                                  <w:r>
                                    <w:t>2     1     0     9</w:t>
                                  </w:r>
                                </w:p>
                              </w:tc>
                            </w:tr>
                            <w:tr w:rsidR="00AF75DB" w14:paraId="3D9501C2"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00C8BB43" w14:textId="77777777" w:rsidR="00AF75DB" w:rsidRDefault="00AF75DB">
                                  <w:pPr>
                                    <w:snapToGrid w:val="0"/>
                                    <w:rPr>
                                      <w:rFonts w:ascii="Arial" w:hAnsi="Arial" w:cs="Arial"/>
                                      <w:b/>
                                      <w:bCs/>
                                      <w:sz w:val="20"/>
                                      <w:szCs w:val="20"/>
                                    </w:rPr>
                                  </w:pPr>
                                  <w:r>
                                    <w:rPr>
                                      <w:rFonts w:ascii="Arial" w:hAnsi="Arial" w:cs="Arial"/>
                                      <w:sz w:val="20"/>
                                      <w:szCs w:val="20"/>
                                    </w:rPr>
                                    <w:t xml:space="preserve">Manifesta difficoltà nel </w:t>
                                  </w:r>
                                  <w:r>
                                    <w:rPr>
                                      <w:rFonts w:ascii="Arial" w:hAnsi="Arial" w:cs="Arial"/>
                                      <w:b/>
                                      <w:bCs/>
                                      <w:sz w:val="20"/>
                                      <w:szCs w:val="20"/>
                                    </w:rPr>
                                    <w:t xml:space="preserve">mantenere l’attenzione </w:t>
                                  </w:r>
                                  <w:r>
                                    <w:rPr>
                                      <w:rFonts w:ascii="Arial" w:hAnsi="Arial" w:cs="Arial"/>
                                      <w:sz w:val="20"/>
                                      <w:szCs w:val="20"/>
                                    </w:rPr>
                                    <w:t xml:space="preserve">durante le </w:t>
                                  </w:r>
                                  <w:r>
                                    <w:rPr>
                                      <w:rFonts w:ascii="Arial" w:hAnsi="Arial" w:cs="Arial"/>
                                      <w:b/>
                                      <w:bCs/>
                                      <w:sz w:val="20"/>
                                      <w:szCs w:val="20"/>
                                    </w:rPr>
                                    <w:t>spiegazioni</w:t>
                                  </w:r>
                                </w:p>
                              </w:tc>
                              <w:tc>
                                <w:tcPr>
                                  <w:tcW w:w="2271" w:type="dxa"/>
                                  <w:tcBorders>
                                    <w:top w:val="single" w:sz="4" w:space="0" w:color="000000"/>
                                    <w:left w:val="single" w:sz="4" w:space="0" w:color="000000"/>
                                    <w:bottom w:val="single" w:sz="4" w:space="0" w:color="000000"/>
                                  </w:tcBorders>
                                  <w:shd w:val="clear" w:color="auto" w:fill="auto"/>
                                  <w:vAlign w:val="center"/>
                                </w:tcPr>
                                <w:p w14:paraId="2FC49810"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A636D" w14:textId="77777777" w:rsidR="00AF75DB" w:rsidRDefault="00AF75DB">
                                  <w:pPr>
                                    <w:snapToGrid w:val="0"/>
                                    <w:ind w:left="2624" w:hanging="2624"/>
                                    <w:jc w:val="center"/>
                                  </w:pPr>
                                  <w:r>
                                    <w:t>2     1     0     9</w:t>
                                  </w:r>
                                </w:p>
                              </w:tc>
                            </w:tr>
                            <w:tr w:rsidR="00AF75DB" w14:paraId="7A2725F4"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187157AB" w14:textId="77777777" w:rsidR="00AF75DB" w:rsidRDefault="00AF75DB">
                                  <w:pPr>
                                    <w:snapToGrid w:val="0"/>
                                    <w:rPr>
                                      <w:rFonts w:ascii="Arial" w:hAnsi="Arial" w:cs="Arial"/>
                                      <w:b/>
                                      <w:bCs/>
                                      <w:sz w:val="20"/>
                                      <w:szCs w:val="20"/>
                                    </w:rPr>
                                  </w:pPr>
                                  <w:r>
                                    <w:rPr>
                                      <w:rFonts w:ascii="Arial" w:hAnsi="Arial" w:cs="Arial"/>
                                      <w:sz w:val="20"/>
                                      <w:szCs w:val="20"/>
                                    </w:rPr>
                                    <w:t xml:space="preserve">Non svolge regolarmente i </w:t>
                                  </w:r>
                                  <w:r>
                                    <w:rPr>
                                      <w:rFonts w:ascii="Arial" w:hAnsi="Arial" w:cs="Arial"/>
                                      <w:b/>
                                      <w:bCs/>
                                      <w:sz w:val="20"/>
                                      <w:szCs w:val="20"/>
                                    </w:rPr>
                                    <w:t>compiti a casa</w:t>
                                  </w:r>
                                </w:p>
                              </w:tc>
                              <w:tc>
                                <w:tcPr>
                                  <w:tcW w:w="2271" w:type="dxa"/>
                                  <w:tcBorders>
                                    <w:top w:val="single" w:sz="4" w:space="0" w:color="000000"/>
                                    <w:left w:val="single" w:sz="4" w:space="0" w:color="000000"/>
                                    <w:bottom w:val="single" w:sz="4" w:space="0" w:color="000000"/>
                                  </w:tcBorders>
                                  <w:shd w:val="clear" w:color="auto" w:fill="auto"/>
                                  <w:vAlign w:val="center"/>
                                </w:tcPr>
                                <w:p w14:paraId="4F3CF15E"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49077" w14:textId="77777777" w:rsidR="00AF75DB" w:rsidRDefault="00AF75DB">
                                  <w:pPr>
                                    <w:snapToGrid w:val="0"/>
                                    <w:ind w:left="2624" w:hanging="2624"/>
                                    <w:jc w:val="center"/>
                                  </w:pPr>
                                  <w:r>
                                    <w:t>2     1     0     9</w:t>
                                  </w:r>
                                </w:p>
                              </w:tc>
                            </w:tr>
                            <w:tr w:rsidR="00AF75DB" w14:paraId="0AFE7534"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4AE8043E" w14:textId="77777777" w:rsidR="00AF75DB" w:rsidRDefault="00AF75DB">
                                  <w:pPr>
                                    <w:snapToGrid w:val="0"/>
                                    <w:rPr>
                                      <w:rFonts w:ascii="Arial" w:hAnsi="Arial" w:cs="Arial"/>
                                      <w:b/>
                                      <w:bCs/>
                                      <w:sz w:val="20"/>
                                      <w:szCs w:val="20"/>
                                    </w:rPr>
                                  </w:pPr>
                                  <w:r>
                                    <w:rPr>
                                      <w:rFonts w:ascii="Arial" w:hAnsi="Arial" w:cs="Arial"/>
                                      <w:sz w:val="20"/>
                                      <w:szCs w:val="20"/>
                                    </w:rPr>
                                    <w:t xml:space="preserve">Non esegue le </w:t>
                                  </w:r>
                                  <w:r>
                                    <w:rPr>
                                      <w:rFonts w:ascii="Arial" w:hAnsi="Arial" w:cs="Arial"/>
                                      <w:b/>
                                      <w:bCs/>
                                      <w:sz w:val="20"/>
                                      <w:szCs w:val="20"/>
                                    </w:rPr>
                                    <w:t xml:space="preserve">consegne </w:t>
                                  </w:r>
                                  <w:r>
                                    <w:rPr>
                                      <w:rFonts w:ascii="Arial" w:hAnsi="Arial" w:cs="Arial"/>
                                      <w:sz w:val="20"/>
                                      <w:szCs w:val="20"/>
                                    </w:rPr>
                                    <w:t xml:space="preserve">che gli vengono proposte </w:t>
                                  </w:r>
                                  <w:r>
                                    <w:rPr>
                                      <w:rFonts w:ascii="Arial" w:hAnsi="Arial" w:cs="Arial"/>
                                      <w:b/>
                                      <w:bCs/>
                                      <w:sz w:val="20"/>
                                      <w:szCs w:val="20"/>
                                    </w:rPr>
                                    <w:t>in classe</w:t>
                                  </w:r>
                                </w:p>
                              </w:tc>
                              <w:tc>
                                <w:tcPr>
                                  <w:tcW w:w="2271" w:type="dxa"/>
                                  <w:tcBorders>
                                    <w:top w:val="single" w:sz="4" w:space="0" w:color="000000"/>
                                    <w:left w:val="single" w:sz="4" w:space="0" w:color="000000"/>
                                    <w:bottom w:val="single" w:sz="4" w:space="0" w:color="000000"/>
                                  </w:tcBorders>
                                  <w:shd w:val="clear" w:color="auto" w:fill="auto"/>
                                  <w:vAlign w:val="center"/>
                                </w:tcPr>
                                <w:p w14:paraId="41F78914"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293D7" w14:textId="77777777" w:rsidR="00AF75DB" w:rsidRDefault="00AF75DB">
                                  <w:pPr>
                                    <w:snapToGrid w:val="0"/>
                                    <w:ind w:left="2624" w:hanging="2624"/>
                                    <w:jc w:val="center"/>
                                  </w:pPr>
                                  <w:r>
                                    <w:t>2     1     0     9</w:t>
                                  </w:r>
                                </w:p>
                              </w:tc>
                            </w:tr>
                            <w:tr w:rsidR="00AF75DB" w14:paraId="789459D1"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EE2F40D" w14:textId="77777777" w:rsidR="00AF75DB" w:rsidRDefault="00AF75DB">
                                  <w:pPr>
                                    <w:snapToGrid w:val="0"/>
                                    <w:rPr>
                                      <w:rFonts w:ascii="Arial" w:hAnsi="Arial" w:cs="Arial"/>
                                      <w:sz w:val="20"/>
                                      <w:szCs w:val="20"/>
                                    </w:rPr>
                                  </w:pPr>
                                  <w:r>
                                    <w:rPr>
                                      <w:rFonts w:ascii="Arial" w:hAnsi="Arial" w:cs="Arial"/>
                                      <w:sz w:val="20"/>
                                      <w:szCs w:val="20"/>
                                    </w:rPr>
                                    <w:t xml:space="preserve">Manifesta </w:t>
                                  </w:r>
                                  <w:r>
                                    <w:rPr>
                                      <w:rFonts w:ascii="Arial" w:hAnsi="Arial" w:cs="Arial"/>
                                      <w:b/>
                                      <w:bCs/>
                                      <w:sz w:val="20"/>
                                      <w:szCs w:val="20"/>
                                    </w:rPr>
                                    <w:t xml:space="preserve">difficoltà </w:t>
                                  </w:r>
                                  <w:r>
                                    <w:rPr>
                                      <w:rFonts w:ascii="Arial" w:hAnsi="Arial" w:cs="Arial"/>
                                      <w:sz w:val="20"/>
                                      <w:szCs w:val="20"/>
                                    </w:rPr>
                                    <w:t xml:space="preserve">nella </w:t>
                                  </w:r>
                                  <w:r>
                                    <w:rPr>
                                      <w:rFonts w:ascii="Arial" w:hAnsi="Arial" w:cs="Arial"/>
                                      <w:b/>
                                      <w:bCs/>
                                      <w:sz w:val="20"/>
                                      <w:szCs w:val="20"/>
                                    </w:rPr>
                                    <w:t xml:space="preserve">comprensione </w:t>
                                  </w:r>
                                  <w:r>
                                    <w:rPr>
                                      <w:rFonts w:ascii="Arial" w:hAnsi="Arial" w:cs="Arial"/>
                                      <w:sz w:val="20"/>
                                      <w:szCs w:val="20"/>
                                    </w:rPr>
                                    <w:t xml:space="preserve">delle </w:t>
                                  </w:r>
                                  <w:r>
                                    <w:rPr>
                                      <w:rFonts w:ascii="Arial" w:hAnsi="Arial" w:cs="Arial"/>
                                      <w:b/>
                                      <w:bCs/>
                                      <w:sz w:val="20"/>
                                      <w:szCs w:val="20"/>
                                    </w:rPr>
                                    <w:t xml:space="preserve">consegne </w:t>
                                  </w:r>
                                  <w:r>
                                    <w:rPr>
                                      <w:rFonts w:ascii="Arial" w:hAnsi="Arial" w:cs="Arial"/>
                                      <w:sz w:val="20"/>
                                      <w:szCs w:val="20"/>
                                    </w:rPr>
                                    <w:t>proposte</w:t>
                                  </w:r>
                                </w:p>
                              </w:tc>
                              <w:tc>
                                <w:tcPr>
                                  <w:tcW w:w="2271" w:type="dxa"/>
                                  <w:tcBorders>
                                    <w:top w:val="single" w:sz="4" w:space="0" w:color="000000"/>
                                    <w:left w:val="single" w:sz="4" w:space="0" w:color="000000"/>
                                    <w:bottom w:val="single" w:sz="4" w:space="0" w:color="000000"/>
                                  </w:tcBorders>
                                  <w:shd w:val="clear" w:color="auto" w:fill="auto"/>
                                  <w:vAlign w:val="center"/>
                                </w:tcPr>
                                <w:p w14:paraId="43B97E59"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0FE30" w14:textId="77777777" w:rsidR="00AF75DB" w:rsidRDefault="00AF75DB">
                                  <w:pPr>
                                    <w:snapToGrid w:val="0"/>
                                    <w:ind w:left="2624" w:hanging="2624"/>
                                    <w:jc w:val="center"/>
                                  </w:pPr>
                                  <w:r>
                                    <w:t>2     1     0     9</w:t>
                                  </w:r>
                                </w:p>
                              </w:tc>
                            </w:tr>
                            <w:tr w:rsidR="00AF75DB" w14:paraId="2621029A"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6E4693B8" w14:textId="77777777" w:rsidR="00AF75DB" w:rsidRDefault="00AF75DB">
                                  <w:pPr>
                                    <w:snapToGrid w:val="0"/>
                                    <w:rPr>
                                      <w:rFonts w:ascii="Arial" w:hAnsi="Arial" w:cs="Arial"/>
                                      <w:sz w:val="20"/>
                                      <w:szCs w:val="20"/>
                                    </w:rPr>
                                  </w:pPr>
                                  <w:r>
                                    <w:rPr>
                                      <w:rFonts w:ascii="Arial" w:hAnsi="Arial" w:cs="Arial"/>
                                      <w:sz w:val="20"/>
                                      <w:szCs w:val="20"/>
                                    </w:rPr>
                                    <w:t xml:space="preserve">Fa </w:t>
                                  </w:r>
                                  <w:r>
                                    <w:rPr>
                                      <w:rFonts w:ascii="Arial" w:hAnsi="Arial" w:cs="Arial"/>
                                      <w:b/>
                                      <w:bCs/>
                                      <w:sz w:val="20"/>
                                      <w:szCs w:val="20"/>
                                    </w:rPr>
                                    <w:t xml:space="preserve">domande non pertinenti </w:t>
                                  </w:r>
                                  <w:r>
                                    <w:rPr>
                                      <w:rFonts w:ascii="Arial" w:hAnsi="Arial" w:cs="Arial"/>
                                      <w:sz w:val="20"/>
                                      <w:szCs w:val="20"/>
                                    </w:rPr>
                                    <w:t>all’insegnante/educatore</w:t>
                                  </w:r>
                                </w:p>
                              </w:tc>
                              <w:tc>
                                <w:tcPr>
                                  <w:tcW w:w="2271" w:type="dxa"/>
                                  <w:tcBorders>
                                    <w:top w:val="single" w:sz="4" w:space="0" w:color="000000"/>
                                    <w:left w:val="single" w:sz="4" w:space="0" w:color="000000"/>
                                    <w:bottom w:val="single" w:sz="4" w:space="0" w:color="000000"/>
                                  </w:tcBorders>
                                  <w:shd w:val="clear" w:color="auto" w:fill="auto"/>
                                  <w:vAlign w:val="center"/>
                                </w:tcPr>
                                <w:p w14:paraId="249DF028"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3012D" w14:textId="77777777" w:rsidR="00AF75DB" w:rsidRDefault="00AF75DB">
                                  <w:pPr>
                                    <w:snapToGrid w:val="0"/>
                                    <w:ind w:left="2624" w:hanging="2624"/>
                                    <w:jc w:val="center"/>
                                  </w:pPr>
                                  <w:r>
                                    <w:t>2     1     0     9</w:t>
                                  </w:r>
                                </w:p>
                              </w:tc>
                            </w:tr>
                            <w:tr w:rsidR="00AF75DB" w14:paraId="645961EF"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B6D8CF5" w14:textId="77777777" w:rsidR="00AF75DB" w:rsidRDefault="00AF75DB">
                                  <w:pPr>
                                    <w:snapToGrid w:val="0"/>
                                    <w:rPr>
                                      <w:rFonts w:ascii="Arial" w:hAnsi="Arial" w:cs="Arial"/>
                                      <w:sz w:val="20"/>
                                      <w:szCs w:val="20"/>
                                    </w:rPr>
                                  </w:pPr>
                                  <w:r>
                                    <w:rPr>
                                      <w:rFonts w:ascii="Arial" w:hAnsi="Arial" w:cs="Arial"/>
                                      <w:b/>
                                      <w:bCs/>
                                      <w:sz w:val="20"/>
                                      <w:szCs w:val="20"/>
                                    </w:rPr>
                                    <w:t xml:space="preserve">Disturba </w:t>
                                  </w:r>
                                  <w:r>
                                    <w:rPr>
                                      <w:rFonts w:ascii="Arial" w:hAnsi="Arial" w:cs="Arial"/>
                                      <w:sz w:val="20"/>
                                      <w:szCs w:val="20"/>
                                    </w:rPr>
                                    <w:t xml:space="preserve">lo svolgimento delle </w:t>
                                  </w:r>
                                  <w:r>
                                    <w:rPr>
                                      <w:rFonts w:ascii="Arial" w:hAnsi="Arial" w:cs="Arial"/>
                                      <w:b/>
                                      <w:bCs/>
                                      <w:sz w:val="20"/>
                                      <w:szCs w:val="20"/>
                                    </w:rPr>
                                    <w:t xml:space="preserve">lezioni </w:t>
                                  </w:r>
                                  <w:r>
                                    <w:rPr>
                                      <w:rFonts w:ascii="Arial" w:hAnsi="Arial" w:cs="Arial"/>
                                      <w:sz w:val="20"/>
                                      <w:szCs w:val="20"/>
                                    </w:rPr>
                                    <w:t>(distrae i compagni, ecc.)</w:t>
                                  </w:r>
                                </w:p>
                              </w:tc>
                              <w:tc>
                                <w:tcPr>
                                  <w:tcW w:w="2271" w:type="dxa"/>
                                  <w:tcBorders>
                                    <w:top w:val="single" w:sz="4" w:space="0" w:color="000000"/>
                                    <w:left w:val="single" w:sz="4" w:space="0" w:color="000000"/>
                                    <w:bottom w:val="single" w:sz="4" w:space="0" w:color="000000"/>
                                  </w:tcBorders>
                                  <w:shd w:val="clear" w:color="auto" w:fill="auto"/>
                                  <w:vAlign w:val="center"/>
                                </w:tcPr>
                                <w:p w14:paraId="14C589FE"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B99D4" w14:textId="77777777" w:rsidR="00AF75DB" w:rsidRDefault="00AF75DB">
                                  <w:pPr>
                                    <w:snapToGrid w:val="0"/>
                                    <w:ind w:left="2624" w:hanging="2624"/>
                                    <w:jc w:val="center"/>
                                  </w:pPr>
                                  <w:r>
                                    <w:t>2     1     0     9</w:t>
                                  </w:r>
                                </w:p>
                              </w:tc>
                            </w:tr>
                            <w:tr w:rsidR="00AF75DB" w14:paraId="54E2C5D4"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40EFAD8" w14:textId="77777777" w:rsidR="00AF75DB" w:rsidRDefault="00AF75DB">
                                  <w:pPr>
                                    <w:snapToGrid w:val="0"/>
                                    <w:rPr>
                                      <w:rFonts w:ascii="Arial" w:hAnsi="Arial" w:cs="Arial"/>
                                      <w:b/>
                                      <w:bCs/>
                                      <w:sz w:val="20"/>
                                      <w:szCs w:val="20"/>
                                    </w:rPr>
                                  </w:pPr>
                                  <w:r>
                                    <w:rPr>
                                      <w:rFonts w:ascii="Arial" w:hAnsi="Arial" w:cs="Arial"/>
                                      <w:sz w:val="20"/>
                                      <w:szCs w:val="20"/>
                                    </w:rPr>
                                    <w:t xml:space="preserve">Non presta attenzione ai </w:t>
                                  </w:r>
                                  <w:r>
                                    <w:rPr>
                                      <w:rFonts w:ascii="Arial" w:hAnsi="Arial" w:cs="Arial"/>
                                      <w:b/>
                                      <w:bCs/>
                                      <w:sz w:val="20"/>
                                      <w:szCs w:val="20"/>
                                    </w:rPr>
                                    <w:t>richiami dell’insegnante/educatore</w:t>
                                  </w:r>
                                </w:p>
                              </w:tc>
                              <w:tc>
                                <w:tcPr>
                                  <w:tcW w:w="2271" w:type="dxa"/>
                                  <w:tcBorders>
                                    <w:top w:val="single" w:sz="4" w:space="0" w:color="000000"/>
                                    <w:left w:val="single" w:sz="4" w:space="0" w:color="000000"/>
                                    <w:bottom w:val="single" w:sz="4" w:space="0" w:color="000000"/>
                                  </w:tcBorders>
                                  <w:shd w:val="clear" w:color="auto" w:fill="auto"/>
                                  <w:vAlign w:val="center"/>
                                </w:tcPr>
                                <w:p w14:paraId="5DBA1552"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0D75C" w14:textId="77777777" w:rsidR="00AF75DB" w:rsidRDefault="00AF75DB">
                                  <w:pPr>
                                    <w:snapToGrid w:val="0"/>
                                    <w:ind w:left="2624" w:hanging="2624"/>
                                    <w:jc w:val="center"/>
                                  </w:pPr>
                                  <w:r>
                                    <w:t>2     1     0     9</w:t>
                                  </w:r>
                                </w:p>
                              </w:tc>
                            </w:tr>
                            <w:tr w:rsidR="00AF75DB" w14:paraId="775390AA"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1ACC34F4" w14:textId="77777777" w:rsidR="00AF75DB" w:rsidRDefault="00AF75DB">
                                  <w:pPr>
                                    <w:snapToGrid w:val="0"/>
                                    <w:rPr>
                                      <w:rFonts w:ascii="Arial" w:hAnsi="Arial" w:cs="Arial"/>
                                      <w:b/>
                                      <w:bCs/>
                                      <w:sz w:val="20"/>
                                      <w:szCs w:val="20"/>
                                    </w:rPr>
                                  </w:pPr>
                                  <w:r>
                                    <w:rPr>
                                      <w:rFonts w:ascii="Arial" w:hAnsi="Arial" w:cs="Arial"/>
                                      <w:sz w:val="20"/>
                                      <w:szCs w:val="20"/>
                                    </w:rPr>
                                    <w:t xml:space="preserve">Manifesta </w:t>
                                  </w:r>
                                  <w:r>
                                    <w:rPr>
                                      <w:rFonts w:ascii="Arial" w:hAnsi="Arial" w:cs="Arial"/>
                                      <w:b/>
                                      <w:bCs/>
                                      <w:sz w:val="20"/>
                                      <w:szCs w:val="20"/>
                                    </w:rPr>
                                    <w:t xml:space="preserve">difficoltà </w:t>
                                  </w:r>
                                  <w:r>
                                    <w:rPr>
                                      <w:rFonts w:ascii="Arial" w:hAnsi="Arial" w:cs="Arial"/>
                                      <w:sz w:val="20"/>
                                      <w:szCs w:val="20"/>
                                    </w:rPr>
                                    <w:t xml:space="preserve">a </w:t>
                                  </w:r>
                                  <w:r>
                                    <w:rPr>
                                      <w:rFonts w:ascii="Arial" w:hAnsi="Arial" w:cs="Arial"/>
                                      <w:b/>
                                      <w:bCs/>
                                      <w:sz w:val="20"/>
                                      <w:szCs w:val="20"/>
                                    </w:rPr>
                                    <w:t>stare fermo nel proprio banco</w:t>
                                  </w:r>
                                </w:p>
                              </w:tc>
                              <w:tc>
                                <w:tcPr>
                                  <w:tcW w:w="2271" w:type="dxa"/>
                                  <w:tcBorders>
                                    <w:top w:val="single" w:sz="4" w:space="0" w:color="000000"/>
                                    <w:left w:val="single" w:sz="4" w:space="0" w:color="000000"/>
                                    <w:bottom w:val="single" w:sz="4" w:space="0" w:color="000000"/>
                                  </w:tcBorders>
                                  <w:shd w:val="clear" w:color="auto" w:fill="auto"/>
                                  <w:vAlign w:val="center"/>
                                </w:tcPr>
                                <w:p w14:paraId="27182D70"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3EF63" w14:textId="77777777" w:rsidR="00AF75DB" w:rsidRDefault="00AF75DB">
                                  <w:pPr>
                                    <w:snapToGrid w:val="0"/>
                                    <w:ind w:left="2624" w:hanging="2624"/>
                                    <w:jc w:val="center"/>
                                  </w:pPr>
                                  <w:r>
                                    <w:t>2     1     0     9</w:t>
                                  </w:r>
                                </w:p>
                              </w:tc>
                            </w:tr>
                            <w:tr w:rsidR="00AF75DB" w14:paraId="6E65082E"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BE1B295" w14:textId="77777777" w:rsidR="00AF75DB" w:rsidRDefault="00AF75DB">
                                  <w:pPr>
                                    <w:snapToGrid w:val="0"/>
                                    <w:rPr>
                                      <w:rFonts w:ascii="Arial" w:hAnsi="Arial" w:cs="Arial"/>
                                      <w:sz w:val="20"/>
                                      <w:szCs w:val="20"/>
                                    </w:rPr>
                                  </w:pPr>
                                  <w:r>
                                    <w:rPr>
                                      <w:rFonts w:ascii="Arial" w:hAnsi="Arial" w:cs="Arial"/>
                                      <w:b/>
                                      <w:bCs/>
                                      <w:sz w:val="20"/>
                                      <w:szCs w:val="20"/>
                                    </w:rPr>
                                    <w:t xml:space="preserve">Si fa distrarre </w:t>
                                  </w:r>
                                  <w:r>
                                    <w:rPr>
                                      <w:rFonts w:ascii="Arial" w:hAnsi="Arial" w:cs="Arial"/>
                                      <w:sz w:val="20"/>
                                      <w:szCs w:val="20"/>
                                    </w:rPr>
                                    <w:t>dai compagni</w:t>
                                  </w:r>
                                </w:p>
                              </w:tc>
                              <w:tc>
                                <w:tcPr>
                                  <w:tcW w:w="2271" w:type="dxa"/>
                                  <w:tcBorders>
                                    <w:top w:val="single" w:sz="4" w:space="0" w:color="000000"/>
                                    <w:left w:val="single" w:sz="4" w:space="0" w:color="000000"/>
                                    <w:bottom w:val="single" w:sz="4" w:space="0" w:color="000000"/>
                                  </w:tcBorders>
                                  <w:shd w:val="clear" w:color="auto" w:fill="auto"/>
                                  <w:vAlign w:val="center"/>
                                </w:tcPr>
                                <w:p w14:paraId="7C8CDC76"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28F02" w14:textId="77777777" w:rsidR="00AF75DB" w:rsidRDefault="00AF75DB">
                                  <w:pPr>
                                    <w:snapToGrid w:val="0"/>
                                    <w:ind w:left="2624" w:hanging="2624"/>
                                    <w:jc w:val="center"/>
                                  </w:pPr>
                                  <w:r>
                                    <w:t>2     1     0     9</w:t>
                                  </w:r>
                                </w:p>
                              </w:tc>
                            </w:tr>
                            <w:tr w:rsidR="00AF75DB" w14:paraId="5B912B40"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34F7BF5A" w14:textId="77777777" w:rsidR="00AF75DB" w:rsidRDefault="00AF75DB">
                                  <w:pPr>
                                    <w:snapToGrid w:val="0"/>
                                    <w:rPr>
                                      <w:rFonts w:ascii="Arial" w:hAnsi="Arial" w:cs="Arial"/>
                                      <w:b/>
                                      <w:bCs/>
                                      <w:sz w:val="20"/>
                                      <w:szCs w:val="20"/>
                                    </w:rPr>
                                  </w:pPr>
                                  <w:r>
                                    <w:rPr>
                                      <w:rFonts w:ascii="Arial" w:hAnsi="Arial" w:cs="Arial"/>
                                      <w:sz w:val="20"/>
                                      <w:szCs w:val="20"/>
                                    </w:rPr>
                                    <w:t xml:space="preserve">Manifesta </w:t>
                                  </w:r>
                                  <w:r>
                                    <w:rPr>
                                      <w:rFonts w:ascii="Arial" w:hAnsi="Arial" w:cs="Arial"/>
                                      <w:b/>
                                      <w:bCs/>
                                      <w:sz w:val="20"/>
                                      <w:szCs w:val="20"/>
                                    </w:rPr>
                                    <w:t>timidezza</w:t>
                                  </w:r>
                                </w:p>
                              </w:tc>
                              <w:tc>
                                <w:tcPr>
                                  <w:tcW w:w="2271" w:type="dxa"/>
                                  <w:tcBorders>
                                    <w:top w:val="single" w:sz="4" w:space="0" w:color="000000"/>
                                    <w:left w:val="single" w:sz="4" w:space="0" w:color="000000"/>
                                    <w:bottom w:val="single" w:sz="4" w:space="0" w:color="000000"/>
                                  </w:tcBorders>
                                  <w:shd w:val="clear" w:color="auto" w:fill="auto"/>
                                  <w:vAlign w:val="center"/>
                                </w:tcPr>
                                <w:p w14:paraId="1F74B63D"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01421" w14:textId="77777777" w:rsidR="00AF75DB" w:rsidRDefault="00AF75DB">
                                  <w:pPr>
                                    <w:snapToGrid w:val="0"/>
                                    <w:ind w:left="2624" w:hanging="2624"/>
                                    <w:jc w:val="center"/>
                                  </w:pPr>
                                  <w:r>
                                    <w:t>2     1     0     9</w:t>
                                  </w:r>
                                </w:p>
                              </w:tc>
                            </w:tr>
                            <w:tr w:rsidR="00AF75DB" w14:paraId="7D974FC5"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6B351A5A" w14:textId="77777777" w:rsidR="00AF75DB" w:rsidRDefault="00AF75DB">
                                  <w:pPr>
                                    <w:snapToGrid w:val="0"/>
                                    <w:rPr>
                                      <w:rFonts w:ascii="Arial" w:hAnsi="Arial" w:cs="Arial"/>
                                      <w:b/>
                                      <w:bCs/>
                                      <w:sz w:val="20"/>
                                      <w:szCs w:val="20"/>
                                    </w:rPr>
                                  </w:pPr>
                                  <w:r>
                                    <w:rPr>
                                      <w:rFonts w:ascii="Arial" w:hAnsi="Arial" w:cs="Arial"/>
                                      <w:sz w:val="20"/>
                                      <w:szCs w:val="20"/>
                                    </w:rPr>
                                    <w:t xml:space="preserve">Viene </w:t>
                                  </w:r>
                                  <w:r>
                                    <w:rPr>
                                      <w:rFonts w:ascii="Arial" w:hAnsi="Arial" w:cs="Arial"/>
                                      <w:b/>
                                      <w:bCs/>
                                      <w:sz w:val="20"/>
                                      <w:szCs w:val="20"/>
                                    </w:rPr>
                                    <w:t xml:space="preserve">escluso </w:t>
                                  </w:r>
                                  <w:r>
                                    <w:rPr>
                                      <w:rFonts w:ascii="Arial" w:hAnsi="Arial" w:cs="Arial"/>
                                      <w:sz w:val="20"/>
                                      <w:szCs w:val="20"/>
                                    </w:rPr>
                                    <w:t xml:space="preserve">dai compagni dalle </w:t>
                                  </w:r>
                                  <w:r>
                                    <w:rPr>
                                      <w:rFonts w:ascii="Arial" w:hAnsi="Arial" w:cs="Arial"/>
                                      <w:b/>
                                      <w:bCs/>
                                      <w:sz w:val="20"/>
                                      <w:szCs w:val="20"/>
                                    </w:rPr>
                                    <w:t>attività scolastiche</w:t>
                                  </w:r>
                                </w:p>
                              </w:tc>
                              <w:tc>
                                <w:tcPr>
                                  <w:tcW w:w="2271" w:type="dxa"/>
                                  <w:tcBorders>
                                    <w:top w:val="single" w:sz="4" w:space="0" w:color="000000"/>
                                    <w:left w:val="single" w:sz="4" w:space="0" w:color="000000"/>
                                    <w:bottom w:val="single" w:sz="4" w:space="0" w:color="000000"/>
                                  </w:tcBorders>
                                  <w:shd w:val="clear" w:color="auto" w:fill="auto"/>
                                  <w:vAlign w:val="center"/>
                                </w:tcPr>
                                <w:p w14:paraId="6F40E24F"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6D508" w14:textId="77777777" w:rsidR="00AF75DB" w:rsidRDefault="00AF75DB">
                                  <w:pPr>
                                    <w:snapToGrid w:val="0"/>
                                    <w:ind w:left="2624" w:hanging="2624"/>
                                    <w:jc w:val="center"/>
                                  </w:pPr>
                                  <w:r>
                                    <w:t>2     1     0     9</w:t>
                                  </w:r>
                                </w:p>
                              </w:tc>
                            </w:tr>
                            <w:tr w:rsidR="00AF75DB" w14:paraId="16B910D1"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30DC3DCA" w14:textId="77777777" w:rsidR="00AF75DB" w:rsidRDefault="00AF75DB">
                                  <w:pPr>
                                    <w:snapToGrid w:val="0"/>
                                    <w:rPr>
                                      <w:rFonts w:ascii="Arial" w:hAnsi="Arial" w:cs="Arial"/>
                                      <w:b/>
                                      <w:bCs/>
                                      <w:sz w:val="20"/>
                                      <w:szCs w:val="20"/>
                                    </w:rPr>
                                  </w:pPr>
                                  <w:r>
                                    <w:rPr>
                                      <w:rFonts w:ascii="Arial" w:hAnsi="Arial" w:cs="Arial"/>
                                      <w:sz w:val="20"/>
                                      <w:szCs w:val="20"/>
                                    </w:rPr>
                                    <w:t xml:space="preserve">Viene </w:t>
                                  </w:r>
                                  <w:r>
                                    <w:rPr>
                                      <w:rFonts w:ascii="Arial" w:hAnsi="Arial" w:cs="Arial"/>
                                      <w:b/>
                                      <w:bCs/>
                                      <w:sz w:val="20"/>
                                      <w:szCs w:val="20"/>
                                    </w:rPr>
                                    <w:t xml:space="preserve">escluso </w:t>
                                  </w:r>
                                  <w:r>
                                    <w:rPr>
                                      <w:rFonts w:ascii="Arial" w:hAnsi="Arial" w:cs="Arial"/>
                                      <w:sz w:val="20"/>
                                      <w:szCs w:val="20"/>
                                    </w:rPr>
                                    <w:t xml:space="preserve">dai compagni dalle </w:t>
                                  </w:r>
                                  <w:r>
                                    <w:rPr>
                                      <w:rFonts w:ascii="Arial" w:hAnsi="Arial" w:cs="Arial"/>
                                      <w:b/>
                                      <w:bCs/>
                                      <w:sz w:val="20"/>
                                      <w:szCs w:val="20"/>
                                    </w:rPr>
                                    <w:t>attività di gioco</w:t>
                                  </w:r>
                                </w:p>
                              </w:tc>
                              <w:tc>
                                <w:tcPr>
                                  <w:tcW w:w="2271" w:type="dxa"/>
                                  <w:tcBorders>
                                    <w:top w:val="single" w:sz="4" w:space="0" w:color="000000"/>
                                    <w:left w:val="single" w:sz="4" w:space="0" w:color="000000"/>
                                    <w:bottom w:val="single" w:sz="4" w:space="0" w:color="000000"/>
                                  </w:tcBorders>
                                  <w:shd w:val="clear" w:color="auto" w:fill="auto"/>
                                  <w:vAlign w:val="center"/>
                                </w:tcPr>
                                <w:p w14:paraId="0C3B46BA"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506F7" w14:textId="77777777" w:rsidR="00AF75DB" w:rsidRDefault="00AF75DB">
                                  <w:pPr>
                                    <w:snapToGrid w:val="0"/>
                                    <w:ind w:left="2624" w:hanging="2624"/>
                                    <w:jc w:val="center"/>
                                  </w:pPr>
                                  <w:r>
                                    <w:t>2     1     0     9</w:t>
                                  </w:r>
                                </w:p>
                              </w:tc>
                            </w:tr>
                            <w:tr w:rsidR="00AF75DB" w14:paraId="5C4962DF"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4C6E8A8" w14:textId="77777777" w:rsidR="00AF75DB" w:rsidRDefault="00AF75DB">
                                  <w:pPr>
                                    <w:snapToGrid w:val="0"/>
                                    <w:rPr>
                                      <w:rFonts w:ascii="Arial" w:hAnsi="Arial" w:cs="Arial"/>
                                      <w:b/>
                                      <w:bCs/>
                                      <w:sz w:val="20"/>
                                      <w:szCs w:val="20"/>
                                    </w:rPr>
                                  </w:pPr>
                                  <w:r>
                                    <w:rPr>
                                      <w:rFonts w:ascii="Arial" w:hAnsi="Arial" w:cs="Arial"/>
                                      <w:sz w:val="20"/>
                                      <w:szCs w:val="20"/>
                                    </w:rPr>
                                    <w:t xml:space="preserve">Tende ad </w:t>
                                  </w:r>
                                  <w:r>
                                    <w:rPr>
                                      <w:rFonts w:ascii="Arial" w:hAnsi="Arial" w:cs="Arial"/>
                                      <w:b/>
                                      <w:bCs/>
                                      <w:sz w:val="20"/>
                                      <w:szCs w:val="20"/>
                                    </w:rPr>
                                    <w:t xml:space="preserve">autoescludersi </w:t>
                                  </w:r>
                                  <w:r>
                                    <w:rPr>
                                      <w:rFonts w:ascii="Arial" w:hAnsi="Arial" w:cs="Arial"/>
                                      <w:sz w:val="20"/>
                                      <w:szCs w:val="20"/>
                                    </w:rPr>
                                    <w:t xml:space="preserve">dalle </w:t>
                                  </w:r>
                                  <w:r>
                                    <w:rPr>
                                      <w:rFonts w:ascii="Arial" w:hAnsi="Arial" w:cs="Arial"/>
                                      <w:b/>
                                      <w:bCs/>
                                      <w:sz w:val="20"/>
                                      <w:szCs w:val="20"/>
                                    </w:rPr>
                                    <w:t>attività scolastiche</w:t>
                                  </w:r>
                                </w:p>
                              </w:tc>
                              <w:tc>
                                <w:tcPr>
                                  <w:tcW w:w="2271" w:type="dxa"/>
                                  <w:tcBorders>
                                    <w:top w:val="single" w:sz="4" w:space="0" w:color="000000"/>
                                    <w:left w:val="single" w:sz="4" w:space="0" w:color="000000"/>
                                    <w:bottom w:val="single" w:sz="4" w:space="0" w:color="000000"/>
                                  </w:tcBorders>
                                  <w:shd w:val="clear" w:color="auto" w:fill="auto"/>
                                  <w:vAlign w:val="center"/>
                                </w:tcPr>
                                <w:p w14:paraId="6DD860DA"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873A6" w14:textId="77777777" w:rsidR="00AF75DB" w:rsidRDefault="00AF75DB">
                                  <w:pPr>
                                    <w:snapToGrid w:val="0"/>
                                    <w:ind w:left="2624" w:hanging="2624"/>
                                    <w:jc w:val="center"/>
                                  </w:pPr>
                                  <w:r>
                                    <w:t>2     1     0     9</w:t>
                                  </w:r>
                                </w:p>
                              </w:tc>
                            </w:tr>
                            <w:tr w:rsidR="00AF75DB" w14:paraId="4498BFD5"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0662EE5D" w14:textId="77777777" w:rsidR="00AF75DB" w:rsidRDefault="00AF75DB">
                                  <w:pPr>
                                    <w:snapToGrid w:val="0"/>
                                    <w:rPr>
                                      <w:rFonts w:ascii="Arial" w:hAnsi="Arial" w:cs="Arial"/>
                                      <w:b/>
                                      <w:bCs/>
                                      <w:sz w:val="20"/>
                                      <w:szCs w:val="20"/>
                                    </w:rPr>
                                  </w:pPr>
                                  <w:r>
                                    <w:rPr>
                                      <w:rFonts w:ascii="Arial" w:hAnsi="Arial" w:cs="Arial"/>
                                      <w:sz w:val="20"/>
                                      <w:szCs w:val="20"/>
                                    </w:rPr>
                                    <w:t xml:space="preserve">Tende ad </w:t>
                                  </w:r>
                                  <w:r>
                                    <w:rPr>
                                      <w:rFonts w:ascii="Arial" w:hAnsi="Arial" w:cs="Arial"/>
                                      <w:b/>
                                      <w:bCs/>
                                      <w:sz w:val="20"/>
                                      <w:szCs w:val="20"/>
                                    </w:rPr>
                                    <w:t xml:space="preserve">autoescludersi </w:t>
                                  </w:r>
                                  <w:r>
                                    <w:rPr>
                                      <w:rFonts w:ascii="Arial" w:hAnsi="Arial" w:cs="Arial"/>
                                      <w:sz w:val="20"/>
                                      <w:szCs w:val="20"/>
                                    </w:rPr>
                                    <w:t xml:space="preserve">dalle </w:t>
                                  </w:r>
                                  <w:r>
                                    <w:rPr>
                                      <w:rFonts w:ascii="Arial" w:hAnsi="Arial" w:cs="Arial"/>
                                      <w:b/>
                                      <w:bCs/>
                                      <w:sz w:val="20"/>
                                      <w:szCs w:val="20"/>
                                    </w:rPr>
                                    <w:t>attività di gioco/ricreative</w:t>
                                  </w:r>
                                </w:p>
                              </w:tc>
                              <w:tc>
                                <w:tcPr>
                                  <w:tcW w:w="2271" w:type="dxa"/>
                                  <w:tcBorders>
                                    <w:top w:val="single" w:sz="4" w:space="0" w:color="000000"/>
                                    <w:left w:val="single" w:sz="4" w:space="0" w:color="000000"/>
                                    <w:bottom w:val="single" w:sz="4" w:space="0" w:color="000000"/>
                                  </w:tcBorders>
                                  <w:shd w:val="clear" w:color="auto" w:fill="auto"/>
                                  <w:vAlign w:val="center"/>
                                </w:tcPr>
                                <w:p w14:paraId="1C5F2819"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21769" w14:textId="77777777" w:rsidR="00AF75DB" w:rsidRDefault="00AF75DB">
                                  <w:pPr>
                                    <w:snapToGrid w:val="0"/>
                                    <w:ind w:left="2624" w:hanging="2624"/>
                                    <w:jc w:val="center"/>
                                  </w:pPr>
                                  <w:r>
                                    <w:t>2     1     0     9</w:t>
                                  </w:r>
                                </w:p>
                              </w:tc>
                            </w:tr>
                            <w:tr w:rsidR="00AF75DB" w14:paraId="6B7E8E5E"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33041A0F" w14:textId="77777777" w:rsidR="00AF75DB" w:rsidRDefault="00AF75DB">
                                  <w:pPr>
                                    <w:snapToGrid w:val="0"/>
                                    <w:rPr>
                                      <w:rFonts w:ascii="Arial" w:hAnsi="Arial" w:cs="Arial"/>
                                      <w:sz w:val="20"/>
                                      <w:szCs w:val="20"/>
                                    </w:rPr>
                                  </w:pPr>
                                  <w:r>
                                    <w:rPr>
                                      <w:rFonts w:ascii="Arial" w:hAnsi="Arial" w:cs="Arial"/>
                                      <w:sz w:val="20"/>
                                      <w:szCs w:val="20"/>
                                    </w:rPr>
                                    <w:t xml:space="preserve">Non </w:t>
                                  </w:r>
                                  <w:r>
                                    <w:rPr>
                                      <w:rFonts w:ascii="Arial" w:hAnsi="Arial" w:cs="Arial"/>
                                      <w:b/>
                                      <w:bCs/>
                                      <w:sz w:val="20"/>
                                      <w:szCs w:val="20"/>
                                    </w:rPr>
                                    <w:t xml:space="preserve">porta </w:t>
                                  </w:r>
                                  <w:r>
                                    <w:rPr>
                                      <w:rFonts w:ascii="Arial" w:hAnsi="Arial" w:cs="Arial"/>
                                      <w:sz w:val="20"/>
                                      <w:szCs w:val="20"/>
                                    </w:rPr>
                                    <w:t xml:space="preserve">a scuola i </w:t>
                                  </w:r>
                                  <w:r>
                                    <w:rPr>
                                      <w:rFonts w:ascii="Arial" w:hAnsi="Arial" w:cs="Arial"/>
                                      <w:b/>
                                      <w:bCs/>
                                      <w:sz w:val="20"/>
                                      <w:szCs w:val="20"/>
                                    </w:rPr>
                                    <w:t xml:space="preserve">materiali </w:t>
                                  </w:r>
                                  <w:r>
                                    <w:rPr>
                                      <w:rFonts w:ascii="Arial" w:hAnsi="Arial" w:cs="Arial"/>
                                      <w:sz w:val="20"/>
                                      <w:szCs w:val="20"/>
                                    </w:rPr>
                                    <w:t>necessari alle attività scolastiche</w:t>
                                  </w:r>
                                </w:p>
                              </w:tc>
                              <w:tc>
                                <w:tcPr>
                                  <w:tcW w:w="2271" w:type="dxa"/>
                                  <w:tcBorders>
                                    <w:top w:val="single" w:sz="4" w:space="0" w:color="000000"/>
                                    <w:left w:val="single" w:sz="4" w:space="0" w:color="000000"/>
                                    <w:bottom w:val="single" w:sz="4" w:space="0" w:color="000000"/>
                                  </w:tcBorders>
                                  <w:shd w:val="clear" w:color="auto" w:fill="auto"/>
                                  <w:vAlign w:val="center"/>
                                </w:tcPr>
                                <w:p w14:paraId="3F687675"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54B82" w14:textId="77777777" w:rsidR="00AF75DB" w:rsidRDefault="00AF75DB">
                                  <w:pPr>
                                    <w:snapToGrid w:val="0"/>
                                    <w:ind w:left="2624" w:hanging="2624"/>
                                    <w:jc w:val="center"/>
                                  </w:pPr>
                                  <w:r>
                                    <w:t>2     1     0     9</w:t>
                                  </w:r>
                                </w:p>
                              </w:tc>
                            </w:tr>
                            <w:tr w:rsidR="00AF75DB" w14:paraId="57ADCB2F"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7128ABAC" w14:textId="77777777" w:rsidR="00AF75DB" w:rsidRDefault="00AF75DB">
                                  <w:pPr>
                                    <w:snapToGrid w:val="0"/>
                                    <w:rPr>
                                      <w:rFonts w:ascii="Arial" w:hAnsi="Arial" w:cs="Arial"/>
                                      <w:sz w:val="20"/>
                                      <w:szCs w:val="20"/>
                                    </w:rPr>
                                  </w:pPr>
                                  <w:r>
                                    <w:rPr>
                                      <w:rFonts w:ascii="Arial" w:hAnsi="Arial" w:cs="Arial"/>
                                      <w:sz w:val="20"/>
                                      <w:szCs w:val="20"/>
                                    </w:rPr>
                                    <w:t xml:space="preserve">Ha </w:t>
                                  </w:r>
                                  <w:r>
                                    <w:rPr>
                                      <w:rFonts w:ascii="Arial" w:hAnsi="Arial" w:cs="Arial"/>
                                      <w:b/>
                                      <w:bCs/>
                                      <w:sz w:val="20"/>
                                      <w:szCs w:val="20"/>
                                    </w:rPr>
                                    <w:t xml:space="preserve">scarsa cura </w:t>
                                  </w:r>
                                  <w:r>
                                    <w:rPr>
                                      <w:rFonts w:ascii="Arial" w:hAnsi="Arial" w:cs="Arial"/>
                                      <w:sz w:val="20"/>
                                      <w:szCs w:val="20"/>
                                    </w:rPr>
                                    <w:t xml:space="preserve">dei </w:t>
                                  </w:r>
                                  <w:r>
                                    <w:rPr>
                                      <w:rFonts w:ascii="Arial" w:hAnsi="Arial" w:cs="Arial"/>
                                      <w:b/>
                                      <w:bCs/>
                                      <w:sz w:val="20"/>
                                      <w:szCs w:val="20"/>
                                    </w:rPr>
                                    <w:t xml:space="preserve">materiali </w:t>
                                  </w:r>
                                  <w:r>
                                    <w:rPr>
                                      <w:rFonts w:ascii="Arial" w:hAnsi="Arial" w:cs="Arial"/>
                                      <w:sz w:val="20"/>
                                      <w:szCs w:val="20"/>
                                    </w:rPr>
                                    <w:t>per le attività scolastiche (propri e della scuola)</w:t>
                                  </w:r>
                                </w:p>
                              </w:tc>
                              <w:tc>
                                <w:tcPr>
                                  <w:tcW w:w="2271" w:type="dxa"/>
                                  <w:tcBorders>
                                    <w:top w:val="single" w:sz="4" w:space="0" w:color="000000"/>
                                    <w:left w:val="single" w:sz="4" w:space="0" w:color="000000"/>
                                    <w:bottom w:val="single" w:sz="4" w:space="0" w:color="000000"/>
                                  </w:tcBorders>
                                  <w:shd w:val="clear" w:color="auto" w:fill="auto"/>
                                  <w:vAlign w:val="center"/>
                                </w:tcPr>
                                <w:p w14:paraId="404EEBAE"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45857" w14:textId="77777777" w:rsidR="00AF75DB" w:rsidRDefault="00AF75DB">
                                  <w:pPr>
                                    <w:snapToGrid w:val="0"/>
                                    <w:ind w:left="2624" w:hanging="2624"/>
                                    <w:jc w:val="center"/>
                                  </w:pPr>
                                  <w:r>
                                    <w:t>2     1     0     9</w:t>
                                  </w:r>
                                </w:p>
                              </w:tc>
                            </w:tr>
                            <w:tr w:rsidR="00AF75DB" w14:paraId="6178C5B2" w14:textId="77777777">
                              <w:trPr>
                                <w:trHeight w:val="326"/>
                              </w:trPr>
                              <w:tc>
                                <w:tcPr>
                                  <w:tcW w:w="4943" w:type="dxa"/>
                                  <w:tcBorders>
                                    <w:top w:val="single" w:sz="4" w:space="0" w:color="000000"/>
                                    <w:left w:val="single" w:sz="4" w:space="0" w:color="000000"/>
                                    <w:bottom w:val="single" w:sz="4" w:space="0" w:color="000000"/>
                                  </w:tcBorders>
                                  <w:shd w:val="clear" w:color="auto" w:fill="auto"/>
                                  <w:vAlign w:val="center"/>
                                </w:tcPr>
                                <w:p w14:paraId="4158B226" w14:textId="77777777" w:rsidR="00AF75DB" w:rsidRDefault="00AF75DB">
                                  <w:pPr>
                                    <w:snapToGrid w:val="0"/>
                                    <w:rPr>
                                      <w:rFonts w:ascii="Arial" w:hAnsi="Arial" w:cs="Arial"/>
                                      <w:b/>
                                      <w:bCs/>
                                      <w:sz w:val="20"/>
                                      <w:szCs w:val="20"/>
                                    </w:rPr>
                                  </w:pPr>
                                  <w:r>
                                    <w:rPr>
                                      <w:rFonts w:ascii="Arial" w:hAnsi="Arial" w:cs="Arial"/>
                                      <w:sz w:val="20"/>
                                      <w:szCs w:val="20"/>
                                    </w:rPr>
                                    <w:t xml:space="preserve">Dimostra </w:t>
                                  </w:r>
                                  <w:r>
                                    <w:rPr>
                                      <w:rFonts w:ascii="Arial" w:hAnsi="Arial" w:cs="Arial"/>
                                      <w:b/>
                                      <w:bCs/>
                                      <w:sz w:val="20"/>
                                      <w:szCs w:val="20"/>
                                    </w:rPr>
                                    <w:t>scarsa fiducia nelle proprie capacità</w:t>
                                  </w:r>
                                </w:p>
                              </w:tc>
                              <w:tc>
                                <w:tcPr>
                                  <w:tcW w:w="2271" w:type="dxa"/>
                                  <w:tcBorders>
                                    <w:top w:val="single" w:sz="4" w:space="0" w:color="000000"/>
                                    <w:left w:val="single" w:sz="4" w:space="0" w:color="000000"/>
                                    <w:bottom w:val="single" w:sz="4" w:space="0" w:color="000000"/>
                                  </w:tcBorders>
                                  <w:shd w:val="clear" w:color="auto" w:fill="auto"/>
                                  <w:vAlign w:val="center"/>
                                </w:tcPr>
                                <w:p w14:paraId="02B7411D"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998D3" w14:textId="77777777" w:rsidR="00AF75DB" w:rsidRDefault="00AF75DB">
                                  <w:pPr>
                                    <w:snapToGrid w:val="0"/>
                                    <w:ind w:left="2624" w:hanging="2624"/>
                                    <w:jc w:val="center"/>
                                  </w:pPr>
                                  <w:r>
                                    <w:t>2     1     0     9</w:t>
                                  </w:r>
                                </w:p>
                              </w:tc>
                            </w:tr>
                          </w:tbl>
                          <w:p w14:paraId="714535D9" w14:textId="77777777" w:rsidR="00AF75DB" w:rsidRDefault="00AF75DB" w:rsidP="005A73F2">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78DB4" id="_x0000_t202" coordsize="21600,21600" o:spt="202" path="m,l,21600r21600,l21600,xe">
                <v:stroke joinstyle="miter"/>
                <v:path gradientshapeok="t" o:connecttype="rect"/>
              </v:shapetype>
              <v:shape id="Text Box 10" o:spid="_x0000_s1026" type="#_x0000_t202" style="position:absolute;margin-left:0;margin-top:82.8pt;width:493.3pt;height:497.7pt;z-index:251717632;visibility:visible;mso-wrap-style:square;mso-width-percent:0;mso-height-percent:0;mso-wrap-distance-left:7.05pt;mso-wrap-distance-top:0;mso-wrap-distance-right:7.05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" stroked="f">
                <v:fill opacity="0"/>
                <v:textbox inset="0,0,0,0">
                  <w:txbxContent>
                    <w:tbl>
                      <w:tblPr>
                        <w:tblW w:w="0" w:type="auto"/>
                        <w:tblInd w:w="70" w:type="dxa"/>
                        <w:tblLayout w:type="fixed"/>
                        <w:tblCellMar>
                          <w:left w:w="70" w:type="dxa"/>
                          <w:right w:w="70" w:type="dxa"/>
                        </w:tblCellMar>
                        <w:tblLook w:val="0000" w:firstRow="0" w:lastRow="0" w:firstColumn="0" w:lastColumn="0" w:noHBand="0" w:noVBand="0"/>
                      </w:tblPr>
                      <w:tblGrid>
                        <w:gridCol w:w="4943"/>
                        <w:gridCol w:w="2271"/>
                        <w:gridCol w:w="2202"/>
                      </w:tblGrid>
                      <w:tr w:rsidR="00AF75DB" w14:paraId="62B16B15" w14:textId="77777777">
                        <w:trPr>
                          <w:trHeight w:val="1266"/>
                        </w:trPr>
                        <w:tc>
                          <w:tcPr>
                            <w:tcW w:w="4943" w:type="dxa"/>
                            <w:tcBorders>
                              <w:top w:val="single" w:sz="4" w:space="0" w:color="000000"/>
                              <w:left w:val="single" w:sz="4" w:space="0" w:color="000000"/>
                              <w:bottom w:val="single" w:sz="4" w:space="0" w:color="000000"/>
                            </w:tcBorders>
                            <w:shd w:val="clear" w:color="auto" w:fill="auto"/>
                          </w:tcPr>
                          <w:p w14:paraId="42AFE9C2" w14:textId="77777777" w:rsidR="00AF75DB" w:rsidRDefault="00AF75DB">
                            <w:pPr>
                              <w:snapToGrid w:val="0"/>
                              <w:spacing w:before="60"/>
                              <w:jc w:val="center"/>
                              <w:rPr>
                                <w:rFonts w:ascii="Arial" w:hAnsi="Arial" w:cs="Arial"/>
                                <w:b/>
                                <w:bCs/>
                                <w:sz w:val="22"/>
                                <w:szCs w:val="22"/>
                              </w:rPr>
                            </w:pPr>
                            <w:r>
                              <w:rPr>
                                <w:rFonts w:ascii="Arial" w:hAnsi="Arial" w:cs="Arial"/>
                                <w:b/>
                                <w:bCs/>
                                <w:sz w:val="22"/>
                                <w:szCs w:val="22"/>
                              </w:rPr>
                              <w:t>GRIGLIA OSSERVATIVA</w:t>
                            </w:r>
                          </w:p>
                          <w:p w14:paraId="71A78BEB" w14:textId="77777777" w:rsidR="00AF75DB" w:rsidRDefault="00AF75DB">
                            <w:pPr>
                              <w:jc w:val="center"/>
                              <w:rPr>
                                <w:rFonts w:ascii="Arial" w:hAnsi="Arial" w:cs="Arial"/>
                                <w:b/>
                                <w:bCs/>
                                <w:sz w:val="22"/>
                                <w:szCs w:val="22"/>
                              </w:rPr>
                            </w:pPr>
                            <w:r>
                              <w:rPr>
                                <w:rFonts w:ascii="Arial" w:hAnsi="Arial" w:cs="Arial"/>
                                <w:b/>
                                <w:bCs/>
                                <w:sz w:val="22"/>
                                <w:szCs w:val="22"/>
                              </w:rPr>
                              <w:t xml:space="preserve">per  ALLIEVI CON BES “III FASCIA” </w:t>
                            </w:r>
                          </w:p>
                          <w:p w14:paraId="43AFAB69" w14:textId="77777777" w:rsidR="00AF75DB" w:rsidRDefault="00AF75DB">
                            <w:pPr>
                              <w:jc w:val="center"/>
                              <w:rPr>
                                <w:rFonts w:ascii="Arial" w:hAnsi="Arial" w:cs="Arial"/>
                                <w:b/>
                                <w:bCs/>
                                <w:sz w:val="20"/>
                                <w:szCs w:val="20"/>
                              </w:rPr>
                            </w:pPr>
                            <w:r>
                              <w:rPr>
                                <w:rFonts w:ascii="Arial" w:hAnsi="Arial" w:cs="Arial"/>
                                <w:b/>
                                <w:bCs/>
                                <w:sz w:val="20"/>
                                <w:szCs w:val="20"/>
                              </w:rPr>
                              <w:t xml:space="preserve">(Area dello svantaggio socioeconomico, </w:t>
                            </w:r>
                          </w:p>
                          <w:p w14:paraId="454FAA7E" w14:textId="77777777" w:rsidR="00AF75DB" w:rsidRDefault="00AF75DB">
                            <w:pPr>
                              <w:jc w:val="center"/>
                              <w:rPr>
                                <w:rFonts w:ascii="Arial" w:hAnsi="Arial" w:cs="Arial"/>
                                <w:b/>
                                <w:bCs/>
                                <w:sz w:val="20"/>
                                <w:szCs w:val="20"/>
                              </w:rPr>
                            </w:pPr>
                            <w:r>
                              <w:rPr>
                                <w:rFonts w:ascii="Arial" w:hAnsi="Arial" w:cs="Arial"/>
                                <w:b/>
                                <w:bCs/>
                                <w:sz w:val="20"/>
                                <w:szCs w:val="20"/>
                              </w:rPr>
                              <w:t>linguistico e culturale)</w:t>
                            </w:r>
                          </w:p>
                          <w:p w14:paraId="1C4C8B54" w14:textId="77777777" w:rsidR="00AF75DB" w:rsidRDefault="00AF75DB">
                            <w:pPr>
                              <w:jc w:val="center"/>
                              <w:rPr>
                                <w:rFonts w:ascii="Arial" w:hAnsi="Arial" w:cs="Arial"/>
                                <w:sz w:val="20"/>
                                <w:szCs w:val="20"/>
                              </w:rPr>
                            </w:pPr>
                          </w:p>
                        </w:tc>
                        <w:tc>
                          <w:tcPr>
                            <w:tcW w:w="2271" w:type="dxa"/>
                            <w:tcBorders>
                              <w:top w:val="single" w:sz="4" w:space="0" w:color="000000"/>
                              <w:left w:val="single" w:sz="4" w:space="0" w:color="000000"/>
                              <w:bottom w:val="single" w:sz="4" w:space="0" w:color="000000"/>
                            </w:tcBorders>
                            <w:shd w:val="clear" w:color="auto" w:fill="auto"/>
                          </w:tcPr>
                          <w:p w14:paraId="3F89CA0A" w14:textId="77777777" w:rsidR="00AF75DB" w:rsidRDefault="00AF75DB">
                            <w:pPr>
                              <w:snapToGrid w:val="0"/>
                              <w:spacing w:before="60"/>
                              <w:jc w:val="center"/>
                              <w:rPr>
                                <w:rFonts w:ascii="Arial" w:hAnsi="Arial" w:cs="Arial"/>
                                <w:b/>
                                <w:sz w:val="20"/>
                                <w:szCs w:val="20"/>
                              </w:rPr>
                            </w:pPr>
                            <w:r>
                              <w:rPr>
                                <w:rFonts w:ascii="Arial" w:hAnsi="Arial" w:cs="Arial"/>
                                <w:b/>
                                <w:sz w:val="20"/>
                                <w:szCs w:val="20"/>
                              </w:rPr>
                              <w:t>Osservazione</w:t>
                            </w:r>
                          </w:p>
                          <w:p w14:paraId="2418C823" w14:textId="77777777" w:rsidR="00AF75DB" w:rsidRDefault="00AF75DB">
                            <w:pPr>
                              <w:ind w:left="2624" w:hanging="2624"/>
                              <w:jc w:val="center"/>
                              <w:rPr>
                                <w:rFonts w:ascii="Arial" w:hAnsi="Arial" w:cs="Arial"/>
                                <w:b/>
                                <w:sz w:val="20"/>
                                <w:szCs w:val="20"/>
                              </w:rPr>
                            </w:pPr>
                            <w:r>
                              <w:rPr>
                                <w:rFonts w:ascii="Arial" w:hAnsi="Arial" w:cs="Arial"/>
                                <w:b/>
                                <w:sz w:val="20"/>
                                <w:szCs w:val="20"/>
                              </w:rPr>
                              <w:t>degli INSEGNANTI</w:t>
                            </w:r>
                          </w:p>
                          <w:p w14:paraId="65C2ACC5" w14:textId="77777777" w:rsidR="00AF75DB" w:rsidRDefault="00AF75DB">
                            <w:pPr>
                              <w:jc w:val="center"/>
                              <w:rPr>
                                <w:rFonts w:ascii="Arial" w:hAnsi="Arial" w:cs="Arial"/>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786AFB66" w14:textId="77777777" w:rsidR="00AF75DB" w:rsidRDefault="00AF75DB">
                            <w:pPr>
                              <w:snapToGrid w:val="0"/>
                              <w:spacing w:before="60"/>
                              <w:jc w:val="center"/>
                              <w:rPr>
                                <w:rFonts w:ascii="Arial" w:hAnsi="Arial" w:cs="Arial"/>
                                <w:b/>
                                <w:sz w:val="20"/>
                                <w:szCs w:val="20"/>
                              </w:rPr>
                            </w:pPr>
                            <w:r>
                              <w:rPr>
                                <w:rFonts w:ascii="Arial" w:hAnsi="Arial" w:cs="Arial"/>
                                <w:b/>
                                <w:sz w:val="20"/>
                                <w:szCs w:val="20"/>
                              </w:rPr>
                              <w:t>Eventuale osservazione</w:t>
                            </w:r>
                          </w:p>
                          <w:p w14:paraId="3B3B5F3B" w14:textId="77777777" w:rsidR="00AF75DB" w:rsidRDefault="00AF75DB">
                            <w:pPr>
                              <w:jc w:val="center"/>
                              <w:rPr>
                                <w:rFonts w:ascii="Arial" w:hAnsi="Arial" w:cs="Arial"/>
                                <w:sz w:val="20"/>
                                <w:szCs w:val="20"/>
                              </w:rPr>
                            </w:pPr>
                            <w:r>
                              <w:rPr>
                                <w:rFonts w:ascii="Arial" w:hAnsi="Arial" w:cs="Arial"/>
                                <w:b/>
                                <w:sz w:val="20"/>
                                <w:szCs w:val="20"/>
                              </w:rPr>
                              <w:t>di altri operatori</w:t>
                            </w:r>
                            <w:r>
                              <w:rPr>
                                <w:rFonts w:ascii="Arial" w:hAnsi="Arial" w:cs="Arial"/>
                                <w:sz w:val="20"/>
                                <w:szCs w:val="20"/>
                              </w:rPr>
                              <w:t>,</w:t>
                            </w:r>
                          </w:p>
                          <w:p w14:paraId="6FC138EA" w14:textId="77777777" w:rsidR="00AF75DB" w:rsidRDefault="00AF75DB">
                            <w:pPr>
                              <w:jc w:val="center"/>
                              <w:rPr>
                                <w:rFonts w:ascii="Arial" w:hAnsi="Arial" w:cs="Arial"/>
                                <w:sz w:val="20"/>
                                <w:szCs w:val="20"/>
                              </w:rPr>
                            </w:pPr>
                            <w:r>
                              <w:rPr>
                                <w:rFonts w:ascii="Arial" w:hAnsi="Arial" w:cs="Arial"/>
                                <w:sz w:val="20"/>
                                <w:szCs w:val="20"/>
                              </w:rPr>
                              <w:t>(es. educatori, ove presenti)</w:t>
                            </w:r>
                          </w:p>
                        </w:tc>
                      </w:tr>
                      <w:tr w:rsidR="00AF75DB" w14:paraId="0BF4F603" w14:textId="77777777">
                        <w:trPr>
                          <w:trHeight w:val="326"/>
                        </w:trPr>
                        <w:tc>
                          <w:tcPr>
                            <w:tcW w:w="4943" w:type="dxa"/>
                            <w:tcBorders>
                              <w:top w:val="single" w:sz="4" w:space="0" w:color="000000"/>
                              <w:left w:val="single" w:sz="4" w:space="0" w:color="000000"/>
                              <w:bottom w:val="single" w:sz="4" w:space="0" w:color="000000"/>
                            </w:tcBorders>
                            <w:shd w:val="clear" w:color="auto" w:fill="auto"/>
                            <w:vAlign w:val="center"/>
                          </w:tcPr>
                          <w:p w14:paraId="4B65EB0E" w14:textId="77777777" w:rsidR="00AF75DB" w:rsidRDefault="00AF75DB">
                            <w:pPr>
                              <w:snapToGrid w:val="0"/>
                              <w:rPr>
                                <w:rFonts w:ascii="Arial" w:hAnsi="Arial" w:cs="Arial"/>
                                <w:b/>
                                <w:bCs/>
                                <w:sz w:val="20"/>
                                <w:szCs w:val="20"/>
                              </w:rPr>
                            </w:pPr>
                            <w:r>
                              <w:rPr>
                                <w:rFonts w:ascii="Arial" w:hAnsi="Arial" w:cs="Arial"/>
                                <w:sz w:val="20"/>
                                <w:szCs w:val="20"/>
                              </w:rPr>
                              <w:t xml:space="preserve">Manifesta difficoltà di </w:t>
                            </w:r>
                            <w:r>
                              <w:rPr>
                                <w:rFonts w:ascii="Arial" w:hAnsi="Arial" w:cs="Arial"/>
                                <w:b/>
                                <w:bCs/>
                                <w:sz w:val="20"/>
                                <w:szCs w:val="20"/>
                              </w:rPr>
                              <w:t>lettura/scrittura</w:t>
                            </w:r>
                          </w:p>
                        </w:tc>
                        <w:tc>
                          <w:tcPr>
                            <w:tcW w:w="2271" w:type="dxa"/>
                            <w:tcBorders>
                              <w:top w:val="single" w:sz="4" w:space="0" w:color="000000"/>
                              <w:left w:val="single" w:sz="4" w:space="0" w:color="000000"/>
                              <w:bottom w:val="single" w:sz="4" w:space="0" w:color="000000"/>
                            </w:tcBorders>
                            <w:shd w:val="clear" w:color="auto" w:fill="auto"/>
                            <w:vAlign w:val="center"/>
                          </w:tcPr>
                          <w:p w14:paraId="1FF75D8B"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C4EB9" w14:textId="77777777" w:rsidR="00AF75DB" w:rsidRDefault="00AF75DB">
                            <w:pPr>
                              <w:snapToGrid w:val="0"/>
                              <w:ind w:left="2624" w:hanging="2624"/>
                              <w:jc w:val="center"/>
                            </w:pPr>
                            <w:r>
                              <w:t>2     1     0     9</w:t>
                            </w:r>
                          </w:p>
                        </w:tc>
                      </w:tr>
                      <w:tr w:rsidR="00AF75DB" w14:paraId="2F3BF055"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4F8E8CA8" w14:textId="77777777" w:rsidR="00AF75DB" w:rsidRDefault="00AF75DB">
                            <w:pPr>
                              <w:snapToGrid w:val="0"/>
                              <w:rPr>
                                <w:rFonts w:ascii="Arial" w:hAnsi="Arial" w:cs="Arial"/>
                                <w:b/>
                                <w:bCs/>
                                <w:sz w:val="20"/>
                                <w:szCs w:val="20"/>
                              </w:rPr>
                            </w:pPr>
                            <w:r>
                              <w:rPr>
                                <w:rFonts w:ascii="Arial" w:hAnsi="Arial" w:cs="Arial"/>
                                <w:sz w:val="20"/>
                                <w:szCs w:val="20"/>
                              </w:rPr>
                              <w:t xml:space="preserve">Manifesta difficoltà di </w:t>
                            </w:r>
                            <w:r>
                              <w:rPr>
                                <w:rFonts w:ascii="Arial" w:hAnsi="Arial" w:cs="Arial"/>
                                <w:b/>
                                <w:bCs/>
                                <w:sz w:val="20"/>
                                <w:szCs w:val="20"/>
                              </w:rPr>
                              <w:t>espressione orale</w:t>
                            </w:r>
                          </w:p>
                        </w:tc>
                        <w:tc>
                          <w:tcPr>
                            <w:tcW w:w="2271" w:type="dxa"/>
                            <w:tcBorders>
                              <w:top w:val="single" w:sz="4" w:space="0" w:color="000000"/>
                              <w:left w:val="single" w:sz="4" w:space="0" w:color="000000"/>
                              <w:bottom w:val="single" w:sz="4" w:space="0" w:color="000000"/>
                            </w:tcBorders>
                            <w:shd w:val="clear" w:color="auto" w:fill="auto"/>
                            <w:vAlign w:val="center"/>
                          </w:tcPr>
                          <w:p w14:paraId="2AB6F262"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D5BEA" w14:textId="77777777" w:rsidR="00AF75DB" w:rsidRDefault="00AF75DB">
                            <w:pPr>
                              <w:snapToGrid w:val="0"/>
                              <w:ind w:left="2624" w:hanging="2624"/>
                              <w:jc w:val="center"/>
                            </w:pPr>
                            <w:r>
                              <w:t>2     1     0     9</w:t>
                            </w:r>
                          </w:p>
                        </w:tc>
                      </w:tr>
                      <w:tr w:rsidR="00AF75DB" w14:paraId="07A6C000"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297FBBEE" w14:textId="77777777" w:rsidR="00AF75DB" w:rsidRDefault="00AF75DB">
                            <w:pPr>
                              <w:snapToGrid w:val="0"/>
                              <w:rPr>
                                <w:rFonts w:ascii="Arial" w:hAnsi="Arial" w:cs="Arial"/>
                                <w:b/>
                                <w:bCs/>
                                <w:sz w:val="20"/>
                                <w:szCs w:val="20"/>
                              </w:rPr>
                            </w:pPr>
                            <w:r>
                              <w:rPr>
                                <w:rFonts w:ascii="Arial" w:hAnsi="Arial" w:cs="Arial"/>
                                <w:sz w:val="20"/>
                                <w:szCs w:val="20"/>
                              </w:rPr>
                              <w:t xml:space="preserve">Manifesta difficoltà </w:t>
                            </w:r>
                            <w:r>
                              <w:rPr>
                                <w:rFonts w:ascii="Arial" w:hAnsi="Arial" w:cs="Arial"/>
                                <w:b/>
                                <w:bCs/>
                                <w:sz w:val="20"/>
                                <w:szCs w:val="20"/>
                              </w:rPr>
                              <w:t>logico/matematiche</w:t>
                            </w:r>
                          </w:p>
                        </w:tc>
                        <w:tc>
                          <w:tcPr>
                            <w:tcW w:w="2271" w:type="dxa"/>
                            <w:tcBorders>
                              <w:top w:val="single" w:sz="4" w:space="0" w:color="000000"/>
                              <w:left w:val="single" w:sz="4" w:space="0" w:color="000000"/>
                              <w:bottom w:val="single" w:sz="4" w:space="0" w:color="000000"/>
                            </w:tcBorders>
                            <w:shd w:val="clear" w:color="auto" w:fill="auto"/>
                            <w:vAlign w:val="center"/>
                          </w:tcPr>
                          <w:p w14:paraId="24596524"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9DB17" w14:textId="77777777" w:rsidR="00AF75DB" w:rsidRDefault="00AF75DB">
                            <w:pPr>
                              <w:snapToGrid w:val="0"/>
                              <w:ind w:left="2624" w:hanging="2624"/>
                              <w:jc w:val="center"/>
                            </w:pPr>
                            <w:r>
                              <w:t>2     1     0     9</w:t>
                            </w:r>
                          </w:p>
                        </w:tc>
                      </w:tr>
                      <w:tr w:rsidR="00AF75DB" w14:paraId="4AECFD93"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23206DC9" w14:textId="77777777" w:rsidR="00AF75DB" w:rsidRDefault="00AF75DB">
                            <w:pPr>
                              <w:snapToGrid w:val="0"/>
                              <w:rPr>
                                <w:rFonts w:ascii="Arial" w:hAnsi="Arial" w:cs="Arial"/>
                                <w:b/>
                                <w:bCs/>
                                <w:sz w:val="20"/>
                                <w:szCs w:val="20"/>
                              </w:rPr>
                            </w:pPr>
                            <w:r>
                              <w:rPr>
                                <w:rFonts w:ascii="Arial" w:hAnsi="Arial" w:cs="Arial"/>
                                <w:sz w:val="20"/>
                                <w:szCs w:val="20"/>
                              </w:rPr>
                              <w:t xml:space="preserve">Manifesta difficoltà nel </w:t>
                            </w:r>
                            <w:r>
                              <w:rPr>
                                <w:rFonts w:ascii="Arial" w:hAnsi="Arial" w:cs="Arial"/>
                                <w:b/>
                                <w:bCs/>
                                <w:sz w:val="20"/>
                                <w:szCs w:val="20"/>
                              </w:rPr>
                              <w:t>rispetto delle regole</w:t>
                            </w:r>
                          </w:p>
                        </w:tc>
                        <w:tc>
                          <w:tcPr>
                            <w:tcW w:w="2271" w:type="dxa"/>
                            <w:tcBorders>
                              <w:top w:val="single" w:sz="4" w:space="0" w:color="000000"/>
                              <w:left w:val="single" w:sz="4" w:space="0" w:color="000000"/>
                              <w:bottom w:val="single" w:sz="4" w:space="0" w:color="000000"/>
                            </w:tcBorders>
                            <w:shd w:val="clear" w:color="auto" w:fill="auto"/>
                            <w:vAlign w:val="center"/>
                          </w:tcPr>
                          <w:p w14:paraId="2E206AD3"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ED9F9" w14:textId="77777777" w:rsidR="00AF75DB" w:rsidRDefault="00AF75DB">
                            <w:pPr>
                              <w:snapToGrid w:val="0"/>
                              <w:ind w:left="2624" w:hanging="2624"/>
                              <w:jc w:val="center"/>
                            </w:pPr>
                            <w:r>
                              <w:t>2     1     0     9</w:t>
                            </w:r>
                          </w:p>
                        </w:tc>
                      </w:tr>
                      <w:tr w:rsidR="00AF75DB" w14:paraId="3D9501C2"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00C8BB43" w14:textId="77777777" w:rsidR="00AF75DB" w:rsidRDefault="00AF75DB">
                            <w:pPr>
                              <w:snapToGrid w:val="0"/>
                              <w:rPr>
                                <w:rFonts w:ascii="Arial" w:hAnsi="Arial" w:cs="Arial"/>
                                <w:b/>
                                <w:bCs/>
                                <w:sz w:val="20"/>
                                <w:szCs w:val="20"/>
                              </w:rPr>
                            </w:pPr>
                            <w:r>
                              <w:rPr>
                                <w:rFonts w:ascii="Arial" w:hAnsi="Arial" w:cs="Arial"/>
                                <w:sz w:val="20"/>
                                <w:szCs w:val="20"/>
                              </w:rPr>
                              <w:t xml:space="preserve">Manifesta difficoltà nel </w:t>
                            </w:r>
                            <w:r>
                              <w:rPr>
                                <w:rFonts w:ascii="Arial" w:hAnsi="Arial" w:cs="Arial"/>
                                <w:b/>
                                <w:bCs/>
                                <w:sz w:val="20"/>
                                <w:szCs w:val="20"/>
                              </w:rPr>
                              <w:t xml:space="preserve">mantenere l’attenzione </w:t>
                            </w:r>
                            <w:r>
                              <w:rPr>
                                <w:rFonts w:ascii="Arial" w:hAnsi="Arial" w:cs="Arial"/>
                                <w:sz w:val="20"/>
                                <w:szCs w:val="20"/>
                              </w:rPr>
                              <w:t xml:space="preserve">durante le </w:t>
                            </w:r>
                            <w:r>
                              <w:rPr>
                                <w:rFonts w:ascii="Arial" w:hAnsi="Arial" w:cs="Arial"/>
                                <w:b/>
                                <w:bCs/>
                                <w:sz w:val="20"/>
                                <w:szCs w:val="20"/>
                              </w:rPr>
                              <w:t>spiegazioni</w:t>
                            </w:r>
                          </w:p>
                        </w:tc>
                        <w:tc>
                          <w:tcPr>
                            <w:tcW w:w="2271" w:type="dxa"/>
                            <w:tcBorders>
                              <w:top w:val="single" w:sz="4" w:space="0" w:color="000000"/>
                              <w:left w:val="single" w:sz="4" w:space="0" w:color="000000"/>
                              <w:bottom w:val="single" w:sz="4" w:space="0" w:color="000000"/>
                            </w:tcBorders>
                            <w:shd w:val="clear" w:color="auto" w:fill="auto"/>
                            <w:vAlign w:val="center"/>
                          </w:tcPr>
                          <w:p w14:paraId="2FC49810"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A636D" w14:textId="77777777" w:rsidR="00AF75DB" w:rsidRDefault="00AF75DB">
                            <w:pPr>
                              <w:snapToGrid w:val="0"/>
                              <w:ind w:left="2624" w:hanging="2624"/>
                              <w:jc w:val="center"/>
                            </w:pPr>
                            <w:r>
                              <w:t>2     1     0     9</w:t>
                            </w:r>
                          </w:p>
                        </w:tc>
                      </w:tr>
                      <w:tr w:rsidR="00AF75DB" w14:paraId="7A2725F4"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187157AB" w14:textId="77777777" w:rsidR="00AF75DB" w:rsidRDefault="00AF75DB">
                            <w:pPr>
                              <w:snapToGrid w:val="0"/>
                              <w:rPr>
                                <w:rFonts w:ascii="Arial" w:hAnsi="Arial" w:cs="Arial"/>
                                <w:b/>
                                <w:bCs/>
                                <w:sz w:val="20"/>
                                <w:szCs w:val="20"/>
                              </w:rPr>
                            </w:pPr>
                            <w:r>
                              <w:rPr>
                                <w:rFonts w:ascii="Arial" w:hAnsi="Arial" w:cs="Arial"/>
                                <w:sz w:val="20"/>
                                <w:szCs w:val="20"/>
                              </w:rPr>
                              <w:t xml:space="preserve">Non svolge regolarmente i </w:t>
                            </w:r>
                            <w:r>
                              <w:rPr>
                                <w:rFonts w:ascii="Arial" w:hAnsi="Arial" w:cs="Arial"/>
                                <w:b/>
                                <w:bCs/>
                                <w:sz w:val="20"/>
                                <w:szCs w:val="20"/>
                              </w:rPr>
                              <w:t>compiti a casa</w:t>
                            </w:r>
                          </w:p>
                        </w:tc>
                        <w:tc>
                          <w:tcPr>
                            <w:tcW w:w="2271" w:type="dxa"/>
                            <w:tcBorders>
                              <w:top w:val="single" w:sz="4" w:space="0" w:color="000000"/>
                              <w:left w:val="single" w:sz="4" w:space="0" w:color="000000"/>
                              <w:bottom w:val="single" w:sz="4" w:space="0" w:color="000000"/>
                            </w:tcBorders>
                            <w:shd w:val="clear" w:color="auto" w:fill="auto"/>
                            <w:vAlign w:val="center"/>
                          </w:tcPr>
                          <w:p w14:paraId="4F3CF15E"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49077" w14:textId="77777777" w:rsidR="00AF75DB" w:rsidRDefault="00AF75DB">
                            <w:pPr>
                              <w:snapToGrid w:val="0"/>
                              <w:ind w:left="2624" w:hanging="2624"/>
                              <w:jc w:val="center"/>
                            </w:pPr>
                            <w:r>
                              <w:t>2     1     0     9</w:t>
                            </w:r>
                          </w:p>
                        </w:tc>
                      </w:tr>
                      <w:tr w:rsidR="00AF75DB" w14:paraId="0AFE7534"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4AE8043E" w14:textId="77777777" w:rsidR="00AF75DB" w:rsidRDefault="00AF75DB">
                            <w:pPr>
                              <w:snapToGrid w:val="0"/>
                              <w:rPr>
                                <w:rFonts w:ascii="Arial" w:hAnsi="Arial" w:cs="Arial"/>
                                <w:b/>
                                <w:bCs/>
                                <w:sz w:val="20"/>
                                <w:szCs w:val="20"/>
                              </w:rPr>
                            </w:pPr>
                            <w:r>
                              <w:rPr>
                                <w:rFonts w:ascii="Arial" w:hAnsi="Arial" w:cs="Arial"/>
                                <w:sz w:val="20"/>
                                <w:szCs w:val="20"/>
                              </w:rPr>
                              <w:t xml:space="preserve">Non esegue le </w:t>
                            </w:r>
                            <w:r>
                              <w:rPr>
                                <w:rFonts w:ascii="Arial" w:hAnsi="Arial" w:cs="Arial"/>
                                <w:b/>
                                <w:bCs/>
                                <w:sz w:val="20"/>
                                <w:szCs w:val="20"/>
                              </w:rPr>
                              <w:t xml:space="preserve">consegne </w:t>
                            </w:r>
                            <w:r>
                              <w:rPr>
                                <w:rFonts w:ascii="Arial" w:hAnsi="Arial" w:cs="Arial"/>
                                <w:sz w:val="20"/>
                                <w:szCs w:val="20"/>
                              </w:rPr>
                              <w:t xml:space="preserve">che gli vengono proposte </w:t>
                            </w:r>
                            <w:r>
                              <w:rPr>
                                <w:rFonts w:ascii="Arial" w:hAnsi="Arial" w:cs="Arial"/>
                                <w:b/>
                                <w:bCs/>
                                <w:sz w:val="20"/>
                                <w:szCs w:val="20"/>
                              </w:rPr>
                              <w:t>in classe</w:t>
                            </w:r>
                          </w:p>
                        </w:tc>
                        <w:tc>
                          <w:tcPr>
                            <w:tcW w:w="2271" w:type="dxa"/>
                            <w:tcBorders>
                              <w:top w:val="single" w:sz="4" w:space="0" w:color="000000"/>
                              <w:left w:val="single" w:sz="4" w:space="0" w:color="000000"/>
                              <w:bottom w:val="single" w:sz="4" w:space="0" w:color="000000"/>
                            </w:tcBorders>
                            <w:shd w:val="clear" w:color="auto" w:fill="auto"/>
                            <w:vAlign w:val="center"/>
                          </w:tcPr>
                          <w:p w14:paraId="41F78914"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293D7" w14:textId="77777777" w:rsidR="00AF75DB" w:rsidRDefault="00AF75DB">
                            <w:pPr>
                              <w:snapToGrid w:val="0"/>
                              <w:ind w:left="2624" w:hanging="2624"/>
                              <w:jc w:val="center"/>
                            </w:pPr>
                            <w:r>
                              <w:t>2     1     0     9</w:t>
                            </w:r>
                          </w:p>
                        </w:tc>
                      </w:tr>
                      <w:tr w:rsidR="00AF75DB" w14:paraId="789459D1"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EE2F40D" w14:textId="77777777" w:rsidR="00AF75DB" w:rsidRDefault="00AF75DB">
                            <w:pPr>
                              <w:snapToGrid w:val="0"/>
                              <w:rPr>
                                <w:rFonts w:ascii="Arial" w:hAnsi="Arial" w:cs="Arial"/>
                                <w:sz w:val="20"/>
                                <w:szCs w:val="20"/>
                              </w:rPr>
                            </w:pPr>
                            <w:r>
                              <w:rPr>
                                <w:rFonts w:ascii="Arial" w:hAnsi="Arial" w:cs="Arial"/>
                                <w:sz w:val="20"/>
                                <w:szCs w:val="20"/>
                              </w:rPr>
                              <w:t xml:space="preserve">Manifesta </w:t>
                            </w:r>
                            <w:r>
                              <w:rPr>
                                <w:rFonts w:ascii="Arial" w:hAnsi="Arial" w:cs="Arial"/>
                                <w:b/>
                                <w:bCs/>
                                <w:sz w:val="20"/>
                                <w:szCs w:val="20"/>
                              </w:rPr>
                              <w:t xml:space="preserve">difficoltà </w:t>
                            </w:r>
                            <w:r>
                              <w:rPr>
                                <w:rFonts w:ascii="Arial" w:hAnsi="Arial" w:cs="Arial"/>
                                <w:sz w:val="20"/>
                                <w:szCs w:val="20"/>
                              </w:rPr>
                              <w:t xml:space="preserve">nella </w:t>
                            </w:r>
                            <w:r>
                              <w:rPr>
                                <w:rFonts w:ascii="Arial" w:hAnsi="Arial" w:cs="Arial"/>
                                <w:b/>
                                <w:bCs/>
                                <w:sz w:val="20"/>
                                <w:szCs w:val="20"/>
                              </w:rPr>
                              <w:t xml:space="preserve">comprensione </w:t>
                            </w:r>
                            <w:r>
                              <w:rPr>
                                <w:rFonts w:ascii="Arial" w:hAnsi="Arial" w:cs="Arial"/>
                                <w:sz w:val="20"/>
                                <w:szCs w:val="20"/>
                              </w:rPr>
                              <w:t xml:space="preserve">delle </w:t>
                            </w:r>
                            <w:r>
                              <w:rPr>
                                <w:rFonts w:ascii="Arial" w:hAnsi="Arial" w:cs="Arial"/>
                                <w:b/>
                                <w:bCs/>
                                <w:sz w:val="20"/>
                                <w:szCs w:val="20"/>
                              </w:rPr>
                              <w:t xml:space="preserve">consegne </w:t>
                            </w:r>
                            <w:r>
                              <w:rPr>
                                <w:rFonts w:ascii="Arial" w:hAnsi="Arial" w:cs="Arial"/>
                                <w:sz w:val="20"/>
                                <w:szCs w:val="20"/>
                              </w:rPr>
                              <w:t>proposte</w:t>
                            </w:r>
                          </w:p>
                        </w:tc>
                        <w:tc>
                          <w:tcPr>
                            <w:tcW w:w="2271" w:type="dxa"/>
                            <w:tcBorders>
                              <w:top w:val="single" w:sz="4" w:space="0" w:color="000000"/>
                              <w:left w:val="single" w:sz="4" w:space="0" w:color="000000"/>
                              <w:bottom w:val="single" w:sz="4" w:space="0" w:color="000000"/>
                            </w:tcBorders>
                            <w:shd w:val="clear" w:color="auto" w:fill="auto"/>
                            <w:vAlign w:val="center"/>
                          </w:tcPr>
                          <w:p w14:paraId="43B97E59"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0FE30" w14:textId="77777777" w:rsidR="00AF75DB" w:rsidRDefault="00AF75DB">
                            <w:pPr>
                              <w:snapToGrid w:val="0"/>
                              <w:ind w:left="2624" w:hanging="2624"/>
                              <w:jc w:val="center"/>
                            </w:pPr>
                            <w:r>
                              <w:t>2     1     0     9</w:t>
                            </w:r>
                          </w:p>
                        </w:tc>
                      </w:tr>
                      <w:tr w:rsidR="00AF75DB" w14:paraId="2621029A"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6E4693B8" w14:textId="77777777" w:rsidR="00AF75DB" w:rsidRDefault="00AF75DB">
                            <w:pPr>
                              <w:snapToGrid w:val="0"/>
                              <w:rPr>
                                <w:rFonts w:ascii="Arial" w:hAnsi="Arial" w:cs="Arial"/>
                                <w:sz w:val="20"/>
                                <w:szCs w:val="20"/>
                              </w:rPr>
                            </w:pPr>
                            <w:r>
                              <w:rPr>
                                <w:rFonts w:ascii="Arial" w:hAnsi="Arial" w:cs="Arial"/>
                                <w:sz w:val="20"/>
                                <w:szCs w:val="20"/>
                              </w:rPr>
                              <w:t xml:space="preserve">Fa </w:t>
                            </w:r>
                            <w:r>
                              <w:rPr>
                                <w:rFonts w:ascii="Arial" w:hAnsi="Arial" w:cs="Arial"/>
                                <w:b/>
                                <w:bCs/>
                                <w:sz w:val="20"/>
                                <w:szCs w:val="20"/>
                              </w:rPr>
                              <w:t xml:space="preserve">domande non pertinenti </w:t>
                            </w:r>
                            <w:r>
                              <w:rPr>
                                <w:rFonts w:ascii="Arial" w:hAnsi="Arial" w:cs="Arial"/>
                                <w:sz w:val="20"/>
                                <w:szCs w:val="20"/>
                              </w:rPr>
                              <w:t>all’insegnante/educatore</w:t>
                            </w:r>
                          </w:p>
                        </w:tc>
                        <w:tc>
                          <w:tcPr>
                            <w:tcW w:w="2271" w:type="dxa"/>
                            <w:tcBorders>
                              <w:top w:val="single" w:sz="4" w:space="0" w:color="000000"/>
                              <w:left w:val="single" w:sz="4" w:space="0" w:color="000000"/>
                              <w:bottom w:val="single" w:sz="4" w:space="0" w:color="000000"/>
                            </w:tcBorders>
                            <w:shd w:val="clear" w:color="auto" w:fill="auto"/>
                            <w:vAlign w:val="center"/>
                          </w:tcPr>
                          <w:p w14:paraId="249DF028"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3012D" w14:textId="77777777" w:rsidR="00AF75DB" w:rsidRDefault="00AF75DB">
                            <w:pPr>
                              <w:snapToGrid w:val="0"/>
                              <w:ind w:left="2624" w:hanging="2624"/>
                              <w:jc w:val="center"/>
                            </w:pPr>
                            <w:r>
                              <w:t>2     1     0     9</w:t>
                            </w:r>
                          </w:p>
                        </w:tc>
                      </w:tr>
                      <w:tr w:rsidR="00AF75DB" w14:paraId="645961EF"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B6D8CF5" w14:textId="77777777" w:rsidR="00AF75DB" w:rsidRDefault="00AF75DB">
                            <w:pPr>
                              <w:snapToGrid w:val="0"/>
                              <w:rPr>
                                <w:rFonts w:ascii="Arial" w:hAnsi="Arial" w:cs="Arial"/>
                                <w:sz w:val="20"/>
                                <w:szCs w:val="20"/>
                              </w:rPr>
                            </w:pPr>
                            <w:r>
                              <w:rPr>
                                <w:rFonts w:ascii="Arial" w:hAnsi="Arial" w:cs="Arial"/>
                                <w:b/>
                                <w:bCs/>
                                <w:sz w:val="20"/>
                                <w:szCs w:val="20"/>
                              </w:rPr>
                              <w:t xml:space="preserve">Disturba </w:t>
                            </w:r>
                            <w:r>
                              <w:rPr>
                                <w:rFonts w:ascii="Arial" w:hAnsi="Arial" w:cs="Arial"/>
                                <w:sz w:val="20"/>
                                <w:szCs w:val="20"/>
                              </w:rPr>
                              <w:t xml:space="preserve">lo svolgimento delle </w:t>
                            </w:r>
                            <w:r>
                              <w:rPr>
                                <w:rFonts w:ascii="Arial" w:hAnsi="Arial" w:cs="Arial"/>
                                <w:b/>
                                <w:bCs/>
                                <w:sz w:val="20"/>
                                <w:szCs w:val="20"/>
                              </w:rPr>
                              <w:t xml:space="preserve">lezioni </w:t>
                            </w:r>
                            <w:r>
                              <w:rPr>
                                <w:rFonts w:ascii="Arial" w:hAnsi="Arial" w:cs="Arial"/>
                                <w:sz w:val="20"/>
                                <w:szCs w:val="20"/>
                              </w:rPr>
                              <w:t>(distrae i compagni, ecc.)</w:t>
                            </w:r>
                          </w:p>
                        </w:tc>
                        <w:tc>
                          <w:tcPr>
                            <w:tcW w:w="2271" w:type="dxa"/>
                            <w:tcBorders>
                              <w:top w:val="single" w:sz="4" w:space="0" w:color="000000"/>
                              <w:left w:val="single" w:sz="4" w:space="0" w:color="000000"/>
                              <w:bottom w:val="single" w:sz="4" w:space="0" w:color="000000"/>
                            </w:tcBorders>
                            <w:shd w:val="clear" w:color="auto" w:fill="auto"/>
                            <w:vAlign w:val="center"/>
                          </w:tcPr>
                          <w:p w14:paraId="14C589FE"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B99D4" w14:textId="77777777" w:rsidR="00AF75DB" w:rsidRDefault="00AF75DB">
                            <w:pPr>
                              <w:snapToGrid w:val="0"/>
                              <w:ind w:left="2624" w:hanging="2624"/>
                              <w:jc w:val="center"/>
                            </w:pPr>
                            <w:r>
                              <w:t>2     1     0     9</w:t>
                            </w:r>
                          </w:p>
                        </w:tc>
                      </w:tr>
                      <w:tr w:rsidR="00AF75DB" w14:paraId="54E2C5D4"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40EFAD8" w14:textId="77777777" w:rsidR="00AF75DB" w:rsidRDefault="00AF75DB">
                            <w:pPr>
                              <w:snapToGrid w:val="0"/>
                              <w:rPr>
                                <w:rFonts w:ascii="Arial" w:hAnsi="Arial" w:cs="Arial"/>
                                <w:b/>
                                <w:bCs/>
                                <w:sz w:val="20"/>
                                <w:szCs w:val="20"/>
                              </w:rPr>
                            </w:pPr>
                            <w:r>
                              <w:rPr>
                                <w:rFonts w:ascii="Arial" w:hAnsi="Arial" w:cs="Arial"/>
                                <w:sz w:val="20"/>
                                <w:szCs w:val="20"/>
                              </w:rPr>
                              <w:t xml:space="preserve">Non presta attenzione ai </w:t>
                            </w:r>
                            <w:r>
                              <w:rPr>
                                <w:rFonts w:ascii="Arial" w:hAnsi="Arial" w:cs="Arial"/>
                                <w:b/>
                                <w:bCs/>
                                <w:sz w:val="20"/>
                                <w:szCs w:val="20"/>
                              </w:rPr>
                              <w:t>richiami dell’insegnante/educatore</w:t>
                            </w:r>
                          </w:p>
                        </w:tc>
                        <w:tc>
                          <w:tcPr>
                            <w:tcW w:w="2271" w:type="dxa"/>
                            <w:tcBorders>
                              <w:top w:val="single" w:sz="4" w:space="0" w:color="000000"/>
                              <w:left w:val="single" w:sz="4" w:space="0" w:color="000000"/>
                              <w:bottom w:val="single" w:sz="4" w:space="0" w:color="000000"/>
                            </w:tcBorders>
                            <w:shd w:val="clear" w:color="auto" w:fill="auto"/>
                            <w:vAlign w:val="center"/>
                          </w:tcPr>
                          <w:p w14:paraId="5DBA1552"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0D75C" w14:textId="77777777" w:rsidR="00AF75DB" w:rsidRDefault="00AF75DB">
                            <w:pPr>
                              <w:snapToGrid w:val="0"/>
                              <w:ind w:left="2624" w:hanging="2624"/>
                              <w:jc w:val="center"/>
                            </w:pPr>
                            <w:r>
                              <w:t>2     1     0     9</w:t>
                            </w:r>
                          </w:p>
                        </w:tc>
                      </w:tr>
                      <w:tr w:rsidR="00AF75DB" w14:paraId="775390AA"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1ACC34F4" w14:textId="77777777" w:rsidR="00AF75DB" w:rsidRDefault="00AF75DB">
                            <w:pPr>
                              <w:snapToGrid w:val="0"/>
                              <w:rPr>
                                <w:rFonts w:ascii="Arial" w:hAnsi="Arial" w:cs="Arial"/>
                                <w:b/>
                                <w:bCs/>
                                <w:sz w:val="20"/>
                                <w:szCs w:val="20"/>
                              </w:rPr>
                            </w:pPr>
                            <w:r>
                              <w:rPr>
                                <w:rFonts w:ascii="Arial" w:hAnsi="Arial" w:cs="Arial"/>
                                <w:sz w:val="20"/>
                                <w:szCs w:val="20"/>
                              </w:rPr>
                              <w:t xml:space="preserve">Manifesta </w:t>
                            </w:r>
                            <w:r>
                              <w:rPr>
                                <w:rFonts w:ascii="Arial" w:hAnsi="Arial" w:cs="Arial"/>
                                <w:b/>
                                <w:bCs/>
                                <w:sz w:val="20"/>
                                <w:szCs w:val="20"/>
                              </w:rPr>
                              <w:t xml:space="preserve">difficoltà </w:t>
                            </w:r>
                            <w:r>
                              <w:rPr>
                                <w:rFonts w:ascii="Arial" w:hAnsi="Arial" w:cs="Arial"/>
                                <w:sz w:val="20"/>
                                <w:szCs w:val="20"/>
                              </w:rPr>
                              <w:t xml:space="preserve">a </w:t>
                            </w:r>
                            <w:r>
                              <w:rPr>
                                <w:rFonts w:ascii="Arial" w:hAnsi="Arial" w:cs="Arial"/>
                                <w:b/>
                                <w:bCs/>
                                <w:sz w:val="20"/>
                                <w:szCs w:val="20"/>
                              </w:rPr>
                              <w:t>stare fermo nel proprio banco</w:t>
                            </w:r>
                          </w:p>
                        </w:tc>
                        <w:tc>
                          <w:tcPr>
                            <w:tcW w:w="2271" w:type="dxa"/>
                            <w:tcBorders>
                              <w:top w:val="single" w:sz="4" w:space="0" w:color="000000"/>
                              <w:left w:val="single" w:sz="4" w:space="0" w:color="000000"/>
                              <w:bottom w:val="single" w:sz="4" w:space="0" w:color="000000"/>
                            </w:tcBorders>
                            <w:shd w:val="clear" w:color="auto" w:fill="auto"/>
                            <w:vAlign w:val="center"/>
                          </w:tcPr>
                          <w:p w14:paraId="27182D70"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3EF63" w14:textId="77777777" w:rsidR="00AF75DB" w:rsidRDefault="00AF75DB">
                            <w:pPr>
                              <w:snapToGrid w:val="0"/>
                              <w:ind w:left="2624" w:hanging="2624"/>
                              <w:jc w:val="center"/>
                            </w:pPr>
                            <w:r>
                              <w:t>2     1     0     9</w:t>
                            </w:r>
                          </w:p>
                        </w:tc>
                      </w:tr>
                      <w:tr w:rsidR="00AF75DB" w14:paraId="6E65082E"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BE1B295" w14:textId="77777777" w:rsidR="00AF75DB" w:rsidRDefault="00AF75DB">
                            <w:pPr>
                              <w:snapToGrid w:val="0"/>
                              <w:rPr>
                                <w:rFonts w:ascii="Arial" w:hAnsi="Arial" w:cs="Arial"/>
                                <w:sz w:val="20"/>
                                <w:szCs w:val="20"/>
                              </w:rPr>
                            </w:pPr>
                            <w:r>
                              <w:rPr>
                                <w:rFonts w:ascii="Arial" w:hAnsi="Arial" w:cs="Arial"/>
                                <w:b/>
                                <w:bCs/>
                                <w:sz w:val="20"/>
                                <w:szCs w:val="20"/>
                              </w:rPr>
                              <w:t xml:space="preserve">Si fa distrarre </w:t>
                            </w:r>
                            <w:r>
                              <w:rPr>
                                <w:rFonts w:ascii="Arial" w:hAnsi="Arial" w:cs="Arial"/>
                                <w:sz w:val="20"/>
                                <w:szCs w:val="20"/>
                              </w:rPr>
                              <w:t>dai compagni</w:t>
                            </w:r>
                          </w:p>
                        </w:tc>
                        <w:tc>
                          <w:tcPr>
                            <w:tcW w:w="2271" w:type="dxa"/>
                            <w:tcBorders>
                              <w:top w:val="single" w:sz="4" w:space="0" w:color="000000"/>
                              <w:left w:val="single" w:sz="4" w:space="0" w:color="000000"/>
                              <w:bottom w:val="single" w:sz="4" w:space="0" w:color="000000"/>
                            </w:tcBorders>
                            <w:shd w:val="clear" w:color="auto" w:fill="auto"/>
                            <w:vAlign w:val="center"/>
                          </w:tcPr>
                          <w:p w14:paraId="7C8CDC76"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28F02" w14:textId="77777777" w:rsidR="00AF75DB" w:rsidRDefault="00AF75DB">
                            <w:pPr>
                              <w:snapToGrid w:val="0"/>
                              <w:ind w:left="2624" w:hanging="2624"/>
                              <w:jc w:val="center"/>
                            </w:pPr>
                            <w:r>
                              <w:t>2     1     0     9</w:t>
                            </w:r>
                          </w:p>
                        </w:tc>
                      </w:tr>
                      <w:tr w:rsidR="00AF75DB" w14:paraId="5B912B40"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34F7BF5A" w14:textId="77777777" w:rsidR="00AF75DB" w:rsidRDefault="00AF75DB">
                            <w:pPr>
                              <w:snapToGrid w:val="0"/>
                              <w:rPr>
                                <w:rFonts w:ascii="Arial" w:hAnsi="Arial" w:cs="Arial"/>
                                <w:b/>
                                <w:bCs/>
                                <w:sz w:val="20"/>
                                <w:szCs w:val="20"/>
                              </w:rPr>
                            </w:pPr>
                            <w:r>
                              <w:rPr>
                                <w:rFonts w:ascii="Arial" w:hAnsi="Arial" w:cs="Arial"/>
                                <w:sz w:val="20"/>
                                <w:szCs w:val="20"/>
                              </w:rPr>
                              <w:t xml:space="preserve">Manifesta </w:t>
                            </w:r>
                            <w:r>
                              <w:rPr>
                                <w:rFonts w:ascii="Arial" w:hAnsi="Arial" w:cs="Arial"/>
                                <w:b/>
                                <w:bCs/>
                                <w:sz w:val="20"/>
                                <w:szCs w:val="20"/>
                              </w:rPr>
                              <w:t>timidezza</w:t>
                            </w:r>
                          </w:p>
                        </w:tc>
                        <w:tc>
                          <w:tcPr>
                            <w:tcW w:w="2271" w:type="dxa"/>
                            <w:tcBorders>
                              <w:top w:val="single" w:sz="4" w:space="0" w:color="000000"/>
                              <w:left w:val="single" w:sz="4" w:space="0" w:color="000000"/>
                              <w:bottom w:val="single" w:sz="4" w:space="0" w:color="000000"/>
                            </w:tcBorders>
                            <w:shd w:val="clear" w:color="auto" w:fill="auto"/>
                            <w:vAlign w:val="center"/>
                          </w:tcPr>
                          <w:p w14:paraId="1F74B63D"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01421" w14:textId="77777777" w:rsidR="00AF75DB" w:rsidRDefault="00AF75DB">
                            <w:pPr>
                              <w:snapToGrid w:val="0"/>
                              <w:ind w:left="2624" w:hanging="2624"/>
                              <w:jc w:val="center"/>
                            </w:pPr>
                            <w:r>
                              <w:t>2     1     0     9</w:t>
                            </w:r>
                          </w:p>
                        </w:tc>
                      </w:tr>
                      <w:tr w:rsidR="00AF75DB" w14:paraId="7D974FC5"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6B351A5A" w14:textId="77777777" w:rsidR="00AF75DB" w:rsidRDefault="00AF75DB">
                            <w:pPr>
                              <w:snapToGrid w:val="0"/>
                              <w:rPr>
                                <w:rFonts w:ascii="Arial" w:hAnsi="Arial" w:cs="Arial"/>
                                <w:b/>
                                <w:bCs/>
                                <w:sz w:val="20"/>
                                <w:szCs w:val="20"/>
                              </w:rPr>
                            </w:pPr>
                            <w:r>
                              <w:rPr>
                                <w:rFonts w:ascii="Arial" w:hAnsi="Arial" w:cs="Arial"/>
                                <w:sz w:val="20"/>
                                <w:szCs w:val="20"/>
                              </w:rPr>
                              <w:t xml:space="preserve">Viene </w:t>
                            </w:r>
                            <w:r>
                              <w:rPr>
                                <w:rFonts w:ascii="Arial" w:hAnsi="Arial" w:cs="Arial"/>
                                <w:b/>
                                <w:bCs/>
                                <w:sz w:val="20"/>
                                <w:szCs w:val="20"/>
                              </w:rPr>
                              <w:t xml:space="preserve">escluso </w:t>
                            </w:r>
                            <w:r>
                              <w:rPr>
                                <w:rFonts w:ascii="Arial" w:hAnsi="Arial" w:cs="Arial"/>
                                <w:sz w:val="20"/>
                                <w:szCs w:val="20"/>
                              </w:rPr>
                              <w:t xml:space="preserve">dai compagni dalle </w:t>
                            </w:r>
                            <w:r>
                              <w:rPr>
                                <w:rFonts w:ascii="Arial" w:hAnsi="Arial" w:cs="Arial"/>
                                <w:b/>
                                <w:bCs/>
                                <w:sz w:val="20"/>
                                <w:szCs w:val="20"/>
                              </w:rPr>
                              <w:t>attività scolastiche</w:t>
                            </w:r>
                          </w:p>
                        </w:tc>
                        <w:tc>
                          <w:tcPr>
                            <w:tcW w:w="2271" w:type="dxa"/>
                            <w:tcBorders>
                              <w:top w:val="single" w:sz="4" w:space="0" w:color="000000"/>
                              <w:left w:val="single" w:sz="4" w:space="0" w:color="000000"/>
                              <w:bottom w:val="single" w:sz="4" w:space="0" w:color="000000"/>
                            </w:tcBorders>
                            <w:shd w:val="clear" w:color="auto" w:fill="auto"/>
                            <w:vAlign w:val="center"/>
                          </w:tcPr>
                          <w:p w14:paraId="6F40E24F"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6D508" w14:textId="77777777" w:rsidR="00AF75DB" w:rsidRDefault="00AF75DB">
                            <w:pPr>
                              <w:snapToGrid w:val="0"/>
                              <w:ind w:left="2624" w:hanging="2624"/>
                              <w:jc w:val="center"/>
                            </w:pPr>
                            <w:r>
                              <w:t>2     1     0     9</w:t>
                            </w:r>
                          </w:p>
                        </w:tc>
                      </w:tr>
                      <w:tr w:rsidR="00AF75DB" w14:paraId="16B910D1"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30DC3DCA" w14:textId="77777777" w:rsidR="00AF75DB" w:rsidRDefault="00AF75DB">
                            <w:pPr>
                              <w:snapToGrid w:val="0"/>
                              <w:rPr>
                                <w:rFonts w:ascii="Arial" w:hAnsi="Arial" w:cs="Arial"/>
                                <w:b/>
                                <w:bCs/>
                                <w:sz w:val="20"/>
                                <w:szCs w:val="20"/>
                              </w:rPr>
                            </w:pPr>
                            <w:r>
                              <w:rPr>
                                <w:rFonts w:ascii="Arial" w:hAnsi="Arial" w:cs="Arial"/>
                                <w:sz w:val="20"/>
                                <w:szCs w:val="20"/>
                              </w:rPr>
                              <w:t xml:space="preserve">Viene </w:t>
                            </w:r>
                            <w:r>
                              <w:rPr>
                                <w:rFonts w:ascii="Arial" w:hAnsi="Arial" w:cs="Arial"/>
                                <w:b/>
                                <w:bCs/>
                                <w:sz w:val="20"/>
                                <w:szCs w:val="20"/>
                              </w:rPr>
                              <w:t xml:space="preserve">escluso </w:t>
                            </w:r>
                            <w:r>
                              <w:rPr>
                                <w:rFonts w:ascii="Arial" w:hAnsi="Arial" w:cs="Arial"/>
                                <w:sz w:val="20"/>
                                <w:szCs w:val="20"/>
                              </w:rPr>
                              <w:t xml:space="preserve">dai compagni dalle </w:t>
                            </w:r>
                            <w:r>
                              <w:rPr>
                                <w:rFonts w:ascii="Arial" w:hAnsi="Arial" w:cs="Arial"/>
                                <w:b/>
                                <w:bCs/>
                                <w:sz w:val="20"/>
                                <w:szCs w:val="20"/>
                              </w:rPr>
                              <w:t>attività di gioco</w:t>
                            </w:r>
                          </w:p>
                        </w:tc>
                        <w:tc>
                          <w:tcPr>
                            <w:tcW w:w="2271" w:type="dxa"/>
                            <w:tcBorders>
                              <w:top w:val="single" w:sz="4" w:space="0" w:color="000000"/>
                              <w:left w:val="single" w:sz="4" w:space="0" w:color="000000"/>
                              <w:bottom w:val="single" w:sz="4" w:space="0" w:color="000000"/>
                            </w:tcBorders>
                            <w:shd w:val="clear" w:color="auto" w:fill="auto"/>
                            <w:vAlign w:val="center"/>
                          </w:tcPr>
                          <w:p w14:paraId="0C3B46BA"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506F7" w14:textId="77777777" w:rsidR="00AF75DB" w:rsidRDefault="00AF75DB">
                            <w:pPr>
                              <w:snapToGrid w:val="0"/>
                              <w:ind w:left="2624" w:hanging="2624"/>
                              <w:jc w:val="center"/>
                            </w:pPr>
                            <w:r>
                              <w:t>2     1     0     9</w:t>
                            </w:r>
                          </w:p>
                        </w:tc>
                      </w:tr>
                      <w:tr w:rsidR="00AF75DB" w14:paraId="5C4962DF"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54C6E8A8" w14:textId="77777777" w:rsidR="00AF75DB" w:rsidRDefault="00AF75DB">
                            <w:pPr>
                              <w:snapToGrid w:val="0"/>
                              <w:rPr>
                                <w:rFonts w:ascii="Arial" w:hAnsi="Arial" w:cs="Arial"/>
                                <w:b/>
                                <w:bCs/>
                                <w:sz w:val="20"/>
                                <w:szCs w:val="20"/>
                              </w:rPr>
                            </w:pPr>
                            <w:r>
                              <w:rPr>
                                <w:rFonts w:ascii="Arial" w:hAnsi="Arial" w:cs="Arial"/>
                                <w:sz w:val="20"/>
                                <w:szCs w:val="20"/>
                              </w:rPr>
                              <w:t xml:space="preserve">Tende ad </w:t>
                            </w:r>
                            <w:r>
                              <w:rPr>
                                <w:rFonts w:ascii="Arial" w:hAnsi="Arial" w:cs="Arial"/>
                                <w:b/>
                                <w:bCs/>
                                <w:sz w:val="20"/>
                                <w:szCs w:val="20"/>
                              </w:rPr>
                              <w:t xml:space="preserve">autoescludersi </w:t>
                            </w:r>
                            <w:r>
                              <w:rPr>
                                <w:rFonts w:ascii="Arial" w:hAnsi="Arial" w:cs="Arial"/>
                                <w:sz w:val="20"/>
                                <w:szCs w:val="20"/>
                              </w:rPr>
                              <w:t xml:space="preserve">dalle </w:t>
                            </w:r>
                            <w:r>
                              <w:rPr>
                                <w:rFonts w:ascii="Arial" w:hAnsi="Arial" w:cs="Arial"/>
                                <w:b/>
                                <w:bCs/>
                                <w:sz w:val="20"/>
                                <w:szCs w:val="20"/>
                              </w:rPr>
                              <w:t>attività scolastiche</w:t>
                            </w:r>
                          </w:p>
                        </w:tc>
                        <w:tc>
                          <w:tcPr>
                            <w:tcW w:w="2271" w:type="dxa"/>
                            <w:tcBorders>
                              <w:top w:val="single" w:sz="4" w:space="0" w:color="000000"/>
                              <w:left w:val="single" w:sz="4" w:space="0" w:color="000000"/>
                              <w:bottom w:val="single" w:sz="4" w:space="0" w:color="000000"/>
                            </w:tcBorders>
                            <w:shd w:val="clear" w:color="auto" w:fill="auto"/>
                            <w:vAlign w:val="center"/>
                          </w:tcPr>
                          <w:p w14:paraId="6DD860DA"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873A6" w14:textId="77777777" w:rsidR="00AF75DB" w:rsidRDefault="00AF75DB">
                            <w:pPr>
                              <w:snapToGrid w:val="0"/>
                              <w:ind w:left="2624" w:hanging="2624"/>
                              <w:jc w:val="center"/>
                            </w:pPr>
                            <w:r>
                              <w:t>2     1     0     9</w:t>
                            </w:r>
                          </w:p>
                        </w:tc>
                      </w:tr>
                      <w:tr w:rsidR="00AF75DB" w14:paraId="4498BFD5"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0662EE5D" w14:textId="77777777" w:rsidR="00AF75DB" w:rsidRDefault="00AF75DB">
                            <w:pPr>
                              <w:snapToGrid w:val="0"/>
                              <w:rPr>
                                <w:rFonts w:ascii="Arial" w:hAnsi="Arial" w:cs="Arial"/>
                                <w:b/>
                                <w:bCs/>
                                <w:sz w:val="20"/>
                                <w:szCs w:val="20"/>
                              </w:rPr>
                            </w:pPr>
                            <w:r>
                              <w:rPr>
                                <w:rFonts w:ascii="Arial" w:hAnsi="Arial" w:cs="Arial"/>
                                <w:sz w:val="20"/>
                                <w:szCs w:val="20"/>
                              </w:rPr>
                              <w:t xml:space="preserve">Tende ad </w:t>
                            </w:r>
                            <w:r>
                              <w:rPr>
                                <w:rFonts w:ascii="Arial" w:hAnsi="Arial" w:cs="Arial"/>
                                <w:b/>
                                <w:bCs/>
                                <w:sz w:val="20"/>
                                <w:szCs w:val="20"/>
                              </w:rPr>
                              <w:t xml:space="preserve">autoescludersi </w:t>
                            </w:r>
                            <w:r>
                              <w:rPr>
                                <w:rFonts w:ascii="Arial" w:hAnsi="Arial" w:cs="Arial"/>
                                <w:sz w:val="20"/>
                                <w:szCs w:val="20"/>
                              </w:rPr>
                              <w:t xml:space="preserve">dalle </w:t>
                            </w:r>
                            <w:r>
                              <w:rPr>
                                <w:rFonts w:ascii="Arial" w:hAnsi="Arial" w:cs="Arial"/>
                                <w:b/>
                                <w:bCs/>
                                <w:sz w:val="20"/>
                                <w:szCs w:val="20"/>
                              </w:rPr>
                              <w:t>attività di gioco/ricreative</w:t>
                            </w:r>
                          </w:p>
                        </w:tc>
                        <w:tc>
                          <w:tcPr>
                            <w:tcW w:w="2271" w:type="dxa"/>
                            <w:tcBorders>
                              <w:top w:val="single" w:sz="4" w:space="0" w:color="000000"/>
                              <w:left w:val="single" w:sz="4" w:space="0" w:color="000000"/>
                              <w:bottom w:val="single" w:sz="4" w:space="0" w:color="000000"/>
                            </w:tcBorders>
                            <w:shd w:val="clear" w:color="auto" w:fill="auto"/>
                            <w:vAlign w:val="center"/>
                          </w:tcPr>
                          <w:p w14:paraId="1C5F2819"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21769" w14:textId="77777777" w:rsidR="00AF75DB" w:rsidRDefault="00AF75DB">
                            <w:pPr>
                              <w:snapToGrid w:val="0"/>
                              <w:ind w:left="2624" w:hanging="2624"/>
                              <w:jc w:val="center"/>
                            </w:pPr>
                            <w:r>
                              <w:t>2     1     0     9</w:t>
                            </w:r>
                          </w:p>
                        </w:tc>
                      </w:tr>
                      <w:tr w:rsidR="00AF75DB" w14:paraId="6B7E8E5E"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33041A0F" w14:textId="77777777" w:rsidR="00AF75DB" w:rsidRDefault="00AF75DB">
                            <w:pPr>
                              <w:snapToGrid w:val="0"/>
                              <w:rPr>
                                <w:rFonts w:ascii="Arial" w:hAnsi="Arial" w:cs="Arial"/>
                                <w:sz w:val="20"/>
                                <w:szCs w:val="20"/>
                              </w:rPr>
                            </w:pPr>
                            <w:r>
                              <w:rPr>
                                <w:rFonts w:ascii="Arial" w:hAnsi="Arial" w:cs="Arial"/>
                                <w:sz w:val="20"/>
                                <w:szCs w:val="20"/>
                              </w:rPr>
                              <w:t xml:space="preserve">Non </w:t>
                            </w:r>
                            <w:r>
                              <w:rPr>
                                <w:rFonts w:ascii="Arial" w:hAnsi="Arial" w:cs="Arial"/>
                                <w:b/>
                                <w:bCs/>
                                <w:sz w:val="20"/>
                                <w:szCs w:val="20"/>
                              </w:rPr>
                              <w:t xml:space="preserve">porta </w:t>
                            </w:r>
                            <w:r>
                              <w:rPr>
                                <w:rFonts w:ascii="Arial" w:hAnsi="Arial" w:cs="Arial"/>
                                <w:sz w:val="20"/>
                                <w:szCs w:val="20"/>
                              </w:rPr>
                              <w:t xml:space="preserve">a scuola i </w:t>
                            </w:r>
                            <w:r>
                              <w:rPr>
                                <w:rFonts w:ascii="Arial" w:hAnsi="Arial" w:cs="Arial"/>
                                <w:b/>
                                <w:bCs/>
                                <w:sz w:val="20"/>
                                <w:szCs w:val="20"/>
                              </w:rPr>
                              <w:t xml:space="preserve">materiali </w:t>
                            </w:r>
                            <w:r>
                              <w:rPr>
                                <w:rFonts w:ascii="Arial" w:hAnsi="Arial" w:cs="Arial"/>
                                <w:sz w:val="20"/>
                                <w:szCs w:val="20"/>
                              </w:rPr>
                              <w:t>necessari alle attività scolastiche</w:t>
                            </w:r>
                          </w:p>
                        </w:tc>
                        <w:tc>
                          <w:tcPr>
                            <w:tcW w:w="2271" w:type="dxa"/>
                            <w:tcBorders>
                              <w:top w:val="single" w:sz="4" w:space="0" w:color="000000"/>
                              <w:left w:val="single" w:sz="4" w:space="0" w:color="000000"/>
                              <w:bottom w:val="single" w:sz="4" w:space="0" w:color="000000"/>
                            </w:tcBorders>
                            <w:shd w:val="clear" w:color="auto" w:fill="auto"/>
                            <w:vAlign w:val="center"/>
                          </w:tcPr>
                          <w:p w14:paraId="3F687675"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54B82" w14:textId="77777777" w:rsidR="00AF75DB" w:rsidRDefault="00AF75DB">
                            <w:pPr>
                              <w:snapToGrid w:val="0"/>
                              <w:ind w:left="2624" w:hanging="2624"/>
                              <w:jc w:val="center"/>
                            </w:pPr>
                            <w:r>
                              <w:t>2     1     0     9</w:t>
                            </w:r>
                          </w:p>
                        </w:tc>
                      </w:tr>
                      <w:tr w:rsidR="00AF75DB" w14:paraId="57ADCB2F" w14:textId="77777777">
                        <w:trPr>
                          <w:trHeight w:val="311"/>
                        </w:trPr>
                        <w:tc>
                          <w:tcPr>
                            <w:tcW w:w="4943" w:type="dxa"/>
                            <w:tcBorders>
                              <w:top w:val="single" w:sz="4" w:space="0" w:color="000000"/>
                              <w:left w:val="single" w:sz="4" w:space="0" w:color="000000"/>
                              <w:bottom w:val="single" w:sz="4" w:space="0" w:color="000000"/>
                            </w:tcBorders>
                            <w:shd w:val="clear" w:color="auto" w:fill="auto"/>
                            <w:vAlign w:val="center"/>
                          </w:tcPr>
                          <w:p w14:paraId="7128ABAC" w14:textId="77777777" w:rsidR="00AF75DB" w:rsidRDefault="00AF75DB">
                            <w:pPr>
                              <w:snapToGrid w:val="0"/>
                              <w:rPr>
                                <w:rFonts w:ascii="Arial" w:hAnsi="Arial" w:cs="Arial"/>
                                <w:sz w:val="20"/>
                                <w:szCs w:val="20"/>
                              </w:rPr>
                            </w:pPr>
                            <w:r>
                              <w:rPr>
                                <w:rFonts w:ascii="Arial" w:hAnsi="Arial" w:cs="Arial"/>
                                <w:sz w:val="20"/>
                                <w:szCs w:val="20"/>
                              </w:rPr>
                              <w:t xml:space="preserve">Ha </w:t>
                            </w:r>
                            <w:r>
                              <w:rPr>
                                <w:rFonts w:ascii="Arial" w:hAnsi="Arial" w:cs="Arial"/>
                                <w:b/>
                                <w:bCs/>
                                <w:sz w:val="20"/>
                                <w:szCs w:val="20"/>
                              </w:rPr>
                              <w:t xml:space="preserve">scarsa cura </w:t>
                            </w:r>
                            <w:r>
                              <w:rPr>
                                <w:rFonts w:ascii="Arial" w:hAnsi="Arial" w:cs="Arial"/>
                                <w:sz w:val="20"/>
                                <w:szCs w:val="20"/>
                              </w:rPr>
                              <w:t xml:space="preserve">dei </w:t>
                            </w:r>
                            <w:r>
                              <w:rPr>
                                <w:rFonts w:ascii="Arial" w:hAnsi="Arial" w:cs="Arial"/>
                                <w:b/>
                                <w:bCs/>
                                <w:sz w:val="20"/>
                                <w:szCs w:val="20"/>
                              </w:rPr>
                              <w:t xml:space="preserve">materiali </w:t>
                            </w:r>
                            <w:r>
                              <w:rPr>
                                <w:rFonts w:ascii="Arial" w:hAnsi="Arial" w:cs="Arial"/>
                                <w:sz w:val="20"/>
                                <w:szCs w:val="20"/>
                              </w:rPr>
                              <w:t>per le attività scolastiche (propri e della scuola)</w:t>
                            </w:r>
                          </w:p>
                        </w:tc>
                        <w:tc>
                          <w:tcPr>
                            <w:tcW w:w="2271" w:type="dxa"/>
                            <w:tcBorders>
                              <w:top w:val="single" w:sz="4" w:space="0" w:color="000000"/>
                              <w:left w:val="single" w:sz="4" w:space="0" w:color="000000"/>
                              <w:bottom w:val="single" w:sz="4" w:space="0" w:color="000000"/>
                            </w:tcBorders>
                            <w:shd w:val="clear" w:color="auto" w:fill="auto"/>
                            <w:vAlign w:val="center"/>
                          </w:tcPr>
                          <w:p w14:paraId="404EEBAE"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45857" w14:textId="77777777" w:rsidR="00AF75DB" w:rsidRDefault="00AF75DB">
                            <w:pPr>
                              <w:snapToGrid w:val="0"/>
                              <w:ind w:left="2624" w:hanging="2624"/>
                              <w:jc w:val="center"/>
                            </w:pPr>
                            <w:r>
                              <w:t>2     1     0     9</w:t>
                            </w:r>
                          </w:p>
                        </w:tc>
                      </w:tr>
                      <w:tr w:rsidR="00AF75DB" w14:paraId="6178C5B2" w14:textId="77777777">
                        <w:trPr>
                          <w:trHeight w:val="326"/>
                        </w:trPr>
                        <w:tc>
                          <w:tcPr>
                            <w:tcW w:w="4943" w:type="dxa"/>
                            <w:tcBorders>
                              <w:top w:val="single" w:sz="4" w:space="0" w:color="000000"/>
                              <w:left w:val="single" w:sz="4" w:space="0" w:color="000000"/>
                              <w:bottom w:val="single" w:sz="4" w:space="0" w:color="000000"/>
                            </w:tcBorders>
                            <w:shd w:val="clear" w:color="auto" w:fill="auto"/>
                            <w:vAlign w:val="center"/>
                          </w:tcPr>
                          <w:p w14:paraId="4158B226" w14:textId="77777777" w:rsidR="00AF75DB" w:rsidRDefault="00AF75DB">
                            <w:pPr>
                              <w:snapToGrid w:val="0"/>
                              <w:rPr>
                                <w:rFonts w:ascii="Arial" w:hAnsi="Arial" w:cs="Arial"/>
                                <w:b/>
                                <w:bCs/>
                                <w:sz w:val="20"/>
                                <w:szCs w:val="20"/>
                              </w:rPr>
                            </w:pPr>
                            <w:r>
                              <w:rPr>
                                <w:rFonts w:ascii="Arial" w:hAnsi="Arial" w:cs="Arial"/>
                                <w:sz w:val="20"/>
                                <w:szCs w:val="20"/>
                              </w:rPr>
                              <w:t xml:space="preserve">Dimostra </w:t>
                            </w:r>
                            <w:r>
                              <w:rPr>
                                <w:rFonts w:ascii="Arial" w:hAnsi="Arial" w:cs="Arial"/>
                                <w:b/>
                                <w:bCs/>
                                <w:sz w:val="20"/>
                                <w:szCs w:val="20"/>
                              </w:rPr>
                              <w:t>scarsa fiducia nelle proprie capacità</w:t>
                            </w:r>
                          </w:p>
                        </w:tc>
                        <w:tc>
                          <w:tcPr>
                            <w:tcW w:w="2271" w:type="dxa"/>
                            <w:tcBorders>
                              <w:top w:val="single" w:sz="4" w:space="0" w:color="000000"/>
                              <w:left w:val="single" w:sz="4" w:space="0" w:color="000000"/>
                              <w:bottom w:val="single" w:sz="4" w:space="0" w:color="000000"/>
                            </w:tcBorders>
                            <w:shd w:val="clear" w:color="auto" w:fill="auto"/>
                            <w:vAlign w:val="center"/>
                          </w:tcPr>
                          <w:p w14:paraId="02B7411D" w14:textId="77777777" w:rsidR="00AF75DB" w:rsidRDefault="00AF75DB">
                            <w:pPr>
                              <w:snapToGrid w:val="0"/>
                              <w:ind w:left="2624" w:hanging="2624"/>
                              <w:jc w:val="center"/>
                            </w:pPr>
                            <w:r>
                              <w:t>2     1     0     9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998D3" w14:textId="77777777" w:rsidR="00AF75DB" w:rsidRDefault="00AF75DB">
                            <w:pPr>
                              <w:snapToGrid w:val="0"/>
                              <w:ind w:left="2624" w:hanging="2624"/>
                              <w:jc w:val="center"/>
                            </w:pPr>
                            <w:r>
                              <w:t>2     1     0     9</w:t>
                            </w:r>
                          </w:p>
                        </w:tc>
                      </w:tr>
                    </w:tbl>
                    <w:p w14:paraId="714535D9" w14:textId="77777777" w:rsidR="00AF75DB" w:rsidRDefault="00AF75DB" w:rsidP="005A73F2">
                      <w:r>
                        <w:t xml:space="preserve"> </w:t>
                      </w:r>
                    </w:p>
                  </w:txbxContent>
                </v:textbox>
                <w10:wrap type="square" side="largest" anchorx="margin" anchory="page"/>
              </v:shape>
            </w:pict>
          </mc:Fallback>
        </mc:AlternateContent>
      </w:r>
    </w:p>
    <w:p w14:paraId="78BA58A5" w14:textId="77777777" w:rsidR="005A73F2" w:rsidRPr="00963E53" w:rsidRDefault="005A73F2" w:rsidP="005A73F2">
      <w:pPr>
        <w:widowControl w:val="0"/>
        <w:kinsoku w:val="0"/>
        <w:spacing w:after="324"/>
        <w:ind w:right="567"/>
        <w:jc w:val="both"/>
        <w:rPr>
          <w:rFonts w:asciiTheme="minorHAnsi" w:hAnsiTheme="minorHAnsi" w:cstheme="minorHAnsi"/>
          <w:b/>
        </w:rPr>
      </w:pPr>
      <w:r w:rsidRPr="00963E53">
        <w:rPr>
          <w:rFonts w:asciiTheme="minorHAnsi" w:hAnsiTheme="minorHAnsi" w:cstheme="minorHAnsi"/>
          <w:b/>
        </w:rPr>
        <w:t>LEGENDA</w:t>
      </w:r>
    </w:p>
    <w:p w14:paraId="1FE7AFC0" w14:textId="77777777" w:rsidR="005A73F2" w:rsidRPr="00963E53" w:rsidRDefault="005A73F2" w:rsidP="003A2391">
      <w:pPr>
        <w:widowControl w:val="0"/>
        <w:kinsoku w:val="0"/>
        <w:spacing w:line="360" w:lineRule="auto"/>
        <w:ind w:right="567"/>
        <w:jc w:val="both"/>
        <w:rPr>
          <w:rFonts w:asciiTheme="minorHAnsi" w:hAnsiTheme="minorHAnsi" w:cstheme="minorHAnsi"/>
          <w:sz w:val="20"/>
          <w:szCs w:val="20"/>
        </w:rPr>
      </w:pPr>
      <w:r w:rsidRPr="00963E53">
        <w:rPr>
          <w:rFonts w:asciiTheme="minorHAnsi" w:hAnsiTheme="minorHAnsi" w:cstheme="minorHAnsi"/>
          <w:b/>
          <w:sz w:val="20"/>
          <w:szCs w:val="20"/>
        </w:rPr>
        <w:t>0</w:t>
      </w:r>
      <w:r w:rsidRPr="00963E53">
        <w:rPr>
          <w:rFonts w:asciiTheme="minorHAnsi" w:hAnsiTheme="minorHAnsi" w:cstheme="minorHAnsi"/>
          <w:sz w:val="20"/>
          <w:szCs w:val="20"/>
        </w:rPr>
        <w:t xml:space="preserve"> L’elemento descritto dal criterio non mette in evidenza particolari problematicità</w:t>
      </w:r>
    </w:p>
    <w:p w14:paraId="164E0B54" w14:textId="77777777" w:rsidR="005A73F2" w:rsidRPr="00963E53" w:rsidRDefault="005A73F2" w:rsidP="003A2391">
      <w:pPr>
        <w:widowControl w:val="0"/>
        <w:kinsoku w:val="0"/>
        <w:spacing w:line="360" w:lineRule="auto"/>
        <w:ind w:right="567"/>
        <w:jc w:val="both"/>
        <w:rPr>
          <w:rFonts w:asciiTheme="minorHAnsi" w:hAnsiTheme="minorHAnsi" w:cstheme="minorHAnsi"/>
          <w:i/>
          <w:iCs/>
          <w:sz w:val="20"/>
          <w:szCs w:val="20"/>
        </w:rPr>
      </w:pPr>
      <w:r w:rsidRPr="00963E53">
        <w:rPr>
          <w:rFonts w:asciiTheme="minorHAnsi" w:hAnsiTheme="minorHAnsi" w:cstheme="minorHAnsi"/>
          <w:b/>
          <w:sz w:val="20"/>
          <w:szCs w:val="20"/>
        </w:rPr>
        <w:t xml:space="preserve">1 </w:t>
      </w:r>
      <w:r w:rsidRPr="00963E53">
        <w:rPr>
          <w:rFonts w:asciiTheme="minorHAnsi" w:hAnsiTheme="minorHAnsi" w:cstheme="minorHAnsi"/>
          <w:sz w:val="20"/>
          <w:szCs w:val="20"/>
        </w:rPr>
        <w:t xml:space="preserve">L’elemento descritto dal criterio mette in evidenza problematicità  </w:t>
      </w:r>
      <w:r w:rsidRPr="00963E53">
        <w:rPr>
          <w:rFonts w:asciiTheme="minorHAnsi" w:hAnsiTheme="minorHAnsi" w:cstheme="minorHAnsi"/>
          <w:i/>
          <w:iCs/>
          <w:sz w:val="20"/>
          <w:szCs w:val="20"/>
        </w:rPr>
        <w:t xml:space="preserve">lievi </w:t>
      </w:r>
      <w:r w:rsidRPr="00963E53">
        <w:rPr>
          <w:rFonts w:asciiTheme="minorHAnsi" w:hAnsiTheme="minorHAnsi" w:cstheme="minorHAnsi"/>
          <w:sz w:val="20"/>
          <w:szCs w:val="20"/>
        </w:rPr>
        <w:t xml:space="preserve">o </w:t>
      </w:r>
      <w:r w:rsidRPr="00963E53">
        <w:rPr>
          <w:rFonts w:asciiTheme="minorHAnsi" w:hAnsiTheme="minorHAnsi" w:cstheme="minorHAnsi"/>
          <w:i/>
          <w:iCs/>
          <w:sz w:val="20"/>
          <w:szCs w:val="20"/>
        </w:rPr>
        <w:t>occasionali</w:t>
      </w:r>
    </w:p>
    <w:p w14:paraId="4B15604B" w14:textId="77777777" w:rsidR="005A73F2" w:rsidRPr="00963E53" w:rsidRDefault="005A73F2" w:rsidP="003A2391">
      <w:pPr>
        <w:autoSpaceDE w:val="0"/>
        <w:spacing w:line="360" w:lineRule="auto"/>
        <w:rPr>
          <w:rFonts w:asciiTheme="minorHAnsi" w:hAnsiTheme="minorHAnsi" w:cstheme="minorHAnsi"/>
          <w:sz w:val="20"/>
          <w:szCs w:val="20"/>
        </w:rPr>
      </w:pPr>
      <w:r w:rsidRPr="00963E53">
        <w:rPr>
          <w:rFonts w:asciiTheme="minorHAnsi" w:hAnsiTheme="minorHAnsi" w:cstheme="minorHAnsi"/>
          <w:b/>
          <w:sz w:val="20"/>
          <w:szCs w:val="20"/>
        </w:rPr>
        <w:t xml:space="preserve">2 </w:t>
      </w:r>
      <w:r w:rsidRPr="00963E53">
        <w:rPr>
          <w:rFonts w:asciiTheme="minorHAnsi" w:hAnsiTheme="minorHAnsi" w:cstheme="minorHAnsi"/>
          <w:sz w:val="20"/>
          <w:szCs w:val="20"/>
        </w:rPr>
        <w:t>L’elemento descritto dal criterio mette in evidenza problematicità rilevanti o reiterate</w:t>
      </w:r>
    </w:p>
    <w:p w14:paraId="0E1C01BA" w14:textId="77777777" w:rsidR="005A73F2" w:rsidRPr="00963E53" w:rsidRDefault="005A73F2" w:rsidP="003A2391">
      <w:pPr>
        <w:widowControl w:val="0"/>
        <w:kinsoku w:val="0"/>
        <w:spacing w:after="324" w:line="360" w:lineRule="auto"/>
        <w:ind w:right="567"/>
        <w:jc w:val="both"/>
        <w:rPr>
          <w:rFonts w:asciiTheme="minorHAnsi" w:hAnsiTheme="minorHAnsi" w:cstheme="minorHAnsi"/>
          <w:sz w:val="20"/>
          <w:szCs w:val="20"/>
        </w:rPr>
      </w:pPr>
      <w:r w:rsidRPr="00963E53">
        <w:rPr>
          <w:rFonts w:asciiTheme="minorHAnsi" w:hAnsiTheme="minorHAnsi" w:cstheme="minorHAnsi"/>
          <w:b/>
          <w:sz w:val="20"/>
          <w:szCs w:val="20"/>
        </w:rPr>
        <w:t>9</w:t>
      </w:r>
      <w:r w:rsidRPr="00963E53">
        <w:rPr>
          <w:rFonts w:asciiTheme="minorHAnsi" w:hAnsiTheme="minorHAnsi" w:cstheme="minorHAnsi"/>
          <w:sz w:val="20"/>
          <w:szCs w:val="20"/>
        </w:rPr>
        <w:t xml:space="preserve"> L’elemento descritto non solo non mette in evidenza problematicità, ma rappresenta un “punto di forza” dell’allievo, su cui fare leva nell’intervento</w:t>
      </w:r>
    </w:p>
    <w:p w14:paraId="637B064C" w14:textId="77777777" w:rsidR="005A73F2" w:rsidRPr="00963E53" w:rsidRDefault="005A73F2" w:rsidP="00CB30BB">
      <w:pPr>
        <w:pStyle w:val="Titolo1"/>
        <w:keepLines w:val="0"/>
        <w:pageBreakBefore/>
        <w:numPr>
          <w:ilvl w:val="0"/>
          <w:numId w:val="54"/>
        </w:numPr>
        <w:suppressAutoHyphens/>
        <w:spacing w:before="240" w:after="60"/>
        <w:rPr>
          <w:rFonts w:asciiTheme="minorHAnsi" w:hAnsiTheme="minorHAnsi" w:cstheme="minorHAnsi"/>
        </w:rPr>
      </w:pPr>
      <w:bookmarkStart w:id="7" w:name="__RefHeading__14_1270352503"/>
      <w:bookmarkEnd w:id="7"/>
      <w:r w:rsidRPr="00963E53">
        <w:rPr>
          <w:rFonts w:asciiTheme="minorHAnsi" w:hAnsiTheme="minorHAnsi" w:cstheme="minorHAnsi"/>
        </w:rPr>
        <w:lastRenderedPageBreak/>
        <w:t>SEZIONE C -  (comune a tutti gli allievi con DSA e altri BES)</w:t>
      </w:r>
    </w:p>
    <w:p w14:paraId="01AD87A0" w14:textId="77777777" w:rsidR="005A73F2" w:rsidRPr="00963E53" w:rsidRDefault="005A73F2" w:rsidP="00CB30BB">
      <w:pPr>
        <w:pStyle w:val="Titolo2"/>
        <w:numPr>
          <w:ilvl w:val="1"/>
          <w:numId w:val="54"/>
        </w:numPr>
        <w:rPr>
          <w:rFonts w:asciiTheme="minorHAnsi" w:hAnsiTheme="minorHAnsi" w:cstheme="minorHAnsi"/>
          <w:sz w:val="24"/>
          <w:szCs w:val="24"/>
        </w:rPr>
      </w:pPr>
      <w:bookmarkStart w:id="8" w:name="__RefHeading__16_1270352503"/>
      <w:bookmarkEnd w:id="8"/>
      <w:r w:rsidRPr="00963E53">
        <w:rPr>
          <w:rFonts w:asciiTheme="minorHAnsi" w:hAnsiTheme="minorHAnsi" w:cstheme="minorHAnsi"/>
          <w:sz w:val="24"/>
          <w:szCs w:val="24"/>
        </w:rPr>
        <w:t>C.1 Osservazione di Ulteriori Aspetti Significativi</w:t>
      </w:r>
    </w:p>
    <w:p w14:paraId="7938BBD2" w14:textId="77777777" w:rsidR="005A73F2" w:rsidRPr="00963E53" w:rsidRDefault="005A73F2" w:rsidP="005A73F2">
      <w:pPr>
        <w:rPr>
          <w:rFonts w:asciiTheme="minorHAnsi" w:hAnsiTheme="minorHAnsi" w:cstheme="minorHAnsi"/>
        </w:rPr>
      </w:pPr>
    </w:p>
    <w:p w14:paraId="108A5810" w14:textId="77777777" w:rsidR="005A73F2" w:rsidRPr="00963E53" w:rsidRDefault="005A73F2" w:rsidP="005A73F2">
      <w:pPr>
        <w:rPr>
          <w:rFonts w:asciiTheme="minorHAnsi" w:hAnsiTheme="minorHAnsi" w:cstheme="minorHAnsi"/>
        </w:rPr>
      </w:pPr>
    </w:p>
    <w:tbl>
      <w:tblPr>
        <w:tblW w:w="0" w:type="auto"/>
        <w:jc w:val="center"/>
        <w:tblLayout w:type="fixed"/>
        <w:tblLook w:val="0000" w:firstRow="0" w:lastRow="0" w:firstColumn="0" w:lastColumn="0" w:noHBand="0" w:noVBand="0"/>
      </w:tblPr>
      <w:tblGrid>
        <w:gridCol w:w="4111"/>
        <w:gridCol w:w="1488"/>
        <w:gridCol w:w="71"/>
        <w:gridCol w:w="1418"/>
        <w:gridCol w:w="1417"/>
        <w:gridCol w:w="1428"/>
      </w:tblGrid>
      <w:tr w:rsidR="005A73F2" w:rsidRPr="00963E53" w14:paraId="6ECD5EE0" w14:textId="77777777" w:rsidTr="001D1B39">
        <w:trPr>
          <w:jc w:val="center"/>
        </w:trPr>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Pr>
          <w:p w14:paraId="26611017" w14:textId="77777777" w:rsidR="005A73F2" w:rsidRPr="00963E53" w:rsidRDefault="005A73F2" w:rsidP="003A2391">
            <w:pPr>
              <w:snapToGrid w:val="0"/>
              <w:spacing w:before="240" w:after="240"/>
              <w:jc w:val="center"/>
              <w:rPr>
                <w:rFonts w:asciiTheme="minorHAnsi" w:eastAsia="Calibri" w:hAnsiTheme="minorHAnsi" w:cstheme="minorHAnsi"/>
                <w:b/>
                <w:bCs/>
                <w:w w:val="105"/>
                <w:sz w:val="22"/>
                <w:szCs w:val="22"/>
              </w:rPr>
            </w:pPr>
            <w:r w:rsidRPr="00963E53">
              <w:rPr>
                <w:rFonts w:asciiTheme="minorHAnsi" w:eastAsia="Calibri" w:hAnsiTheme="minorHAnsi" w:cstheme="minorHAnsi"/>
                <w:b/>
                <w:bCs/>
                <w:w w:val="105"/>
                <w:sz w:val="22"/>
                <w:szCs w:val="22"/>
              </w:rPr>
              <w:t>MOTIVAZIONE</w:t>
            </w:r>
          </w:p>
          <w:p w14:paraId="74B3179F" w14:textId="77777777" w:rsidR="003A2391" w:rsidRPr="00963E53" w:rsidRDefault="003A2391" w:rsidP="001D1B39">
            <w:pPr>
              <w:snapToGrid w:val="0"/>
              <w:spacing w:before="240" w:after="240"/>
              <w:rPr>
                <w:rFonts w:asciiTheme="minorHAnsi" w:eastAsia="Calibri" w:hAnsiTheme="minorHAnsi" w:cstheme="minorHAnsi"/>
                <w:b/>
                <w:bCs/>
                <w:w w:val="105"/>
                <w:sz w:val="22"/>
                <w:szCs w:val="22"/>
              </w:rPr>
            </w:pPr>
          </w:p>
          <w:p w14:paraId="159E23BA" w14:textId="77777777" w:rsidR="003A2391" w:rsidRPr="00963E53" w:rsidRDefault="003A2391" w:rsidP="001D1B39">
            <w:pPr>
              <w:snapToGrid w:val="0"/>
              <w:spacing w:before="240" w:after="240"/>
              <w:rPr>
                <w:rFonts w:asciiTheme="minorHAnsi" w:eastAsia="Calibri" w:hAnsiTheme="minorHAnsi" w:cstheme="minorHAnsi"/>
                <w:b/>
                <w:bCs/>
                <w:w w:val="105"/>
                <w:sz w:val="22"/>
                <w:szCs w:val="22"/>
              </w:rPr>
            </w:pPr>
          </w:p>
        </w:tc>
      </w:tr>
      <w:tr w:rsidR="005A73F2" w:rsidRPr="00963E53" w14:paraId="7ACDAE5A" w14:textId="77777777" w:rsidTr="001D1B39">
        <w:trPr>
          <w:trHeight w:val="287"/>
          <w:jc w:val="center"/>
        </w:trPr>
        <w:tc>
          <w:tcPr>
            <w:tcW w:w="4111" w:type="dxa"/>
            <w:tcBorders>
              <w:top w:val="single" w:sz="4" w:space="0" w:color="000000"/>
              <w:left w:val="single" w:sz="4" w:space="0" w:color="000000"/>
              <w:bottom w:val="single" w:sz="4" w:space="0" w:color="000000"/>
            </w:tcBorders>
            <w:shd w:val="clear" w:color="auto" w:fill="auto"/>
            <w:vAlign w:val="center"/>
          </w:tcPr>
          <w:p w14:paraId="57BD9C14" w14:textId="77777777" w:rsidR="005A73F2" w:rsidRPr="00963E53" w:rsidRDefault="005A73F2" w:rsidP="001D1B39">
            <w:pPr>
              <w:pStyle w:val="Paragrafoelenco1"/>
              <w:snapToGrid w:val="0"/>
              <w:spacing w:before="120" w:after="120" w:line="240" w:lineRule="auto"/>
              <w:ind w:left="0"/>
              <w:rPr>
                <w:rFonts w:asciiTheme="minorHAnsi" w:hAnsiTheme="minorHAnsi" w:cstheme="minorHAnsi"/>
                <w:spacing w:val="2"/>
              </w:rPr>
            </w:pPr>
            <w:r w:rsidRPr="00963E53">
              <w:rPr>
                <w:rFonts w:asciiTheme="minorHAnsi" w:hAnsiTheme="minorHAnsi" w:cstheme="minorHAnsi"/>
                <w:spacing w:val="2"/>
              </w:rPr>
              <w:t>Partecipazione al dialogo educativo</w:t>
            </w:r>
          </w:p>
        </w:tc>
        <w:tc>
          <w:tcPr>
            <w:tcW w:w="1559" w:type="dxa"/>
            <w:gridSpan w:val="2"/>
            <w:tcBorders>
              <w:top w:val="single" w:sz="4" w:space="0" w:color="000000"/>
              <w:left w:val="single" w:sz="4" w:space="0" w:color="000000"/>
              <w:bottom w:val="single" w:sz="4" w:space="0" w:color="000000"/>
            </w:tcBorders>
            <w:shd w:val="clear" w:color="auto" w:fill="auto"/>
            <w:vAlign w:val="center"/>
          </w:tcPr>
          <w:p w14:paraId="201989E7"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14:paraId="0ECC2635"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48E27713"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EFA1B"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Non adeguata</w:t>
            </w:r>
          </w:p>
        </w:tc>
      </w:tr>
      <w:tr w:rsidR="005A73F2" w:rsidRPr="00963E53" w14:paraId="4C205253" w14:textId="77777777" w:rsidTr="001D1B39">
        <w:trPr>
          <w:trHeight w:val="285"/>
          <w:jc w:val="center"/>
        </w:trPr>
        <w:tc>
          <w:tcPr>
            <w:tcW w:w="4111" w:type="dxa"/>
            <w:tcBorders>
              <w:top w:val="single" w:sz="4" w:space="0" w:color="000000"/>
              <w:left w:val="single" w:sz="4" w:space="0" w:color="000000"/>
              <w:bottom w:val="single" w:sz="4" w:space="0" w:color="000000"/>
            </w:tcBorders>
            <w:shd w:val="clear" w:color="auto" w:fill="auto"/>
            <w:vAlign w:val="center"/>
          </w:tcPr>
          <w:p w14:paraId="3FA6BD03" w14:textId="77777777" w:rsidR="005A73F2" w:rsidRPr="00963E53" w:rsidRDefault="005A73F2" w:rsidP="001D1B39">
            <w:pPr>
              <w:pStyle w:val="Paragrafoelenco1"/>
              <w:snapToGrid w:val="0"/>
              <w:spacing w:before="120" w:after="120" w:line="240" w:lineRule="auto"/>
              <w:ind w:left="0"/>
              <w:rPr>
                <w:rFonts w:asciiTheme="minorHAnsi" w:hAnsiTheme="minorHAnsi" w:cstheme="minorHAnsi"/>
                <w:spacing w:val="2"/>
              </w:rPr>
            </w:pPr>
            <w:r w:rsidRPr="00963E53">
              <w:rPr>
                <w:rFonts w:asciiTheme="minorHAnsi" w:hAnsiTheme="minorHAnsi" w:cstheme="minorHAnsi"/>
                <w:spacing w:val="2"/>
              </w:rPr>
              <w:t xml:space="preserve">Consapevolezza delle proprie difficoltà </w:t>
            </w:r>
          </w:p>
        </w:tc>
        <w:tc>
          <w:tcPr>
            <w:tcW w:w="1559" w:type="dxa"/>
            <w:gridSpan w:val="2"/>
            <w:tcBorders>
              <w:top w:val="single" w:sz="4" w:space="0" w:color="000000"/>
              <w:left w:val="single" w:sz="4" w:space="0" w:color="000000"/>
              <w:bottom w:val="single" w:sz="4" w:space="0" w:color="000000"/>
            </w:tcBorders>
            <w:shd w:val="clear" w:color="auto" w:fill="auto"/>
            <w:vAlign w:val="center"/>
          </w:tcPr>
          <w:p w14:paraId="7AAE01EA"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14:paraId="008C6872"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258F8966"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6D970"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Non adeguata</w:t>
            </w:r>
          </w:p>
        </w:tc>
      </w:tr>
      <w:tr w:rsidR="005A73F2" w:rsidRPr="00963E53" w14:paraId="70304C0E" w14:textId="77777777" w:rsidTr="001D1B39">
        <w:trPr>
          <w:trHeight w:val="285"/>
          <w:jc w:val="center"/>
        </w:trPr>
        <w:tc>
          <w:tcPr>
            <w:tcW w:w="4111" w:type="dxa"/>
            <w:tcBorders>
              <w:top w:val="single" w:sz="4" w:space="0" w:color="000000"/>
              <w:left w:val="single" w:sz="4" w:space="0" w:color="000000"/>
              <w:bottom w:val="single" w:sz="4" w:space="0" w:color="000000"/>
            </w:tcBorders>
            <w:shd w:val="clear" w:color="auto" w:fill="auto"/>
            <w:vAlign w:val="center"/>
          </w:tcPr>
          <w:p w14:paraId="0F0317EE" w14:textId="77777777" w:rsidR="005A73F2" w:rsidRPr="00963E53" w:rsidRDefault="005A73F2" w:rsidP="001D1B39">
            <w:pPr>
              <w:pStyle w:val="Paragrafoelenco1"/>
              <w:snapToGrid w:val="0"/>
              <w:spacing w:before="120" w:after="120" w:line="240" w:lineRule="auto"/>
              <w:ind w:left="34"/>
              <w:rPr>
                <w:rFonts w:asciiTheme="minorHAnsi" w:hAnsiTheme="minorHAnsi" w:cstheme="minorHAnsi"/>
                <w:spacing w:val="2"/>
                <w:w w:val="110"/>
              </w:rPr>
            </w:pPr>
            <w:r w:rsidRPr="00963E53">
              <w:rPr>
                <w:rFonts w:asciiTheme="minorHAnsi" w:hAnsiTheme="minorHAnsi" w:cstheme="minorHAnsi"/>
                <w:spacing w:val="2"/>
                <w:w w:val="110"/>
              </w:rPr>
              <w:t>Consapevolezza dei propri punti di forza</w:t>
            </w:r>
          </w:p>
        </w:tc>
        <w:tc>
          <w:tcPr>
            <w:tcW w:w="1559" w:type="dxa"/>
            <w:gridSpan w:val="2"/>
            <w:tcBorders>
              <w:top w:val="single" w:sz="4" w:space="0" w:color="000000"/>
              <w:left w:val="single" w:sz="4" w:space="0" w:color="000000"/>
              <w:bottom w:val="single" w:sz="4" w:space="0" w:color="000000"/>
            </w:tcBorders>
            <w:shd w:val="clear" w:color="auto" w:fill="auto"/>
            <w:vAlign w:val="center"/>
          </w:tcPr>
          <w:p w14:paraId="04B9B21F"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14:paraId="62F30CA0"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21384D43"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8D5D7"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Non adeguata</w:t>
            </w:r>
          </w:p>
        </w:tc>
      </w:tr>
      <w:tr w:rsidR="005A73F2" w:rsidRPr="00963E53" w14:paraId="0D3C2916" w14:textId="77777777" w:rsidTr="001D1B39">
        <w:trPr>
          <w:trHeight w:val="285"/>
          <w:jc w:val="center"/>
        </w:trPr>
        <w:tc>
          <w:tcPr>
            <w:tcW w:w="4111" w:type="dxa"/>
            <w:tcBorders>
              <w:top w:val="single" w:sz="4" w:space="0" w:color="000000"/>
              <w:left w:val="single" w:sz="4" w:space="0" w:color="000000"/>
              <w:bottom w:val="single" w:sz="4" w:space="0" w:color="000000"/>
            </w:tcBorders>
            <w:shd w:val="clear" w:color="auto" w:fill="auto"/>
            <w:vAlign w:val="center"/>
          </w:tcPr>
          <w:p w14:paraId="07E2A2B6" w14:textId="77777777" w:rsidR="005A73F2" w:rsidRPr="00963E53" w:rsidRDefault="005A73F2" w:rsidP="001D1B39">
            <w:pPr>
              <w:snapToGrid w:val="0"/>
              <w:spacing w:before="120" w:after="120"/>
              <w:ind w:left="34"/>
              <w:rPr>
                <w:rFonts w:asciiTheme="minorHAnsi" w:eastAsia="Calibri" w:hAnsiTheme="minorHAnsi" w:cstheme="minorHAnsi"/>
                <w:spacing w:val="2"/>
                <w:sz w:val="22"/>
                <w:szCs w:val="22"/>
              </w:rPr>
            </w:pPr>
            <w:r w:rsidRPr="00963E53">
              <w:rPr>
                <w:rFonts w:asciiTheme="minorHAnsi" w:eastAsia="Calibri" w:hAnsiTheme="minorHAnsi" w:cstheme="minorHAnsi"/>
                <w:spacing w:val="2"/>
                <w:sz w:val="22"/>
                <w:szCs w:val="22"/>
              </w:rPr>
              <w:t>Autostima</w:t>
            </w:r>
          </w:p>
        </w:tc>
        <w:tc>
          <w:tcPr>
            <w:tcW w:w="1559" w:type="dxa"/>
            <w:gridSpan w:val="2"/>
            <w:tcBorders>
              <w:top w:val="single" w:sz="4" w:space="0" w:color="000000"/>
              <w:left w:val="single" w:sz="4" w:space="0" w:color="000000"/>
              <w:bottom w:val="single" w:sz="4" w:space="0" w:color="000000"/>
            </w:tcBorders>
            <w:shd w:val="clear" w:color="auto" w:fill="auto"/>
            <w:vAlign w:val="center"/>
          </w:tcPr>
          <w:p w14:paraId="1C88C9B4"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14:paraId="46AED0F6"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3B934DA7"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6C2CE"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Non adeguata</w:t>
            </w:r>
          </w:p>
        </w:tc>
      </w:tr>
      <w:tr w:rsidR="005A73F2" w:rsidRPr="00963E53" w14:paraId="05617760" w14:textId="77777777" w:rsidTr="001D1B39">
        <w:trPr>
          <w:trHeight w:val="285"/>
          <w:jc w:val="center"/>
        </w:trPr>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Pr>
          <w:p w14:paraId="5800F912" w14:textId="77777777" w:rsidR="003A2391" w:rsidRPr="00963E53" w:rsidRDefault="003A2391" w:rsidP="001D1B39">
            <w:pPr>
              <w:snapToGrid w:val="0"/>
              <w:spacing w:before="240" w:after="240"/>
              <w:rPr>
                <w:rFonts w:asciiTheme="minorHAnsi" w:eastAsia="Calibri" w:hAnsiTheme="minorHAnsi" w:cstheme="minorHAnsi"/>
                <w:b/>
                <w:bCs/>
                <w:w w:val="105"/>
                <w:sz w:val="22"/>
                <w:szCs w:val="22"/>
              </w:rPr>
            </w:pPr>
          </w:p>
          <w:p w14:paraId="38601DB4" w14:textId="77777777" w:rsidR="003A2391" w:rsidRPr="00963E53" w:rsidRDefault="003A2391" w:rsidP="001D1B39">
            <w:pPr>
              <w:snapToGrid w:val="0"/>
              <w:spacing w:before="240" w:after="240"/>
              <w:rPr>
                <w:rFonts w:asciiTheme="minorHAnsi" w:eastAsia="Calibri" w:hAnsiTheme="minorHAnsi" w:cstheme="minorHAnsi"/>
                <w:b/>
                <w:bCs/>
                <w:w w:val="105"/>
                <w:sz w:val="22"/>
                <w:szCs w:val="22"/>
              </w:rPr>
            </w:pPr>
          </w:p>
          <w:p w14:paraId="5A604706" w14:textId="77777777" w:rsidR="005A73F2" w:rsidRPr="00963E53" w:rsidRDefault="005A73F2" w:rsidP="003A2391">
            <w:pPr>
              <w:snapToGrid w:val="0"/>
              <w:spacing w:before="240" w:after="240"/>
              <w:jc w:val="center"/>
              <w:rPr>
                <w:rFonts w:asciiTheme="minorHAnsi" w:eastAsia="Calibri" w:hAnsiTheme="minorHAnsi" w:cstheme="minorHAnsi"/>
                <w:b/>
                <w:bCs/>
                <w:w w:val="105"/>
                <w:sz w:val="22"/>
                <w:szCs w:val="22"/>
              </w:rPr>
            </w:pPr>
            <w:r w:rsidRPr="00963E53">
              <w:rPr>
                <w:rFonts w:asciiTheme="minorHAnsi" w:eastAsia="Calibri" w:hAnsiTheme="minorHAnsi" w:cstheme="minorHAnsi"/>
                <w:b/>
                <w:bCs/>
                <w:w w:val="105"/>
                <w:sz w:val="22"/>
                <w:szCs w:val="22"/>
              </w:rPr>
              <w:t>ATTEGGIAMENTI E COMPORTAMENTI RISCONTRABILI A SCUOLA</w:t>
            </w:r>
          </w:p>
          <w:p w14:paraId="3A9199B5" w14:textId="77777777" w:rsidR="003A2391" w:rsidRPr="00963E53" w:rsidRDefault="003A2391" w:rsidP="001D1B39">
            <w:pPr>
              <w:snapToGrid w:val="0"/>
              <w:spacing w:before="240" w:after="240"/>
              <w:rPr>
                <w:rFonts w:asciiTheme="minorHAnsi" w:eastAsia="Calibri" w:hAnsiTheme="minorHAnsi" w:cstheme="minorHAnsi"/>
                <w:b/>
                <w:bCs/>
                <w:w w:val="105"/>
                <w:sz w:val="22"/>
                <w:szCs w:val="22"/>
              </w:rPr>
            </w:pPr>
          </w:p>
          <w:p w14:paraId="7EC27723" w14:textId="77777777" w:rsidR="003A2391" w:rsidRPr="00963E53" w:rsidRDefault="003A2391" w:rsidP="001D1B39">
            <w:pPr>
              <w:snapToGrid w:val="0"/>
              <w:spacing w:before="240" w:after="240"/>
              <w:rPr>
                <w:rFonts w:asciiTheme="minorHAnsi" w:eastAsia="Calibri" w:hAnsiTheme="minorHAnsi" w:cstheme="minorHAnsi"/>
                <w:b/>
                <w:bCs/>
                <w:w w:val="105"/>
                <w:sz w:val="22"/>
                <w:szCs w:val="22"/>
              </w:rPr>
            </w:pPr>
          </w:p>
        </w:tc>
      </w:tr>
      <w:tr w:rsidR="005A73F2" w:rsidRPr="00963E53" w14:paraId="5E6907BD" w14:textId="77777777" w:rsidTr="001D1B39">
        <w:trPr>
          <w:trHeight w:val="285"/>
          <w:jc w:val="center"/>
        </w:trPr>
        <w:tc>
          <w:tcPr>
            <w:tcW w:w="4111" w:type="dxa"/>
            <w:tcBorders>
              <w:top w:val="single" w:sz="4" w:space="0" w:color="000000"/>
              <w:left w:val="single" w:sz="4" w:space="0" w:color="000000"/>
              <w:bottom w:val="single" w:sz="4" w:space="0" w:color="000000"/>
            </w:tcBorders>
            <w:shd w:val="clear" w:color="auto" w:fill="auto"/>
          </w:tcPr>
          <w:p w14:paraId="072D4285" w14:textId="77777777" w:rsidR="005A73F2" w:rsidRPr="00963E53" w:rsidRDefault="005A73F2" w:rsidP="001D1B39">
            <w:pPr>
              <w:pStyle w:val="Paragrafoelenco1"/>
              <w:snapToGrid w:val="0"/>
              <w:spacing w:before="120" w:after="120" w:line="240" w:lineRule="auto"/>
              <w:ind w:left="0"/>
              <w:rPr>
                <w:rFonts w:asciiTheme="minorHAnsi" w:hAnsiTheme="minorHAnsi" w:cstheme="minorHAnsi"/>
                <w:spacing w:val="2"/>
              </w:rPr>
            </w:pPr>
            <w:r w:rsidRPr="00963E53">
              <w:rPr>
                <w:rFonts w:asciiTheme="minorHAnsi" w:hAnsiTheme="minorHAnsi" w:cstheme="minorHAnsi"/>
                <w:spacing w:val="2"/>
              </w:rPr>
              <w:t>Regolarità frequenza scolastica</w:t>
            </w:r>
          </w:p>
        </w:tc>
        <w:tc>
          <w:tcPr>
            <w:tcW w:w="1488" w:type="dxa"/>
            <w:tcBorders>
              <w:top w:val="single" w:sz="4" w:space="0" w:color="000000"/>
              <w:left w:val="single" w:sz="4" w:space="0" w:color="000000"/>
              <w:bottom w:val="single" w:sz="4" w:space="0" w:color="000000"/>
            </w:tcBorders>
            <w:shd w:val="clear" w:color="auto" w:fill="auto"/>
            <w:vAlign w:val="center"/>
          </w:tcPr>
          <w:p w14:paraId="6E5D94F9"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14:paraId="1728F830"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19C61A4A"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B3BFB"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Non adeguata</w:t>
            </w:r>
          </w:p>
        </w:tc>
      </w:tr>
      <w:tr w:rsidR="005A73F2" w:rsidRPr="00963E53" w14:paraId="3420DE6F" w14:textId="77777777" w:rsidTr="001D1B39">
        <w:trPr>
          <w:trHeight w:val="285"/>
          <w:jc w:val="center"/>
        </w:trPr>
        <w:tc>
          <w:tcPr>
            <w:tcW w:w="4111" w:type="dxa"/>
            <w:tcBorders>
              <w:top w:val="single" w:sz="4" w:space="0" w:color="000000"/>
              <w:left w:val="single" w:sz="4" w:space="0" w:color="000000"/>
              <w:bottom w:val="single" w:sz="4" w:space="0" w:color="000000"/>
            </w:tcBorders>
            <w:shd w:val="clear" w:color="auto" w:fill="auto"/>
          </w:tcPr>
          <w:p w14:paraId="7E5ACBA7" w14:textId="77777777" w:rsidR="005A73F2" w:rsidRPr="00963E53" w:rsidRDefault="005A73F2" w:rsidP="001D1B39">
            <w:pPr>
              <w:pStyle w:val="Paragrafoelenco1"/>
              <w:snapToGrid w:val="0"/>
              <w:spacing w:before="120" w:after="120" w:line="240" w:lineRule="auto"/>
              <w:ind w:left="0"/>
              <w:rPr>
                <w:rFonts w:asciiTheme="minorHAnsi" w:hAnsiTheme="minorHAnsi" w:cstheme="minorHAnsi"/>
                <w:spacing w:val="2"/>
              </w:rPr>
            </w:pPr>
            <w:r w:rsidRPr="00963E53">
              <w:rPr>
                <w:rFonts w:asciiTheme="minorHAnsi" w:hAnsiTheme="minorHAnsi" w:cstheme="minorHAnsi"/>
                <w:spacing w:val="2"/>
              </w:rPr>
              <w:lastRenderedPageBreak/>
              <w:t>Accettazione e rispetto delle regole</w:t>
            </w:r>
          </w:p>
        </w:tc>
        <w:tc>
          <w:tcPr>
            <w:tcW w:w="1488" w:type="dxa"/>
            <w:tcBorders>
              <w:top w:val="single" w:sz="4" w:space="0" w:color="000000"/>
              <w:left w:val="single" w:sz="4" w:space="0" w:color="000000"/>
              <w:bottom w:val="single" w:sz="4" w:space="0" w:color="000000"/>
            </w:tcBorders>
            <w:shd w:val="clear" w:color="auto" w:fill="auto"/>
            <w:vAlign w:val="center"/>
          </w:tcPr>
          <w:p w14:paraId="7C43B861"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14:paraId="4D056509"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6301F797"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43638"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Non adeguata</w:t>
            </w:r>
          </w:p>
        </w:tc>
      </w:tr>
      <w:tr w:rsidR="005A73F2" w:rsidRPr="00963E53" w14:paraId="3E148DAC" w14:textId="77777777" w:rsidTr="001D1B39">
        <w:trPr>
          <w:trHeight w:val="285"/>
          <w:jc w:val="center"/>
        </w:trPr>
        <w:tc>
          <w:tcPr>
            <w:tcW w:w="4111" w:type="dxa"/>
            <w:tcBorders>
              <w:top w:val="single" w:sz="4" w:space="0" w:color="000000"/>
              <w:left w:val="single" w:sz="4" w:space="0" w:color="000000"/>
              <w:bottom w:val="single" w:sz="4" w:space="0" w:color="000000"/>
            </w:tcBorders>
            <w:shd w:val="clear" w:color="auto" w:fill="auto"/>
          </w:tcPr>
          <w:p w14:paraId="6C0204DD" w14:textId="77777777" w:rsidR="005A73F2" w:rsidRPr="00963E53" w:rsidRDefault="005A73F2" w:rsidP="001D1B39">
            <w:pPr>
              <w:pStyle w:val="Paragrafoelenco1"/>
              <w:snapToGrid w:val="0"/>
              <w:spacing w:before="120" w:after="120" w:line="240" w:lineRule="auto"/>
              <w:ind w:left="0"/>
              <w:rPr>
                <w:rFonts w:asciiTheme="minorHAnsi" w:hAnsiTheme="minorHAnsi" w:cstheme="minorHAnsi"/>
                <w:spacing w:val="2"/>
              </w:rPr>
            </w:pPr>
            <w:r w:rsidRPr="00963E53">
              <w:rPr>
                <w:rFonts w:asciiTheme="minorHAnsi" w:hAnsiTheme="minorHAnsi" w:cstheme="minorHAnsi"/>
                <w:spacing w:val="2"/>
              </w:rPr>
              <w:t xml:space="preserve">Rispetto degli impegni </w:t>
            </w:r>
          </w:p>
        </w:tc>
        <w:tc>
          <w:tcPr>
            <w:tcW w:w="1488" w:type="dxa"/>
            <w:tcBorders>
              <w:top w:val="single" w:sz="4" w:space="0" w:color="000000"/>
              <w:left w:val="single" w:sz="4" w:space="0" w:color="000000"/>
              <w:bottom w:val="single" w:sz="4" w:space="0" w:color="000000"/>
            </w:tcBorders>
            <w:shd w:val="clear" w:color="auto" w:fill="auto"/>
            <w:vAlign w:val="center"/>
          </w:tcPr>
          <w:p w14:paraId="24818980"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14:paraId="1884A6AE"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33FB1703"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E919A"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Non adeguata</w:t>
            </w:r>
          </w:p>
        </w:tc>
      </w:tr>
      <w:tr w:rsidR="005A73F2" w:rsidRPr="00963E53" w14:paraId="6CD71AD8" w14:textId="77777777" w:rsidTr="001D1B39">
        <w:trPr>
          <w:trHeight w:val="285"/>
          <w:jc w:val="center"/>
        </w:trPr>
        <w:tc>
          <w:tcPr>
            <w:tcW w:w="4111" w:type="dxa"/>
            <w:tcBorders>
              <w:top w:val="single" w:sz="4" w:space="0" w:color="000000"/>
              <w:left w:val="single" w:sz="4" w:space="0" w:color="000000"/>
              <w:bottom w:val="single" w:sz="4" w:space="0" w:color="000000"/>
            </w:tcBorders>
            <w:shd w:val="clear" w:color="auto" w:fill="auto"/>
          </w:tcPr>
          <w:p w14:paraId="358BD953" w14:textId="77777777" w:rsidR="005A73F2" w:rsidRPr="00963E53" w:rsidRDefault="005A73F2" w:rsidP="001D1B39">
            <w:pPr>
              <w:pStyle w:val="Paragrafoelenco1"/>
              <w:snapToGrid w:val="0"/>
              <w:spacing w:before="120" w:after="120" w:line="240" w:lineRule="auto"/>
              <w:ind w:left="0"/>
              <w:rPr>
                <w:rFonts w:asciiTheme="minorHAnsi" w:hAnsiTheme="minorHAnsi" w:cstheme="minorHAnsi"/>
                <w:spacing w:val="2"/>
              </w:rPr>
            </w:pPr>
            <w:r w:rsidRPr="00963E53">
              <w:rPr>
                <w:rFonts w:asciiTheme="minorHAnsi" w:hAnsiTheme="minorHAnsi" w:cstheme="minorHAnsi"/>
                <w:spacing w:val="2"/>
              </w:rPr>
              <w:t>Accettazione consapevole degli strumenti compensativi e delle misure dispensative</w:t>
            </w:r>
          </w:p>
        </w:tc>
        <w:tc>
          <w:tcPr>
            <w:tcW w:w="1488" w:type="dxa"/>
            <w:tcBorders>
              <w:top w:val="single" w:sz="4" w:space="0" w:color="000000"/>
              <w:left w:val="single" w:sz="4" w:space="0" w:color="000000"/>
              <w:bottom w:val="single" w:sz="4" w:space="0" w:color="000000"/>
            </w:tcBorders>
            <w:shd w:val="clear" w:color="auto" w:fill="auto"/>
            <w:vAlign w:val="center"/>
          </w:tcPr>
          <w:p w14:paraId="511D16D3"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14:paraId="6401760A"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271A5239"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12076"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Non adeguata</w:t>
            </w:r>
          </w:p>
        </w:tc>
      </w:tr>
      <w:tr w:rsidR="005A73F2" w:rsidRPr="00963E53" w14:paraId="14940CB8" w14:textId="77777777" w:rsidTr="001D1B39">
        <w:trPr>
          <w:trHeight w:val="285"/>
          <w:jc w:val="center"/>
        </w:trPr>
        <w:tc>
          <w:tcPr>
            <w:tcW w:w="4111" w:type="dxa"/>
            <w:tcBorders>
              <w:top w:val="single" w:sz="4" w:space="0" w:color="000000"/>
              <w:left w:val="single" w:sz="4" w:space="0" w:color="000000"/>
              <w:bottom w:val="single" w:sz="4" w:space="0" w:color="000000"/>
            </w:tcBorders>
            <w:shd w:val="clear" w:color="auto" w:fill="auto"/>
          </w:tcPr>
          <w:p w14:paraId="132DB15B" w14:textId="77777777" w:rsidR="005A73F2" w:rsidRPr="00963E53" w:rsidRDefault="005A73F2" w:rsidP="001D1B39">
            <w:pPr>
              <w:pStyle w:val="Paragrafoelenco1"/>
              <w:snapToGrid w:val="0"/>
              <w:spacing w:before="120" w:after="120" w:line="240" w:lineRule="auto"/>
              <w:ind w:left="0"/>
              <w:rPr>
                <w:rFonts w:asciiTheme="minorHAnsi" w:hAnsiTheme="minorHAnsi" w:cstheme="minorHAnsi"/>
                <w:spacing w:val="2"/>
              </w:rPr>
            </w:pPr>
            <w:r w:rsidRPr="00963E53">
              <w:rPr>
                <w:rFonts w:asciiTheme="minorHAnsi" w:hAnsiTheme="minorHAnsi" w:cstheme="minorHAnsi"/>
                <w:spacing w:val="2"/>
              </w:rPr>
              <w:t xml:space="preserve">Autonomia nel lavoro </w:t>
            </w:r>
          </w:p>
        </w:tc>
        <w:tc>
          <w:tcPr>
            <w:tcW w:w="1488" w:type="dxa"/>
            <w:tcBorders>
              <w:top w:val="single" w:sz="4" w:space="0" w:color="000000"/>
              <w:left w:val="single" w:sz="4" w:space="0" w:color="000000"/>
              <w:bottom w:val="single" w:sz="4" w:space="0" w:color="000000"/>
            </w:tcBorders>
            <w:shd w:val="clear" w:color="auto" w:fill="auto"/>
            <w:vAlign w:val="center"/>
          </w:tcPr>
          <w:p w14:paraId="5AF99E4A"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14:paraId="353A597F"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1A882419" w14:textId="77777777" w:rsidR="005A73F2" w:rsidRPr="00963E53" w:rsidRDefault="005A73F2" w:rsidP="00CB30BB">
            <w:pPr>
              <w:pStyle w:val="Paragrafoelenco1"/>
              <w:numPr>
                <w:ilvl w:val="0"/>
                <w:numId w:val="56"/>
              </w:numPr>
              <w:snapToGrid w:val="0"/>
              <w:spacing w:before="144" w:after="0" w:line="240" w:lineRule="auto"/>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D8714" w14:textId="77777777" w:rsidR="005A73F2" w:rsidRPr="00963E53" w:rsidRDefault="005A73F2" w:rsidP="00CB30BB">
            <w:pPr>
              <w:pStyle w:val="Paragrafoelenco1"/>
              <w:numPr>
                <w:ilvl w:val="0"/>
                <w:numId w:val="56"/>
              </w:numPr>
              <w:snapToGrid w:val="0"/>
              <w:spacing w:before="144" w:after="0"/>
              <w:ind w:left="318" w:hanging="318"/>
              <w:rPr>
                <w:rFonts w:asciiTheme="minorHAnsi" w:hAnsiTheme="minorHAnsi" w:cstheme="minorHAnsi"/>
                <w:bCs/>
                <w:w w:val="105"/>
                <w:sz w:val="18"/>
                <w:szCs w:val="18"/>
              </w:rPr>
            </w:pPr>
            <w:r w:rsidRPr="00963E53">
              <w:rPr>
                <w:rFonts w:asciiTheme="minorHAnsi" w:hAnsiTheme="minorHAnsi" w:cstheme="minorHAnsi"/>
                <w:bCs/>
                <w:w w:val="105"/>
                <w:sz w:val="18"/>
                <w:szCs w:val="18"/>
              </w:rPr>
              <w:t>Non adeguata</w:t>
            </w:r>
          </w:p>
        </w:tc>
      </w:tr>
      <w:tr w:rsidR="005A73F2" w:rsidRPr="00963E53" w14:paraId="3BFC153F" w14:textId="77777777" w:rsidTr="001D1B39">
        <w:trPr>
          <w:trHeight w:val="285"/>
          <w:jc w:val="center"/>
        </w:trPr>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Pr>
          <w:p w14:paraId="0EB8AB77" w14:textId="77777777" w:rsidR="003A2391" w:rsidRPr="00963E53" w:rsidRDefault="003A2391" w:rsidP="003A2391">
            <w:pPr>
              <w:snapToGrid w:val="0"/>
              <w:spacing w:before="240" w:after="240"/>
              <w:jc w:val="center"/>
              <w:rPr>
                <w:rFonts w:asciiTheme="minorHAnsi" w:eastAsia="Calibri" w:hAnsiTheme="minorHAnsi" w:cstheme="minorHAnsi"/>
                <w:b/>
                <w:bCs/>
                <w:w w:val="105"/>
                <w:sz w:val="22"/>
                <w:szCs w:val="22"/>
              </w:rPr>
            </w:pPr>
          </w:p>
          <w:p w14:paraId="5D96A5AF" w14:textId="77777777" w:rsidR="003A2391" w:rsidRPr="00963E53" w:rsidRDefault="003A2391" w:rsidP="003A2391">
            <w:pPr>
              <w:snapToGrid w:val="0"/>
              <w:spacing w:before="240" w:after="240"/>
              <w:jc w:val="center"/>
              <w:rPr>
                <w:rFonts w:asciiTheme="minorHAnsi" w:eastAsia="Calibri" w:hAnsiTheme="minorHAnsi" w:cstheme="minorHAnsi"/>
                <w:b/>
                <w:bCs/>
                <w:w w:val="105"/>
                <w:sz w:val="22"/>
                <w:szCs w:val="22"/>
              </w:rPr>
            </w:pPr>
          </w:p>
          <w:p w14:paraId="775EFFEA" w14:textId="77777777" w:rsidR="003A2391" w:rsidRPr="00963E53" w:rsidRDefault="003A2391" w:rsidP="003A2391">
            <w:pPr>
              <w:snapToGrid w:val="0"/>
              <w:spacing w:before="240" w:after="240"/>
              <w:jc w:val="center"/>
              <w:rPr>
                <w:rFonts w:asciiTheme="minorHAnsi" w:eastAsia="Calibri" w:hAnsiTheme="minorHAnsi" w:cstheme="minorHAnsi"/>
                <w:b/>
                <w:bCs/>
                <w:w w:val="105"/>
                <w:sz w:val="22"/>
                <w:szCs w:val="22"/>
              </w:rPr>
            </w:pPr>
          </w:p>
          <w:p w14:paraId="128CAFF1" w14:textId="77777777" w:rsidR="003A2391" w:rsidRPr="00963E53" w:rsidRDefault="003A2391" w:rsidP="003A2391">
            <w:pPr>
              <w:snapToGrid w:val="0"/>
              <w:spacing w:before="240" w:after="240"/>
              <w:jc w:val="center"/>
              <w:rPr>
                <w:rFonts w:asciiTheme="minorHAnsi" w:eastAsia="Calibri" w:hAnsiTheme="minorHAnsi" w:cstheme="minorHAnsi"/>
                <w:b/>
                <w:bCs/>
                <w:w w:val="105"/>
                <w:sz w:val="22"/>
                <w:szCs w:val="22"/>
              </w:rPr>
            </w:pPr>
          </w:p>
          <w:p w14:paraId="3A4674D0" w14:textId="77777777" w:rsidR="005A73F2" w:rsidRPr="00963E53" w:rsidRDefault="005A73F2" w:rsidP="003A2391">
            <w:pPr>
              <w:snapToGrid w:val="0"/>
              <w:spacing w:before="240" w:after="240"/>
              <w:jc w:val="center"/>
              <w:rPr>
                <w:rFonts w:asciiTheme="minorHAnsi" w:hAnsiTheme="minorHAnsi" w:cstheme="minorHAnsi"/>
                <w:b/>
                <w:bCs/>
              </w:rPr>
            </w:pPr>
            <w:r w:rsidRPr="00963E53">
              <w:rPr>
                <w:rFonts w:asciiTheme="minorHAnsi" w:eastAsia="Calibri" w:hAnsiTheme="minorHAnsi" w:cstheme="minorHAnsi"/>
                <w:b/>
                <w:bCs/>
                <w:w w:val="105"/>
                <w:sz w:val="22"/>
                <w:szCs w:val="22"/>
              </w:rPr>
              <w:t>STRATEGIE UTILIZZATE DALL’ALUNNO NELLO STUDIO</w:t>
            </w:r>
          </w:p>
        </w:tc>
      </w:tr>
      <w:tr w:rsidR="005A73F2" w:rsidRPr="00963E53" w14:paraId="1F383E88" w14:textId="77777777" w:rsidTr="001D1B39">
        <w:trPr>
          <w:trHeight w:val="285"/>
          <w:jc w:val="center"/>
        </w:trPr>
        <w:tc>
          <w:tcPr>
            <w:tcW w:w="4111" w:type="dxa"/>
            <w:tcBorders>
              <w:top w:val="single" w:sz="4" w:space="0" w:color="000000"/>
              <w:left w:val="single" w:sz="4" w:space="0" w:color="000000"/>
              <w:bottom w:val="single" w:sz="4" w:space="0" w:color="000000"/>
            </w:tcBorders>
            <w:shd w:val="clear" w:color="auto" w:fill="auto"/>
          </w:tcPr>
          <w:p w14:paraId="50C7E8E1" w14:textId="77777777" w:rsidR="005A73F2" w:rsidRPr="00963E53" w:rsidRDefault="005A73F2" w:rsidP="001D1B39">
            <w:pPr>
              <w:pStyle w:val="Paragrafoelenco1"/>
              <w:snapToGrid w:val="0"/>
              <w:spacing w:before="120" w:after="120" w:line="240" w:lineRule="auto"/>
              <w:ind w:left="0"/>
              <w:rPr>
                <w:rFonts w:asciiTheme="minorHAnsi" w:hAnsiTheme="minorHAnsi" w:cstheme="minorHAnsi"/>
                <w:spacing w:val="2"/>
              </w:rPr>
            </w:pPr>
            <w:r w:rsidRPr="00963E53">
              <w:rPr>
                <w:rFonts w:asciiTheme="minorHAnsi" w:hAnsiTheme="minorHAnsi" w:cstheme="minorHAnsi"/>
                <w:spacing w:val="2"/>
              </w:rPr>
              <w:t xml:space="preserve"> Sottolinea, identifica parole chiave … </w:t>
            </w:r>
          </w:p>
        </w:tc>
        <w:tc>
          <w:tcPr>
            <w:tcW w:w="2977" w:type="dxa"/>
            <w:gridSpan w:val="3"/>
            <w:tcBorders>
              <w:top w:val="single" w:sz="4" w:space="0" w:color="000000"/>
              <w:left w:val="single" w:sz="4" w:space="0" w:color="000000"/>
              <w:bottom w:val="single" w:sz="4" w:space="0" w:color="000000"/>
            </w:tcBorders>
            <w:shd w:val="clear" w:color="auto" w:fill="auto"/>
            <w:vAlign w:val="center"/>
          </w:tcPr>
          <w:p w14:paraId="203DD529" w14:textId="77777777" w:rsidR="005A73F2" w:rsidRPr="00963E53" w:rsidRDefault="005A73F2" w:rsidP="00CB30BB">
            <w:pPr>
              <w:pStyle w:val="Paragrafoelenco1"/>
              <w:numPr>
                <w:ilvl w:val="0"/>
                <w:numId w:val="55"/>
              </w:numPr>
              <w:snapToGrid w:val="0"/>
              <w:spacing w:after="0" w:line="240" w:lineRule="auto"/>
              <w:ind w:left="459" w:hanging="459"/>
              <w:rPr>
                <w:rFonts w:asciiTheme="minorHAnsi" w:hAnsiTheme="minorHAnsi" w:cstheme="minorHAnsi"/>
                <w:spacing w:val="2"/>
                <w:w w:val="110"/>
                <w:sz w:val="20"/>
                <w:szCs w:val="20"/>
              </w:rPr>
            </w:pPr>
            <w:r w:rsidRPr="00963E53">
              <w:rPr>
                <w:rFonts w:asciiTheme="minorHAnsi" w:hAnsiTheme="minorHAnsi" w:cstheme="minorHAnsi"/>
                <w:spacing w:val="2"/>
                <w:w w:val="110"/>
                <w:sz w:val="20"/>
                <w:szCs w:val="20"/>
              </w:rPr>
              <w:t>Efficace</w:t>
            </w: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273C10" w14:textId="77777777" w:rsidR="005A73F2" w:rsidRPr="00963E53" w:rsidRDefault="005A73F2" w:rsidP="00CB30BB">
            <w:pPr>
              <w:pStyle w:val="Paragrafoelenco1"/>
              <w:numPr>
                <w:ilvl w:val="0"/>
                <w:numId w:val="55"/>
              </w:numPr>
              <w:snapToGrid w:val="0"/>
              <w:spacing w:after="0" w:line="240" w:lineRule="auto"/>
              <w:ind w:left="459" w:hanging="459"/>
              <w:rPr>
                <w:rFonts w:asciiTheme="minorHAnsi" w:hAnsiTheme="minorHAnsi" w:cstheme="minorHAnsi"/>
                <w:spacing w:val="2"/>
                <w:w w:val="110"/>
                <w:sz w:val="20"/>
                <w:szCs w:val="20"/>
              </w:rPr>
            </w:pPr>
            <w:r w:rsidRPr="00963E53">
              <w:rPr>
                <w:rFonts w:asciiTheme="minorHAnsi" w:hAnsiTheme="minorHAnsi" w:cstheme="minorHAnsi"/>
                <w:spacing w:val="2"/>
                <w:w w:val="110"/>
                <w:sz w:val="20"/>
                <w:szCs w:val="20"/>
              </w:rPr>
              <w:t>Da potenziare</w:t>
            </w:r>
          </w:p>
        </w:tc>
      </w:tr>
      <w:tr w:rsidR="005A73F2" w:rsidRPr="00963E53" w14:paraId="3559DEFE" w14:textId="77777777" w:rsidTr="001D1B39">
        <w:trPr>
          <w:trHeight w:val="285"/>
          <w:jc w:val="center"/>
        </w:trPr>
        <w:tc>
          <w:tcPr>
            <w:tcW w:w="4111" w:type="dxa"/>
            <w:tcBorders>
              <w:top w:val="single" w:sz="4" w:space="0" w:color="000000"/>
              <w:left w:val="single" w:sz="4" w:space="0" w:color="000000"/>
              <w:bottom w:val="single" w:sz="4" w:space="0" w:color="000000"/>
            </w:tcBorders>
            <w:shd w:val="clear" w:color="auto" w:fill="auto"/>
          </w:tcPr>
          <w:p w14:paraId="4BC39FAD" w14:textId="77777777" w:rsidR="005A73F2" w:rsidRPr="00963E53" w:rsidRDefault="005A73F2" w:rsidP="001D1B39">
            <w:pPr>
              <w:pStyle w:val="Paragrafoelenco1"/>
              <w:snapToGrid w:val="0"/>
              <w:spacing w:before="120" w:after="120" w:line="240" w:lineRule="auto"/>
              <w:ind w:left="0"/>
              <w:rPr>
                <w:rFonts w:asciiTheme="minorHAnsi" w:hAnsiTheme="minorHAnsi" w:cstheme="minorHAnsi"/>
                <w:spacing w:val="2"/>
              </w:rPr>
            </w:pPr>
            <w:r w:rsidRPr="00963E53">
              <w:rPr>
                <w:rFonts w:asciiTheme="minorHAnsi" w:hAnsiTheme="minorHAnsi" w:cstheme="minorHAnsi"/>
                <w:spacing w:val="2"/>
              </w:rPr>
              <w:t xml:space="preserve"> Costruisce schemi, mappe o  diagrammi</w:t>
            </w:r>
          </w:p>
        </w:tc>
        <w:tc>
          <w:tcPr>
            <w:tcW w:w="2977" w:type="dxa"/>
            <w:gridSpan w:val="3"/>
            <w:tcBorders>
              <w:top w:val="single" w:sz="4" w:space="0" w:color="000000"/>
              <w:left w:val="single" w:sz="4" w:space="0" w:color="000000"/>
              <w:bottom w:val="single" w:sz="4" w:space="0" w:color="000000"/>
            </w:tcBorders>
            <w:shd w:val="clear" w:color="auto" w:fill="auto"/>
            <w:vAlign w:val="center"/>
          </w:tcPr>
          <w:p w14:paraId="2AD19980" w14:textId="77777777" w:rsidR="005A73F2" w:rsidRPr="00963E53" w:rsidRDefault="005A73F2" w:rsidP="00CB30BB">
            <w:pPr>
              <w:pStyle w:val="Paragrafoelenco1"/>
              <w:numPr>
                <w:ilvl w:val="0"/>
                <w:numId w:val="55"/>
              </w:numPr>
              <w:snapToGrid w:val="0"/>
              <w:spacing w:after="0" w:line="240" w:lineRule="auto"/>
              <w:ind w:left="459" w:hanging="459"/>
              <w:rPr>
                <w:rFonts w:asciiTheme="minorHAnsi" w:hAnsiTheme="minorHAnsi" w:cstheme="minorHAnsi"/>
                <w:spacing w:val="2"/>
                <w:w w:val="110"/>
                <w:sz w:val="20"/>
                <w:szCs w:val="20"/>
              </w:rPr>
            </w:pPr>
            <w:r w:rsidRPr="00963E53">
              <w:rPr>
                <w:rFonts w:asciiTheme="minorHAnsi" w:hAnsiTheme="minorHAnsi" w:cstheme="minorHAnsi"/>
                <w:spacing w:val="2"/>
                <w:w w:val="110"/>
                <w:sz w:val="20"/>
                <w:szCs w:val="20"/>
              </w:rPr>
              <w:t>Efficace</w:t>
            </w: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FA7B52" w14:textId="77777777" w:rsidR="005A73F2" w:rsidRPr="00963E53" w:rsidRDefault="005A73F2" w:rsidP="00CB30BB">
            <w:pPr>
              <w:pStyle w:val="Paragrafoelenco1"/>
              <w:numPr>
                <w:ilvl w:val="0"/>
                <w:numId w:val="55"/>
              </w:numPr>
              <w:snapToGrid w:val="0"/>
              <w:spacing w:after="0" w:line="240" w:lineRule="auto"/>
              <w:ind w:left="459" w:hanging="459"/>
              <w:rPr>
                <w:rFonts w:asciiTheme="minorHAnsi" w:hAnsiTheme="minorHAnsi" w:cstheme="minorHAnsi"/>
                <w:spacing w:val="2"/>
                <w:w w:val="110"/>
                <w:sz w:val="20"/>
                <w:szCs w:val="20"/>
              </w:rPr>
            </w:pPr>
            <w:r w:rsidRPr="00963E53">
              <w:rPr>
                <w:rFonts w:asciiTheme="minorHAnsi" w:hAnsiTheme="minorHAnsi" w:cstheme="minorHAnsi"/>
                <w:spacing w:val="2"/>
                <w:w w:val="110"/>
                <w:sz w:val="20"/>
                <w:szCs w:val="20"/>
              </w:rPr>
              <w:t>Da potenziare</w:t>
            </w:r>
          </w:p>
        </w:tc>
      </w:tr>
      <w:tr w:rsidR="005A73F2" w:rsidRPr="00963E53" w14:paraId="54B2DB06" w14:textId="77777777" w:rsidTr="001D1B39">
        <w:trPr>
          <w:trHeight w:val="285"/>
          <w:jc w:val="center"/>
        </w:trPr>
        <w:tc>
          <w:tcPr>
            <w:tcW w:w="4111" w:type="dxa"/>
            <w:tcBorders>
              <w:top w:val="single" w:sz="4" w:space="0" w:color="000000"/>
              <w:left w:val="single" w:sz="4" w:space="0" w:color="000000"/>
              <w:bottom w:val="single" w:sz="4" w:space="0" w:color="000000"/>
            </w:tcBorders>
            <w:shd w:val="clear" w:color="auto" w:fill="auto"/>
          </w:tcPr>
          <w:p w14:paraId="53CC86D2" w14:textId="77777777" w:rsidR="005A73F2" w:rsidRPr="00963E53" w:rsidRDefault="005A73F2" w:rsidP="001D1B39">
            <w:pPr>
              <w:pStyle w:val="Paragrafoelenco1"/>
              <w:snapToGrid w:val="0"/>
              <w:spacing w:before="120" w:after="120" w:line="240" w:lineRule="auto"/>
              <w:ind w:left="0"/>
              <w:rPr>
                <w:rFonts w:asciiTheme="minorHAnsi" w:hAnsiTheme="minorHAnsi" w:cstheme="minorHAnsi"/>
                <w:spacing w:val="2"/>
              </w:rPr>
            </w:pPr>
            <w:r w:rsidRPr="00963E53">
              <w:rPr>
                <w:rFonts w:asciiTheme="minorHAnsi" w:hAnsiTheme="minorHAnsi" w:cstheme="minorHAnsi"/>
                <w:spacing w:val="2"/>
              </w:rPr>
              <w:t>Utilizza strumenti informatici (computer, correttore ortografico, software …)</w:t>
            </w:r>
          </w:p>
        </w:tc>
        <w:tc>
          <w:tcPr>
            <w:tcW w:w="2977" w:type="dxa"/>
            <w:gridSpan w:val="3"/>
            <w:tcBorders>
              <w:top w:val="single" w:sz="4" w:space="0" w:color="000000"/>
              <w:left w:val="single" w:sz="4" w:space="0" w:color="000000"/>
              <w:bottom w:val="single" w:sz="4" w:space="0" w:color="000000"/>
            </w:tcBorders>
            <w:shd w:val="clear" w:color="auto" w:fill="auto"/>
            <w:vAlign w:val="center"/>
          </w:tcPr>
          <w:p w14:paraId="685D0A3E" w14:textId="77777777" w:rsidR="005A73F2" w:rsidRPr="00963E53" w:rsidRDefault="005A73F2" w:rsidP="00CB30BB">
            <w:pPr>
              <w:pStyle w:val="Paragrafoelenco1"/>
              <w:numPr>
                <w:ilvl w:val="0"/>
                <w:numId w:val="55"/>
              </w:numPr>
              <w:snapToGrid w:val="0"/>
              <w:spacing w:after="0" w:line="240" w:lineRule="auto"/>
              <w:ind w:left="459" w:hanging="459"/>
              <w:rPr>
                <w:rFonts w:asciiTheme="minorHAnsi" w:hAnsiTheme="minorHAnsi" w:cstheme="minorHAnsi"/>
                <w:spacing w:val="2"/>
                <w:w w:val="110"/>
                <w:sz w:val="20"/>
                <w:szCs w:val="20"/>
              </w:rPr>
            </w:pPr>
            <w:r w:rsidRPr="00963E53">
              <w:rPr>
                <w:rFonts w:asciiTheme="minorHAnsi" w:hAnsiTheme="minorHAnsi" w:cstheme="minorHAnsi"/>
                <w:spacing w:val="2"/>
                <w:w w:val="110"/>
                <w:sz w:val="20"/>
                <w:szCs w:val="20"/>
              </w:rPr>
              <w:t>Efficace</w:t>
            </w: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5ED233" w14:textId="77777777" w:rsidR="005A73F2" w:rsidRPr="00963E53" w:rsidRDefault="005A73F2" w:rsidP="00CB30BB">
            <w:pPr>
              <w:pStyle w:val="Paragrafoelenco1"/>
              <w:numPr>
                <w:ilvl w:val="0"/>
                <w:numId w:val="55"/>
              </w:numPr>
              <w:snapToGrid w:val="0"/>
              <w:spacing w:after="0" w:line="240" w:lineRule="auto"/>
              <w:ind w:left="459" w:hanging="459"/>
              <w:rPr>
                <w:rFonts w:asciiTheme="minorHAnsi" w:hAnsiTheme="minorHAnsi" w:cstheme="minorHAnsi"/>
                <w:spacing w:val="2"/>
                <w:w w:val="110"/>
                <w:sz w:val="20"/>
                <w:szCs w:val="20"/>
              </w:rPr>
            </w:pPr>
            <w:r w:rsidRPr="00963E53">
              <w:rPr>
                <w:rFonts w:asciiTheme="minorHAnsi" w:hAnsiTheme="minorHAnsi" w:cstheme="minorHAnsi"/>
                <w:spacing w:val="2"/>
                <w:w w:val="110"/>
                <w:sz w:val="20"/>
                <w:szCs w:val="20"/>
              </w:rPr>
              <w:t>Da potenziare</w:t>
            </w:r>
          </w:p>
        </w:tc>
      </w:tr>
      <w:tr w:rsidR="005A73F2" w:rsidRPr="00963E53" w14:paraId="321EF010" w14:textId="77777777" w:rsidTr="001D1B39">
        <w:trPr>
          <w:trHeight w:val="285"/>
          <w:jc w:val="center"/>
        </w:trPr>
        <w:tc>
          <w:tcPr>
            <w:tcW w:w="4111" w:type="dxa"/>
            <w:tcBorders>
              <w:top w:val="single" w:sz="4" w:space="0" w:color="000000"/>
              <w:left w:val="single" w:sz="4" w:space="0" w:color="000000"/>
              <w:bottom w:val="single" w:sz="4" w:space="0" w:color="000000"/>
            </w:tcBorders>
            <w:shd w:val="clear" w:color="auto" w:fill="auto"/>
          </w:tcPr>
          <w:p w14:paraId="6C894F9E" w14:textId="77777777" w:rsidR="005A73F2" w:rsidRPr="00963E53" w:rsidRDefault="005A73F2" w:rsidP="001D1B39">
            <w:pPr>
              <w:pStyle w:val="Paragrafoelenco1"/>
              <w:snapToGrid w:val="0"/>
              <w:spacing w:before="120" w:after="120" w:line="240" w:lineRule="auto"/>
              <w:ind w:left="0"/>
              <w:rPr>
                <w:rFonts w:asciiTheme="minorHAnsi" w:hAnsiTheme="minorHAnsi" w:cstheme="minorHAnsi"/>
                <w:spacing w:val="2"/>
              </w:rPr>
            </w:pPr>
            <w:r w:rsidRPr="00963E53">
              <w:rPr>
                <w:rFonts w:asciiTheme="minorHAnsi" w:hAnsiTheme="minorHAnsi" w:cstheme="minorHAnsi"/>
                <w:spacing w:val="2"/>
              </w:rPr>
              <w:t xml:space="preserve"> Usa strategie di memorizzazione   (immagini, colori, riquadrature …) </w:t>
            </w:r>
          </w:p>
        </w:tc>
        <w:tc>
          <w:tcPr>
            <w:tcW w:w="2977" w:type="dxa"/>
            <w:gridSpan w:val="3"/>
            <w:tcBorders>
              <w:top w:val="single" w:sz="4" w:space="0" w:color="000000"/>
              <w:left w:val="single" w:sz="4" w:space="0" w:color="000000"/>
              <w:bottom w:val="single" w:sz="4" w:space="0" w:color="000000"/>
            </w:tcBorders>
            <w:shd w:val="clear" w:color="auto" w:fill="auto"/>
            <w:vAlign w:val="center"/>
          </w:tcPr>
          <w:p w14:paraId="6AC04374" w14:textId="77777777" w:rsidR="005A73F2" w:rsidRPr="00963E53" w:rsidRDefault="005A73F2" w:rsidP="00CB30BB">
            <w:pPr>
              <w:pStyle w:val="Paragrafoelenco1"/>
              <w:numPr>
                <w:ilvl w:val="0"/>
                <w:numId w:val="55"/>
              </w:numPr>
              <w:snapToGrid w:val="0"/>
              <w:spacing w:after="0" w:line="240" w:lineRule="auto"/>
              <w:ind w:left="459" w:hanging="459"/>
              <w:rPr>
                <w:rFonts w:asciiTheme="minorHAnsi" w:hAnsiTheme="minorHAnsi" w:cstheme="minorHAnsi"/>
                <w:spacing w:val="2"/>
                <w:w w:val="110"/>
                <w:sz w:val="20"/>
                <w:szCs w:val="20"/>
              </w:rPr>
            </w:pPr>
            <w:r w:rsidRPr="00963E53">
              <w:rPr>
                <w:rFonts w:asciiTheme="minorHAnsi" w:hAnsiTheme="minorHAnsi" w:cstheme="minorHAnsi"/>
                <w:spacing w:val="2"/>
                <w:w w:val="110"/>
                <w:sz w:val="20"/>
                <w:szCs w:val="20"/>
              </w:rPr>
              <w:t>Efficace</w:t>
            </w: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E89813" w14:textId="77777777" w:rsidR="005A73F2" w:rsidRPr="00963E53" w:rsidRDefault="005A73F2" w:rsidP="00CB30BB">
            <w:pPr>
              <w:pStyle w:val="Paragrafoelenco1"/>
              <w:numPr>
                <w:ilvl w:val="0"/>
                <w:numId w:val="55"/>
              </w:numPr>
              <w:snapToGrid w:val="0"/>
              <w:spacing w:after="0" w:line="240" w:lineRule="auto"/>
              <w:ind w:left="459" w:hanging="459"/>
              <w:rPr>
                <w:rFonts w:asciiTheme="minorHAnsi" w:hAnsiTheme="minorHAnsi" w:cstheme="minorHAnsi"/>
                <w:spacing w:val="2"/>
                <w:w w:val="110"/>
                <w:sz w:val="20"/>
                <w:szCs w:val="20"/>
              </w:rPr>
            </w:pPr>
            <w:r w:rsidRPr="00963E53">
              <w:rPr>
                <w:rFonts w:asciiTheme="minorHAnsi" w:hAnsiTheme="minorHAnsi" w:cstheme="minorHAnsi"/>
                <w:spacing w:val="2"/>
                <w:w w:val="110"/>
                <w:sz w:val="20"/>
                <w:szCs w:val="20"/>
              </w:rPr>
              <w:t>Da potenziare</w:t>
            </w:r>
          </w:p>
        </w:tc>
      </w:tr>
      <w:tr w:rsidR="005A73F2" w:rsidRPr="00963E53" w14:paraId="5FF8C17E" w14:textId="77777777" w:rsidTr="001D1B39">
        <w:trPr>
          <w:trHeight w:val="285"/>
          <w:jc w:val="center"/>
        </w:trPr>
        <w:tc>
          <w:tcPr>
            <w:tcW w:w="4111" w:type="dxa"/>
            <w:tcBorders>
              <w:top w:val="single" w:sz="4" w:space="0" w:color="000000"/>
              <w:left w:val="single" w:sz="4" w:space="0" w:color="000000"/>
              <w:bottom w:val="single" w:sz="4" w:space="0" w:color="000000"/>
            </w:tcBorders>
            <w:shd w:val="clear" w:color="auto" w:fill="auto"/>
          </w:tcPr>
          <w:p w14:paraId="67EC63A9" w14:textId="77777777" w:rsidR="005A73F2" w:rsidRPr="00963E53" w:rsidRDefault="005A73F2" w:rsidP="001D1B39">
            <w:pPr>
              <w:pStyle w:val="Paragrafoelenco1"/>
              <w:snapToGrid w:val="0"/>
              <w:spacing w:before="120" w:after="120" w:line="240" w:lineRule="auto"/>
              <w:ind w:left="0"/>
              <w:rPr>
                <w:rFonts w:asciiTheme="minorHAnsi" w:hAnsiTheme="minorHAnsi" w:cstheme="minorHAnsi"/>
                <w:spacing w:val="2"/>
              </w:rPr>
            </w:pPr>
            <w:r w:rsidRPr="00963E53">
              <w:rPr>
                <w:rFonts w:asciiTheme="minorHAnsi" w:hAnsiTheme="minorHAnsi" w:cstheme="minorHAnsi"/>
                <w:spacing w:val="2"/>
              </w:rPr>
              <w:t xml:space="preserve">Altro </w:t>
            </w:r>
          </w:p>
          <w:p w14:paraId="72B84007" w14:textId="77777777" w:rsidR="005A73F2" w:rsidRPr="00963E53" w:rsidRDefault="005A73F2" w:rsidP="001D1B39">
            <w:pPr>
              <w:pStyle w:val="Paragrafoelenco1"/>
              <w:spacing w:before="120" w:after="120" w:line="240" w:lineRule="auto"/>
              <w:ind w:left="0"/>
              <w:rPr>
                <w:rFonts w:asciiTheme="minorHAnsi" w:hAnsiTheme="minorHAnsi" w:cstheme="minorHAnsi"/>
                <w:spacing w:val="2"/>
              </w:rPr>
            </w:pPr>
            <w:r w:rsidRPr="00963E53">
              <w:rPr>
                <w:rFonts w:asciiTheme="minorHAnsi" w:hAnsiTheme="minorHAnsi" w:cstheme="minorHAnsi"/>
                <w:spacing w:val="2"/>
              </w:rPr>
              <w:t>……………………………………………………………………………………………………………………………………….</w:t>
            </w:r>
          </w:p>
        </w:tc>
        <w:tc>
          <w:tcPr>
            <w:tcW w:w="5822" w:type="dxa"/>
            <w:gridSpan w:val="5"/>
            <w:tcBorders>
              <w:top w:val="single" w:sz="4" w:space="0" w:color="000000"/>
              <w:left w:val="single" w:sz="4" w:space="0" w:color="000000"/>
              <w:bottom w:val="single" w:sz="4" w:space="0" w:color="000000"/>
              <w:right w:val="single" w:sz="4" w:space="0" w:color="000000"/>
            </w:tcBorders>
            <w:shd w:val="clear" w:color="auto" w:fill="auto"/>
          </w:tcPr>
          <w:p w14:paraId="217D537E" w14:textId="77777777" w:rsidR="005A73F2" w:rsidRPr="00963E53" w:rsidRDefault="005A73F2" w:rsidP="001D1B39">
            <w:pPr>
              <w:pStyle w:val="Paragrafoelenco1"/>
              <w:snapToGrid w:val="0"/>
              <w:spacing w:after="0" w:line="240" w:lineRule="auto"/>
              <w:ind w:left="0"/>
              <w:rPr>
                <w:rFonts w:asciiTheme="minorHAnsi" w:hAnsiTheme="minorHAnsi" w:cstheme="minorHAnsi"/>
                <w:spacing w:val="2"/>
                <w:w w:val="110"/>
              </w:rPr>
            </w:pPr>
          </w:p>
        </w:tc>
      </w:tr>
    </w:tbl>
    <w:p w14:paraId="6523EBDE" w14:textId="77777777" w:rsidR="005A73F2" w:rsidRPr="00963E53" w:rsidRDefault="005A73F2" w:rsidP="005A73F2">
      <w:pPr>
        <w:rPr>
          <w:rFonts w:asciiTheme="minorHAnsi" w:hAnsiTheme="minorHAnsi" w:cstheme="minorHAnsi"/>
        </w:rPr>
      </w:pPr>
    </w:p>
    <w:p w14:paraId="2E1C8F79" w14:textId="77777777" w:rsidR="005A73F2" w:rsidRPr="00963E53" w:rsidRDefault="005A73F2" w:rsidP="005A73F2">
      <w:pPr>
        <w:pageBreakBefore/>
        <w:rPr>
          <w:rFonts w:asciiTheme="minorHAnsi" w:hAnsiTheme="minorHAnsi" w:cstheme="minorHAnsi"/>
        </w:rPr>
      </w:pPr>
    </w:p>
    <w:tbl>
      <w:tblPr>
        <w:tblW w:w="0" w:type="auto"/>
        <w:jc w:val="center"/>
        <w:tblLayout w:type="fixed"/>
        <w:tblLook w:val="0000" w:firstRow="0" w:lastRow="0" w:firstColumn="0" w:lastColumn="0" w:noHBand="0" w:noVBand="0"/>
      </w:tblPr>
      <w:tblGrid>
        <w:gridCol w:w="9791"/>
      </w:tblGrid>
      <w:tr w:rsidR="005A73F2" w:rsidRPr="00963E53" w14:paraId="061EA2C8" w14:textId="77777777" w:rsidTr="001D1B39">
        <w:trPr>
          <w:trHeight w:val="285"/>
          <w:jc w:val="center"/>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14:paraId="18B8D70C" w14:textId="77777777" w:rsidR="005A73F2" w:rsidRPr="00963E53" w:rsidRDefault="005A73F2" w:rsidP="001D1B39">
            <w:pPr>
              <w:snapToGrid w:val="0"/>
              <w:spacing w:before="240" w:after="240"/>
              <w:rPr>
                <w:rFonts w:asciiTheme="minorHAnsi" w:eastAsia="Calibri" w:hAnsiTheme="minorHAnsi" w:cstheme="minorHAnsi"/>
                <w:b/>
                <w:bCs/>
                <w:w w:val="105"/>
                <w:sz w:val="22"/>
                <w:szCs w:val="22"/>
              </w:rPr>
            </w:pPr>
            <w:r w:rsidRPr="00963E53">
              <w:rPr>
                <w:rFonts w:asciiTheme="minorHAnsi" w:eastAsia="Calibri" w:hAnsiTheme="minorHAnsi" w:cstheme="minorHAnsi"/>
                <w:b/>
                <w:bCs/>
                <w:w w:val="105"/>
                <w:sz w:val="22"/>
                <w:szCs w:val="22"/>
              </w:rPr>
              <w:t>APPRENDIMENTO DELLE LINGUE STRANIERE</w:t>
            </w:r>
          </w:p>
        </w:tc>
      </w:tr>
      <w:tr w:rsidR="005A73F2" w:rsidRPr="00963E53" w14:paraId="107CC944" w14:textId="77777777" w:rsidTr="001D1B39">
        <w:trPr>
          <w:trHeight w:val="285"/>
          <w:jc w:val="center"/>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14:paraId="605787B4" w14:textId="77777777" w:rsidR="005A73F2" w:rsidRPr="00963E53" w:rsidRDefault="005A73F2" w:rsidP="00CB30BB">
            <w:pPr>
              <w:widowControl w:val="0"/>
              <w:numPr>
                <w:ilvl w:val="0"/>
                <w:numId w:val="51"/>
              </w:numPr>
              <w:kinsoku w:val="0"/>
              <w:snapToGrid w:val="0"/>
              <w:spacing w:before="120"/>
              <w:ind w:left="714" w:hanging="357"/>
              <w:rPr>
                <w:rFonts w:asciiTheme="minorHAnsi" w:hAnsiTheme="minorHAnsi" w:cstheme="minorHAnsi"/>
                <w:iCs/>
                <w:w w:val="105"/>
                <w:sz w:val="20"/>
              </w:rPr>
            </w:pPr>
            <w:r w:rsidRPr="00963E53">
              <w:rPr>
                <w:rFonts w:asciiTheme="minorHAnsi" w:hAnsiTheme="minorHAnsi" w:cstheme="minorHAnsi"/>
                <w:iCs/>
                <w:w w:val="105"/>
                <w:sz w:val="20"/>
              </w:rPr>
              <w:t>Pronuncia difficoltosa</w:t>
            </w:r>
          </w:p>
          <w:p w14:paraId="18FDF54F" w14:textId="77777777" w:rsidR="005A73F2" w:rsidRPr="00963E53" w:rsidRDefault="005A73F2" w:rsidP="00CB30BB">
            <w:pPr>
              <w:widowControl w:val="0"/>
              <w:numPr>
                <w:ilvl w:val="0"/>
                <w:numId w:val="51"/>
              </w:numPr>
              <w:kinsoku w:val="0"/>
              <w:spacing w:before="120"/>
              <w:ind w:left="714" w:hanging="357"/>
              <w:rPr>
                <w:rFonts w:asciiTheme="minorHAnsi" w:hAnsiTheme="minorHAnsi" w:cstheme="minorHAnsi"/>
                <w:iCs/>
                <w:w w:val="105"/>
                <w:sz w:val="20"/>
              </w:rPr>
            </w:pPr>
            <w:r w:rsidRPr="00963E53">
              <w:rPr>
                <w:rFonts w:asciiTheme="minorHAnsi" w:hAnsiTheme="minorHAnsi" w:cstheme="minorHAnsi"/>
                <w:iCs/>
                <w:w w:val="105"/>
                <w:sz w:val="20"/>
              </w:rPr>
              <w:t xml:space="preserve">Difficoltà di acquisizione degli automatismi grammaticali di base </w:t>
            </w:r>
          </w:p>
          <w:p w14:paraId="61B8A745" w14:textId="77777777" w:rsidR="005A73F2" w:rsidRPr="00963E53" w:rsidRDefault="005A73F2" w:rsidP="00CB30BB">
            <w:pPr>
              <w:widowControl w:val="0"/>
              <w:numPr>
                <w:ilvl w:val="0"/>
                <w:numId w:val="51"/>
              </w:numPr>
              <w:kinsoku w:val="0"/>
              <w:spacing w:before="120"/>
              <w:ind w:left="714" w:hanging="357"/>
              <w:rPr>
                <w:rFonts w:asciiTheme="minorHAnsi" w:hAnsiTheme="minorHAnsi" w:cstheme="minorHAnsi"/>
                <w:iCs/>
                <w:w w:val="105"/>
                <w:sz w:val="20"/>
              </w:rPr>
            </w:pPr>
            <w:r w:rsidRPr="00963E53">
              <w:rPr>
                <w:rFonts w:asciiTheme="minorHAnsi" w:hAnsiTheme="minorHAnsi" w:cstheme="minorHAnsi"/>
                <w:iCs/>
                <w:w w:val="105"/>
                <w:sz w:val="20"/>
              </w:rPr>
              <w:t xml:space="preserve">Difficoltà nella scrittura </w:t>
            </w:r>
          </w:p>
          <w:p w14:paraId="03F5FE87" w14:textId="77777777" w:rsidR="005A73F2" w:rsidRPr="00963E53" w:rsidRDefault="005A73F2" w:rsidP="00CB30BB">
            <w:pPr>
              <w:widowControl w:val="0"/>
              <w:numPr>
                <w:ilvl w:val="0"/>
                <w:numId w:val="51"/>
              </w:numPr>
              <w:kinsoku w:val="0"/>
              <w:spacing w:before="120"/>
              <w:ind w:left="714" w:hanging="357"/>
              <w:rPr>
                <w:rFonts w:asciiTheme="minorHAnsi" w:hAnsiTheme="minorHAnsi" w:cstheme="minorHAnsi"/>
                <w:iCs/>
                <w:w w:val="105"/>
                <w:sz w:val="20"/>
              </w:rPr>
            </w:pPr>
            <w:r w:rsidRPr="00963E53">
              <w:rPr>
                <w:rFonts w:asciiTheme="minorHAnsi" w:hAnsiTheme="minorHAnsi" w:cstheme="minorHAnsi"/>
                <w:iCs/>
                <w:w w:val="105"/>
                <w:sz w:val="20"/>
              </w:rPr>
              <w:t>Difficoltà acquisizione nuovo lessico</w:t>
            </w:r>
          </w:p>
          <w:p w14:paraId="0F322935" w14:textId="77777777" w:rsidR="005A73F2" w:rsidRPr="00963E53" w:rsidRDefault="005A73F2" w:rsidP="00CB30BB">
            <w:pPr>
              <w:widowControl w:val="0"/>
              <w:numPr>
                <w:ilvl w:val="0"/>
                <w:numId w:val="51"/>
              </w:numPr>
              <w:kinsoku w:val="0"/>
              <w:spacing w:before="120"/>
              <w:ind w:left="714" w:hanging="357"/>
              <w:rPr>
                <w:rFonts w:asciiTheme="minorHAnsi" w:hAnsiTheme="minorHAnsi" w:cstheme="minorHAnsi"/>
                <w:iCs/>
                <w:w w:val="105"/>
                <w:sz w:val="20"/>
              </w:rPr>
            </w:pPr>
            <w:r w:rsidRPr="00963E53">
              <w:rPr>
                <w:rFonts w:asciiTheme="minorHAnsi" w:hAnsiTheme="minorHAnsi" w:cstheme="minorHAnsi"/>
                <w:iCs/>
                <w:w w:val="105"/>
                <w:sz w:val="20"/>
              </w:rPr>
              <w:t>Notevoli differenze tra comprensione del testo scritto e orale</w:t>
            </w:r>
          </w:p>
          <w:p w14:paraId="12639785" w14:textId="77777777" w:rsidR="005A73F2" w:rsidRPr="00963E53" w:rsidRDefault="005A73F2" w:rsidP="00CB30BB">
            <w:pPr>
              <w:widowControl w:val="0"/>
              <w:numPr>
                <w:ilvl w:val="0"/>
                <w:numId w:val="51"/>
              </w:numPr>
              <w:kinsoku w:val="0"/>
              <w:spacing w:before="120"/>
              <w:ind w:left="714" w:hanging="357"/>
              <w:rPr>
                <w:rFonts w:asciiTheme="minorHAnsi" w:hAnsiTheme="minorHAnsi" w:cstheme="minorHAnsi"/>
                <w:iCs/>
                <w:w w:val="105"/>
                <w:sz w:val="20"/>
              </w:rPr>
            </w:pPr>
            <w:r w:rsidRPr="00963E53">
              <w:rPr>
                <w:rFonts w:asciiTheme="minorHAnsi" w:hAnsiTheme="minorHAnsi" w:cstheme="minorHAnsi"/>
                <w:iCs/>
                <w:w w:val="105"/>
                <w:sz w:val="20"/>
              </w:rPr>
              <w:t>Notevoli differenze tra produzione scritta e orale</w:t>
            </w:r>
          </w:p>
          <w:p w14:paraId="11B884D0" w14:textId="77777777" w:rsidR="005A73F2" w:rsidRPr="00963E53" w:rsidRDefault="005A73F2" w:rsidP="00CB30BB">
            <w:pPr>
              <w:widowControl w:val="0"/>
              <w:numPr>
                <w:ilvl w:val="0"/>
                <w:numId w:val="51"/>
              </w:numPr>
              <w:kinsoku w:val="0"/>
              <w:spacing w:before="120"/>
              <w:ind w:left="714" w:hanging="357"/>
              <w:rPr>
                <w:rFonts w:asciiTheme="minorHAnsi" w:hAnsiTheme="minorHAnsi" w:cstheme="minorHAnsi"/>
                <w:iCs/>
                <w:w w:val="105"/>
                <w:sz w:val="20"/>
              </w:rPr>
            </w:pPr>
            <w:r w:rsidRPr="00963E53">
              <w:rPr>
                <w:rFonts w:asciiTheme="minorHAnsi" w:hAnsiTheme="minorHAnsi" w:cstheme="minorHAnsi"/>
                <w:iCs/>
                <w:w w:val="105"/>
                <w:sz w:val="20"/>
              </w:rPr>
              <w:t>Altro</w:t>
            </w:r>
            <w:r w:rsidRPr="00963E53">
              <w:rPr>
                <w:rFonts w:asciiTheme="minorHAnsi" w:hAnsiTheme="minorHAnsi" w:cstheme="minorHAnsi"/>
                <w:b/>
                <w:iCs/>
                <w:w w:val="105"/>
                <w:sz w:val="20"/>
              </w:rPr>
              <w:t>:</w:t>
            </w:r>
            <w:r w:rsidRPr="00963E53">
              <w:rPr>
                <w:rFonts w:asciiTheme="minorHAnsi" w:hAnsiTheme="minorHAnsi" w:cstheme="minorHAnsi"/>
                <w:iCs/>
                <w:w w:val="105"/>
                <w:sz w:val="20"/>
              </w:rPr>
              <w:t xml:space="preserve"> </w:t>
            </w:r>
          </w:p>
          <w:p w14:paraId="6ECBDB94" w14:textId="77777777" w:rsidR="005A73F2" w:rsidRPr="00963E53" w:rsidRDefault="005A73F2" w:rsidP="001D1B39">
            <w:pPr>
              <w:pStyle w:val="Paragrafoelenco1"/>
              <w:spacing w:before="280" w:after="280" w:line="240" w:lineRule="auto"/>
              <w:ind w:left="0"/>
              <w:rPr>
                <w:rFonts w:asciiTheme="minorHAnsi" w:hAnsiTheme="minorHAnsi" w:cstheme="minorHAnsi"/>
                <w:bCs/>
              </w:rPr>
            </w:pPr>
            <w:r w:rsidRPr="00963E53">
              <w:rPr>
                <w:rFonts w:asciiTheme="minorHAnsi" w:hAnsiTheme="minorHAnsi" w:cstheme="minorHAnsi"/>
                <w:bCs/>
              </w:rPr>
              <w:t>…………………………………………………………………………………………………………………………………………………………………………………………………………………………………………………………………………………………………………………………………………………….</w:t>
            </w:r>
          </w:p>
          <w:p w14:paraId="1DB3A990" w14:textId="77777777" w:rsidR="005A73F2" w:rsidRPr="00963E53" w:rsidRDefault="005A73F2" w:rsidP="001D1B39">
            <w:pPr>
              <w:pStyle w:val="Paragrafoelenco1"/>
              <w:spacing w:after="0" w:line="240" w:lineRule="auto"/>
              <w:ind w:left="0"/>
              <w:rPr>
                <w:rFonts w:asciiTheme="minorHAnsi" w:hAnsiTheme="minorHAnsi" w:cstheme="minorHAnsi"/>
                <w:b/>
                <w:spacing w:val="2"/>
                <w:w w:val="110"/>
                <w:sz w:val="24"/>
                <w:szCs w:val="24"/>
              </w:rPr>
            </w:pPr>
          </w:p>
        </w:tc>
      </w:tr>
      <w:tr w:rsidR="005A73F2" w:rsidRPr="00963E53" w14:paraId="608487ED" w14:textId="77777777" w:rsidTr="001D1B39">
        <w:trPr>
          <w:trHeight w:val="285"/>
          <w:jc w:val="center"/>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14:paraId="1E41E1EA" w14:textId="77777777" w:rsidR="005A73F2" w:rsidRPr="00963E53" w:rsidRDefault="005A73F2" w:rsidP="001D1B39">
            <w:pPr>
              <w:snapToGrid w:val="0"/>
              <w:spacing w:before="240" w:after="240"/>
              <w:rPr>
                <w:rFonts w:asciiTheme="minorHAnsi" w:eastAsia="Calibri" w:hAnsiTheme="minorHAnsi" w:cstheme="minorHAnsi"/>
                <w:b/>
                <w:bCs/>
                <w:w w:val="105"/>
                <w:sz w:val="22"/>
                <w:szCs w:val="22"/>
              </w:rPr>
            </w:pPr>
            <w:r w:rsidRPr="00963E53">
              <w:rPr>
                <w:rFonts w:asciiTheme="minorHAnsi" w:eastAsia="Calibri" w:hAnsiTheme="minorHAnsi" w:cstheme="minorHAnsi"/>
                <w:b/>
                <w:bCs/>
                <w:w w:val="105"/>
                <w:sz w:val="22"/>
                <w:szCs w:val="22"/>
              </w:rPr>
              <w:t>INFORMAZIONI GENERALI FORNITE DALLO STUDENTE</w:t>
            </w:r>
          </w:p>
        </w:tc>
      </w:tr>
      <w:tr w:rsidR="005A73F2" w:rsidRPr="00963E53" w14:paraId="62C39475" w14:textId="77777777" w:rsidTr="001D1B39">
        <w:trPr>
          <w:trHeight w:val="285"/>
          <w:jc w:val="center"/>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14:paraId="575F7898" w14:textId="77777777" w:rsidR="005A73F2" w:rsidRPr="00963E53" w:rsidRDefault="005A73F2" w:rsidP="001D1B39">
            <w:pPr>
              <w:pStyle w:val="Paragrafoelenco1"/>
              <w:snapToGrid w:val="0"/>
              <w:spacing w:before="120" w:after="280" w:line="240" w:lineRule="auto"/>
              <w:ind w:left="0"/>
              <w:rPr>
                <w:rFonts w:asciiTheme="minorHAnsi" w:hAnsiTheme="minorHAnsi" w:cstheme="minorHAnsi"/>
                <w:bCs/>
              </w:rPr>
            </w:pPr>
            <w:r w:rsidRPr="00963E53">
              <w:rPr>
                <w:rFonts w:asciiTheme="minorHAnsi" w:hAnsiTheme="minorHAnsi" w:cstheme="minorHAnsi"/>
                <w:bCs/>
              </w:rPr>
              <w:t>Interessi, difficoltà, attività in cui si sente capace, punti di forza, aspettative,  richieste…</w:t>
            </w:r>
          </w:p>
          <w:p w14:paraId="04A255D6" w14:textId="77777777" w:rsidR="005A73F2" w:rsidRPr="00963E53" w:rsidRDefault="005A73F2" w:rsidP="003A2391">
            <w:pPr>
              <w:pStyle w:val="Paragrafoelenco1"/>
              <w:spacing w:before="280" w:after="280" w:line="240" w:lineRule="auto"/>
              <w:ind w:left="0"/>
              <w:rPr>
                <w:rFonts w:asciiTheme="minorHAnsi" w:hAnsiTheme="minorHAnsi" w:cstheme="minorHAnsi"/>
                <w:bCs/>
                <w:sz w:val="24"/>
                <w:szCs w:val="24"/>
              </w:rPr>
            </w:pPr>
            <w:r w:rsidRPr="00963E53">
              <w:rPr>
                <w:rFonts w:asciiTheme="minorHAnsi" w:hAnsiTheme="minorHAnsi" w:cstheme="minorHAnsi"/>
                <w:bCs/>
              </w:rPr>
              <w:t>…………………………………………………………………………………………………………………………………………………………………………………………………………………………………………………………………………………………………………………………………………………….………………………………………………………………………………………………………………………………………………………………………………………………………………………………………………………………………………………………………………………………………………………………………………………………………………………………………………………………………………………………………………………………………………………………………………………………………………………………………………………………………………………………………………………………………………………………………………………………………………………………………………………………………………………………………………………………………………………………………………………………………………………………………………………………………………………………………………………………………………………………………………………………………………………………………………………………………………………………………………………………………………………………………………………</w:t>
            </w:r>
            <w:r w:rsidRPr="00963E53">
              <w:rPr>
                <w:rFonts w:asciiTheme="minorHAnsi" w:hAnsiTheme="minorHAnsi" w:cstheme="minorHAnsi"/>
                <w:bCs/>
              </w:rPr>
              <w:lastRenderedPageBreak/>
              <w:t>……………………………………………………………………………………………………………………………………………………………………………………………………………………………………………………………………………………………………………………………………………………………………………………………………………………………………………………………………………………………………………………..</w:t>
            </w:r>
          </w:p>
        </w:tc>
      </w:tr>
    </w:tbl>
    <w:p w14:paraId="042342AB" w14:textId="77777777" w:rsidR="005A73F2" w:rsidRPr="00963E53" w:rsidRDefault="005A73F2" w:rsidP="005A73F2">
      <w:pPr>
        <w:widowControl w:val="0"/>
        <w:kinsoku w:val="0"/>
        <w:ind w:left="74"/>
        <w:rPr>
          <w:rFonts w:asciiTheme="minorHAnsi" w:hAnsiTheme="minorHAnsi" w:cstheme="minorHAnsi"/>
          <w:b/>
          <w:bCs/>
          <w:w w:val="105"/>
          <w:sz w:val="22"/>
        </w:rPr>
      </w:pPr>
    </w:p>
    <w:p w14:paraId="57C15EC1" w14:textId="77777777" w:rsidR="005A73F2" w:rsidRPr="00963E53" w:rsidRDefault="005A73F2" w:rsidP="00CB30BB">
      <w:pPr>
        <w:pStyle w:val="Titolo2"/>
        <w:pageBreakBefore/>
        <w:numPr>
          <w:ilvl w:val="1"/>
          <w:numId w:val="54"/>
        </w:numPr>
        <w:rPr>
          <w:rFonts w:asciiTheme="minorHAnsi" w:hAnsiTheme="minorHAnsi" w:cstheme="minorHAnsi"/>
        </w:rPr>
      </w:pPr>
      <w:bookmarkStart w:id="9" w:name="__RefHeading__18_1270352503"/>
      <w:bookmarkEnd w:id="9"/>
      <w:r w:rsidRPr="00963E53">
        <w:rPr>
          <w:rFonts w:asciiTheme="minorHAnsi" w:hAnsiTheme="minorHAnsi" w:cstheme="minorHAnsi"/>
        </w:rPr>
        <w:lastRenderedPageBreak/>
        <w:t xml:space="preserve">C. 2 PATTO EDUCATIVO </w:t>
      </w:r>
    </w:p>
    <w:p w14:paraId="305CFAA4" w14:textId="77777777" w:rsidR="005A73F2" w:rsidRPr="00963E53" w:rsidRDefault="005A73F2" w:rsidP="005A73F2">
      <w:pPr>
        <w:pStyle w:val="Default"/>
        <w:rPr>
          <w:rFonts w:asciiTheme="minorHAnsi" w:hAnsiTheme="minorHAnsi" w:cstheme="minorHAnsi"/>
          <w:b/>
        </w:rPr>
      </w:pPr>
    </w:p>
    <w:p w14:paraId="7A0827F6" w14:textId="77777777" w:rsidR="005A73F2" w:rsidRPr="00963E53" w:rsidRDefault="005A73F2" w:rsidP="005A73F2">
      <w:pPr>
        <w:pStyle w:val="Default"/>
        <w:rPr>
          <w:rFonts w:asciiTheme="minorHAnsi" w:hAnsiTheme="minorHAnsi" w:cstheme="minorHAnsi"/>
          <w:b/>
        </w:rPr>
      </w:pPr>
      <w:r w:rsidRPr="00963E53">
        <w:rPr>
          <w:rFonts w:asciiTheme="minorHAnsi" w:hAnsiTheme="minorHAnsi" w:cstheme="minorHAnsi"/>
          <w:b/>
          <w:u w:val="single"/>
        </w:rPr>
        <w:t>Si concorda con la famiglia e lo studente</w:t>
      </w:r>
      <w:r w:rsidRPr="00963E53">
        <w:rPr>
          <w:rFonts w:asciiTheme="minorHAnsi" w:hAnsiTheme="minorHAnsi" w:cstheme="minorHAnsi"/>
          <w:b/>
        </w:rPr>
        <w:t>:</w:t>
      </w:r>
    </w:p>
    <w:p w14:paraId="25F20606" w14:textId="77777777" w:rsidR="005A73F2" w:rsidRPr="00963E53" w:rsidRDefault="005A73F2" w:rsidP="005A73F2">
      <w:pPr>
        <w:pStyle w:val="Default"/>
        <w:rPr>
          <w:rFonts w:asciiTheme="minorHAnsi" w:hAnsiTheme="minorHAnsi" w:cstheme="minorHAnsi"/>
        </w:rPr>
      </w:pPr>
    </w:p>
    <w:p w14:paraId="50DDDF2F" w14:textId="77777777" w:rsidR="005A73F2" w:rsidRPr="00963E53" w:rsidRDefault="005A73F2" w:rsidP="005A73F2">
      <w:pPr>
        <w:autoSpaceDE w:val="0"/>
        <w:spacing w:before="120"/>
        <w:rPr>
          <w:rFonts w:asciiTheme="minorHAnsi" w:hAnsiTheme="minorHAnsi" w:cstheme="minorHAnsi"/>
          <w:color w:val="000000"/>
        </w:rPr>
      </w:pPr>
      <w:r w:rsidRPr="00963E53">
        <w:rPr>
          <w:rFonts w:asciiTheme="minorHAnsi" w:hAnsiTheme="minorHAnsi" w:cstheme="minorHAnsi"/>
          <w:b/>
          <w:color w:val="000000"/>
        </w:rPr>
        <w:t xml:space="preserve">  Nelle attività di studio l’allievo</w:t>
      </w:r>
      <w:r w:rsidRPr="00963E53">
        <w:rPr>
          <w:rFonts w:asciiTheme="minorHAnsi" w:hAnsiTheme="minorHAnsi" w:cstheme="minorHAnsi"/>
          <w:color w:val="000000"/>
        </w:rPr>
        <w:t xml:space="preserve">: </w:t>
      </w:r>
    </w:p>
    <w:p w14:paraId="6AC7E118" w14:textId="77777777" w:rsidR="005A73F2" w:rsidRPr="00963E53" w:rsidRDefault="005A73F2" w:rsidP="00CB30BB">
      <w:pPr>
        <w:numPr>
          <w:ilvl w:val="0"/>
          <w:numId w:val="85"/>
        </w:numPr>
        <w:suppressAutoHyphens/>
        <w:autoSpaceDE w:val="0"/>
        <w:spacing w:before="120"/>
        <w:rPr>
          <w:rFonts w:asciiTheme="minorHAnsi" w:hAnsiTheme="minorHAnsi" w:cstheme="minorHAnsi"/>
          <w:color w:val="000000"/>
        </w:rPr>
      </w:pPr>
      <w:r w:rsidRPr="00963E53">
        <w:rPr>
          <w:rFonts w:asciiTheme="minorHAnsi" w:hAnsiTheme="minorHAnsi" w:cstheme="minorHAnsi"/>
          <w:color w:val="000000"/>
        </w:rPr>
        <w:t>è seguito da un Tutor nelle discipline: ______________________________</w:t>
      </w:r>
    </w:p>
    <w:p w14:paraId="11133974" w14:textId="77777777" w:rsidR="005A73F2" w:rsidRPr="00963E53" w:rsidRDefault="005A73F2" w:rsidP="005A73F2">
      <w:pPr>
        <w:autoSpaceDE w:val="0"/>
        <w:spacing w:before="120"/>
        <w:ind w:firstLine="708"/>
        <w:jc w:val="both"/>
        <w:rPr>
          <w:rFonts w:asciiTheme="minorHAnsi" w:hAnsiTheme="minorHAnsi" w:cstheme="minorHAnsi"/>
          <w:color w:val="000000"/>
        </w:rPr>
      </w:pPr>
      <w:r w:rsidRPr="00963E53">
        <w:rPr>
          <w:rFonts w:asciiTheme="minorHAnsi" w:hAnsiTheme="minorHAnsi" w:cstheme="minorHAnsi"/>
          <w:color w:val="000000"/>
        </w:rPr>
        <w:t xml:space="preserve">con cadenza:    </w:t>
      </w:r>
      <w:r w:rsidRPr="00963E53">
        <w:rPr>
          <w:rFonts w:asciiTheme="minorHAnsi" w:hAnsiTheme="minorHAnsi" w:cstheme="minorHAnsi"/>
          <w:color w:val="000000"/>
          <w:sz w:val="36"/>
          <w:szCs w:val="36"/>
        </w:rPr>
        <w:t>□</w:t>
      </w:r>
      <w:r w:rsidRPr="00963E53">
        <w:rPr>
          <w:rFonts w:asciiTheme="minorHAnsi" w:hAnsiTheme="minorHAnsi" w:cstheme="minorHAnsi"/>
          <w:color w:val="000000"/>
        </w:rPr>
        <w:t xml:space="preserve"> quotidiana  </w:t>
      </w:r>
      <w:r w:rsidRPr="00963E53">
        <w:rPr>
          <w:rFonts w:asciiTheme="minorHAnsi" w:hAnsiTheme="minorHAnsi" w:cstheme="minorHAnsi"/>
          <w:color w:val="000000"/>
        </w:rPr>
        <w:tab/>
      </w:r>
      <w:r w:rsidRPr="00963E53">
        <w:rPr>
          <w:rFonts w:asciiTheme="minorHAnsi" w:hAnsiTheme="minorHAnsi" w:cstheme="minorHAnsi"/>
          <w:color w:val="000000"/>
          <w:sz w:val="36"/>
          <w:szCs w:val="36"/>
        </w:rPr>
        <w:t>□</w:t>
      </w:r>
      <w:r w:rsidRPr="00963E53">
        <w:rPr>
          <w:rFonts w:asciiTheme="minorHAnsi" w:hAnsiTheme="minorHAnsi" w:cstheme="minorHAnsi"/>
          <w:color w:val="000000"/>
        </w:rPr>
        <w:t xml:space="preserve"> bisettimanale    </w:t>
      </w:r>
      <w:r w:rsidRPr="00963E53">
        <w:rPr>
          <w:rFonts w:asciiTheme="minorHAnsi" w:hAnsiTheme="minorHAnsi" w:cstheme="minorHAnsi"/>
          <w:color w:val="000000"/>
          <w:sz w:val="36"/>
          <w:szCs w:val="36"/>
        </w:rPr>
        <w:t xml:space="preserve">□ </w:t>
      </w:r>
      <w:r w:rsidRPr="00963E53">
        <w:rPr>
          <w:rFonts w:asciiTheme="minorHAnsi" w:hAnsiTheme="minorHAnsi" w:cstheme="minorHAnsi"/>
          <w:color w:val="000000"/>
        </w:rPr>
        <w:t xml:space="preserve">settimanale    </w:t>
      </w:r>
      <w:r w:rsidRPr="00963E53">
        <w:rPr>
          <w:rFonts w:asciiTheme="minorHAnsi" w:hAnsiTheme="minorHAnsi" w:cstheme="minorHAnsi"/>
          <w:color w:val="000000"/>
          <w:sz w:val="36"/>
          <w:szCs w:val="36"/>
        </w:rPr>
        <w:t>□</w:t>
      </w:r>
      <w:r w:rsidRPr="00963E53">
        <w:rPr>
          <w:rFonts w:asciiTheme="minorHAnsi" w:hAnsiTheme="minorHAnsi" w:cstheme="minorHAnsi"/>
          <w:color w:val="000000"/>
        </w:rPr>
        <w:t xml:space="preserve"> quindicinale </w:t>
      </w:r>
    </w:p>
    <w:p w14:paraId="298FC1A0" w14:textId="77777777" w:rsidR="005A73F2" w:rsidRPr="00963E53" w:rsidRDefault="005A73F2" w:rsidP="00CB30BB">
      <w:pPr>
        <w:pStyle w:val="Default"/>
        <w:numPr>
          <w:ilvl w:val="0"/>
          <w:numId w:val="85"/>
        </w:numPr>
        <w:suppressAutoHyphens/>
        <w:autoSpaceDN/>
        <w:adjustRightInd/>
        <w:spacing w:before="120"/>
        <w:rPr>
          <w:rFonts w:asciiTheme="minorHAnsi" w:hAnsiTheme="minorHAnsi" w:cstheme="minorHAnsi"/>
        </w:rPr>
      </w:pPr>
      <w:r w:rsidRPr="00963E53">
        <w:rPr>
          <w:rFonts w:asciiTheme="minorHAnsi" w:hAnsiTheme="minorHAnsi" w:cstheme="minorHAnsi"/>
        </w:rPr>
        <w:t>è seguito da familiari</w:t>
      </w:r>
    </w:p>
    <w:p w14:paraId="0B03F098"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ricorre all’aiuto di  compagni</w:t>
      </w:r>
    </w:p>
    <w:p w14:paraId="3131A60D"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utilizza strumenti compensativi</w:t>
      </w:r>
    </w:p>
    <w:p w14:paraId="58BC085A"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altro  ………………………………………………………………………………..</w:t>
      </w:r>
    </w:p>
    <w:p w14:paraId="40995769" w14:textId="77777777" w:rsidR="005A73F2" w:rsidRPr="00963E53" w:rsidRDefault="005A73F2" w:rsidP="005A73F2">
      <w:pPr>
        <w:autoSpaceDE w:val="0"/>
        <w:spacing w:before="120"/>
        <w:ind w:left="1276"/>
        <w:rPr>
          <w:rFonts w:asciiTheme="minorHAnsi" w:hAnsiTheme="minorHAnsi" w:cstheme="minorHAnsi"/>
        </w:rPr>
      </w:pPr>
      <w:r w:rsidRPr="00963E53">
        <w:rPr>
          <w:rFonts w:asciiTheme="minorHAnsi" w:hAnsiTheme="minorHAnsi" w:cstheme="minorHAnsi"/>
        </w:rPr>
        <w:t>………………………………………………………………………………..</w:t>
      </w:r>
    </w:p>
    <w:p w14:paraId="55BB3481" w14:textId="77777777" w:rsidR="005A73F2" w:rsidRPr="00963E53" w:rsidRDefault="005A73F2" w:rsidP="005A73F2">
      <w:pPr>
        <w:autoSpaceDE w:val="0"/>
        <w:spacing w:before="120"/>
        <w:ind w:left="1276"/>
        <w:rPr>
          <w:rFonts w:asciiTheme="minorHAnsi" w:hAnsiTheme="minorHAnsi" w:cstheme="minorHAnsi"/>
        </w:rPr>
      </w:pPr>
      <w:r w:rsidRPr="00963E53">
        <w:rPr>
          <w:rFonts w:asciiTheme="minorHAnsi" w:hAnsiTheme="minorHAnsi" w:cstheme="minorHAnsi"/>
        </w:rPr>
        <w:t>………………………………………………………………………………..</w:t>
      </w:r>
    </w:p>
    <w:p w14:paraId="09DA1F25" w14:textId="77777777" w:rsidR="005A73F2" w:rsidRPr="00963E53" w:rsidRDefault="005A73F2" w:rsidP="005A73F2">
      <w:pPr>
        <w:autoSpaceDE w:val="0"/>
        <w:ind w:left="284"/>
        <w:rPr>
          <w:rFonts w:asciiTheme="minorHAnsi" w:hAnsiTheme="minorHAnsi" w:cstheme="minorHAnsi"/>
          <w:b/>
        </w:rPr>
      </w:pPr>
    </w:p>
    <w:p w14:paraId="0FE97F99" w14:textId="77777777" w:rsidR="005A73F2" w:rsidRPr="00963E53" w:rsidRDefault="005A73F2" w:rsidP="005A73F2">
      <w:pPr>
        <w:autoSpaceDE w:val="0"/>
        <w:ind w:left="284"/>
        <w:rPr>
          <w:rFonts w:asciiTheme="minorHAnsi" w:hAnsiTheme="minorHAnsi" w:cstheme="minorHAnsi"/>
          <w:b/>
        </w:rPr>
      </w:pPr>
      <w:r w:rsidRPr="00963E53">
        <w:rPr>
          <w:rFonts w:asciiTheme="minorHAnsi" w:hAnsiTheme="minorHAnsi" w:cstheme="minorHAnsi"/>
          <w:b/>
        </w:rPr>
        <w:t xml:space="preserve">Strumenti da utilizzare nel lavoro a casa </w:t>
      </w:r>
    </w:p>
    <w:p w14:paraId="0BD0CA0E" w14:textId="77777777" w:rsidR="005A73F2" w:rsidRPr="00963E53" w:rsidRDefault="005A73F2" w:rsidP="005A73F2">
      <w:pPr>
        <w:autoSpaceDE w:val="0"/>
        <w:ind w:left="284"/>
        <w:rPr>
          <w:rFonts w:asciiTheme="minorHAnsi" w:hAnsiTheme="minorHAnsi" w:cstheme="minorHAnsi"/>
        </w:rPr>
      </w:pPr>
    </w:p>
    <w:p w14:paraId="63E43AC6" w14:textId="77777777" w:rsidR="005A73F2" w:rsidRPr="00963E53" w:rsidRDefault="005A73F2" w:rsidP="00CB30BB">
      <w:pPr>
        <w:numPr>
          <w:ilvl w:val="0"/>
          <w:numId w:val="85"/>
        </w:numPr>
        <w:suppressAutoHyphens/>
        <w:autoSpaceDE w:val="0"/>
        <w:rPr>
          <w:rFonts w:asciiTheme="minorHAnsi" w:hAnsiTheme="minorHAnsi" w:cstheme="minorHAnsi"/>
        </w:rPr>
      </w:pPr>
      <w:r w:rsidRPr="00963E53">
        <w:rPr>
          <w:rFonts w:asciiTheme="minorHAnsi" w:hAnsiTheme="minorHAnsi" w:cstheme="minorHAnsi"/>
        </w:rPr>
        <w:t>strumenti informatici (pc, videoscrittura con correttore ortografico,…)</w:t>
      </w:r>
    </w:p>
    <w:p w14:paraId="45AFA6E7"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tecnologia di sintesi vocale</w:t>
      </w:r>
    </w:p>
    <w:p w14:paraId="7EA2D81C"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 xml:space="preserve">appunti scritti al pc </w:t>
      </w:r>
    </w:p>
    <w:p w14:paraId="4849B577"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registrazioni digitali</w:t>
      </w:r>
    </w:p>
    <w:p w14:paraId="4EC3637B"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materiali multimediali (video, simulazioni…)</w:t>
      </w:r>
    </w:p>
    <w:p w14:paraId="38CC49F0"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testi semplificati e/o ridotti</w:t>
      </w:r>
    </w:p>
    <w:p w14:paraId="103D5761"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 xml:space="preserve">fotocopie </w:t>
      </w:r>
    </w:p>
    <w:p w14:paraId="1C4DD9E4"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schemi e mappe</w:t>
      </w:r>
    </w:p>
    <w:p w14:paraId="71ACB566"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altro  ………………………………………………………………………………..</w:t>
      </w:r>
    </w:p>
    <w:p w14:paraId="09B80564" w14:textId="77777777" w:rsidR="005A73F2" w:rsidRPr="00963E53" w:rsidRDefault="005A73F2" w:rsidP="005A73F2">
      <w:pPr>
        <w:autoSpaceDE w:val="0"/>
        <w:spacing w:before="120"/>
        <w:ind w:left="1276"/>
        <w:rPr>
          <w:rFonts w:asciiTheme="minorHAnsi" w:hAnsiTheme="minorHAnsi" w:cstheme="minorHAnsi"/>
        </w:rPr>
      </w:pPr>
      <w:r w:rsidRPr="00963E53">
        <w:rPr>
          <w:rFonts w:asciiTheme="minorHAnsi" w:hAnsiTheme="minorHAnsi" w:cstheme="minorHAnsi"/>
        </w:rPr>
        <w:lastRenderedPageBreak/>
        <w:t>………………………………………………………………………………..</w:t>
      </w:r>
    </w:p>
    <w:p w14:paraId="73B38034" w14:textId="77777777" w:rsidR="005A73F2" w:rsidRPr="00963E53" w:rsidRDefault="005A73F2" w:rsidP="005A73F2">
      <w:pPr>
        <w:autoSpaceDE w:val="0"/>
        <w:spacing w:before="120"/>
        <w:ind w:left="1276"/>
        <w:rPr>
          <w:rFonts w:asciiTheme="minorHAnsi" w:hAnsiTheme="minorHAnsi" w:cstheme="minorHAnsi"/>
        </w:rPr>
      </w:pPr>
      <w:r w:rsidRPr="00963E53">
        <w:rPr>
          <w:rFonts w:asciiTheme="minorHAnsi" w:hAnsiTheme="minorHAnsi" w:cstheme="minorHAnsi"/>
        </w:rPr>
        <w:t>………………………………………………………………………………..</w:t>
      </w:r>
    </w:p>
    <w:p w14:paraId="484A318B" w14:textId="77777777" w:rsidR="005A73F2" w:rsidRPr="00963E53" w:rsidRDefault="005A73F2" w:rsidP="005A73F2">
      <w:pPr>
        <w:autoSpaceDE w:val="0"/>
        <w:ind w:left="284"/>
        <w:rPr>
          <w:rFonts w:asciiTheme="minorHAnsi" w:hAnsiTheme="minorHAnsi" w:cstheme="minorHAnsi"/>
          <w:b/>
        </w:rPr>
      </w:pPr>
    </w:p>
    <w:p w14:paraId="615B75A4" w14:textId="77777777" w:rsidR="005A73F2" w:rsidRPr="00963E53" w:rsidRDefault="005A73F2" w:rsidP="005A73F2">
      <w:pPr>
        <w:autoSpaceDE w:val="0"/>
        <w:ind w:left="284"/>
        <w:rPr>
          <w:rFonts w:asciiTheme="minorHAnsi" w:hAnsiTheme="minorHAnsi" w:cstheme="minorHAnsi"/>
          <w:b/>
        </w:rPr>
      </w:pPr>
      <w:r w:rsidRPr="00963E53">
        <w:rPr>
          <w:rFonts w:asciiTheme="minorHAnsi" w:hAnsiTheme="minorHAnsi" w:cstheme="minorHAnsi"/>
          <w:b/>
        </w:rPr>
        <w:t xml:space="preserve">Attività  scolastiche individualizzate programmate </w:t>
      </w:r>
    </w:p>
    <w:p w14:paraId="0CBCEDBF" w14:textId="77777777" w:rsidR="005A73F2" w:rsidRPr="00963E53" w:rsidRDefault="005A73F2" w:rsidP="005A73F2">
      <w:pPr>
        <w:autoSpaceDE w:val="0"/>
        <w:ind w:left="720"/>
        <w:rPr>
          <w:rFonts w:asciiTheme="minorHAnsi" w:hAnsiTheme="minorHAnsi" w:cstheme="minorHAnsi"/>
          <w:b/>
        </w:rPr>
      </w:pPr>
    </w:p>
    <w:p w14:paraId="46F971B5"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attività di recupero</w:t>
      </w:r>
    </w:p>
    <w:p w14:paraId="6A8C04DE"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attività di consolidamento e/o di potenziamento</w:t>
      </w:r>
    </w:p>
    <w:p w14:paraId="18A3A9DE"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attività di laboratorio</w:t>
      </w:r>
    </w:p>
    <w:p w14:paraId="59B86EBB"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attività di classi aperte (per piccoli gruppi)</w:t>
      </w:r>
    </w:p>
    <w:p w14:paraId="137CE7E9"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attività curriculari all’esterno dell’ambiente scolastico</w:t>
      </w:r>
    </w:p>
    <w:p w14:paraId="39D97F4E"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 xml:space="preserve">attività di carattere culturale, formativo, socializzante </w:t>
      </w:r>
    </w:p>
    <w:p w14:paraId="67F5ACE0" w14:textId="77777777" w:rsidR="005A73F2" w:rsidRPr="00963E53" w:rsidRDefault="005A73F2" w:rsidP="00CB30BB">
      <w:pPr>
        <w:numPr>
          <w:ilvl w:val="0"/>
          <w:numId w:val="85"/>
        </w:numPr>
        <w:suppressAutoHyphens/>
        <w:autoSpaceDE w:val="0"/>
        <w:spacing w:before="120"/>
        <w:rPr>
          <w:rFonts w:asciiTheme="minorHAnsi" w:hAnsiTheme="minorHAnsi" w:cstheme="minorHAnsi"/>
        </w:rPr>
      </w:pPr>
      <w:r w:rsidRPr="00963E53">
        <w:rPr>
          <w:rFonts w:asciiTheme="minorHAnsi" w:hAnsiTheme="minorHAnsi" w:cstheme="minorHAnsi"/>
        </w:rPr>
        <w:t>altro  ………………………………………………………………………………..</w:t>
      </w:r>
    </w:p>
    <w:p w14:paraId="56F5E989" w14:textId="77777777" w:rsidR="005A73F2" w:rsidRPr="00963E53" w:rsidRDefault="005A73F2" w:rsidP="005A73F2">
      <w:pPr>
        <w:autoSpaceDE w:val="0"/>
        <w:spacing w:before="120"/>
        <w:ind w:left="1276"/>
        <w:rPr>
          <w:rFonts w:asciiTheme="minorHAnsi" w:hAnsiTheme="minorHAnsi" w:cstheme="minorHAnsi"/>
        </w:rPr>
      </w:pPr>
      <w:r w:rsidRPr="00963E53">
        <w:rPr>
          <w:rFonts w:asciiTheme="minorHAnsi" w:hAnsiTheme="minorHAnsi" w:cstheme="minorHAnsi"/>
        </w:rPr>
        <w:t>………………………………………………………………………………..</w:t>
      </w:r>
    </w:p>
    <w:p w14:paraId="330D16A5" w14:textId="77777777" w:rsidR="003A2391" w:rsidRPr="00963E53" w:rsidRDefault="003A2391" w:rsidP="005A73F2">
      <w:pPr>
        <w:autoSpaceDE w:val="0"/>
        <w:spacing w:before="120"/>
        <w:ind w:left="1276"/>
        <w:rPr>
          <w:rFonts w:asciiTheme="minorHAnsi" w:hAnsiTheme="minorHAnsi" w:cstheme="minorHAnsi"/>
        </w:rPr>
      </w:pPr>
    </w:p>
    <w:p w14:paraId="182A84AC" w14:textId="77777777" w:rsidR="003A2391" w:rsidRPr="00963E53" w:rsidRDefault="003A2391" w:rsidP="005A73F2">
      <w:pPr>
        <w:autoSpaceDE w:val="0"/>
        <w:spacing w:before="120"/>
        <w:ind w:left="1276"/>
        <w:rPr>
          <w:rFonts w:asciiTheme="minorHAnsi" w:hAnsiTheme="minorHAnsi" w:cstheme="minorHAnsi"/>
        </w:rPr>
      </w:pPr>
    </w:p>
    <w:p w14:paraId="32306DF6" w14:textId="77777777" w:rsidR="003A2391" w:rsidRPr="00963E53" w:rsidRDefault="003A2391" w:rsidP="005A73F2">
      <w:pPr>
        <w:autoSpaceDE w:val="0"/>
        <w:spacing w:before="120"/>
        <w:ind w:left="1276"/>
        <w:rPr>
          <w:rFonts w:asciiTheme="minorHAnsi" w:hAnsiTheme="minorHAnsi" w:cstheme="minorHAnsi"/>
        </w:rPr>
      </w:pPr>
    </w:p>
    <w:p w14:paraId="06F7480B" w14:textId="77777777" w:rsidR="003A2391" w:rsidRPr="00963E53" w:rsidRDefault="003A2391" w:rsidP="005A73F2">
      <w:pPr>
        <w:autoSpaceDE w:val="0"/>
        <w:spacing w:before="120"/>
        <w:ind w:left="1276"/>
        <w:rPr>
          <w:rFonts w:asciiTheme="minorHAnsi" w:hAnsiTheme="minorHAnsi" w:cstheme="minorHAnsi"/>
        </w:rPr>
      </w:pPr>
    </w:p>
    <w:p w14:paraId="57938105" w14:textId="77777777" w:rsidR="003A2391" w:rsidRPr="00963E53" w:rsidRDefault="003A2391" w:rsidP="005A73F2">
      <w:pPr>
        <w:autoSpaceDE w:val="0"/>
        <w:spacing w:before="120"/>
        <w:ind w:left="1276"/>
        <w:rPr>
          <w:rFonts w:asciiTheme="minorHAnsi" w:hAnsiTheme="minorHAnsi" w:cstheme="minorHAnsi"/>
        </w:rPr>
      </w:pPr>
    </w:p>
    <w:p w14:paraId="50C99167" w14:textId="77777777" w:rsidR="003A2391" w:rsidRPr="00963E53" w:rsidRDefault="003A2391" w:rsidP="005A73F2">
      <w:pPr>
        <w:autoSpaceDE w:val="0"/>
        <w:spacing w:before="120"/>
        <w:ind w:left="1276"/>
        <w:rPr>
          <w:rFonts w:asciiTheme="minorHAnsi" w:hAnsiTheme="minorHAnsi" w:cstheme="minorHAnsi"/>
        </w:rPr>
      </w:pPr>
    </w:p>
    <w:p w14:paraId="5FDC0E88" w14:textId="77777777" w:rsidR="003A2391" w:rsidRPr="00963E53" w:rsidRDefault="003A2391" w:rsidP="005A73F2">
      <w:pPr>
        <w:autoSpaceDE w:val="0"/>
        <w:spacing w:before="120"/>
        <w:ind w:left="1276"/>
        <w:rPr>
          <w:rFonts w:asciiTheme="minorHAnsi" w:hAnsiTheme="minorHAnsi" w:cstheme="minorHAnsi"/>
        </w:rPr>
      </w:pPr>
    </w:p>
    <w:p w14:paraId="182669C0" w14:textId="77777777" w:rsidR="003A2391" w:rsidRPr="00963E53" w:rsidRDefault="003A2391" w:rsidP="005A73F2">
      <w:pPr>
        <w:autoSpaceDE w:val="0"/>
        <w:spacing w:before="120"/>
        <w:ind w:left="1276"/>
        <w:rPr>
          <w:rFonts w:asciiTheme="minorHAnsi" w:hAnsiTheme="minorHAnsi" w:cstheme="minorHAnsi"/>
        </w:rPr>
      </w:pPr>
    </w:p>
    <w:p w14:paraId="14B3A546" w14:textId="77777777" w:rsidR="003A2391" w:rsidRPr="00963E53" w:rsidRDefault="003A2391" w:rsidP="005A73F2">
      <w:pPr>
        <w:autoSpaceDE w:val="0"/>
        <w:spacing w:before="120"/>
        <w:ind w:left="1276"/>
        <w:rPr>
          <w:rFonts w:asciiTheme="minorHAnsi" w:hAnsiTheme="minorHAnsi" w:cstheme="minorHAnsi"/>
        </w:rPr>
      </w:pPr>
    </w:p>
    <w:p w14:paraId="4AD81C96" w14:textId="77777777" w:rsidR="003A2391" w:rsidRPr="00963E53" w:rsidRDefault="003A2391" w:rsidP="005A73F2">
      <w:pPr>
        <w:autoSpaceDE w:val="0"/>
        <w:spacing w:before="120"/>
        <w:ind w:left="1276"/>
        <w:rPr>
          <w:rFonts w:asciiTheme="minorHAnsi" w:hAnsiTheme="minorHAnsi" w:cstheme="minorHAnsi"/>
        </w:rPr>
      </w:pPr>
    </w:p>
    <w:p w14:paraId="5FCD7C22" w14:textId="77777777" w:rsidR="005A73F2" w:rsidRPr="00963E53" w:rsidRDefault="005A73F2" w:rsidP="00CB30BB">
      <w:pPr>
        <w:pStyle w:val="Titolo1"/>
        <w:keepLines w:val="0"/>
        <w:numPr>
          <w:ilvl w:val="0"/>
          <w:numId w:val="54"/>
        </w:numPr>
        <w:suppressAutoHyphens/>
        <w:spacing w:before="240" w:after="60"/>
        <w:rPr>
          <w:rFonts w:asciiTheme="minorHAnsi" w:hAnsiTheme="minorHAnsi" w:cstheme="minorHAnsi"/>
        </w:rPr>
      </w:pPr>
      <w:bookmarkStart w:id="10" w:name="__RefHeading__20_1270352503"/>
      <w:bookmarkEnd w:id="10"/>
      <w:r w:rsidRPr="00963E53">
        <w:rPr>
          <w:rFonts w:asciiTheme="minorHAnsi" w:hAnsiTheme="minorHAnsi" w:cstheme="minorHAnsi"/>
        </w:rPr>
        <w:lastRenderedPageBreak/>
        <w:t xml:space="preserve">SEZIONE D: INTERVENTI EDUCATIVI E DIDATTICI </w:t>
      </w:r>
    </w:p>
    <w:p w14:paraId="692015CA" w14:textId="77777777" w:rsidR="005A73F2" w:rsidRPr="00963E53" w:rsidRDefault="005A73F2" w:rsidP="005A73F2">
      <w:pPr>
        <w:pStyle w:val="Sommario1"/>
        <w:rPr>
          <w:rFonts w:asciiTheme="minorHAnsi" w:hAnsiTheme="minorHAnsi" w:cstheme="minorHAnsi"/>
          <w:b/>
          <w:u w:val="single"/>
        </w:rPr>
      </w:pPr>
      <w:r w:rsidRPr="00963E53">
        <w:rPr>
          <w:rStyle w:val="Collegamentoipertestuale"/>
          <w:rFonts w:asciiTheme="minorHAnsi" w:hAnsiTheme="minorHAnsi" w:cstheme="minorHAnsi"/>
          <w:b/>
        </w:rPr>
        <w:t xml:space="preserve">N.B.: I docenti potranno scegliere quale tabella utilizzare tra la D.1 e la D.2 </w:t>
      </w:r>
    </w:p>
    <w:p w14:paraId="0EF0E6BD" w14:textId="77777777" w:rsidR="005A73F2" w:rsidRPr="00963E53" w:rsidRDefault="005A73F2" w:rsidP="00CB30BB">
      <w:pPr>
        <w:pStyle w:val="Titolo2"/>
        <w:numPr>
          <w:ilvl w:val="1"/>
          <w:numId w:val="54"/>
        </w:numPr>
        <w:rPr>
          <w:rFonts w:asciiTheme="minorHAnsi" w:hAnsiTheme="minorHAnsi" w:cstheme="minorHAnsi"/>
        </w:rPr>
      </w:pPr>
      <w:bookmarkStart w:id="11" w:name="__RefHeading__22_1270352503"/>
      <w:bookmarkEnd w:id="11"/>
      <w:r w:rsidRPr="00963E53">
        <w:rPr>
          <w:rFonts w:asciiTheme="minorHAnsi" w:hAnsiTheme="minorHAnsi" w:cstheme="minorHAnsi"/>
        </w:rPr>
        <w:t xml:space="preserve">D.1: </w:t>
      </w:r>
      <w:r w:rsidRPr="00963E53">
        <w:rPr>
          <w:rFonts w:asciiTheme="minorHAnsi" w:hAnsiTheme="minorHAnsi" w:cstheme="minorHAnsi"/>
          <w:caps/>
        </w:rPr>
        <w:t>Strategie di personalizzazione/individualizzazione</w:t>
      </w:r>
      <w:r w:rsidRPr="00963E53">
        <w:rPr>
          <w:rFonts w:asciiTheme="minorHAnsi" w:hAnsiTheme="minorHAnsi" w:cstheme="minorHAnsi"/>
        </w:rPr>
        <w:t xml:space="preserve"> </w:t>
      </w:r>
    </w:p>
    <w:p w14:paraId="4AD099E8" w14:textId="77777777" w:rsidR="005A73F2" w:rsidRPr="00963E53" w:rsidRDefault="005A73F2" w:rsidP="005A73F2">
      <w:pPr>
        <w:pStyle w:val="Style8"/>
        <w:kinsoku w:val="0"/>
        <w:autoSpaceDE/>
        <w:spacing w:before="0" w:line="240" w:lineRule="auto"/>
        <w:jc w:val="center"/>
        <w:rPr>
          <w:rStyle w:val="CharacterStyle2"/>
          <w:rFonts w:asciiTheme="minorHAnsi" w:hAnsiTheme="minorHAnsi" w:cstheme="minorHAnsi"/>
          <w:b/>
          <w:bCs/>
          <w:spacing w:val="-2"/>
          <w:w w:val="105"/>
        </w:rPr>
      </w:pPr>
      <w:r w:rsidRPr="00963E53">
        <w:rPr>
          <w:rStyle w:val="CharacterStyle2"/>
          <w:rFonts w:asciiTheme="minorHAnsi" w:hAnsiTheme="minorHAnsi" w:cstheme="minorHAnsi"/>
          <w:b/>
          <w:bCs/>
          <w:spacing w:val="-2"/>
          <w:w w:val="105"/>
        </w:rPr>
        <w:t>TAB. MISURE DISPENSATIVE, STRUMENTI COMPENSATIVI, STRATEGIE DIDATTICHE</w:t>
      </w:r>
    </w:p>
    <w:p w14:paraId="3FAD2A6E" w14:textId="77777777" w:rsidR="005A73F2" w:rsidRPr="00963E53" w:rsidRDefault="005A73F2" w:rsidP="005A73F2">
      <w:pPr>
        <w:pStyle w:val="Style8"/>
        <w:kinsoku w:val="0"/>
        <w:autoSpaceDE/>
        <w:spacing w:before="0" w:line="240" w:lineRule="auto"/>
        <w:jc w:val="center"/>
        <w:rPr>
          <w:rStyle w:val="CharacterStyle2"/>
          <w:rFonts w:asciiTheme="minorHAnsi" w:hAnsiTheme="minorHAnsi" w:cstheme="minorHAnsi"/>
          <w:b/>
          <w:bCs/>
          <w:spacing w:val="-2"/>
          <w:w w:val="105"/>
        </w:rPr>
      </w:pPr>
      <w:r w:rsidRPr="00963E53">
        <w:rPr>
          <w:rStyle w:val="CharacterStyle2"/>
          <w:rFonts w:asciiTheme="minorHAnsi" w:hAnsiTheme="minorHAnsi" w:cstheme="minorHAnsi"/>
          <w:b/>
          <w:bCs/>
          <w:spacing w:val="-2"/>
          <w:w w:val="105"/>
        </w:rPr>
        <w:t>(vedi quadro riassuntivo - sezione E)</w:t>
      </w:r>
    </w:p>
    <w:p w14:paraId="71418CEF" w14:textId="77777777" w:rsidR="005A73F2" w:rsidRPr="00963E53" w:rsidRDefault="005A73F2" w:rsidP="005A73F2">
      <w:pPr>
        <w:autoSpaceDE w:val="0"/>
        <w:jc w:val="center"/>
        <w:rPr>
          <w:rFonts w:asciiTheme="minorHAnsi" w:hAnsiTheme="minorHAnsi" w:cstheme="minorHAnsi"/>
          <w:b/>
          <w:bCs/>
          <w:sz w:val="20"/>
          <w:szCs w:val="20"/>
        </w:rPr>
      </w:pPr>
    </w:p>
    <w:tbl>
      <w:tblPr>
        <w:tblW w:w="5000" w:type="pct"/>
        <w:tblLook w:val="0000" w:firstRow="0" w:lastRow="0" w:firstColumn="0" w:lastColumn="0" w:noHBand="0" w:noVBand="0"/>
      </w:tblPr>
      <w:tblGrid>
        <w:gridCol w:w="2409"/>
        <w:gridCol w:w="2065"/>
        <w:gridCol w:w="1894"/>
        <w:gridCol w:w="2239"/>
        <w:gridCol w:w="3441"/>
        <w:gridCol w:w="2937"/>
      </w:tblGrid>
      <w:tr w:rsidR="005A73F2" w:rsidRPr="00963E53" w14:paraId="0FB2583A" w14:textId="77777777" w:rsidTr="001D1B39">
        <w:tc>
          <w:tcPr>
            <w:tcW w:w="804" w:type="pct"/>
            <w:tcBorders>
              <w:top w:val="single" w:sz="4" w:space="0" w:color="000000"/>
              <w:left w:val="single" w:sz="4" w:space="0" w:color="000000"/>
              <w:bottom w:val="single" w:sz="4" w:space="0" w:color="000000"/>
            </w:tcBorders>
            <w:shd w:val="clear" w:color="auto" w:fill="auto"/>
          </w:tcPr>
          <w:p w14:paraId="7AC897E5" w14:textId="77777777" w:rsidR="005A73F2" w:rsidRPr="00963E53" w:rsidRDefault="005A73F2" w:rsidP="001D1B39">
            <w:pPr>
              <w:snapToGrid w:val="0"/>
              <w:jc w:val="center"/>
              <w:rPr>
                <w:rFonts w:asciiTheme="minorHAnsi" w:hAnsiTheme="minorHAnsi" w:cstheme="minorHAnsi"/>
                <w:b/>
                <w:sz w:val="22"/>
                <w:szCs w:val="22"/>
              </w:rPr>
            </w:pPr>
            <w:r w:rsidRPr="00963E53">
              <w:rPr>
                <w:rFonts w:asciiTheme="minorHAnsi" w:hAnsiTheme="minorHAnsi" w:cstheme="minorHAnsi"/>
                <w:b/>
                <w:sz w:val="22"/>
                <w:szCs w:val="22"/>
              </w:rPr>
              <w:t>DISCIPLINA o AMBITO DISCIPLINARE</w:t>
            </w:r>
          </w:p>
        </w:tc>
        <w:tc>
          <w:tcPr>
            <w:tcW w:w="689" w:type="pct"/>
            <w:tcBorders>
              <w:top w:val="single" w:sz="4" w:space="0" w:color="000000"/>
              <w:left w:val="single" w:sz="4" w:space="0" w:color="000000"/>
              <w:bottom w:val="single" w:sz="4" w:space="0" w:color="000000"/>
            </w:tcBorders>
            <w:shd w:val="clear" w:color="auto" w:fill="auto"/>
          </w:tcPr>
          <w:p w14:paraId="7C781BC2" w14:textId="77777777" w:rsidR="005A73F2" w:rsidRPr="00963E53" w:rsidRDefault="005A73F2" w:rsidP="001D1B39">
            <w:pPr>
              <w:snapToGrid w:val="0"/>
              <w:jc w:val="center"/>
              <w:rPr>
                <w:rStyle w:val="CharacterStyle2"/>
                <w:rFonts w:asciiTheme="minorHAnsi" w:hAnsiTheme="minorHAnsi" w:cstheme="minorHAnsi"/>
                <w:b/>
                <w:bCs/>
                <w:spacing w:val="-2"/>
                <w:w w:val="105"/>
                <w:sz w:val="18"/>
                <w:szCs w:val="18"/>
              </w:rPr>
            </w:pPr>
            <w:r w:rsidRPr="00963E53">
              <w:rPr>
                <w:rStyle w:val="CharacterStyle2"/>
                <w:rFonts w:asciiTheme="minorHAnsi" w:hAnsiTheme="minorHAnsi" w:cstheme="minorHAnsi"/>
                <w:b/>
                <w:bCs/>
                <w:spacing w:val="-2"/>
                <w:w w:val="105"/>
                <w:sz w:val="18"/>
                <w:szCs w:val="18"/>
              </w:rPr>
              <w:t>MISURE DISPENSATIVE</w:t>
            </w:r>
          </w:p>
        </w:tc>
        <w:tc>
          <w:tcPr>
            <w:tcW w:w="632" w:type="pct"/>
            <w:tcBorders>
              <w:top w:val="single" w:sz="4" w:space="0" w:color="000000"/>
              <w:left w:val="single" w:sz="4" w:space="0" w:color="000000"/>
              <w:bottom w:val="single" w:sz="4" w:space="0" w:color="000000"/>
            </w:tcBorders>
            <w:shd w:val="clear" w:color="auto" w:fill="auto"/>
          </w:tcPr>
          <w:p w14:paraId="26CDCD26" w14:textId="77777777" w:rsidR="005A73F2" w:rsidRPr="00963E53" w:rsidRDefault="005A73F2" w:rsidP="001D1B39">
            <w:pPr>
              <w:snapToGrid w:val="0"/>
              <w:jc w:val="center"/>
              <w:rPr>
                <w:rStyle w:val="CharacterStyle2"/>
                <w:rFonts w:asciiTheme="minorHAnsi" w:hAnsiTheme="minorHAnsi" w:cstheme="minorHAnsi"/>
                <w:b/>
                <w:bCs/>
                <w:spacing w:val="-2"/>
                <w:w w:val="105"/>
                <w:sz w:val="16"/>
                <w:szCs w:val="16"/>
              </w:rPr>
            </w:pPr>
            <w:r w:rsidRPr="00963E53">
              <w:rPr>
                <w:rStyle w:val="CharacterStyle2"/>
                <w:rFonts w:asciiTheme="minorHAnsi" w:hAnsiTheme="minorHAnsi" w:cstheme="minorHAnsi"/>
                <w:b/>
                <w:bCs/>
                <w:spacing w:val="-2"/>
                <w:w w:val="105"/>
                <w:sz w:val="16"/>
                <w:szCs w:val="16"/>
              </w:rPr>
              <w:t>STRUMENTI COMPENSATIVI</w:t>
            </w:r>
          </w:p>
        </w:tc>
        <w:tc>
          <w:tcPr>
            <w:tcW w:w="747" w:type="pct"/>
            <w:tcBorders>
              <w:top w:val="single" w:sz="4" w:space="0" w:color="000000"/>
              <w:left w:val="single" w:sz="4" w:space="0" w:color="000000"/>
              <w:bottom w:val="single" w:sz="4" w:space="0" w:color="000000"/>
            </w:tcBorders>
            <w:shd w:val="clear" w:color="auto" w:fill="auto"/>
          </w:tcPr>
          <w:p w14:paraId="40440565" w14:textId="77777777" w:rsidR="005A73F2" w:rsidRPr="00963E53" w:rsidRDefault="005A73F2" w:rsidP="001D1B39">
            <w:pPr>
              <w:snapToGrid w:val="0"/>
              <w:jc w:val="center"/>
              <w:rPr>
                <w:rStyle w:val="CharacterStyle2"/>
                <w:rFonts w:asciiTheme="minorHAnsi" w:hAnsiTheme="minorHAnsi" w:cstheme="minorHAnsi"/>
                <w:b/>
                <w:bCs/>
                <w:spacing w:val="-2"/>
                <w:w w:val="105"/>
                <w:sz w:val="22"/>
                <w:szCs w:val="22"/>
              </w:rPr>
            </w:pPr>
            <w:r w:rsidRPr="00963E53">
              <w:rPr>
                <w:rStyle w:val="CharacterStyle2"/>
                <w:rFonts w:asciiTheme="minorHAnsi" w:hAnsiTheme="minorHAnsi" w:cstheme="minorHAnsi"/>
                <w:b/>
                <w:bCs/>
                <w:spacing w:val="-2"/>
                <w:w w:val="105"/>
                <w:sz w:val="22"/>
                <w:szCs w:val="22"/>
              </w:rPr>
              <w:t>STRATEGIE DIDATTICHE</w:t>
            </w:r>
          </w:p>
          <w:p w14:paraId="0C8FBE53" w14:textId="77777777" w:rsidR="005A73F2" w:rsidRPr="00963E53" w:rsidRDefault="005A73F2" w:rsidP="001D1B39">
            <w:pPr>
              <w:jc w:val="center"/>
              <w:rPr>
                <w:rStyle w:val="CharacterStyle2"/>
                <w:rFonts w:asciiTheme="minorHAnsi" w:hAnsiTheme="minorHAnsi" w:cstheme="minorHAnsi"/>
                <w:b/>
                <w:bCs/>
                <w:spacing w:val="-2"/>
                <w:w w:val="105"/>
                <w:sz w:val="22"/>
                <w:szCs w:val="22"/>
              </w:rPr>
            </w:pPr>
            <w:r w:rsidRPr="00963E53">
              <w:rPr>
                <w:rStyle w:val="CharacterStyle2"/>
                <w:rFonts w:asciiTheme="minorHAnsi" w:hAnsiTheme="minorHAnsi" w:cstheme="minorHAnsi"/>
                <w:b/>
                <w:bCs/>
                <w:spacing w:val="-2"/>
                <w:w w:val="105"/>
                <w:sz w:val="22"/>
                <w:szCs w:val="22"/>
              </w:rPr>
              <w:t>INCLUSIVE</w:t>
            </w:r>
          </w:p>
        </w:tc>
        <w:tc>
          <w:tcPr>
            <w:tcW w:w="1148" w:type="pct"/>
            <w:tcBorders>
              <w:top w:val="single" w:sz="4" w:space="0" w:color="000000"/>
              <w:left w:val="single" w:sz="4" w:space="0" w:color="000000"/>
              <w:bottom w:val="single" w:sz="4" w:space="0" w:color="000000"/>
            </w:tcBorders>
            <w:shd w:val="clear" w:color="auto" w:fill="auto"/>
          </w:tcPr>
          <w:p w14:paraId="01852656" w14:textId="77777777" w:rsidR="005A73F2" w:rsidRPr="00963E53" w:rsidRDefault="005A73F2" w:rsidP="001D1B39">
            <w:pPr>
              <w:snapToGrid w:val="0"/>
              <w:jc w:val="center"/>
              <w:rPr>
                <w:rFonts w:asciiTheme="minorHAnsi" w:hAnsiTheme="minorHAnsi" w:cstheme="minorHAnsi"/>
                <w:b/>
                <w:sz w:val="22"/>
                <w:szCs w:val="22"/>
              </w:rPr>
            </w:pPr>
            <w:r w:rsidRPr="00963E53">
              <w:rPr>
                <w:rFonts w:asciiTheme="minorHAnsi" w:hAnsiTheme="minorHAnsi" w:cstheme="minorHAnsi"/>
                <w:b/>
                <w:sz w:val="22"/>
                <w:szCs w:val="22"/>
              </w:rPr>
              <w:t>OBIETTIVI DISCIPLINARI PERSONALIZZATI</w:t>
            </w:r>
          </w:p>
          <w:p w14:paraId="6C1C5CD9" w14:textId="77777777" w:rsidR="005A73F2" w:rsidRPr="00963E53" w:rsidRDefault="005A73F2" w:rsidP="001D1B39">
            <w:pPr>
              <w:jc w:val="center"/>
              <w:rPr>
                <w:rFonts w:asciiTheme="minorHAnsi" w:hAnsiTheme="minorHAnsi" w:cstheme="minorHAnsi"/>
                <w:b/>
                <w:sz w:val="22"/>
                <w:szCs w:val="22"/>
              </w:rPr>
            </w:pPr>
            <w:r w:rsidRPr="00963E53">
              <w:rPr>
                <w:rFonts w:asciiTheme="minorHAnsi" w:hAnsiTheme="minorHAnsi" w:cstheme="minorHAnsi"/>
                <w:b/>
                <w:sz w:val="22"/>
                <w:szCs w:val="22"/>
              </w:rPr>
              <w:t>se necessari</w:t>
            </w:r>
          </w:p>
          <w:p w14:paraId="1722E619" w14:textId="77777777" w:rsidR="005A73F2" w:rsidRPr="00963E53" w:rsidRDefault="005A73F2" w:rsidP="001D1B39">
            <w:pPr>
              <w:jc w:val="center"/>
              <w:rPr>
                <w:rFonts w:asciiTheme="minorHAnsi" w:hAnsiTheme="minorHAnsi" w:cstheme="minorHAnsi"/>
                <w:sz w:val="22"/>
                <w:szCs w:val="22"/>
              </w:rPr>
            </w:pPr>
            <w:r w:rsidRPr="00963E53">
              <w:rPr>
                <w:rFonts w:asciiTheme="minorHAnsi" w:hAnsiTheme="minorHAnsi" w:cstheme="minorHAnsi"/>
                <w:sz w:val="22"/>
                <w:szCs w:val="22"/>
              </w:rPr>
              <w:t>(conoscenze/competenze)</w:t>
            </w:r>
          </w:p>
        </w:tc>
        <w:tc>
          <w:tcPr>
            <w:tcW w:w="980" w:type="pct"/>
            <w:tcBorders>
              <w:top w:val="single" w:sz="4" w:space="0" w:color="000000"/>
              <w:left w:val="single" w:sz="4" w:space="0" w:color="000000"/>
              <w:bottom w:val="single" w:sz="4" w:space="0" w:color="000000"/>
              <w:right w:val="single" w:sz="4" w:space="0" w:color="000000"/>
            </w:tcBorders>
            <w:shd w:val="clear" w:color="auto" w:fill="auto"/>
          </w:tcPr>
          <w:p w14:paraId="30E21670" w14:textId="77777777" w:rsidR="005A73F2" w:rsidRPr="00963E53" w:rsidRDefault="005A73F2" w:rsidP="001D1B39">
            <w:pPr>
              <w:snapToGrid w:val="0"/>
              <w:jc w:val="center"/>
              <w:rPr>
                <w:rFonts w:asciiTheme="minorHAnsi" w:hAnsiTheme="minorHAnsi" w:cstheme="minorHAnsi"/>
                <w:b/>
                <w:sz w:val="22"/>
                <w:szCs w:val="22"/>
              </w:rPr>
            </w:pPr>
            <w:r w:rsidRPr="00963E53">
              <w:rPr>
                <w:rFonts w:asciiTheme="minorHAnsi" w:hAnsiTheme="minorHAnsi" w:cstheme="minorHAnsi"/>
                <w:b/>
                <w:sz w:val="22"/>
                <w:szCs w:val="22"/>
              </w:rPr>
              <w:t>PARAMETRI</w:t>
            </w:r>
          </w:p>
          <w:p w14:paraId="6C8399DB" w14:textId="77777777" w:rsidR="005A73F2" w:rsidRPr="00963E53" w:rsidRDefault="005A73F2" w:rsidP="001D1B39">
            <w:pPr>
              <w:jc w:val="center"/>
              <w:rPr>
                <w:rFonts w:asciiTheme="minorHAnsi" w:hAnsiTheme="minorHAnsi" w:cstheme="minorHAnsi"/>
                <w:b/>
                <w:sz w:val="22"/>
                <w:szCs w:val="22"/>
              </w:rPr>
            </w:pPr>
            <w:r w:rsidRPr="00963E53">
              <w:rPr>
                <w:rFonts w:asciiTheme="minorHAnsi" w:hAnsiTheme="minorHAnsi" w:cstheme="minorHAnsi"/>
                <w:b/>
                <w:sz w:val="22"/>
                <w:szCs w:val="22"/>
              </w:rPr>
              <w:t>DI VALUTAZIONE</w:t>
            </w:r>
          </w:p>
        </w:tc>
      </w:tr>
      <w:tr w:rsidR="005A73F2" w:rsidRPr="00963E53" w14:paraId="1767448E" w14:textId="77777777" w:rsidTr="001D1B39">
        <w:trPr>
          <w:trHeight w:val="2782"/>
        </w:trPr>
        <w:tc>
          <w:tcPr>
            <w:tcW w:w="804" w:type="pct"/>
            <w:tcBorders>
              <w:top w:val="single" w:sz="4" w:space="0" w:color="000000"/>
              <w:left w:val="single" w:sz="4" w:space="0" w:color="000000"/>
              <w:bottom w:val="single" w:sz="4" w:space="0" w:color="000000"/>
            </w:tcBorders>
            <w:shd w:val="clear" w:color="auto" w:fill="auto"/>
          </w:tcPr>
          <w:p w14:paraId="47EF71AD" w14:textId="77777777" w:rsidR="005A73F2" w:rsidRPr="00963E53" w:rsidRDefault="005A73F2" w:rsidP="001D1B39">
            <w:pPr>
              <w:autoSpaceDE w:val="0"/>
              <w:snapToGrid w:val="0"/>
              <w:rPr>
                <w:rFonts w:asciiTheme="minorHAnsi" w:hAnsiTheme="minorHAnsi" w:cstheme="minorHAnsi"/>
                <w:b/>
                <w:bCs/>
                <w:sz w:val="22"/>
                <w:szCs w:val="22"/>
              </w:rPr>
            </w:pPr>
          </w:p>
          <w:p w14:paraId="47E8D410"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MATERIA</w:t>
            </w:r>
          </w:p>
          <w:p w14:paraId="4A1C37F6" w14:textId="77777777" w:rsidR="005A73F2" w:rsidRPr="00963E53" w:rsidRDefault="005A73F2" w:rsidP="001D1B39">
            <w:pPr>
              <w:autoSpaceDE w:val="0"/>
              <w:rPr>
                <w:rFonts w:asciiTheme="minorHAnsi" w:hAnsiTheme="minorHAnsi" w:cstheme="minorHAnsi"/>
                <w:bCs/>
                <w:sz w:val="22"/>
                <w:szCs w:val="22"/>
              </w:rPr>
            </w:pPr>
          </w:p>
          <w:p w14:paraId="379BC384"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w:t>
            </w:r>
          </w:p>
          <w:p w14:paraId="6DA86F0D" w14:textId="77777777" w:rsidR="005A73F2" w:rsidRPr="00963E53" w:rsidRDefault="005A73F2" w:rsidP="001D1B39">
            <w:pPr>
              <w:autoSpaceDE w:val="0"/>
              <w:rPr>
                <w:rFonts w:asciiTheme="minorHAnsi" w:hAnsiTheme="minorHAnsi" w:cstheme="minorHAnsi"/>
                <w:bCs/>
                <w:sz w:val="22"/>
                <w:szCs w:val="22"/>
              </w:rPr>
            </w:pPr>
          </w:p>
          <w:p w14:paraId="71B9263A"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Firma docente:</w:t>
            </w:r>
          </w:p>
          <w:p w14:paraId="66FC7D79" w14:textId="77777777" w:rsidR="005A73F2" w:rsidRPr="00963E53" w:rsidRDefault="005A73F2" w:rsidP="001D1B39">
            <w:pPr>
              <w:autoSpaceDE w:val="0"/>
              <w:rPr>
                <w:rFonts w:asciiTheme="minorHAnsi" w:hAnsiTheme="minorHAnsi" w:cstheme="minorHAnsi"/>
                <w:bCs/>
                <w:sz w:val="22"/>
                <w:szCs w:val="22"/>
              </w:rPr>
            </w:pPr>
          </w:p>
          <w:p w14:paraId="7F667547"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w:t>
            </w:r>
          </w:p>
          <w:p w14:paraId="18AE1B55" w14:textId="77777777" w:rsidR="005A73F2" w:rsidRPr="00963E53" w:rsidRDefault="005A73F2" w:rsidP="001D1B39">
            <w:pPr>
              <w:autoSpaceDE w:val="0"/>
              <w:rPr>
                <w:rFonts w:asciiTheme="minorHAnsi" w:hAnsiTheme="minorHAnsi" w:cstheme="minorHAnsi"/>
                <w:b/>
                <w:bCs/>
                <w:sz w:val="22"/>
                <w:szCs w:val="22"/>
              </w:rPr>
            </w:pPr>
          </w:p>
          <w:p w14:paraId="6A5B4D24" w14:textId="77777777" w:rsidR="005A73F2" w:rsidRPr="00963E53" w:rsidRDefault="005A73F2" w:rsidP="001D1B39">
            <w:pPr>
              <w:autoSpaceDE w:val="0"/>
              <w:rPr>
                <w:rFonts w:asciiTheme="minorHAnsi" w:hAnsiTheme="minorHAnsi" w:cstheme="minorHAnsi"/>
                <w:b/>
                <w:bCs/>
                <w:sz w:val="22"/>
                <w:szCs w:val="22"/>
              </w:rPr>
            </w:pPr>
          </w:p>
        </w:tc>
        <w:tc>
          <w:tcPr>
            <w:tcW w:w="689" w:type="pct"/>
            <w:tcBorders>
              <w:top w:val="single" w:sz="4" w:space="0" w:color="000000"/>
              <w:left w:val="single" w:sz="4" w:space="0" w:color="000000"/>
              <w:bottom w:val="single" w:sz="4" w:space="0" w:color="000000"/>
            </w:tcBorders>
            <w:shd w:val="clear" w:color="auto" w:fill="auto"/>
          </w:tcPr>
          <w:p w14:paraId="4BAB3FEF" w14:textId="77777777" w:rsidR="005A73F2" w:rsidRPr="00963E53" w:rsidRDefault="005A73F2" w:rsidP="001D1B39">
            <w:pPr>
              <w:autoSpaceDE w:val="0"/>
              <w:snapToGrid w:val="0"/>
              <w:rPr>
                <w:rFonts w:asciiTheme="minorHAnsi" w:hAnsiTheme="minorHAnsi" w:cstheme="minorHAnsi"/>
                <w:b/>
                <w:bCs/>
                <w:sz w:val="22"/>
                <w:szCs w:val="22"/>
              </w:rPr>
            </w:pPr>
          </w:p>
        </w:tc>
        <w:tc>
          <w:tcPr>
            <w:tcW w:w="632" w:type="pct"/>
            <w:tcBorders>
              <w:top w:val="single" w:sz="4" w:space="0" w:color="000000"/>
              <w:left w:val="single" w:sz="4" w:space="0" w:color="000000"/>
              <w:bottom w:val="single" w:sz="4" w:space="0" w:color="000000"/>
            </w:tcBorders>
            <w:shd w:val="clear" w:color="auto" w:fill="auto"/>
          </w:tcPr>
          <w:p w14:paraId="03C09636" w14:textId="77777777" w:rsidR="005A73F2" w:rsidRPr="00963E53" w:rsidRDefault="005A73F2" w:rsidP="001D1B39">
            <w:pPr>
              <w:autoSpaceDE w:val="0"/>
              <w:snapToGrid w:val="0"/>
              <w:rPr>
                <w:rFonts w:asciiTheme="minorHAnsi" w:hAnsiTheme="minorHAnsi" w:cstheme="minorHAnsi"/>
                <w:b/>
                <w:bCs/>
                <w:sz w:val="22"/>
                <w:szCs w:val="22"/>
              </w:rPr>
            </w:pPr>
          </w:p>
        </w:tc>
        <w:tc>
          <w:tcPr>
            <w:tcW w:w="747" w:type="pct"/>
            <w:tcBorders>
              <w:top w:val="single" w:sz="4" w:space="0" w:color="000000"/>
              <w:left w:val="single" w:sz="4" w:space="0" w:color="000000"/>
              <w:bottom w:val="single" w:sz="4" w:space="0" w:color="000000"/>
            </w:tcBorders>
            <w:shd w:val="clear" w:color="auto" w:fill="auto"/>
          </w:tcPr>
          <w:p w14:paraId="0E4F35B1" w14:textId="77777777" w:rsidR="005A73F2" w:rsidRPr="00963E53" w:rsidRDefault="005A73F2" w:rsidP="001D1B39">
            <w:pPr>
              <w:autoSpaceDE w:val="0"/>
              <w:snapToGrid w:val="0"/>
              <w:rPr>
                <w:rFonts w:asciiTheme="minorHAnsi" w:hAnsiTheme="minorHAnsi" w:cstheme="minorHAnsi"/>
                <w:b/>
                <w:bCs/>
                <w:sz w:val="22"/>
                <w:szCs w:val="22"/>
              </w:rPr>
            </w:pPr>
          </w:p>
        </w:tc>
        <w:tc>
          <w:tcPr>
            <w:tcW w:w="1148" w:type="pct"/>
            <w:tcBorders>
              <w:top w:val="single" w:sz="4" w:space="0" w:color="000000"/>
              <w:left w:val="single" w:sz="4" w:space="0" w:color="000000"/>
              <w:bottom w:val="single" w:sz="4" w:space="0" w:color="000000"/>
            </w:tcBorders>
            <w:shd w:val="clear" w:color="auto" w:fill="auto"/>
          </w:tcPr>
          <w:p w14:paraId="0FCB70E4" w14:textId="77777777" w:rsidR="005A73F2" w:rsidRPr="00963E53" w:rsidRDefault="005A73F2" w:rsidP="001D1B39">
            <w:pPr>
              <w:autoSpaceDE w:val="0"/>
              <w:snapToGrid w:val="0"/>
              <w:ind w:left="-391" w:firstLine="108"/>
              <w:rPr>
                <w:rFonts w:asciiTheme="minorHAnsi" w:hAnsiTheme="minorHAnsi" w:cstheme="minorHAnsi"/>
                <w:b/>
                <w:bCs/>
                <w:sz w:val="22"/>
                <w:szCs w:val="22"/>
              </w:rPr>
            </w:pPr>
          </w:p>
        </w:tc>
        <w:tc>
          <w:tcPr>
            <w:tcW w:w="980" w:type="pct"/>
            <w:tcBorders>
              <w:top w:val="single" w:sz="4" w:space="0" w:color="000000"/>
              <w:left w:val="single" w:sz="4" w:space="0" w:color="000000"/>
              <w:bottom w:val="single" w:sz="4" w:space="0" w:color="000000"/>
              <w:right w:val="single" w:sz="4" w:space="0" w:color="000000"/>
            </w:tcBorders>
            <w:shd w:val="clear" w:color="auto" w:fill="auto"/>
          </w:tcPr>
          <w:p w14:paraId="0AB6870A" w14:textId="77777777" w:rsidR="005A73F2" w:rsidRPr="00963E53" w:rsidRDefault="005A73F2" w:rsidP="001D1B39">
            <w:pPr>
              <w:autoSpaceDE w:val="0"/>
              <w:snapToGrid w:val="0"/>
              <w:ind w:left="-391" w:firstLine="108"/>
              <w:rPr>
                <w:rFonts w:asciiTheme="minorHAnsi" w:hAnsiTheme="minorHAnsi" w:cstheme="minorHAnsi"/>
                <w:b/>
                <w:bCs/>
                <w:sz w:val="22"/>
                <w:szCs w:val="22"/>
              </w:rPr>
            </w:pPr>
          </w:p>
        </w:tc>
      </w:tr>
      <w:tr w:rsidR="005A73F2" w:rsidRPr="00963E53" w14:paraId="0436B436" w14:textId="77777777" w:rsidTr="001D1B39">
        <w:trPr>
          <w:trHeight w:val="2782"/>
        </w:trPr>
        <w:tc>
          <w:tcPr>
            <w:tcW w:w="804" w:type="pct"/>
            <w:tcBorders>
              <w:top w:val="single" w:sz="4" w:space="0" w:color="000000"/>
              <w:left w:val="single" w:sz="4" w:space="0" w:color="000000"/>
              <w:bottom w:val="single" w:sz="4" w:space="0" w:color="000000"/>
            </w:tcBorders>
            <w:shd w:val="clear" w:color="auto" w:fill="auto"/>
          </w:tcPr>
          <w:p w14:paraId="6FBDBEB8" w14:textId="77777777" w:rsidR="005A73F2" w:rsidRPr="00963E53" w:rsidRDefault="005A73F2" w:rsidP="001D1B39">
            <w:pPr>
              <w:autoSpaceDE w:val="0"/>
              <w:snapToGrid w:val="0"/>
              <w:rPr>
                <w:rFonts w:asciiTheme="minorHAnsi" w:hAnsiTheme="minorHAnsi" w:cstheme="minorHAnsi"/>
                <w:b/>
                <w:bCs/>
                <w:sz w:val="22"/>
                <w:szCs w:val="22"/>
              </w:rPr>
            </w:pPr>
          </w:p>
          <w:p w14:paraId="5D4A8F74"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MATERIA</w:t>
            </w:r>
          </w:p>
          <w:p w14:paraId="106E43AA" w14:textId="77777777" w:rsidR="005A73F2" w:rsidRPr="00963E53" w:rsidRDefault="005A73F2" w:rsidP="001D1B39">
            <w:pPr>
              <w:autoSpaceDE w:val="0"/>
              <w:rPr>
                <w:rFonts w:asciiTheme="minorHAnsi" w:hAnsiTheme="minorHAnsi" w:cstheme="minorHAnsi"/>
                <w:bCs/>
                <w:sz w:val="22"/>
                <w:szCs w:val="22"/>
              </w:rPr>
            </w:pPr>
          </w:p>
          <w:p w14:paraId="71268129"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w:t>
            </w:r>
          </w:p>
          <w:p w14:paraId="6D35E8C5" w14:textId="77777777" w:rsidR="005A73F2" w:rsidRPr="00963E53" w:rsidRDefault="005A73F2" w:rsidP="001D1B39">
            <w:pPr>
              <w:autoSpaceDE w:val="0"/>
              <w:rPr>
                <w:rFonts w:asciiTheme="minorHAnsi" w:hAnsiTheme="minorHAnsi" w:cstheme="minorHAnsi"/>
                <w:bCs/>
                <w:sz w:val="22"/>
                <w:szCs w:val="22"/>
              </w:rPr>
            </w:pPr>
          </w:p>
          <w:p w14:paraId="482FB68A"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Firma docente:</w:t>
            </w:r>
          </w:p>
          <w:p w14:paraId="697AB867" w14:textId="77777777" w:rsidR="005A73F2" w:rsidRPr="00963E53" w:rsidRDefault="005A73F2" w:rsidP="001D1B39">
            <w:pPr>
              <w:autoSpaceDE w:val="0"/>
              <w:rPr>
                <w:rFonts w:asciiTheme="minorHAnsi" w:hAnsiTheme="minorHAnsi" w:cstheme="minorHAnsi"/>
                <w:bCs/>
                <w:sz w:val="22"/>
                <w:szCs w:val="22"/>
              </w:rPr>
            </w:pPr>
          </w:p>
          <w:p w14:paraId="24013351"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w:t>
            </w:r>
          </w:p>
          <w:p w14:paraId="5D1A737B" w14:textId="77777777" w:rsidR="005A73F2" w:rsidRPr="00963E53" w:rsidRDefault="005A73F2" w:rsidP="001D1B39">
            <w:pPr>
              <w:autoSpaceDE w:val="0"/>
              <w:rPr>
                <w:rFonts w:asciiTheme="minorHAnsi" w:hAnsiTheme="minorHAnsi" w:cstheme="minorHAnsi"/>
                <w:b/>
                <w:bCs/>
                <w:sz w:val="22"/>
                <w:szCs w:val="22"/>
              </w:rPr>
            </w:pPr>
          </w:p>
          <w:p w14:paraId="5ACD1358" w14:textId="77777777" w:rsidR="005A73F2" w:rsidRPr="00963E53" w:rsidRDefault="005A73F2" w:rsidP="001D1B39">
            <w:pPr>
              <w:autoSpaceDE w:val="0"/>
              <w:rPr>
                <w:rFonts w:asciiTheme="minorHAnsi" w:hAnsiTheme="minorHAnsi" w:cstheme="minorHAnsi"/>
                <w:b/>
                <w:bCs/>
                <w:sz w:val="22"/>
                <w:szCs w:val="22"/>
              </w:rPr>
            </w:pPr>
          </w:p>
        </w:tc>
        <w:tc>
          <w:tcPr>
            <w:tcW w:w="689" w:type="pct"/>
            <w:tcBorders>
              <w:top w:val="single" w:sz="4" w:space="0" w:color="000000"/>
              <w:left w:val="single" w:sz="4" w:space="0" w:color="000000"/>
              <w:bottom w:val="single" w:sz="4" w:space="0" w:color="000000"/>
            </w:tcBorders>
            <w:shd w:val="clear" w:color="auto" w:fill="auto"/>
          </w:tcPr>
          <w:p w14:paraId="086BF2C2" w14:textId="77777777" w:rsidR="005A73F2" w:rsidRPr="00963E53" w:rsidRDefault="005A73F2" w:rsidP="001D1B39">
            <w:pPr>
              <w:autoSpaceDE w:val="0"/>
              <w:snapToGrid w:val="0"/>
              <w:rPr>
                <w:rFonts w:asciiTheme="minorHAnsi" w:hAnsiTheme="minorHAnsi" w:cstheme="minorHAnsi"/>
                <w:b/>
                <w:bCs/>
                <w:sz w:val="22"/>
                <w:szCs w:val="22"/>
              </w:rPr>
            </w:pPr>
          </w:p>
        </w:tc>
        <w:tc>
          <w:tcPr>
            <w:tcW w:w="632" w:type="pct"/>
            <w:tcBorders>
              <w:top w:val="single" w:sz="4" w:space="0" w:color="000000"/>
              <w:left w:val="single" w:sz="4" w:space="0" w:color="000000"/>
              <w:bottom w:val="single" w:sz="4" w:space="0" w:color="000000"/>
            </w:tcBorders>
            <w:shd w:val="clear" w:color="auto" w:fill="auto"/>
          </w:tcPr>
          <w:p w14:paraId="304CC383" w14:textId="77777777" w:rsidR="005A73F2" w:rsidRPr="00963E53" w:rsidRDefault="005A73F2" w:rsidP="001D1B39">
            <w:pPr>
              <w:autoSpaceDE w:val="0"/>
              <w:snapToGrid w:val="0"/>
              <w:rPr>
                <w:rFonts w:asciiTheme="minorHAnsi" w:hAnsiTheme="minorHAnsi" w:cstheme="minorHAnsi"/>
                <w:b/>
                <w:bCs/>
                <w:sz w:val="22"/>
                <w:szCs w:val="22"/>
              </w:rPr>
            </w:pPr>
          </w:p>
        </w:tc>
        <w:tc>
          <w:tcPr>
            <w:tcW w:w="747" w:type="pct"/>
            <w:tcBorders>
              <w:top w:val="single" w:sz="4" w:space="0" w:color="000000"/>
              <w:left w:val="single" w:sz="4" w:space="0" w:color="000000"/>
              <w:bottom w:val="single" w:sz="4" w:space="0" w:color="000000"/>
            </w:tcBorders>
            <w:shd w:val="clear" w:color="auto" w:fill="auto"/>
          </w:tcPr>
          <w:p w14:paraId="0BF53390" w14:textId="77777777" w:rsidR="005A73F2" w:rsidRPr="00963E53" w:rsidRDefault="005A73F2" w:rsidP="001D1B39">
            <w:pPr>
              <w:autoSpaceDE w:val="0"/>
              <w:snapToGrid w:val="0"/>
              <w:rPr>
                <w:rFonts w:asciiTheme="minorHAnsi" w:hAnsiTheme="minorHAnsi" w:cstheme="minorHAnsi"/>
                <w:b/>
                <w:bCs/>
                <w:sz w:val="22"/>
                <w:szCs w:val="22"/>
              </w:rPr>
            </w:pPr>
          </w:p>
        </w:tc>
        <w:tc>
          <w:tcPr>
            <w:tcW w:w="1148" w:type="pct"/>
            <w:tcBorders>
              <w:top w:val="single" w:sz="4" w:space="0" w:color="000000"/>
              <w:left w:val="single" w:sz="4" w:space="0" w:color="000000"/>
              <w:bottom w:val="single" w:sz="4" w:space="0" w:color="000000"/>
            </w:tcBorders>
            <w:shd w:val="clear" w:color="auto" w:fill="auto"/>
          </w:tcPr>
          <w:p w14:paraId="58C7CCEA" w14:textId="77777777" w:rsidR="005A73F2" w:rsidRPr="00963E53" w:rsidRDefault="005A73F2" w:rsidP="001D1B39">
            <w:pPr>
              <w:autoSpaceDE w:val="0"/>
              <w:snapToGrid w:val="0"/>
              <w:ind w:left="-391" w:firstLine="108"/>
              <w:rPr>
                <w:rFonts w:asciiTheme="minorHAnsi" w:hAnsiTheme="minorHAnsi" w:cstheme="minorHAnsi"/>
                <w:b/>
                <w:bCs/>
                <w:sz w:val="22"/>
                <w:szCs w:val="22"/>
              </w:rPr>
            </w:pPr>
          </w:p>
        </w:tc>
        <w:tc>
          <w:tcPr>
            <w:tcW w:w="980" w:type="pct"/>
            <w:tcBorders>
              <w:top w:val="single" w:sz="4" w:space="0" w:color="000000"/>
              <w:left w:val="single" w:sz="4" w:space="0" w:color="000000"/>
              <w:bottom w:val="single" w:sz="4" w:space="0" w:color="000000"/>
              <w:right w:val="single" w:sz="4" w:space="0" w:color="000000"/>
            </w:tcBorders>
            <w:shd w:val="clear" w:color="auto" w:fill="auto"/>
          </w:tcPr>
          <w:p w14:paraId="040D104B" w14:textId="77777777" w:rsidR="005A73F2" w:rsidRPr="00963E53" w:rsidRDefault="005A73F2" w:rsidP="001D1B39">
            <w:pPr>
              <w:autoSpaceDE w:val="0"/>
              <w:snapToGrid w:val="0"/>
              <w:ind w:left="-391" w:firstLine="108"/>
              <w:rPr>
                <w:rFonts w:asciiTheme="minorHAnsi" w:hAnsiTheme="minorHAnsi" w:cstheme="minorHAnsi"/>
                <w:b/>
                <w:bCs/>
                <w:sz w:val="22"/>
                <w:szCs w:val="22"/>
              </w:rPr>
            </w:pPr>
          </w:p>
        </w:tc>
      </w:tr>
    </w:tbl>
    <w:p w14:paraId="41AC407A" w14:textId="77777777" w:rsidR="005A73F2" w:rsidRPr="00963E53" w:rsidRDefault="005A73F2" w:rsidP="005A73F2">
      <w:pPr>
        <w:rPr>
          <w:rFonts w:asciiTheme="minorHAnsi" w:hAnsiTheme="minorHAnsi" w:cstheme="minorHAnsi"/>
        </w:rPr>
      </w:pPr>
    </w:p>
    <w:p w14:paraId="08325F64" w14:textId="77777777" w:rsidR="005A73F2" w:rsidRPr="00963E53" w:rsidRDefault="005A73F2" w:rsidP="005A73F2">
      <w:pPr>
        <w:rPr>
          <w:rFonts w:asciiTheme="minorHAnsi" w:hAnsiTheme="minorHAnsi" w:cstheme="minorHAnsi"/>
        </w:rPr>
      </w:pPr>
    </w:p>
    <w:p w14:paraId="0F82355B" w14:textId="77777777" w:rsidR="005A73F2" w:rsidRPr="00963E53" w:rsidRDefault="005A73F2" w:rsidP="00CB30BB">
      <w:pPr>
        <w:pStyle w:val="Titolo1"/>
        <w:keepLines w:val="0"/>
        <w:numPr>
          <w:ilvl w:val="0"/>
          <w:numId w:val="54"/>
        </w:numPr>
        <w:suppressAutoHyphens/>
        <w:spacing w:before="240" w:after="60"/>
        <w:rPr>
          <w:rFonts w:asciiTheme="minorHAnsi" w:hAnsiTheme="minorHAnsi" w:cstheme="minorHAnsi"/>
        </w:rPr>
      </w:pPr>
      <w:r w:rsidRPr="00963E53">
        <w:rPr>
          <w:rFonts w:asciiTheme="minorHAnsi" w:hAnsiTheme="minorHAnsi" w:cstheme="minorHAnsi"/>
        </w:rPr>
        <w:lastRenderedPageBreak/>
        <w:t xml:space="preserve">SEZIONE D: INTERVENTI EDUCATIVI E DIDATTICI </w:t>
      </w:r>
    </w:p>
    <w:p w14:paraId="1145961D" w14:textId="77777777" w:rsidR="005A73F2" w:rsidRPr="00963E53" w:rsidRDefault="005A73F2" w:rsidP="005A73F2">
      <w:pPr>
        <w:pStyle w:val="Sommario1"/>
        <w:rPr>
          <w:rFonts w:asciiTheme="minorHAnsi" w:hAnsiTheme="minorHAnsi" w:cstheme="minorHAnsi"/>
          <w:b/>
          <w:u w:val="single"/>
        </w:rPr>
      </w:pPr>
      <w:r w:rsidRPr="00963E53">
        <w:rPr>
          <w:rStyle w:val="Collegamentoipertestuale"/>
          <w:rFonts w:asciiTheme="minorHAnsi" w:hAnsiTheme="minorHAnsi" w:cstheme="minorHAnsi"/>
          <w:b/>
        </w:rPr>
        <w:t xml:space="preserve">N.B.: I docenti potranno scegliere quale tabella utilizzare tra la D.1 e la D.2 </w:t>
      </w:r>
    </w:p>
    <w:p w14:paraId="359C96E6" w14:textId="77777777" w:rsidR="005A73F2" w:rsidRPr="00963E53" w:rsidRDefault="005A73F2" w:rsidP="00CB30BB">
      <w:pPr>
        <w:pStyle w:val="Titolo2"/>
        <w:numPr>
          <w:ilvl w:val="1"/>
          <w:numId w:val="54"/>
        </w:numPr>
        <w:rPr>
          <w:rFonts w:asciiTheme="minorHAnsi" w:hAnsiTheme="minorHAnsi" w:cstheme="minorHAnsi"/>
        </w:rPr>
      </w:pPr>
      <w:r w:rsidRPr="00963E53">
        <w:rPr>
          <w:rFonts w:asciiTheme="minorHAnsi" w:hAnsiTheme="minorHAnsi" w:cstheme="minorHAnsi"/>
        </w:rPr>
        <w:t xml:space="preserve">D.1: </w:t>
      </w:r>
      <w:r w:rsidRPr="00963E53">
        <w:rPr>
          <w:rFonts w:asciiTheme="minorHAnsi" w:hAnsiTheme="minorHAnsi" w:cstheme="minorHAnsi"/>
          <w:caps/>
        </w:rPr>
        <w:t>Strategie di personalizzazione/individualizzazione</w:t>
      </w:r>
      <w:r w:rsidRPr="00963E53">
        <w:rPr>
          <w:rFonts w:asciiTheme="minorHAnsi" w:hAnsiTheme="minorHAnsi" w:cstheme="minorHAnsi"/>
        </w:rPr>
        <w:t xml:space="preserve"> </w:t>
      </w:r>
    </w:p>
    <w:p w14:paraId="5355D084" w14:textId="77777777" w:rsidR="005A73F2" w:rsidRPr="00963E53" w:rsidRDefault="005A73F2" w:rsidP="005A73F2">
      <w:pPr>
        <w:pStyle w:val="Style8"/>
        <w:kinsoku w:val="0"/>
        <w:autoSpaceDE/>
        <w:spacing w:before="0" w:line="240" w:lineRule="auto"/>
        <w:jc w:val="center"/>
        <w:rPr>
          <w:rStyle w:val="CharacterStyle2"/>
          <w:rFonts w:asciiTheme="minorHAnsi" w:hAnsiTheme="minorHAnsi" w:cstheme="minorHAnsi"/>
          <w:b/>
          <w:bCs/>
          <w:spacing w:val="-2"/>
          <w:w w:val="105"/>
        </w:rPr>
      </w:pPr>
      <w:r w:rsidRPr="00963E53">
        <w:rPr>
          <w:rStyle w:val="CharacterStyle2"/>
          <w:rFonts w:asciiTheme="minorHAnsi" w:hAnsiTheme="minorHAnsi" w:cstheme="minorHAnsi"/>
          <w:b/>
          <w:bCs/>
          <w:spacing w:val="-2"/>
          <w:w w:val="105"/>
        </w:rPr>
        <w:t>TAB. MISURE DISPENSATIVE, STRUMENTI COMPENSATIVI, STRATEGIE DIDATTICHE</w:t>
      </w:r>
    </w:p>
    <w:p w14:paraId="1E2D456D" w14:textId="77777777" w:rsidR="005A73F2" w:rsidRPr="00963E53" w:rsidRDefault="005A73F2" w:rsidP="005A73F2">
      <w:pPr>
        <w:pStyle w:val="Style8"/>
        <w:kinsoku w:val="0"/>
        <w:autoSpaceDE/>
        <w:spacing w:before="0" w:line="240" w:lineRule="auto"/>
        <w:jc w:val="center"/>
        <w:rPr>
          <w:rStyle w:val="CharacterStyle2"/>
          <w:rFonts w:asciiTheme="minorHAnsi" w:hAnsiTheme="minorHAnsi" w:cstheme="minorHAnsi"/>
          <w:b/>
          <w:bCs/>
          <w:spacing w:val="-2"/>
          <w:w w:val="105"/>
        </w:rPr>
      </w:pPr>
      <w:r w:rsidRPr="00963E53">
        <w:rPr>
          <w:rStyle w:val="CharacterStyle2"/>
          <w:rFonts w:asciiTheme="minorHAnsi" w:hAnsiTheme="minorHAnsi" w:cstheme="minorHAnsi"/>
          <w:b/>
          <w:bCs/>
          <w:spacing w:val="-2"/>
          <w:w w:val="105"/>
        </w:rPr>
        <w:t>(vedi quadro riassuntivo - sezione E)</w:t>
      </w:r>
    </w:p>
    <w:p w14:paraId="49CD2889" w14:textId="77777777" w:rsidR="005A73F2" w:rsidRPr="00963E53" w:rsidRDefault="005A73F2" w:rsidP="005A73F2">
      <w:pPr>
        <w:rPr>
          <w:rFonts w:asciiTheme="minorHAnsi" w:hAnsiTheme="minorHAnsi" w:cstheme="minorHAnsi"/>
        </w:rPr>
      </w:pPr>
    </w:p>
    <w:tbl>
      <w:tblPr>
        <w:tblW w:w="5000" w:type="pct"/>
        <w:tblLook w:val="0000" w:firstRow="0" w:lastRow="0" w:firstColumn="0" w:lastColumn="0" w:noHBand="0" w:noVBand="0"/>
      </w:tblPr>
      <w:tblGrid>
        <w:gridCol w:w="2409"/>
        <w:gridCol w:w="2065"/>
        <w:gridCol w:w="1894"/>
        <w:gridCol w:w="2239"/>
        <w:gridCol w:w="3441"/>
        <w:gridCol w:w="2937"/>
      </w:tblGrid>
      <w:tr w:rsidR="005A73F2" w:rsidRPr="00963E53" w14:paraId="7ECAC2DF" w14:textId="77777777" w:rsidTr="001D1B39">
        <w:trPr>
          <w:trHeight w:val="706"/>
        </w:trPr>
        <w:tc>
          <w:tcPr>
            <w:tcW w:w="804" w:type="pct"/>
            <w:tcBorders>
              <w:top w:val="single" w:sz="4" w:space="0" w:color="000000"/>
              <w:left w:val="single" w:sz="4" w:space="0" w:color="000000"/>
              <w:bottom w:val="single" w:sz="4" w:space="0" w:color="000000"/>
            </w:tcBorders>
            <w:shd w:val="clear" w:color="auto" w:fill="auto"/>
          </w:tcPr>
          <w:p w14:paraId="5E98E39D" w14:textId="77777777" w:rsidR="005A73F2" w:rsidRPr="00963E53" w:rsidRDefault="005A73F2" w:rsidP="001D1B39">
            <w:pPr>
              <w:snapToGrid w:val="0"/>
              <w:jc w:val="center"/>
              <w:rPr>
                <w:rFonts w:asciiTheme="minorHAnsi" w:hAnsiTheme="minorHAnsi" w:cstheme="minorHAnsi"/>
                <w:b/>
                <w:sz w:val="22"/>
                <w:szCs w:val="22"/>
              </w:rPr>
            </w:pPr>
            <w:r w:rsidRPr="00963E53">
              <w:rPr>
                <w:rFonts w:asciiTheme="minorHAnsi" w:hAnsiTheme="minorHAnsi" w:cstheme="minorHAnsi"/>
                <w:b/>
                <w:sz w:val="22"/>
                <w:szCs w:val="22"/>
              </w:rPr>
              <w:t>DISCIPLINA o AMBITO DISCIPLINARE</w:t>
            </w:r>
          </w:p>
        </w:tc>
        <w:tc>
          <w:tcPr>
            <w:tcW w:w="689" w:type="pct"/>
            <w:tcBorders>
              <w:top w:val="single" w:sz="4" w:space="0" w:color="000000"/>
              <w:left w:val="single" w:sz="4" w:space="0" w:color="000000"/>
              <w:bottom w:val="single" w:sz="4" w:space="0" w:color="000000"/>
            </w:tcBorders>
            <w:shd w:val="clear" w:color="auto" w:fill="auto"/>
          </w:tcPr>
          <w:p w14:paraId="2A60E1B1" w14:textId="77777777" w:rsidR="005A73F2" w:rsidRPr="00963E53" w:rsidRDefault="005A73F2" w:rsidP="001D1B39">
            <w:pPr>
              <w:snapToGrid w:val="0"/>
              <w:jc w:val="center"/>
              <w:rPr>
                <w:rStyle w:val="CharacterStyle2"/>
                <w:rFonts w:asciiTheme="minorHAnsi" w:hAnsiTheme="minorHAnsi" w:cstheme="minorHAnsi"/>
                <w:b/>
                <w:bCs/>
                <w:spacing w:val="-2"/>
                <w:w w:val="105"/>
                <w:sz w:val="18"/>
                <w:szCs w:val="18"/>
              </w:rPr>
            </w:pPr>
            <w:r w:rsidRPr="00963E53">
              <w:rPr>
                <w:rStyle w:val="CharacterStyle2"/>
                <w:rFonts w:asciiTheme="minorHAnsi" w:hAnsiTheme="minorHAnsi" w:cstheme="minorHAnsi"/>
                <w:b/>
                <w:bCs/>
                <w:spacing w:val="-2"/>
                <w:w w:val="105"/>
                <w:sz w:val="18"/>
                <w:szCs w:val="18"/>
              </w:rPr>
              <w:t>MISURE DISPENSATIVE</w:t>
            </w:r>
          </w:p>
        </w:tc>
        <w:tc>
          <w:tcPr>
            <w:tcW w:w="632" w:type="pct"/>
            <w:tcBorders>
              <w:top w:val="single" w:sz="4" w:space="0" w:color="000000"/>
              <w:left w:val="single" w:sz="4" w:space="0" w:color="000000"/>
              <w:bottom w:val="single" w:sz="4" w:space="0" w:color="000000"/>
            </w:tcBorders>
            <w:shd w:val="clear" w:color="auto" w:fill="auto"/>
          </w:tcPr>
          <w:p w14:paraId="61BF0D1A" w14:textId="77777777" w:rsidR="005A73F2" w:rsidRPr="00963E53" w:rsidRDefault="005A73F2" w:rsidP="001D1B39">
            <w:pPr>
              <w:snapToGrid w:val="0"/>
              <w:jc w:val="center"/>
              <w:rPr>
                <w:rStyle w:val="CharacterStyle2"/>
                <w:rFonts w:asciiTheme="minorHAnsi" w:hAnsiTheme="minorHAnsi" w:cstheme="minorHAnsi"/>
                <w:b/>
                <w:bCs/>
                <w:spacing w:val="-2"/>
                <w:w w:val="105"/>
                <w:sz w:val="16"/>
                <w:szCs w:val="16"/>
              </w:rPr>
            </w:pPr>
            <w:r w:rsidRPr="00963E53">
              <w:rPr>
                <w:rStyle w:val="CharacterStyle2"/>
                <w:rFonts w:asciiTheme="minorHAnsi" w:hAnsiTheme="minorHAnsi" w:cstheme="minorHAnsi"/>
                <w:b/>
                <w:bCs/>
                <w:spacing w:val="-2"/>
                <w:w w:val="105"/>
                <w:sz w:val="16"/>
                <w:szCs w:val="16"/>
              </w:rPr>
              <w:t>STRUMENTI COMPENSATIVI</w:t>
            </w:r>
          </w:p>
        </w:tc>
        <w:tc>
          <w:tcPr>
            <w:tcW w:w="747" w:type="pct"/>
            <w:tcBorders>
              <w:top w:val="single" w:sz="4" w:space="0" w:color="000000"/>
              <w:left w:val="single" w:sz="4" w:space="0" w:color="000000"/>
              <w:bottom w:val="single" w:sz="4" w:space="0" w:color="000000"/>
            </w:tcBorders>
            <w:shd w:val="clear" w:color="auto" w:fill="auto"/>
          </w:tcPr>
          <w:p w14:paraId="79669B6C" w14:textId="77777777" w:rsidR="005A73F2" w:rsidRPr="00963E53" w:rsidRDefault="005A73F2" w:rsidP="001D1B39">
            <w:pPr>
              <w:snapToGrid w:val="0"/>
              <w:jc w:val="center"/>
              <w:rPr>
                <w:rStyle w:val="CharacterStyle2"/>
                <w:rFonts w:asciiTheme="minorHAnsi" w:hAnsiTheme="minorHAnsi" w:cstheme="minorHAnsi"/>
                <w:b/>
                <w:bCs/>
                <w:spacing w:val="-2"/>
                <w:w w:val="105"/>
                <w:sz w:val="22"/>
                <w:szCs w:val="22"/>
              </w:rPr>
            </w:pPr>
            <w:r w:rsidRPr="00963E53">
              <w:rPr>
                <w:rStyle w:val="CharacterStyle2"/>
                <w:rFonts w:asciiTheme="minorHAnsi" w:hAnsiTheme="minorHAnsi" w:cstheme="minorHAnsi"/>
                <w:b/>
                <w:bCs/>
                <w:spacing w:val="-2"/>
                <w:w w:val="105"/>
                <w:sz w:val="22"/>
                <w:szCs w:val="22"/>
              </w:rPr>
              <w:t>STRATEGIE DIDATTICHE</w:t>
            </w:r>
          </w:p>
          <w:p w14:paraId="70657D89" w14:textId="77777777" w:rsidR="005A73F2" w:rsidRPr="00963E53" w:rsidRDefault="005A73F2" w:rsidP="001D1B39">
            <w:pPr>
              <w:jc w:val="center"/>
              <w:rPr>
                <w:rStyle w:val="CharacterStyle2"/>
                <w:rFonts w:asciiTheme="minorHAnsi" w:hAnsiTheme="minorHAnsi" w:cstheme="minorHAnsi"/>
                <w:b/>
                <w:bCs/>
                <w:spacing w:val="-2"/>
                <w:w w:val="105"/>
                <w:sz w:val="22"/>
                <w:szCs w:val="22"/>
              </w:rPr>
            </w:pPr>
            <w:r w:rsidRPr="00963E53">
              <w:rPr>
                <w:rStyle w:val="CharacterStyle2"/>
                <w:rFonts w:asciiTheme="minorHAnsi" w:hAnsiTheme="minorHAnsi" w:cstheme="minorHAnsi"/>
                <w:b/>
                <w:bCs/>
                <w:spacing w:val="-2"/>
                <w:w w:val="105"/>
                <w:sz w:val="22"/>
                <w:szCs w:val="22"/>
              </w:rPr>
              <w:t>INCLUSIVE</w:t>
            </w:r>
          </w:p>
        </w:tc>
        <w:tc>
          <w:tcPr>
            <w:tcW w:w="1148" w:type="pct"/>
            <w:tcBorders>
              <w:top w:val="single" w:sz="4" w:space="0" w:color="000000"/>
              <w:left w:val="single" w:sz="4" w:space="0" w:color="000000"/>
              <w:bottom w:val="single" w:sz="4" w:space="0" w:color="000000"/>
            </w:tcBorders>
            <w:shd w:val="clear" w:color="auto" w:fill="auto"/>
          </w:tcPr>
          <w:p w14:paraId="008DE1FE" w14:textId="77777777" w:rsidR="005A73F2" w:rsidRPr="00963E53" w:rsidRDefault="005A73F2" w:rsidP="001D1B39">
            <w:pPr>
              <w:snapToGrid w:val="0"/>
              <w:jc w:val="center"/>
              <w:rPr>
                <w:rFonts w:asciiTheme="minorHAnsi" w:hAnsiTheme="minorHAnsi" w:cstheme="minorHAnsi"/>
                <w:b/>
                <w:sz w:val="22"/>
                <w:szCs w:val="22"/>
              </w:rPr>
            </w:pPr>
            <w:r w:rsidRPr="00963E53">
              <w:rPr>
                <w:rFonts w:asciiTheme="minorHAnsi" w:hAnsiTheme="minorHAnsi" w:cstheme="minorHAnsi"/>
                <w:b/>
                <w:sz w:val="22"/>
                <w:szCs w:val="22"/>
              </w:rPr>
              <w:t>OBIETTIVI DISCIPLINARI PERSONALIZZATI</w:t>
            </w:r>
          </w:p>
          <w:p w14:paraId="5E236C11" w14:textId="77777777" w:rsidR="005A73F2" w:rsidRPr="00963E53" w:rsidRDefault="005A73F2" w:rsidP="001D1B39">
            <w:pPr>
              <w:jc w:val="center"/>
              <w:rPr>
                <w:rFonts w:asciiTheme="minorHAnsi" w:hAnsiTheme="minorHAnsi" w:cstheme="minorHAnsi"/>
                <w:b/>
                <w:sz w:val="22"/>
                <w:szCs w:val="22"/>
              </w:rPr>
            </w:pPr>
            <w:r w:rsidRPr="00963E53">
              <w:rPr>
                <w:rFonts w:asciiTheme="minorHAnsi" w:hAnsiTheme="minorHAnsi" w:cstheme="minorHAnsi"/>
                <w:b/>
                <w:sz w:val="22"/>
                <w:szCs w:val="22"/>
              </w:rPr>
              <w:t>se necessari</w:t>
            </w:r>
          </w:p>
          <w:p w14:paraId="0FF5BB1F" w14:textId="77777777" w:rsidR="005A73F2" w:rsidRPr="00963E53" w:rsidRDefault="005A73F2" w:rsidP="001D1B39">
            <w:pPr>
              <w:jc w:val="center"/>
              <w:rPr>
                <w:rFonts w:asciiTheme="minorHAnsi" w:hAnsiTheme="minorHAnsi" w:cstheme="minorHAnsi"/>
                <w:sz w:val="22"/>
                <w:szCs w:val="22"/>
              </w:rPr>
            </w:pPr>
            <w:r w:rsidRPr="00963E53">
              <w:rPr>
                <w:rFonts w:asciiTheme="minorHAnsi" w:hAnsiTheme="minorHAnsi" w:cstheme="minorHAnsi"/>
                <w:sz w:val="22"/>
                <w:szCs w:val="22"/>
              </w:rPr>
              <w:t>(conoscenze/competenze)</w:t>
            </w:r>
          </w:p>
        </w:tc>
        <w:tc>
          <w:tcPr>
            <w:tcW w:w="980" w:type="pct"/>
            <w:tcBorders>
              <w:top w:val="single" w:sz="4" w:space="0" w:color="000000"/>
              <w:left w:val="single" w:sz="4" w:space="0" w:color="000000"/>
              <w:bottom w:val="single" w:sz="4" w:space="0" w:color="000000"/>
              <w:right w:val="single" w:sz="4" w:space="0" w:color="000000"/>
            </w:tcBorders>
            <w:shd w:val="clear" w:color="auto" w:fill="auto"/>
          </w:tcPr>
          <w:p w14:paraId="61184543" w14:textId="77777777" w:rsidR="005A73F2" w:rsidRPr="00963E53" w:rsidRDefault="005A73F2" w:rsidP="001D1B39">
            <w:pPr>
              <w:snapToGrid w:val="0"/>
              <w:jc w:val="center"/>
              <w:rPr>
                <w:rFonts w:asciiTheme="minorHAnsi" w:hAnsiTheme="minorHAnsi" w:cstheme="minorHAnsi"/>
                <w:b/>
                <w:sz w:val="22"/>
                <w:szCs w:val="22"/>
              </w:rPr>
            </w:pPr>
            <w:r w:rsidRPr="00963E53">
              <w:rPr>
                <w:rFonts w:asciiTheme="minorHAnsi" w:hAnsiTheme="minorHAnsi" w:cstheme="minorHAnsi"/>
                <w:b/>
                <w:sz w:val="22"/>
                <w:szCs w:val="22"/>
              </w:rPr>
              <w:t>PARAMETRI</w:t>
            </w:r>
          </w:p>
          <w:p w14:paraId="7B261399" w14:textId="77777777" w:rsidR="005A73F2" w:rsidRPr="00963E53" w:rsidRDefault="005A73F2" w:rsidP="001D1B39">
            <w:pPr>
              <w:jc w:val="center"/>
              <w:rPr>
                <w:rFonts w:asciiTheme="minorHAnsi" w:hAnsiTheme="minorHAnsi" w:cstheme="minorHAnsi"/>
                <w:b/>
                <w:sz w:val="22"/>
                <w:szCs w:val="22"/>
              </w:rPr>
            </w:pPr>
            <w:r w:rsidRPr="00963E53">
              <w:rPr>
                <w:rFonts w:asciiTheme="minorHAnsi" w:hAnsiTheme="minorHAnsi" w:cstheme="minorHAnsi"/>
                <w:b/>
                <w:sz w:val="22"/>
                <w:szCs w:val="22"/>
              </w:rPr>
              <w:t>DI VALUTAZIONE</w:t>
            </w:r>
          </w:p>
        </w:tc>
      </w:tr>
      <w:tr w:rsidR="005A73F2" w:rsidRPr="00963E53" w14:paraId="2289B870" w14:textId="77777777" w:rsidTr="001D1B39">
        <w:trPr>
          <w:trHeight w:val="2390"/>
        </w:trPr>
        <w:tc>
          <w:tcPr>
            <w:tcW w:w="804" w:type="pct"/>
            <w:tcBorders>
              <w:top w:val="single" w:sz="4" w:space="0" w:color="000000"/>
              <w:left w:val="single" w:sz="4" w:space="0" w:color="000000"/>
              <w:bottom w:val="single" w:sz="4" w:space="0" w:color="000000"/>
            </w:tcBorders>
            <w:shd w:val="clear" w:color="auto" w:fill="auto"/>
          </w:tcPr>
          <w:p w14:paraId="43A2F39A" w14:textId="77777777" w:rsidR="005A73F2" w:rsidRPr="00963E53" w:rsidRDefault="005A73F2" w:rsidP="001D1B39">
            <w:pPr>
              <w:autoSpaceDE w:val="0"/>
              <w:snapToGrid w:val="0"/>
              <w:rPr>
                <w:rFonts w:asciiTheme="minorHAnsi" w:hAnsiTheme="minorHAnsi" w:cstheme="minorHAnsi"/>
                <w:b/>
                <w:bCs/>
                <w:sz w:val="22"/>
                <w:szCs w:val="22"/>
              </w:rPr>
            </w:pPr>
          </w:p>
          <w:p w14:paraId="5D6827E5"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MATERIA</w:t>
            </w:r>
          </w:p>
          <w:p w14:paraId="7FCF6AEF" w14:textId="77777777" w:rsidR="005A73F2" w:rsidRPr="00963E53" w:rsidRDefault="005A73F2" w:rsidP="001D1B39">
            <w:pPr>
              <w:autoSpaceDE w:val="0"/>
              <w:rPr>
                <w:rFonts w:asciiTheme="minorHAnsi" w:hAnsiTheme="minorHAnsi" w:cstheme="minorHAnsi"/>
                <w:bCs/>
                <w:sz w:val="22"/>
                <w:szCs w:val="22"/>
              </w:rPr>
            </w:pPr>
          </w:p>
          <w:p w14:paraId="53463E7F"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w:t>
            </w:r>
          </w:p>
          <w:p w14:paraId="48D868BA" w14:textId="77777777" w:rsidR="005A73F2" w:rsidRPr="00963E53" w:rsidRDefault="005A73F2" w:rsidP="001D1B39">
            <w:pPr>
              <w:autoSpaceDE w:val="0"/>
              <w:rPr>
                <w:rFonts w:asciiTheme="minorHAnsi" w:hAnsiTheme="minorHAnsi" w:cstheme="minorHAnsi"/>
                <w:bCs/>
                <w:sz w:val="22"/>
                <w:szCs w:val="22"/>
              </w:rPr>
            </w:pPr>
          </w:p>
          <w:p w14:paraId="31367233"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Firma docente:</w:t>
            </w:r>
          </w:p>
          <w:p w14:paraId="10C7E513" w14:textId="77777777" w:rsidR="005A73F2" w:rsidRPr="00963E53" w:rsidRDefault="005A73F2" w:rsidP="001D1B39">
            <w:pPr>
              <w:autoSpaceDE w:val="0"/>
              <w:rPr>
                <w:rFonts w:asciiTheme="minorHAnsi" w:hAnsiTheme="minorHAnsi" w:cstheme="minorHAnsi"/>
                <w:bCs/>
                <w:sz w:val="22"/>
                <w:szCs w:val="22"/>
              </w:rPr>
            </w:pPr>
          </w:p>
          <w:p w14:paraId="5FABB582"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w:t>
            </w:r>
          </w:p>
          <w:p w14:paraId="595F317D" w14:textId="77777777" w:rsidR="005A73F2" w:rsidRPr="00963E53" w:rsidRDefault="005A73F2" w:rsidP="001D1B39">
            <w:pPr>
              <w:autoSpaceDE w:val="0"/>
              <w:rPr>
                <w:rFonts w:asciiTheme="minorHAnsi" w:hAnsiTheme="minorHAnsi" w:cstheme="minorHAnsi"/>
                <w:b/>
                <w:bCs/>
                <w:sz w:val="22"/>
                <w:szCs w:val="22"/>
              </w:rPr>
            </w:pPr>
          </w:p>
        </w:tc>
        <w:tc>
          <w:tcPr>
            <w:tcW w:w="689" w:type="pct"/>
            <w:tcBorders>
              <w:top w:val="single" w:sz="4" w:space="0" w:color="000000"/>
              <w:left w:val="single" w:sz="4" w:space="0" w:color="000000"/>
              <w:bottom w:val="single" w:sz="4" w:space="0" w:color="000000"/>
            </w:tcBorders>
            <w:shd w:val="clear" w:color="auto" w:fill="auto"/>
          </w:tcPr>
          <w:p w14:paraId="33FA6C84" w14:textId="77777777" w:rsidR="005A73F2" w:rsidRPr="00963E53" w:rsidRDefault="005A73F2" w:rsidP="001D1B39">
            <w:pPr>
              <w:autoSpaceDE w:val="0"/>
              <w:snapToGrid w:val="0"/>
              <w:rPr>
                <w:rFonts w:asciiTheme="minorHAnsi" w:hAnsiTheme="minorHAnsi" w:cstheme="minorHAnsi"/>
                <w:b/>
                <w:bCs/>
                <w:sz w:val="22"/>
                <w:szCs w:val="22"/>
              </w:rPr>
            </w:pPr>
          </w:p>
        </w:tc>
        <w:tc>
          <w:tcPr>
            <w:tcW w:w="632" w:type="pct"/>
            <w:tcBorders>
              <w:top w:val="single" w:sz="4" w:space="0" w:color="000000"/>
              <w:left w:val="single" w:sz="4" w:space="0" w:color="000000"/>
              <w:bottom w:val="single" w:sz="4" w:space="0" w:color="000000"/>
            </w:tcBorders>
            <w:shd w:val="clear" w:color="auto" w:fill="auto"/>
          </w:tcPr>
          <w:p w14:paraId="2921D135" w14:textId="77777777" w:rsidR="005A73F2" w:rsidRPr="00963E53" w:rsidRDefault="005A73F2" w:rsidP="001D1B39">
            <w:pPr>
              <w:autoSpaceDE w:val="0"/>
              <w:snapToGrid w:val="0"/>
              <w:rPr>
                <w:rFonts w:asciiTheme="minorHAnsi" w:hAnsiTheme="minorHAnsi" w:cstheme="minorHAnsi"/>
                <w:b/>
                <w:bCs/>
                <w:sz w:val="22"/>
                <w:szCs w:val="22"/>
              </w:rPr>
            </w:pPr>
          </w:p>
        </w:tc>
        <w:tc>
          <w:tcPr>
            <w:tcW w:w="747" w:type="pct"/>
            <w:tcBorders>
              <w:top w:val="single" w:sz="4" w:space="0" w:color="000000"/>
              <w:left w:val="single" w:sz="4" w:space="0" w:color="000000"/>
              <w:bottom w:val="single" w:sz="4" w:space="0" w:color="000000"/>
            </w:tcBorders>
            <w:shd w:val="clear" w:color="auto" w:fill="auto"/>
          </w:tcPr>
          <w:p w14:paraId="11639C26" w14:textId="77777777" w:rsidR="005A73F2" w:rsidRPr="00963E53" w:rsidRDefault="005A73F2" w:rsidP="001D1B39">
            <w:pPr>
              <w:autoSpaceDE w:val="0"/>
              <w:snapToGrid w:val="0"/>
              <w:rPr>
                <w:rFonts w:asciiTheme="minorHAnsi" w:hAnsiTheme="minorHAnsi" w:cstheme="minorHAnsi"/>
                <w:b/>
                <w:bCs/>
                <w:sz w:val="22"/>
                <w:szCs w:val="22"/>
              </w:rPr>
            </w:pPr>
          </w:p>
        </w:tc>
        <w:tc>
          <w:tcPr>
            <w:tcW w:w="1148" w:type="pct"/>
            <w:tcBorders>
              <w:top w:val="single" w:sz="4" w:space="0" w:color="000000"/>
              <w:left w:val="single" w:sz="4" w:space="0" w:color="000000"/>
              <w:bottom w:val="single" w:sz="4" w:space="0" w:color="000000"/>
            </w:tcBorders>
            <w:shd w:val="clear" w:color="auto" w:fill="auto"/>
          </w:tcPr>
          <w:p w14:paraId="356A12A1" w14:textId="77777777" w:rsidR="005A73F2" w:rsidRPr="00963E53" w:rsidRDefault="005A73F2" w:rsidP="001D1B39">
            <w:pPr>
              <w:autoSpaceDE w:val="0"/>
              <w:snapToGrid w:val="0"/>
              <w:ind w:left="-391" w:firstLine="108"/>
              <w:rPr>
                <w:rFonts w:asciiTheme="minorHAnsi" w:hAnsiTheme="minorHAnsi" w:cstheme="minorHAnsi"/>
                <w:b/>
                <w:bCs/>
                <w:sz w:val="22"/>
                <w:szCs w:val="22"/>
              </w:rPr>
            </w:pPr>
          </w:p>
        </w:tc>
        <w:tc>
          <w:tcPr>
            <w:tcW w:w="980" w:type="pct"/>
            <w:tcBorders>
              <w:top w:val="single" w:sz="4" w:space="0" w:color="000000"/>
              <w:left w:val="single" w:sz="4" w:space="0" w:color="000000"/>
              <w:bottom w:val="single" w:sz="4" w:space="0" w:color="000000"/>
              <w:right w:val="single" w:sz="4" w:space="0" w:color="000000"/>
            </w:tcBorders>
            <w:shd w:val="clear" w:color="auto" w:fill="auto"/>
          </w:tcPr>
          <w:p w14:paraId="41598680" w14:textId="77777777" w:rsidR="005A73F2" w:rsidRPr="00963E53" w:rsidRDefault="005A73F2" w:rsidP="001D1B39">
            <w:pPr>
              <w:autoSpaceDE w:val="0"/>
              <w:snapToGrid w:val="0"/>
              <w:ind w:left="-391" w:firstLine="108"/>
              <w:rPr>
                <w:rFonts w:asciiTheme="minorHAnsi" w:hAnsiTheme="minorHAnsi" w:cstheme="minorHAnsi"/>
                <w:b/>
                <w:bCs/>
                <w:sz w:val="22"/>
                <w:szCs w:val="22"/>
              </w:rPr>
            </w:pPr>
          </w:p>
        </w:tc>
      </w:tr>
      <w:tr w:rsidR="005A73F2" w:rsidRPr="00963E53" w14:paraId="27354C66" w14:textId="77777777" w:rsidTr="001D1B39">
        <w:trPr>
          <w:trHeight w:val="2683"/>
        </w:trPr>
        <w:tc>
          <w:tcPr>
            <w:tcW w:w="804" w:type="pct"/>
            <w:tcBorders>
              <w:top w:val="single" w:sz="4" w:space="0" w:color="000000"/>
              <w:left w:val="single" w:sz="4" w:space="0" w:color="000000"/>
              <w:bottom w:val="single" w:sz="4" w:space="0" w:color="000000"/>
            </w:tcBorders>
            <w:shd w:val="clear" w:color="auto" w:fill="auto"/>
          </w:tcPr>
          <w:p w14:paraId="187575A9" w14:textId="77777777" w:rsidR="005A73F2" w:rsidRPr="00963E53" w:rsidRDefault="005A73F2" w:rsidP="001D1B39">
            <w:pPr>
              <w:autoSpaceDE w:val="0"/>
              <w:snapToGrid w:val="0"/>
              <w:rPr>
                <w:rFonts w:asciiTheme="minorHAnsi" w:hAnsiTheme="minorHAnsi" w:cstheme="minorHAnsi"/>
                <w:b/>
                <w:bCs/>
                <w:sz w:val="22"/>
                <w:szCs w:val="22"/>
              </w:rPr>
            </w:pPr>
          </w:p>
          <w:p w14:paraId="6D2F871E"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MATERIA</w:t>
            </w:r>
          </w:p>
          <w:p w14:paraId="535F88FA" w14:textId="77777777" w:rsidR="005A73F2" w:rsidRPr="00963E53" w:rsidRDefault="005A73F2" w:rsidP="001D1B39">
            <w:pPr>
              <w:autoSpaceDE w:val="0"/>
              <w:rPr>
                <w:rFonts w:asciiTheme="minorHAnsi" w:hAnsiTheme="minorHAnsi" w:cstheme="minorHAnsi"/>
                <w:bCs/>
                <w:sz w:val="22"/>
                <w:szCs w:val="22"/>
              </w:rPr>
            </w:pPr>
          </w:p>
          <w:p w14:paraId="1316BB0F"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w:t>
            </w:r>
          </w:p>
          <w:p w14:paraId="6A12F8ED" w14:textId="77777777" w:rsidR="005A73F2" w:rsidRPr="00963E53" w:rsidRDefault="005A73F2" w:rsidP="001D1B39">
            <w:pPr>
              <w:autoSpaceDE w:val="0"/>
              <w:rPr>
                <w:rFonts w:asciiTheme="minorHAnsi" w:hAnsiTheme="minorHAnsi" w:cstheme="minorHAnsi"/>
                <w:bCs/>
                <w:sz w:val="22"/>
                <w:szCs w:val="22"/>
              </w:rPr>
            </w:pPr>
          </w:p>
          <w:p w14:paraId="74E48B10"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Firma docente:</w:t>
            </w:r>
          </w:p>
          <w:p w14:paraId="7EB7E563" w14:textId="77777777" w:rsidR="005A73F2" w:rsidRPr="00963E53" w:rsidRDefault="005A73F2" w:rsidP="001D1B39">
            <w:pPr>
              <w:autoSpaceDE w:val="0"/>
              <w:rPr>
                <w:rFonts w:asciiTheme="minorHAnsi" w:hAnsiTheme="minorHAnsi" w:cstheme="minorHAnsi"/>
                <w:bCs/>
                <w:sz w:val="22"/>
                <w:szCs w:val="22"/>
              </w:rPr>
            </w:pPr>
          </w:p>
          <w:p w14:paraId="6FE7FB7A" w14:textId="77777777" w:rsidR="005A73F2" w:rsidRPr="00963E53" w:rsidRDefault="005A73F2" w:rsidP="001D1B39">
            <w:pPr>
              <w:autoSpaceDE w:val="0"/>
              <w:rPr>
                <w:rFonts w:asciiTheme="minorHAnsi" w:hAnsiTheme="minorHAnsi" w:cstheme="minorHAnsi"/>
                <w:bCs/>
                <w:sz w:val="22"/>
                <w:szCs w:val="22"/>
              </w:rPr>
            </w:pPr>
            <w:r w:rsidRPr="00963E53">
              <w:rPr>
                <w:rFonts w:asciiTheme="minorHAnsi" w:hAnsiTheme="minorHAnsi" w:cstheme="minorHAnsi"/>
                <w:bCs/>
                <w:sz w:val="22"/>
                <w:szCs w:val="22"/>
              </w:rPr>
              <w:t>……………….</w:t>
            </w:r>
          </w:p>
          <w:p w14:paraId="31A7628B" w14:textId="77777777" w:rsidR="005A73F2" w:rsidRPr="00963E53" w:rsidRDefault="005A73F2" w:rsidP="001D1B39">
            <w:pPr>
              <w:autoSpaceDE w:val="0"/>
              <w:rPr>
                <w:rFonts w:asciiTheme="minorHAnsi" w:hAnsiTheme="minorHAnsi" w:cstheme="minorHAnsi"/>
                <w:b/>
                <w:bCs/>
                <w:sz w:val="22"/>
                <w:szCs w:val="22"/>
              </w:rPr>
            </w:pPr>
          </w:p>
        </w:tc>
        <w:tc>
          <w:tcPr>
            <w:tcW w:w="689" w:type="pct"/>
            <w:tcBorders>
              <w:top w:val="single" w:sz="4" w:space="0" w:color="000000"/>
              <w:left w:val="single" w:sz="4" w:space="0" w:color="000000"/>
              <w:bottom w:val="single" w:sz="4" w:space="0" w:color="000000"/>
            </w:tcBorders>
            <w:shd w:val="clear" w:color="auto" w:fill="auto"/>
          </w:tcPr>
          <w:p w14:paraId="7D7C45A2" w14:textId="77777777" w:rsidR="005A73F2" w:rsidRPr="00963E53" w:rsidRDefault="005A73F2" w:rsidP="001D1B39">
            <w:pPr>
              <w:autoSpaceDE w:val="0"/>
              <w:snapToGrid w:val="0"/>
              <w:rPr>
                <w:rFonts w:asciiTheme="minorHAnsi" w:hAnsiTheme="minorHAnsi" w:cstheme="minorHAnsi"/>
                <w:b/>
                <w:bCs/>
                <w:sz w:val="22"/>
                <w:szCs w:val="22"/>
              </w:rPr>
            </w:pPr>
          </w:p>
        </w:tc>
        <w:tc>
          <w:tcPr>
            <w:tcW w:w="632" w:type="pct"/>
            <w:tcBorders>
              <w:top w:val="single" w:sz="4" w:space="0" w:color="000000"/>
              <w:left w:val="single" w:sz="4" w:space="0" w:color="000000"/>
              <w:bottom w:val="single" w:sz="4" w:space="0" w:color="000000"/>
            </w:tcBorders>
            <w:shd w:val="clear" w:color="auto" w:fill="auto"/>
          </w:tcPr>
          <w:p w14:paraId="23886192" w14:textId="77777777" w:rsidR="005A73F2" w:rsidRPr="00963E53" w:rsidRDefault="005A73F2" w:rsidP="001D1B39">
            <w:pPr>
              <w:autoSpaceDE w:val="0"/>
              <w:snapToGrid w:val="0"/>
              <w:rPr>
                <w:rFonts w:asciiTheme="minorHAnsi" w:hAnsiTheme="minorHAnsi" w:cstheme="minorHAnsi"/>
                <w:b/>
                <w:bCs/>
                <w:sz w:val="22"/>
                <w:szCs w:val="22"/>
              </w:rPr>
            </w:pPr>
          </w:p>
        </w:tc>
        <w:tc>
          <w:tcPr>
            <w:tcW w:w="747" w:type="pct"/>
            <w:tcBorders>
              <w:top w:val="single" w:sz="4" w:space="0" w:color="000000"/>
              <w:left w:val="single" w:sz="4" w:space="0" w:color="000000"/>
              <w:bottom w:val="single" w:sz="4" w:space="0" w:color="000000"/>
            </w:tcBorders>
            <w:shd w:val="clear" w:color="auto" w:fill="auto"/>
          </w:tcPr>
          <w:p w14:paraId="4213F27C" w14:textId="77777777" w:rsidR="005A73F2" w:rsidRPr="00963E53" w:rsidRDefault="005A73F2" w:rsidP="001D1B39">
            <w:pPr>
              <w:autoSpaceDE w:val="0"/>
              <w:snapToGrid w:val="0"/>
              <w:rPr>
                <w:rFonts w:asciiTheme="minorHAnsi" w:hAnsiTheme="minorHAnsi" w:cstheme="minorHAnsi"/>
                <w:b/>
                <w:bCs/>
                <w:sz w:val="22"/>
                <w:szCs w:val="22"/>
              </w:rPr>
            </w:pPr>
          </w:p>
        </w:tc>
        <w:tc>
          <w:tcPr>
            <w:tcW w:w="1148" w:type="pct"/>
            <w:tcBorders>
              <w:top w:val="single" w:sz="4" w:space="0" w:color="000000"/>
              <w:left w:val="single" w:sz="4" w:space="0" w:color="000000"/>
              <w:bottom w:val="single" w:sz="4" w:space="0" w:color="000000"/>
            </w:tcBorders>
            <w:shd w:val="clear" w:color="auto" w:fill="auto"/>
          </w:tcPr>
          <w:p w14:paraId="124A4DBA" w14:textId="77777777" w:rsidR="005A73F2" w:rsidRPr="00963E53" w:rsidRDefault="005A73F2" w:rsidP="001D1B39">
            <w:pPr>
              <w:autoSpaceDE w:val="0"/>
              <w:snapToGrid w:val="0"/>
              <w:ind w:left="-391" w:firstLine="108"/>
              <w:rPr>
                <w:rFonts w:asciiTheme="minorHAnsi" w:hAnsiTheme="minorHAnsi" w:cstheme="minorHAnsi"/>
                <w:b/>
                <w:bCs/>
                <w:sz w:val="22"/>
                <w:szCs w:val="22"/>
              </w:rPr>
            </w:pPr>
          </w:p>
        </w:tc>
        <w:tc>
          <w:tcPr>
            <w:tcW w:w="980" w:type="pct"/>
            <w:tcBorders>
              <w:top w:val="single" w:sz="4" w:space="0" w:color="000000"/>
              <w:left w:val="single" w:sz="4" w:space="0" w:color="000000"/>
              <w:bottom w:val="single" w:sz="4" w:space="0" w:color="000000"/>
              <w:right w:val="single" w:sz="4" w:space="0" w:color="000000"/>
            </w:tcBorders>
            <w:shd w:val="clear" w:color="auto" w:fill="auto"/>
          </w:tcPr>
          <w:p w14:paraId="47948168" w14:textId="77777777" w:rsidR="005A73F2" w:rsidRPr="00963E53" w:rsidRDefault="005A73F2" w:rsidP="001D1B39">
            <w:pPr>
              <w:autoSpaceDE w:val="0"/>
              <w:snapToGrid w:val="0"/>
              <w:ind w:left="-391" w:firstLine="108"/>
              <w:rPr>
                <w:rFonts w:asciiTheme="minorHAnsi" w:hAnsiTheme="minorHAnsi" w:cstheme="minorHAnsi"/>
                <w:b/>
                <w:bCs/>
                <w:sz w:val="22"/>
                <w:szCs w:val="22"/>
              </w:rPr>
            </w:pPr>
          </w:p>
        </w:tc>
      </w:tr>
    </w:tbl>
    <w:p w14:paraId="42C0A1D2" w14:textId="77777777" w:rsidR="005A73F2" w:rsidRPr="00963E53" w:rsidRDefault="005A73F2" w:rsidP="005A73F2">
      <w:pPr>
        <w:pStyle w:val="Style8"/>
        <w:kinsoku w:val="0"/>
        <w:autoSpaceDE/>
        <w:spacing w:before="0" w:line="240" w:lineRule="auto"/>
        <w:ind w:left="0"/>
        <w:jc w:val="both"/>
        <w:rPr>
          <w:rFonts w:asciiTheme="minorHAnsi" w:hAnsiTheme="minorHAnsi" w:cstheme="minorHAnsi"/>
        </w:rPr>
        <w:sectPr w:rsidR="005A73F2" w:rsidRPr="00963E53">
          <w:footerReference w:type="default" r:id="rId11"/>
          <w:pgSz w:w="16838" w:h="11906" w:orient="landscape"/>
          <w:pgMar w:top="1134" w:right="1134" w:bottom="1134" w:left="709" w:header="720" w:footer="261" w:gutter="0"/>
          <w:cols w:space="720"/>
          <w:docGrid w:linePitch="360"/>
        </w:sectPr>
      </w:pPr>
    </w:p>
    <w:p w14:paraId="730CDB0A" w14:textId="77777777" w:rsidR="005A73F2" w:rsidRPr="00963E53" w:rsidRDefault="005A73F2" w:rsidP="00CB30BB">
      <w:pPr>
        <w:pStyle w:val="Titolo1"/>
        <w:keepLines w:val="0"/>
        <w:numPr>
          <w:ilvl w:val="0"/>
          <w:numId w:val="54"/>
        </w:numPr>
        <w:suppressAutoHyphens/>
        <w:spacing w:before="0"/>
        <w:rPr>
          <w:rStyle w:val="Collegamentoipertestuale"/>
          <w:rFonts w:asciiTheme="minorHAnsi" w:hAnsiTheme="minorHAnsi" w:cstheme="minorHAnsi"/>
          <w:b w:val="0"/>
          <w:color w:val="auto"/>
        </w:rPr>
      </w:pPr>
      <w:bookmarkStart w:id="12" w:name="__RefHeading__24_1270352503"/>
      <w:bookmarkEnd w:id="12"/>
      <w:r w:rsidRPr="00963E53">
        <w:rPr>
          <w:rStyle w:val="Collegamentoipertestuale"/>
          <w:rFonts w:asciiTheme="minorHAnsi" w:hAnsiTheme="minorHAnsi" w:cstheme="minorHAnsi"/>
          <w:b w:val="0"/>
          <w:color w:val="auto"/>
        </w:rPr>
        <w:lastRenderedPageBreak/>
        <w:t xml:space="preserve">N.B.: I docenti potranno scegliere quale tabella utilizzare tra la D.1 e la D.2 </w:t>
      </w:r>
    </w:p>
    <w:p w14:paraId="4F3C0219" w14:textId="77777777" w:rsidR="005A73F2" w:rsidRPr="00963E53" w:rsidRDefault="005A73F2" w:rsidP="00CB30BB">
      <w:pPr>
        <w:pStyle w:val="Titolo2"/>
        <w:numPr>
          <w:ilvl w:val="1"/>
          <w:numId w:val="54"/>
        </w:numPr>
        <w:spacing w:before="0" w:after="0"/>
        <w:rPr>
          <w:rFonts w:asciiTheme="minorHAnsi" w:hAnsiTheme="minorHAnsi" w:cstheme="minorHAnsi"/>
          <w:sz w:val="24"/>
          <w:szCs w:val="24"/>
        </w:rPr>
      </w:pPr>
      <w:r w:rsidRPr="00963E53">
        <w:rPr>
          <w:rFonts w:asciiTheme="minorHAnsi" w:hAnsiTheme="minorHAnsi" w:cstheme="minorHAnsi"/>
          <w:sz w:val="24"/>
          <w:szCs w:val="24"/>
        </w:rPr>
        <w:t>D.2: INTERVENTI EDUCATIVI E DIDATTICI - Strategie di Personalizzazione/Individualizzazione su “Base ICF”</w:t>
      </w:r>
    </w:p>
    <w:p w14:paraId="4C294F79" w14:textId="77777777" w:rsidR="005A73F2" w:rsidRPr="00963E53" w:rsidRDefault="005A73F2" w:rsidP="005A73F2">
      <w:pPr>
        <w:autoSpaceDE w:val="0"/>
        <w:jc w:val="both"/>
        <w:rPr>
          <w:rStyle w:val="CharacterStyle2"/>
          <w:rFonts w:asciiTheme="minorHAnsi" w:hAnsiTheme="minorHAnsi" w:cstheme="minorHAnsi"/>
          <w:bCs/>
          <w:spacing w:val="-2"/>
          <w:w w:val="105"/>
          <w:sz w:val="18"/>
          <w:szCs w:val="18"/>
        </w:rPr>
      </w:pPr>
      <w:r w:rsidRPr="00963E53">
        <w:rPr>
          <w:rFonts w:asciiTheme="minorHAnsi" w:hAnsiTheme="minorHAnsi" w:cstheme="minorHAnsi"/>
          <w:bCs/>
          <w:sz w:val="18"/>
          <w:szCs w:val="18"/>
        </w:rPr>
        <w:t xml:space="preserve">In base alla </w:t>
      </w:r>
      <w:r w:rsidRPr="00963E53">
        <w:rPr>
          <w:rFonts w:asciiTheme="minorHAnsi" w:hAnsiTheme="minorHAnsi" w:cstheme="minorHAnsi"/>
          <w:bCs/>
          <w:sz w:val="18"/>
          <w:szCs w:val="18"/>
          <w:u w:val="single"/>
        </w:rPr>
        <w:t>programmazione curricolare di classe</w:t>
      </w:r>
      <w:r w:rsidRPr="00963E53">
        <w:rPr>
          <w:rFonts w:asciiTheme="minorHAnsi" w:hAnsiTheme="minorHAnsi" w:cstheme="minorHAnsi"/>
          <w:bCs/>
          <w:sz w:val="18"/>
          <w:szCs w:val="18"/>
        </w:rPr>
        <w:t xml:space="preserve"> e alle informazioni sul </w:t>
      </w:r>
      <w:r w:rsidRPr="00963E53">
        <w:rPr>
          <w:rFonts w:asciiTheme="minorHAnsi" w:hAnsiTheme="minorHAnsi" w:cstheme="minorHAnsi"/>
          <w:bCs/>
          <w:sz w:val="18"/>
          <w:szCs w:val="18"/>
          <w:u w:val="single"/>
        </w:rPr>
        <w:t>funzionamento dell’allievo</w:t>
      </w:r>
      <w:r w:rsidRPr="00963E53">
        <w:rPr>
          <w:rFonts w:asciiTheme="minorHAnsi" w:hAnsiTheme="minorHAnsi" w:cstheme="minorHAnsi"/>
          <w:bCs/>
          <w:sz w:val="18"/>
          <w:szCs w:val="18"/>
        </w:rPr>
        <w:t xml:space="preserve"> ottenute dalla lettura dei documenti e dalla compilazione del PDP, sin qui, ciascun docente disciplinare avrà cura di </w:t>
      </w:r>
      <w:r w:rsidRPr="00963E53">
        <w:rPr>
          <w:rFonts w:asciiTheme="minorHAnsi" w:hAnsiTheme="minorHAnsi" w:cstheme="minorHAnsi"/>
          <w:b/>
          <w:bCs/>
          <w:sz w:val="18"/>
          <w:szCs w:val="18"/>
        </w:rPr>
        <w:t xml:space="preserve">individuare una o due </w:t>
      </w:r>
      <w:r w:rsidRPr="00963E53">
        <w:rPr>
          <w:rFonts w:asciiTheme="minorHAnsi" w:hAnsiTheme="minorHAnsi" w:cstheme="minorHAnsi"/>
          <w:b/>
          <w:sz w:val="18"/>
          <w:szCs w:val="18"/>
        </w:rPr>
        <w:t>abilità/capacità  che riterrà opportuno provare a potenziare</w:t>
      </w:r>
      <w:r w:rsidRPr="00963E53">
        <w:rPr>
          <w:rFonts w:asciiTheme="minorHAnsi" w:hAnsiTheme="minorHAnsi" w:cstheme="minorHAnsi"/>
          <w:sz w:val="18"/>
          <w:szCs w:val="18"/>
        </w:rPr>
        <w:t xml:space="preserve">, sulla base delle priorità legate ai principi formativi della  materia. Dovrà quindi </w:t>
      </w:r>
      <w:r w:rsidRPr="00963E53">
        <w:rPr>
          <w:rFonts w:asciiTheme="minorHAnsi" w:hAnsiTheme="minorHAnsi" w:cstheme="minorHAnsi"/>
          <w:bCs/>
          <w:sz w:val="18"/>
          <w:szCs w:val="18"/>
        </w:rPr>
        <w:t xml:space="preserve">specificare le misure dispensative, gli strumenti compensativi e le strategie didattiche – funzionali al miglioramento delle  performance nelle attività e nella partecipazione - e indicare le  modalità di verifica e i criteri di valutazione ritenuti idonei (tutti aspetti che possono essere facilitatori/ostacoli per l’allievo nel contesto di apprendimento). </w:t>
      </w:r>
      <w:r w:rsidRPr="00963E53">
        <w:rPr>
          <w:rStyle w:val="CharacterStyle2"/>
          <w:rFonts w:asciiTheme="minorHAnsi" w:hAnsiTheme="minorHAnsi" w:cstheme="minorHAnsi"/>
          <w:bCs/>
          <w:spacing w:val="-2"/>
          <w:w w:val="105"/>
          <w:sz w:val="18"/>
          <w:szCs w:val="18"/>
        </w:rPr>
        <w:t xml:space="preserve">Ciascun docente quindi </w:t>
      </w:r>
      <w:r w:rsidRPr="00963E53">
        <w:rPr>
          <w:rStyle w:val="CharacterStyle2"/>
          <w:rFonts w:asciiTheme="minorHAnsi" w:hAnsiTheme="minorHAnsi" w:cstheme="minorHAnsi"/>
          <w:b/>
          <w:bCs/>
          <w:spacing w:val="-2"/>
          <w:w w:val="105"/>
          <w:sz w:val="18"/>
          <w:szCs w:val="18"/>
          <w:u w:val="single"/>
        </w:rPr>
        <w:t>potrà compilare una o più caselle</w:t>
      </w:r>
      <w:r w:rsidRPr="00963E53">
        <w:rPr>
          <w:rStyle w:val="CharacterStyle2"/>
          <w:rFonts w:asciiTheme="minorHAnsi" w:hAnsiTheme="minorHAnsi" w:cstheme="minorHAnsi"/>
          <w:bCs/>
          <w:spacing w:val="-2"/>
          <w:w w:val="105"/>
          <w:sz w:val="18"/>
          <w:szCs w:val="18"/>
        </w:rPr>
        <w:t xml:space="preserve">, a seconda del numero di  abilità e/o capacità scelte, sulle quali lavorerà in modo mirato per il loro potenziamento o compensazione. </w:t>
      </w:r>
    </w:p>
    <w:p w14:paraId="67DABF5A" w14:textId="77777777" w:rsidR="005A73F2" w:rsidRPr="00963E53" w:rsidRDefault="005A73F2" w:rsidP="005A73F2">
      <w:pPr>
        <w:autoSpaceDE w:val="0"/>
        <w:jc w:val="both"/>
        <w:rPr>
          <w:rStyle w:val="CharacterStyle2"/>
          <w:rFonts w:asciiTheme="minorHAnsi" w:hAnsiTheme="minorHAnsi" w:cstheme="minorHAnsi"/>
          <w:bCs/>
          <w:spacing w:val="-2"/>
          <w:w w:val="105"/>
          <w:sz w:val="18"/>
          <w:szCs w:val="18"/>
        </w:rPr>
      </w:pPr>
      <w:r w:rsidRPr="00963E53">
        <w:rPr>
          <w:rStyle w:val="CharacterStyle2"/>
          <w:rFonts w:asciiTheme="minorHAnsi" w:hAnsiTheme="minorHAnsi" w:cstheme="minorHAnsi"/>
          <w:bCs/>
          <w:spacing w:val="-2"/>
          <w:w w:val="105"/>
          <w:sz w:val="18"/>
          <w:szCs w:val="18"/>
        </w:rPr>
        <w:t xml:space="preserve">Le </w:t>
      </w:r>
      <w:r w:rsidRPr="00963E53">
        <w:rPr>
          <w:rStyle w:val="CharacterStyle2"/>
          <w:rFonts w:asciiTheme="minorHAnsi" w:hAnsiTheme="minorHAnsi" w:cstheme="minorHAnsi"/>
          <w:b/>
          <w:bCs/>
          <w:spacing w:val="-2"/>
          <w:w w:val="105"/>
          <w:sz w:val="18"/>
          <w:szCs w:val="18"/>
        </w:rPr>
        <w:t>misure dispensative andranno pensate in relazione agli elementi “barriera” all’apprendimento</w:t>
      </w:r>
      <w:r w:rsidRPr="00963E53">
        <w:rPr>
          <w:rStyle w:val="CharacterStyle2"/>
          <w:rFonts w:asciiTheme="minorHAnsi" w:hAnsiTheme="minorHAnsi" w:cstheme="minorHAnsi"/>
          <w:bCs/>
          <w:spacing w:val="-2"/>
          <w:w w:val="105"/>
          <w:sz w:val="18"/>
          <w:szCs w:val="18"/>
        </w:rPr>
        <w:t xml:space="preserve"> più che agli obiettivi dell’apprendimento.</w:t>
      </w:r>
    </w:p>
    <w:p w14:paraId="4DEBDD33" w14:textId="77777777" w:rsidR="005A73F2" w:rsidRPr="00963E53" w:rsidRDefault="005A73F2" w:rsidP="005A73F2">
      <w:pPr>
        <w:autoSpaceDE w:val="0"/>
        <w:jc w:val="both"/>
        <w:rPr>
          <w:rFonts w:asciiTheme="minorHAnsi" w:hAnsiTheme="minorHAnsi" w:cstheme="minorHAnsi"/>
        </w:rPr>
      </w:pPr>
    </w:p>
    <w:p w14:paraId="6C91D0E1" w14:textId="77777777" w:rsidR="005A73F2" w:rsidRPr="00963E53" w:rsidRDefault="005A73F2" w:rsidP="005A73F2">
      <w:pPr>
        <w:pStyle w:val="Style8"/>
        <w:kinsoku w:val="0"/>
        <w:autoSpaceDE/>
        <w:spacing w:before="0" w:line="240" w:lineRule="auto"/>
        <w:jc w:val="both"/>
        <w:rPr>
          <w:rStyle w:val="CharacterStyle2"/>
          <w:rFonts w:asciiTheme="minorHAnsi" w:hAnsiTheme="minorHAnsi" w:cstheme="minorHAnsi"/>
          <w:b/>
          <w:bCs/>
          <w:spacing w:val="-2"/>
          <w:w w:val="105"/>
        </w:rPr>
      </w:pPr>
      <w:r w:rsidRPr="00963E53">
        <w:rPr>
          <w:rStyle w:val="CharacterStyle2"/>
          <w:rFonts w:asciiTheme="minorHAnsi" w:hAnsiTheme="minorHAnsi" w:cstheme="minorHAnsi"/>
          <w:b/>
          <w:bCs/>
          <w:spacing w:val="-2"/>
          <w:w w:val="105"/>
        </w:rPr>
        <w:t>TAB. MISURE DISPENSATIVE, STRUMENTI COMPENSATIVI, STRATEGIE DIDATTICHE  - “MODELLO ICF”</w:t>
      </w:r>
    </w:p>
    <w:tbl>
      <w:tblPr>
        <w:tblW w:w="15744" w:type="dxa"/>
        <w:tblInd w:w="-181" w:type="dxa"/>
        <w:tblLayout w:type="fixed"/>
        <w:tblLook w:val="0000" w:firstRow="0" w:lastRow="0" w:firstColumn="0" w:lastColumn="0" w:noHBand="0" w:noVBand="0"/>
      </w:tblPr>
      <w:tblGrid>
        <w:gridCol w:w="1663"/>
        <w:gridCol w:w="2024"/>
        <w:gridCol w:w="1561"/>
        <w:gridCol w:w="1416"/>
        <w:gridCol w:w="1419"/>
        <w:gridCol w:w="142"/>
        <w:gridCol w:w="1699"/>
        <w:gridCol w:w="142"/>
        <w:gridCol w:w="1989"/>
        <w:gridCol w:w="1555"/>
        <w:gridCol w:w="2134"/>
      </w:tblGrid>
      <w:tr w:rsidR="005A73F2" w:rsidRPr="00963E53" w14:paraId="7DD205EC" w14:textId="77777777" w:rsidTr="001D1B39">
        <w:trPr>
          <w:trHeight w:val="2887"/>
        </w:trPr>
        <w:tc>
          <w:tcPr>
            <w:tcW w:w="1663" w:type="dxa"/>
            <w:tcBorders>
              <w:top w:val="single" w:sz="4" w:space="0" w:color="000000"/>
              <w:left w:val="single" w:sz="4" w:space="0" w:color="000000"/>
              <w:bottom w:val="single" w:sz="4" w:space="0" w:color="000000"/>
            </w:tcBorders>
            <w:shd w:val="clear" w:color="auto" w:fill="auto"/>
          </w:tcPr>
          <w:p w14:paraId="31074266" w14:textId="77777777" w:rsidR="005A73F2" w:rsidRPr="00963E53" w:rsidRDefault="005A73F2" w:rsidP="001D1B39">
            <w:pPr>
              <w:snapToGrid w:val="0"/>
              <w:jc w:val="both"/>
              <w:rPr>
                <w:rFonts w:asciiTheme="minorHAnsi" w:hAnsiTheme="minorHAnsi" w:cstheme="minorHAnsi"/>
                <w:b/>
                <w:sz w:val="16"/>
                <w:szCs w:val="16"/>
              </w:rPr>
            </w:pPr>
            <w:r w:rsidRPr="00963E53">
              <w:rPr>
                <w:rFonts w:asciiTheme="minorHAnsi" w:hAnsiTheme="minorHAnsi" w:cstheme="minorHAnsi"/>
                <w:b/>
                <w:sz w:val="16"/>
                <w:szCs w:val="16"/>
              </w:rPr>
              <w:t>DISCIPLINA  AMBITO DISCIPLINARE</w:t>
            </w:r>
          </w:p>
        </w:tc>
        <w:tc>
          <w:tcPr>
            <w:tcW w:w="2024" w:type="dxa"/>
            <w:tcBorders>
              <w:top w:val="single" w:sz="4" w:space="0" w:color="000000"/>
              <w:left w:val="single" w:sz="4" w:space="0" w:color="000000"/>
              <w:bottom w:val="single" w:sz="4" w:space="0" w:color="000000"/>
            </w:tcBorders>
            <w:shd w:val="clear" w:color="auto" w:fill="auto"/>
          </w:tcPr>
          <w:p w14:paraId="7E8B03DD" w14:textId="77777777" w:rsidR="005A73F2" w:rsidRPr="00963E53" w:rsidRDefault="005A73F2" w:rsidP="001D1B39">
            <w:pPr>
              <w:snapToGrid w:val="0"/>
              <w:rPr>
                <w:rFonts w:asciiTheme="minorHAnsi" w:hAnsiTheme="minorHAnsi" w:cstheme="minorHAnsi"/>
                <w:b/>
                <w:sz w:val="16"/>
                <w:szCs w:val="16"/>
              </w:rPr>
            </w:pPr>
            <w:r w:rsidRPr="00963E53">
              <w:rPr>
                <w:rFonts w:asciiTheme="minorHAnsi" w:hAnsiTheme="minorHAnsi" w:cstheme="minorHAnsi"/>
                <w:b/>
                <w:sz w:val="16"/>
                <w:szCs w:val="16"/>
              </w:rPr>
              <w:t>Descrizione delle abilità/capacità da potenziare</w:t>
            </w:r>
          </w:p>
          <w:p w14:paraId="36203A0F"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 xml:space="preserve">(sceglierne una o due, in ordine di priorità) </w:t>
            </w:r>
          </w:p>
          <w:p w14:paraId="0D602632" w14:textId="77777777" w:rsidR="005A73F2" w:rsidRPr="00963E53" w:rsidRDefault="005A73F2" w:rsidP="001D1B39">
            <w:pPr>
              <w:rPr>
                <w:rFonts w:asciiTheme="minorHAnsi" w:hAnsiTheme="minorHAnsi" w:cstheme="minorHAnsi"/>
                <w:b/>
                <w:sz w:val="16"/>
                <w:szCs w:val="16"/>
                <w:u w:val="single"/>
              </w:rPr>
            </w:pPr>
          </w:p>
          <w:p w14:paraId="3CA61059"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u w:val="single"/>
              </w:rPr>
              <w:t xml:space="preserve">Codice ICF (attività e partecipazione): </w:t>
            </w:r>
            <w:r w:rsidRPr="00963E53">
              <w:rPr>
                <w:rFonts w:asciiTheme="minorHAnsi" w:hAnsiTheme="minorHAnsi" w:cstheme="minorHAnsi"/>
                <w:b/>
                <w:sz w:val="16"/>
                <w:szCs w:val="16"/>
              </w:rPr>
              <w:t>d …</w:t>
            </w:r>
          </w:p>
          <w:p w14:paraId="49CE0B69" w14:textId="77777777" w:rsidR="005A73F2" w:rsidRPr="00963E53" w:rsidRDefault="005A73F2" w:rsidP="001D1B39">
            <w:pPr>
              <w:rPr>
                <w:rFonts w:asciiTheme="minorHAnsi" w:hAnsiTheme="minorHAnsi" w:cstheme="minorHAnsi"/>
                <w:sz w:val="16"/>
                <w:szCs w:val="16"/>
              </w:rPr>
            </w:pPr>
          </w:p>
          <w:p w14:paraId="00989643"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b/>
                <w:sz w:val="16"/>
                <w:szCs w:val="16"/>
              </w:rPr>
              <w:t>Livello di problema al Tempo1</w:t>
            </w:r>
            <w:r w:rsidRPr="00963E53">
              <w:rPr>
                <w:rFonts w:asciiTheme="minorHAnsi" w:hAnsiTheme="minorHAnsi" w:cstheme="minorHAnsi"/>
                <w:sz w:val="16"/>
                <w:szCs w:val="16"/>
              </w:rPr>
              <w:t>:</w:t>
            </w:r>
          </w:p>
          <w:p w14:paraId="78C93704"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 xml:space="preserve">       </w:t>
            </w:r>
          </w:p>
          <w:p w14:paraId="5A509AE0"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 xml:space="preserve"> 0  - 1 - 2  - 3  -4</w:t>
            </w:r>
            <w:r w:rsidRPr="00963E53">
              <w:rPr>
                <w:rStyle w:val="Rimandonotaapidipagina1"/>
                <w:rFonts w:asciiTheme="minorHAnsi" w:hAnsiTheme="minorHAnsi" w:cstheme="minorHAnsi"/>
                <w:sz w:val="16"/>
                <w:szCs w:val="16"/>
              </w:rPr>
              <w:footnoteReference w:id="2"/>
            </w:r>
            <w:r w:rsidRPr="00963E53">
              <w:rPr>
                <w:rFonts w:asciiTheme="minorHAnsi" w:hAnsiTheme="minorHAnsi" w:cstheme="minorHAnsi"/>
                <w:sz w:val="16"/>
                <w:szCs w:val="16"/>
              </w:rPr>
              <w:t xml:space="preserve"> (indicare qualificatore)</w:t>
            </w:r>
          </w:p>
        </w:tc>
        <w:tc>
          <w:tcPr>
            <w:tcW w:w="1561" w:type="dxa"/>
            <w:tcBorders>
              <w:top w:val="single" w:sz="4" w:space="0" w:color="000000"/>
              <w:left w:val="single" w:sz="4" w:space="0" w:color="000000"/>
              <w:bottom w:val="single" w:sz="4" w:space="0" w:color="000000"/>
            </w:tcBorders>
            <w:shd w:val="clear" w:color="auto" w:fill="FBD4B4"/>
          </w:tcPr>
          <w:p w14:paraId="61526382" w14:textId="77777777" w:rsidR="005A73F2" w:rsidRPr="00963E53" w:rsidRDefault="005A73F2" w:rsidP="001D1B39">
            <w:pPr>
              <w:snapToGrid w:val="0"/>
              <w:ind w:right="-107"/>
              <w:jc w:val="both"/>
              <w:rPr>
                <w:rFonts w:asciiTheme="minorHAnsi" w:hAnsiTheme="minorHAnsi" w:cstheme="minorHAnsi"/>
                <w:b/>
                <w:sz w:val="16"/>
                <w:szCs w:val="16"/>
              </w:rPr>
            </w:pPr>
            <w:r w:rsidRPr="00963E53">
              <w:rPr>
                <w:rFonts w:asciiTheme="minorHAnsi" w:hAnsiTheme="minorHAnsi" w:cstheme="minorHAnsi"/>
                <w:b/>
                <w:sz w:val="16"/>
                <w:szCs w:val="16"/>
              </w:rPr>
              <w:t xml:space="preserve">STRUMENTI COMPENSATIVI </w:t>
            </w:r>
          </w:p>
          <w:p w14:paraId="30C04DCA" w14:textId="77777777" w:rsidR="005A73F2" w:rsidRPr="00963E53" w:rsidRDefault="005A73F2" w:rsidP="001D1B39">
            <w:pPr>
              <w:rPr>
                <w:rStyle w:val="CharacterStyle2"/>
                <w:rFonts w:asciiTheme="minorHAnsi" w:hAnsiTheme="minorHAnsi" w:cstheme="minorHAnsi"/>
                <w:bCs/>
                <w:spacing w:val="-2"/>
                <w:w w:val="105"/>
                <w:sz w:val="16"/>
                <w:szCs w:val="16"/>
              </w:rPr>
            </w:pPr>
            <w:r w:rsidRPr="00963E53">
              <w:rPr>
                <w:rStyle w:val="CharacterStyle2"/>
                <w:rFonts w:asciiTheme="minorHAnsi" w:hAnsiTheme="minorHAnsi" w:cstheme="minorHAnsi"/>
                <w:bCs/>
                <w:spacing w:val="-2"/>
                <w:w w:val="105"/>
                <w:sz w:val="16"/>
                <w:szCs w:val="16"/>
              </w:rPr>
              <w:t>(vedi quadro riassuntivo)</w:t>
            </w:r>
          </w:p>
          <w:p w14:paraId="5C7516DF" w14:textId="77777777" w:rsidR="005A73F2" w:rsidRPr="00963E53" w:rsidRDefault="005A73F2" w:rsidP="001D1B39">
            <w:pPr>
              <w:jc w:val="both"/>
              <w:rPr>
                <w:rFonts w:asciiTheme="minorHAnsi" w:hAnsiTheme="minorHAnsi" w:cstheme="minorHAnsi"/>
                <w:b/>
                <w:sz w:val="16"/>
                <w:szCs w:val="16"/>
              </w:rPr>
            </w:pPr>
          </w:p>
          <w:p w14:paraId="12FB56B6" w14:textId="77777777" w:rsidR="005A73F2" w:rsidRPr="00963E53" w:rsidRDefault="005A73F2" w:rsidP="001D1B39">
            <w:pPr>
              <w:jc w:val="both"/>
              <w:rPr>
                <w:rFonts w:asciiTheme="minorHAnsi" w:hAnsiTheme="minorHAnsi" w:cstheme="minorHAnsi"/>
                <w:b/>
                <w:sz w:val="16"/>
                <w:szCs w:val="16"/>
              </w:rPr>
            </w:pPr>
          </w:p>
        </w:tc>
        <w:tc>
          <w:tcPr>
            <w:tcW w:w="1416" w:type="dxa"/>
            <w:tcBorders>
              <w:top w:val="single" w:sz="4" w:space="0" w:color="000000"/>
              <w:left w:val="single" w:sz="4" w:space="0" w:color="000000"/>
              <w:bottom w:val="single" w:sz="4" w:space="0" w:color="000000"/>
            </w:tcBorders>
            <w:shd w:val="clear" w:color="auto" w:fill="FBD4B4"/>
          </w:tcPr>
          <w:p w14:paraId="4F3A3498" w14:textId="77777777" w:rsidR="005A73F2" w:rsidRPr="00963E53" w:rsidRDefault="005A73F2" w:rsidP="001D1B39">
            <w:pPr>
              <w:snapToGrid w:val="0"/>
              <w:ind w:left="-109" w:right="-108"/>
              <w:jc w:val="both"/>
              <w:rPr>
                <w:rStyle w:val="CharacterStyle2"/>
                <w:rFonts w:asciiTheme="minorHAnsi" w:hAnsiTheme="minorHAnsi" w:cstheme="minorHAnsi"/>
                <w:b/>
                <w:bCs/>
                <w:spacing w:val="-2"/>
                <w:w w:val="105"/>
                <w:sz w:val="16"/>
                <w:szCs w:val="16"/>
              </w:rPr>
            </w:pPr>
            <w:r w:rsidRPr="00963E53">
              <w:rPr>
                <w:rStyle w:val="CharacterStyle2"/>
                <w:rFonts w:asciiTheme="minorHAnsi" w:hAnsiTheme="minorHAnsi" w:cstheme="minorHAnsi"/>
                <w:b/>
                <w:bCs/>
                <w:spacing w:val="-2"/>
                <w:w w:val="105"/>
                <w:sz w:val="16"/>
                <w:szCs w:val="16"/>
              </w:rPr>
              <w:t>MISURE DISPENSATIVE</w:t>
            </w:r>
          </w:p>
          <w:p w14:paraId="07009911" w14:textId="77777777" w:rsidR="005A73F2" w:rsidRPr="00963E53" w:rsidRDefault="005A73F2" w:rsidP="001D1B39">
            <w:pPr>
              <w:rPr>
                <w:rStyle w:val="CharacterStyle2"/>
                <w:rFonts w:asciiTheme="minorHAnsi" w:hAnsiTheme="minorHAnsi" w:cstheme="minorHAnsi"/>
                <w:bCs/>
                <w:spacing w:val="-2"/>
                <w:w w:val="105"/>
                <w:sz w:val="16"/>
                <w:szCs w:val="16"/>
              </w:rPr>
            </w:pPr>
            <w:r w:rsidRPr="00963E53">
              <w:rPr>
                <w:rStyle w:val="CharacterStyle2"/>
                <w:rFonts w:asciiTheme="minorHAnsi" w:hAnsiTheme="minorHAnsi" w:cstheme="minorHAnsi"/>
                <w:bCs/>
                <w:spacing w:val="-2"/>
                <w:w w:val="105"/>
                <w:sz w:val="16"/>
                <w:szCs w:val="16"/>
              </w:rPr>
              <w:t>(vedi quadro riassuntivo)</w:t>
            </w:r>
          </w:p>
        </w:tc>
        <w:tc>
          <w:tcPr>
            <w:tcW w:w="1561" w:type="dxa"/>
            <w:gridSpan w:val="2"/>
            <w:tcBorders>
              <w:top w:val="single" w:sz="4" w:space="0" w:color="000000"/>
              <w:left w:val="single" w:sz="4" w:space="0" w:color="000000"/>
              <w:bottom w:val="single" w:sz="4" w:space="0" w:color="000000"/>
            </w:tcBorders>
            <w:shd w:val="clear" w:color="auto" w:fill="FBD4B4"/>
          </w:tcPr>
          <w:p w14:paraId="3CFCDF97" w14:textId="77777777" w:rsidR="005A73F2" w:rsidRPr="00963E53" w:rsidRDefault="005A73F2" w:rsidP="001D1B39">
            <w:pPr>
              <w:snapToGrid w:val="0"/>
              <w:jc w:val="both"/>
              <w:rPr>
                <w:rStyle w:val="CharacterStyle2"/>
                <w:rFonts w:asciiTheme="minorHAnsi" w:hAnsiTheme="minorHAnsi" w:cstheme="minorHAnsi"/>
                <w:b/>
                <w:bCs/>
                <w:spacing w:val="-2"/>
                <w:w w:val="105"/>
                <w:sz w:val="16"/>
                <w:szCs w:val="16"/>
              </w:rPr>
            </w:pPr>
            <w:r w:rsidRPr="00963E53">
              <w:rPr>
                <w:rStyle w:val="CharacterStyle2"/>
                <w:rFonts w:asciiTheme="minorHAnsi" w:hAnsiTheme="minorHAnsi" w:cstheme="minorHAnsi"/>
                <w:b/>
                <w:bCs/>
                <w:spacing w:val="-2"/>
                <w:w w:val="105"/>
                <w:sz w:val="16"/>
                <w:szCs w:val="16"/>
              </w:rPr>
              <w:t>STRATEGIE DIDATTICHE</w:t>
            </w:r>
          </w:p>
          <w:p w14:paraId="4C1A8975" w14:textId="77777777" w:rsidR="005A73F2" w:rsidRPr="00963E53" w:rsidRDefault="005A73F2" w:rsidP="001D1B39">
            <w:pPr>
              <w:jc w:val="both"/>
              <w:rPr>
                <w:rStyle w:val="CharacterStyle2"/>
                <w:rFonts w:asciiTheme="minorHAnsi" w:hAnsiTheme="minorHAnsi" w:cstheme="minorHAnsi"/>
                <w:b/>
                <w:bCs/>
                <w:spacing w:val="-2"/>
                <w:w w:val="105"/>
                <w:sz w:val="16"/>
                <w:szCs w:val="16"/>
              </w:rPr>
            </w:pPr>
            <w:r w:rsidRPr="00963E53">
              <w:rPr>
                <w:rStyle w:val="CharacterStyle2"/>
                <w:rFonts w:asciiTheme="minorHAnsi" w:hAnsiTheme="minorHAnsi" w:cstheme="minorHAnsi"/>
                <w:b/>
                <w:bCs/>
                <w:spacing w:val="-2"/>
                <w:w w:val="105"/>
                <w:sz w:val="16"/>
                <w:szCs w:val="16"/>
              </w:rPr>
              <w:t>INCLUSIVE</w:t>
            </w:r>
          </w:p>
          <w:p w14:paraId="31183308" w14:textId="77777777" w:rsidR="005A73F2" w:rsidRPr="00963E53" w:rsidRDefault="005A73F2" w:rsidP="001D1B39">
            <w:pPr>
              <w:jc w:val="both"/>
              <w:rPr>
                <w:rFonts w:asciiTheme="minorHAnsi" w:hAnsiTheme="minorHAnsi" w:cstheme="minorHAnsi"/>
                <w:b/>
                <w:sz w:val="16"/>
                <w:szCs w:val="16"/>
              </w:rPr>
            </w:pPr>
          </w:p>
          <w:p w14:paraId="086A9878" w14:textId="77777777" w:rsidR="005A73F2" w:rsidRPr="00963E53" w:rsidRDefault="005A73F2" w:rsidP="001D1B39">
            <w:pPr>
              <w:jc w:val="both"/>
              <w:rPr>
                <w:rFonts w:asciiTheme="minorHAnsi" w:hAnsiTheme="minorHAnsi" w:cstheme="minorHAnsi"/>
                <w:b/>
                <w:sz w:val="16"/>
                <w:szCs w:val="16"/>
              </w:rPr>
            </w:pPr>
          </w:p>
        </w:tc>
        <w:tc>
          <w:tcPr>
            <w:tcW w:w="1841" w:type="dxa"/>
            <w:gridSpan w:val="2"/>
            <w:tcBorders>
              <w:top w:val="single" w:sz="4" w:space="0" w:color="000000"/>
              <w:left w:val="single" w:sz="4" w:space="0" w:color="000000"/>
              <w:bottom w:val="single" w:sz="4" w:space="0" w:color="000000"/>
            </w:tcBorders>
            <w:shd w:val="clear" w:color="auto" w:fill="FBD4B4"/>
          </w:tcPr>
          <w:p w14:paraId="7C67EFE8" w14:textId="77777777" w:rsidR="005A73F2" w:rsidRPr="00963E53" w:rsidRDefault="005A73F2" w:rsidP="001D1B39">
            <w:pPr>
              <w:snapToGrid w:val="0"/>
              <w:ind w:right="-109"/>
              <w:jc w:val="both"/>
              <w:rPr>
                <w:rFonts w:asciiTheme="minorHAnsi" w:hAnsiTheme="minorHAnsi" w:cstheme="minorHAnsi"/>
                <w:b/>
                <w:sz w:val="16"/>
                <w:szCs w:val="16"/>
              </w:rPr>
            </w:pPr>
            <w:r w:rsidRPr="00963E53">
              <w:rPr>
                <w:rFonts w:asciiTheme="minorHAnsi" w:hAnsiTheme="minorHAnsi" w:cstheme="minorHAnsi"/>
                <w:b/>
                <w:sz w:val="16"/>
                <w:szCs w:val="16"/>
              </w:rPr>
              <w:t>OBIETTIVI DISCIPLINARI PERSONALIZZATI</w:t>
            </w:r>
          </w:p>
          <w:p w14:paraId="3A6B9FF3" w14:textId="77777777" w:rsidR="005A73F2" w:rsidRPr="00963E53" w:rsidRDefault="005A73F2" w:rsidP="001D1B39">
            <w:pPr>
              <w:jc w:val="both"/>
              <w:rPr>
                <w:rFonts w:asciiTheme="minorHAnsi" w:hAnsiTheme="minorHAnsi" w:cstheme="minorHAnsi"/>
                <w:sz w:val="18"/>
                <w:szCs w:val="18"/>
              </w:rPr>
            </w:pPr>
            <w:r w:rsidRPr="00963E53">
              <w:rPr>
                <w:rFonts w:asciiTheme="minorHAnsi" w:hAnsiTheme="minorHAnsi" w:cstheme="minorHAnsi"/>
                <w:sz w:val="18"/>
                <w:szCs w:val="18"/>
              </w:rPr>
              <w:t>(se necessario)</w:t>
            </w:r>
            <w:r w:rsidRPr="00963E53">
              <w:rPr>
                <w:rStyle w:val="Rimandonotaapidipagina1"/>
                <w:rFonts w:asciiTheme="minorHAnsi" w:hAnsiTheme="minorHAnsi" w:cstheme="minorHAnsi"/>
                <w:sz w:val="18"/>
                <w:szCs w:val="18"/>
              </w:rPr>
              <w:footnoteReference w:id="3"/>
            </w:r>
            <w:r w:rsidRPr="00963E53">
              <w:rPr>
                <w:rFonts w:asciiTheme="minorHAnsi" w:hAnsiTheme="minorHAnsi" w:cstheme="minorHAnsi"/>
                <w:sz w:val="18"/>
                <w:szCs w:val="18"/>
              </w:rPr>
              <w:t xml:space="preserve">:  </w:t>
            </w:r>
          </w:p>
          <w:p w14:paraId="4DE4131B" w14:textId="77777777" w:rsidR="005A73F2" w:rsidRPr="00963E53" w:rsidRDefault="005A73F2" w:rsidP="001D1B39">
            <w:pPr>
              <w:rPr>
                <w:rFonts w:asciiTheme="minorHAnsi" w:hAnsiTheme="minorHAnsi" w:cstheme="minorHAnsi"/>
                <w:sz w:val="18"/>
                <w:szCs w:val="18"/>
              </w:rPr>
            </w:pPr>
            <w:r w:rsidRPr="00963E53">
              <w:rPr>
                <w:rFonts w:asciiTheme="minorHAnsi" w:hAnsiTheme="minorHAnsi" w:cstheme="minorHAnsi"/>
                <w:sz w:val="18"/>
                <w:szCs w:val="18"/>
              </w:rPr>
              <w:t>da individuare in relazione ai livelli essenziali attesi per le competenze in uscita</w:t>
            </w:r>
          </w:p>
        </w:tc>
        <w:tc>
          <w:tcPr>
            <w:tcW w:w="1989" w:type="dxa"/>
            <w:tcBorders>
              <w:top w:val="single" w:sz="4" w:space="0" w:color="000000"/>
              <w:left w:val="single" w:sz="4" w:space="0" w:color="000000"/>
              <w:bottom w:val="single" w:sz="4" w:space="0" w:color="000000"/>
            </w:tcBorders>
            <w:shd w:val="clear" w:color="auto" w:fill="FBD4B4"/>
          </w:tcPr>
          <w:p w14:paraId="41BDC6E1" w14:textId="77777777" w:rsidR="005A73F2" w:rsidRPr="00963E53" w:rsidRDefault="005A73F2" w:rsidP="001D1B39">
            <w:pPr>
              <w:snapToGrid w:val="0"/>
              <w:rPr>
                <w:rFonts w:asciiTheme="minorHAnsi" w:hAnsiTheme="minorHAnsi" w:cstheme="minorHAnsi"/>
                <w:b/>
                <w:bCs/>
                <w:sz w:val="16"/>
                <w:szCs w:val="16"/>
              </w:rPr>
            </w:pPr>
            <w:r w:rsidRPr="00963E53">
              <w:rPr>
                <w:rFonts w:asciiTheme="minorHAnsi" w:hAnsiTheme="minorHAnsi" w:cstheme="minorHAnsi"/>
                <w:b/>
                <w:bCs/>
                <w:sz w:val="16"/>
                <w:szCs w:val="16"/>
              </w:rPr>
              <w:t xml:space="preserve">MODALITÀ DI VERIFICA E </w:t>
            </w:r>
          </w:p>
          <w:p w14:paraId="288377F0" w14:textId="77777777" w:rsidR="005A73F2" w:rsidRPr="00963E53" w:rsidRDefault="005A73F2" w:rsidP="001D1B39">
            <w:pPr>
              <w:ind w:right="176"/>
              <w:rPr>
                <w:rFonts w:asciiTheme="minorHAnsi" w:hAnsiTheme="minorHAnsi" w:cstheme="minorHAnsi"/>
                <w:b/>
                <w:bCs/>
                <w:sz w:val="16"/>
                <w:szCs w:val="16"/>
              </w:rPr>
            </w:pPr>
            <w:r w:rsidRPr="00963E53">
              <w:rPr>
                <w:rFonts w:asciiTheme="minorHAnsi" w:hAnsiTheme="minorHAnsi" w:cstheme="minorHAnsi"/>
                <w:b/>
                <w:bCs/>
                <w:sz w:val="16"/>
                <w:szCs w:val="16"/>
              </w:rPr>
              <w:t>CRITERI DI VALUTAZIONE</w:t>
            </w:r>
          </w:p>
        </w:tc>
        <w:tc>
          <w:tcPr>
            <w:tcW w:w="1555" w:type="dxa"/>
            <w:tcBorders>
              <w:top w:val="single" w:sz="4" w:space="0" w:color="000000"/>
              <w:left w:val="single" w:sz="4" w:space="0" w:color="000000"/>
              <w:bottom w:val="single" w:sz="4" w:space="0" w:color="000000"/>
            </w:tcBorders>
            <w:shd w:val="clear" w:color="auto" w:fill="FFFFFF"/>
          </w:tcPr>
          <w:p w14:paraId="569CEFA1" w14:textId="77777777" w:rsidR="005A73F2" w:rsidRPr="00963E53" w:rsidRDefault="005A73F2" w:rsidP="001D1B39">
            <w:pPr>
              <w:snapToGrid w:val="0"/>
              <w:rPr>
                <w:rFonts w:asciiTheme="minorHAnsi" w:hAnsiTheme="minorHAnsi" w:cstheme="minorHAnsi"/>
                <w:b/>
                <w:sz w:val="16"/>
                <w:szCs w:val="16"/>
              </w:rPr>
            </w:pPr>
            <w:r w:rsidRPr="00963E53">
              <w:rPr>
                <w:rFonts w:asciiTheme="minorHAnsi" w:hAnsiTheme="minorHAnsi" w:cstheme="minorHAnsi"/>
                <w:b/>
                <w:sz w:val="16"/>
                <w:szCs w:val="16"/>
              </w:rPr>
              <w:t>ALTRO</w:t>
            </w:r>
          </w:p>
        </w:tc>
        <w:tc>
          <w:tcPr>
            <w:tcW w:w="2134" w:type="dxa"/>
            <w:tcBorders>
              <w:top w:val="single" w:sz="4" w:space="0" w:color="000000"/>
              <w:left w:val="single" w:sz="4" w:space="0" w:color="000000"/>
              <w:bottom w:val="single" w:sz="4" w:space="0" w:color="000000"/>
              <w:right w:val="single" w:sz="4" w:space="0" w:color="000000"/>
            </w:tcBorders>
            <w:shd w:val="clear" w:color="auto" w:fill="D9D9D9"/>
          </w:tcPr>
          <w:p w14:paraId="5DA1CB3A" w14:textId="77777777" w:rsidR="005A73F2" w:rsidRPr="00963E53" w:rsidRDefault="005A73F2" w:rsidP="001D1B39">
            <w:pPr>
              <w:snapToGrid w:val="0"/>
              <w:rPr>
                <w:rFonts w:asciiTheme="minorHAnsi" w:hAnsiTheme="minorHAnsi" w:cstheme="minorHAnsi"/>
                <w:b/>
                <w:sz w:val="16"/>
                <w:szCs w:val="16"/>
              </w:rPr>
            </w:pPr>
            <w:r w:rsidRPr="00963E53">
              <w:rPr>
                <w:rFonts w:asciiTheme="minorHAnsi" w:hAnsiTheme="minorHAnsi" w:cstheme="minorHAnsi"/>
                <w:b/>
                <w:sz w:val="16"/>
                <w:szCs w:val="16"/>
              </w:rPr>
              <w:t xml:space="preserve">Descrizione delle </w:t>
            </w:r>
          </w:p>
          <w:p w14:paraId="22FE64D0" w14:textId="77777777" w:rsidR="005A73F2" w:rsidRPr="00963E53" w:rsidRDefault="005A73F2" w:rsidP="001D1B39">
            <w:pPr>
              <w:rPr>
                <w:rFonts w:asciiTheme="minorHAnsi" w:hAnsiTheme="minorHAnsi" w:cstheme="minorHAnsi"/>
                <w:bCs/>
                <w:sz w:val="16"/>
                <w:szCs w:val="16"/>
              </w:rPr>
            </w:pPr>
            <w:r w:rsidRPr="00963E53">
              <w:rPr>
                <w:rFonts w:asciiTheme="minorHAnsi" w:hAnsiTheme="minorHAnsi" w:cstheme="minorHAnsi"/>
                <w:b/>
                <w:i/>
                <w:sz w:val="16"/>
                <w:szCs w:val="16"/>
              </w:rPr>
              <w:t>performance</w:t>
            </w:r>
            <w:r w:rsidRPr="00963E53">
              <w:rPr>
                <w:rFonts w:asciiTheme="minorHAnsi" w:hAnsiTheme="minorHAnsi" w:cstheme="minorHAnsi"/>
                <w:b/>
                <w:sz w:val="16"/>
                <w:szCs w:val="16"/>
              </w:rPr>
              <w:t xml:space="preserve"> raggiunte</w:t>
            </w:r>
            <w:r w:rsidRPr="00963E53">
              <w:rPr>
                <w:rFonts w:asciiTheme="minorHAnsi" w:hAnsiTheme="minorHAnsi" w:cstheme="minorHAnsi"/>
                <w:sz w:val="16"/>
                <w:szCs w:val="16"/>
              </w:rPr>
              <w:t xml:space="preserve"> </w:t>
            </w:r>
            <w:r w:rsidRPr="00963E53">
              <w:rPr>
                <w:rStyle w:val="Rimandonotaapidipagina1"/>
                <w:rFonts w:asciiTheme="minorHAnsi" w:hAnsiTheme="minorHAnsi" w:cstheme="minorHAnsi"/>
                <w:b/>
                <w:bCs/>
                <w:sz w:val="18"/>
                <w:szCs w:val="18"/>
              </w:rPr>
              <w:footnoteReference w:id="4"/>
            </w:r>
          </w:p>
          <w:p w14:paraId="146E32E4" w14:textId="77777777" w:rsidR="005A73F2" w:rsidRPr="00963E53" w:rsidRDefault="005A73F2" w:rsidP="001D1B39">
            <w:pPr>
              <w:snapToGrid w:val="0"/>
              <w:rPr>
                <w:rFonts w:asciiTheme="minorHAnsi" w:hAnsiTheme="minorHAnsi" w:cstheme="minorHAnsi"/>
                <w:b/>
                <w:bCs/>
                <w:sz w:val="16"/>
                <w:szCs w:val="16"/>
                <w:u w:val="single"/>
              </w:rPr>
            </w:pPr>
            <w:r w:rsidRPr="00963E53">
              <w:rPr>
                <w:rFonts w:asciiTheme="minorHAnsi" w:hAnsiTheme="minorHAnsi" w:cstheme="minorHAnsi"/>
                <w:bCs/>
                <w:sz w:val="16"/>
                <w:szCs w:val="16"/>
              </w:rPr>
              <w:t xml:space="preserve">(Che cosa l’allievo è capace di fare </w:t>
            </w:r>
            <w:r w:rsidRPr="00963E53">
              <w:rPr>
                <w:rFonts w:asciiTheme="minorHAnsi" w:hAnsiTheme="minorHAnsi" w:cstheme="minorHAnsi"/>
                <w:b/>
                <w:bCs/>
                <w:sz w:val="16"/>
                <w:szCs w:val="16"/>
                <w:u w:val="single"/>
              </w:rPr>
              <w:t xml:space="preserve">dopo </w:t>
            </w:r>
          </w:p>
          <w:p w14:paraId="62A31890" w14:textId="77777777" w:rsidR="005A73F2" w:rsidRPr="00963E53" w:rsidRDefault="005A73F2" w:rsidP="001D1B39">
            <w:pPr>
              <w:snapToGrid w:val="0"/>
              <w:rPr>
                <w:rFonts w:asciiTheme="minorHAnsi" w:hAnsiTheme="minorHAnsi" w:cstheme="minorHAnsi"/>
                <w:bCs/>
                <w:sz w:val="16"/>
                <w:szCs w:val="16"/>
              </w:rPr>
            </w:pPr>
            <w:r w:rsidRPr="00963E53">
              <w:rPr>
                <w:rFonts w:asciiTheme="minorHAnsi" w:hAnsiTheme="minorHAnsi" w:cstheme="minorHAnsi"/>
                <w:bCs/>
                <w:sz w:val="16"/>
                <w:szCs w:val="16"/>
              </w:rPr>
              <w:t xml:space="preserve">l’esperienza facilitante </w:t>
            </w:r>
          </w:p>
          <w:p w14:paraId="25F22DF2" w14:textId="77777777" w:rsidR="005A73F2" w:rsidRPr="00963E53" w:rsidRDefault="005A73F2" w:rsidP="001D1B39">
            <w:pPr>
              <w:snapToGrid w:val="0"/>
              <w:rPr>
                <w:rFonts w:asciiTheme="minorHAnsi" w:hAnsiTheme="minorHAnsi" w:cstheme="minorHAnsi"/>
                <w:bCs/>
                <w:sz w:val="16"/>
                <w:szCs w:val="16"/>
              </w:rPr>
            </w:pPr>
            <w:r w:rsidRPr="00963E53">
              <w:rPr>
                <w:rFonts w:asciiTheme="minorHAnsi" w:hAnsiTheme="minorHAnsi" w:cstheme="minorHAnsi"/>
                <w:bCs/>
                <w:sz w:val="16"/>
                <w:szCs w:val="16"/>
              </w:rPr>
              <w:t>di /potenziamento)</w:t>
            </w:r>
          </w:p>
          <w:p w14:paraId="56D96A64" w14:textId="77777777" w:rsidR="005A73F2" w:rsidRPr="00963E53" w:rsidRDefault="005A73F2" w:rsidP="001D1B39">
            <w:pPr>
              <w:snapToGrid w:val="0"/>
              <w:rPr>
                <w:rFonts w:asciiTheme="minorHAnsi" w:hAnsiTheme="minorHAnsi" w:cstheme="minorHAnsi"/>
                <w:bCs/>
                <w:sz w:val="16"/>
                <w:szCs w:val="16"/>
              </w:rPr>
            </w:pPr>
          </w:p>
          <w:p w14:paraId="6DD3511F" w14:textId="77777777" w:rsidR="005A73F2" w:rsidRPr="00963E53" w:rsidRDefault="005A73F2" w:rsidP="001D1B39">
            <w:pPr>
              <w:jc w:val="both"/>
              <w:rPr>
                <w:rFonts w:asciiTheme="minorHAnsi" w:hAnsiTheme="minorHAnsi" w:cstheme="minorHAnsi"/>
                <w:b/>
                <w:sz w:val="16"/>
                <w:szCs w:val="16"/>
              </w:rPr>
            </w:pPr>
            <w:r w:rsidRPr="00963E53">
              <w:rPr>
                <w:rFonts w:asciiTheme="minorHAnsi" w:hAnsiTheme="minorHAnsi" w:cstheme="minorHAnsi"/>
                <w:b/>
                <w:sz w:val="16"/>
                <w:szCs w:val="16"/>
                <w:u w:val="single"/>
              </w:rPr>
              <w:t xml:space="preserve">Codice ICF (attività e partecipazione): </w:t>
            </w:r>
            <w:r w:rsidRPr="00963E53">
              <w:rPr>
                <w:rFonts w:asciiTheme="minorHAnsi" w:hAnsiTheme="minorHAnsi" w:cstheme="minorHAnsi"/>
                <w:b/>
                <w:sz w:val="16"/>
                <w:szCs w:val="16"/>
              </w:rPr>
              <w:t>d …</w:t>
            </w:r>
          </w:p>
          <w:p w14:paraId="5EDC0773" w14:textId="77777777" w:rsidR="005A73F2" w:rsidRPr="00963E53" w:rsidRDefault="005A73F2" w:rsidP="001D1B39">
            <w:pPr>
              <w:jc w:val="both"/>
              <w:rPr>
                <w:rFonts w:asciiTheme="minorHAnsi" w:hAnsiTheme="minorHAnsi" w:cstheme="minorHAnsi"/>
                <w:sz w:val="16"/>
                <w:szCs w:val="16"/>
              </w:rPr>
            </w:pPr>
          </w:p>
          <w:p w14:paraId="3A16A3EA" w14:textId="77777777" w:rsidR="005A73F2" w:rsidRPr="00963E53" w:rsidRDefault="005A73F2" w:rsidP="001D1B39">
            <w:pPr>
              <w:jc w:val="both"/>
              <w:rPr>
                <w:rFonts w:asciiTheme="minorHAnsi" w:hAnsiTheme="minorHAnsi" w:cstheme="minorHAnsi"/>
                <w:b/>
                <w:sz w:val="16"/>
                <w:szCs w:val="16"/>
              </w:rPr>
            </w:pPr>
            <w:r w:rsidRPr="00963E53">
              <w:rPr>
                <w:rFonts w:asciiTheme="minorHAnsi" w:hAnsiTheme="minorHAnsi" w:cstheme="minorHAnsi"/>
                <w:b/>
                <w:sz w:val="16"/>
                <w:szCs w:val="16"/>
              </w:rPr>
              <w:t xml:space="preserve">Livello di problema al Tempo 2: </w:t>
            </w:r>
          </w:p>
          <w:p w14:paraId="119B1962"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 xml:space="preserve"> </w:t>
            </w:r>
          </w:p>
          <w:p w14:paraId="0629821F"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 xml:space="preserve">0 -1 - 2  -3  -4 </w:t>
            </w:r>
          </w:p>
          <w:p w14:paraId="0171979D"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(indicare qualificatore)</w:t>
            </w:r>
          </w:p>
        </w:tc>
      </w:tr>
      <w:tr w:rsidR="005A73F2" w:rsidRPr="00963E53" w14:paraId="54B7F51B" w14:textId="77777777" w:rsidTr="001D1B39">
        <w:trPr>
          <w:trHeight w:val="356"/>
        </w:trPr>
        <w:tc>
          <w:tcPr>
            <w:tcW w:w="1663" w:type="dxa"/>
            <w:tcBorders>
              <w:top w:val="single" w:sz="4" w:space="0" w:color="000000"/>
              <w:left w:val="single" w:sz="4" w:space="0" w:color="000000"/>
              <w:bottom w:val="single" w:sz="4" w:space="0" w:color="000000"/>
            </w:tcBorders>
            <w:shd w:val="clear" w:color="auto" w:fill="auto"/>
          </w:tcPr>
          <w:p w14:paraId="7D3A2F29" w14:textId="77777777" w:rsidR="005A73F2" w:rsidRPr="00963E53" w:rsidRDefault="005A73F2" w:rsidP="001D1B39">
            <w:pPr>
              <w:autoSpaceDE w:val="0"/>
              <w:snapToGrid w:val="0"/>
              <w:rPr>
                <w:rFonts w:asciiTheme="minorHAnsi" w:hAnsiTheme="minorHAnsi" w:cstheme="minorHAnsi"/>
                <w:b/>
                <w:bCs/>
                <w:sz w:val="16"/>
                <w:szCs w:val="16"/>
              </w:rPr>
            </w:pPr>
          </w:p>
          <w:p w14:paraId="3C302A03" w14:textId="77777777" w:rsidR="005A73F2" w:rsidRPr="00963E53" w:rsidRDefault="005A73F2" w:rsidP="001D1B39">
            <w:pPr>
              <w:autoSpaceDE w:val="0"/>
              <w:rPr>
                <w:rFonts w:asciiTheme="minorHAnsi" w:hAnsiTheme="minorHAnsi" w:cstheme="minorHAnsi"/>
                <w:b/>
                <w:bCs/>
                <w:sz w:val="16"/>
                <w:szCs w:val="16"/>
              </w:rPr>
            </w:pPr>
          </w:p>
        </w:tc>
        <w:tc>
          <w:tcPr>
            <w:tcW w:w="2024" w:type="dxa"/>
            <w:tcBorders>
              <w:top w:val="single" w:sz="4" w:space="0" w:color="000000"/>
              <w:left w:val="single" w:sz="4" w:space="0" w:color="000000"/>
              <w:bottom w:val="single" w:sz="4" w:space="0" w:color="000000"/>
            </w:tcBorders>
            <w:shd w:val="clear" w:color="auto" w:fill="auto"/>
          </w:tcPr>
          <w:p w14:paraId="1EC88125" w14:textId="77777777" w:rsidR="005A73F2" w:rsidRPr="00963E53" w:rsidRDefault="005A73F2" w:rsidP="001D1B39">
            <w:pPr>
              <w:autoSpaceDE w:val="0"/>
              <w:snapToGrid w:val="0"/>
              <w:rPr>
                <w:rFonts w:asciiTheme="minorHAnsi" w:hAnsiTheme="minorHAnsi" w:cstheme="minorHAnsi"/>
                <w:b/>
                <w:bCs/>
                <w:sz w:val="16"/>
                <w:szCs w:val="16"/>
              </w:rPr>
            </w:pPr>
          </w:p>
        </w:tc>
        <w:tc>
          <w:tcPr>
            <w:tcW w:w="8368" w:type="dxa"/>
            <w:gridSpan w:val="7"/>
            <w:tcBorders>
              <w:top w:val="single" w:sz="4" w:space="0" w:color="000000"/>
              <w:left w:val="single" w:sz="4" w:space="0" w:color="000000"/>
              <w:bottom w:val="single" w:sz="4" w:space="0" w:color="000000"/>
            </w:tcBorders>
            <w:shd w:val="clear" w:color="auto" w:fill="FBD4B4"/>
            <w:vAlign w:val="center"/>
          </w:tcPr>
          <w:p w14:paraId="0D0F29EF" w14:textId="77777777" w:rsidR="005A73F2" w:rsidRPr="00963E53" w:rsidRDefault="005A73F2" w:rsidP="001D1B39">
            <w:pPr>
              <w:tabs>
                <w:tab w:val="left" w:pos="1359"/>
              </w:tabs>
              <w:snapToGrid w:val="0"/>
              <w:rPr>
                <w:rFonts w:asciiTheme="minorHAnsi" w:hAnsiTheme="minorHAnsi" w:cstheme="minorHAnsi"/>
                <w:b/>
                <w:sz w:val="16"/>
                <w:szCs w:val="16"/>
              </w:rPr>
            </w:pPr>
            <w:r w:rsidRPr="00963E53">
              <w:rPr>
                <w:rFonts w:asciiTheme="minorHAnsi" w:hAnsiTheme="minorHAnsi" w:cstheme="minorHAnsi"/>
                <w:b/>
                <w:sz w:val="16"/>
                <w:szCs w:val="16"/>
              </w:rPr>
              <w:t>nel linguaggio ICF:  gestione,   introduzione o rimozione di  Fattori ambientali  contestuali che, nella situazione descritta, costituiscono una facilitazione o una barriera per l’allievo</w:t>
            </w:r>
          </w:p>
        </w:tc>
        <w:tc>
          <w:tcPr>
            <w:tcW w:w="1555" w:type="dxa"/>
            <w:tcBorders>
              <w:top w:val="single" w:sz="4" w:space="0" w:color="000000"/>
              <w:left w:val="single" w:sz="4" w:space="0" w:color="000000"/>
              <w:bottom w:val="single" w:sz="4" w:space="0" w:color="000000"/>
            </w:tcBorders>
            <w:shd w:val="clear" w:color="auto" w:fill="FFFFFF"/>
          </w:tcPr>
          <w:p w14:paraId="19C85FDD" w14:textId="77777777" w:rsidR="005A73F2" w:rsidRPr="00963E53" w:rsidRDefault="005A73F2" w:rsidP="001D1B39">
            <w:pPr>
              <w:autoSpaceDE w:val="0"/>
              <w:snapToGrid w:val="0"/>
              <w:ind w:left="-391" w:firstLine="108"/>
              <w:rPr>
                <w:rFonts w:asciiTheme="minorHAnsi" w:hAnsiTheme="minorHAnsi" w:cstheme="minorHAnsi"/>
                <w:b/>
                <w:bCs/>
                <w:sz w:val="16"/>
                <w:szCs w:val="16"/>
              </w:rPr>
            </w:pPr>
          </w:p>
        </w:tc>
        <w:tc>
          <w:tcPr>
            <w:tcW w:w="2134" w:type="dxa"/>
            <w:tcBorders>
              <w:top w:val="single" w:sz="4" w:space="0" w:color="000000"/>
              <w:left w:val="single" w:sz="4" w:space="0" w:color="000000"/>
              <w:bottom w:val="single" w:sz="4" w:space="0" w:color="000000"/>
              <w:right w:val="single" w:sz="4" w:space="0" w:color="000000"/>
            </w:tcBorders>
            <w:shd w:val="clear" w:color="auto" w:fill="D9D9D9"/>
          </w:tcPr>
          <w:p w14:paraId="371250F1" w14:textId="77777777" w:rsidR="005A73F2" w:rsidRPr="00963E53" w:rsidRDefault="005A73F2" w:rsidP="001D1B39">
            <w:pPr>
              <w:autoSpaceDE w:val="0"/>
              <w:snapToGrid w:val="0"/>
              <w:ind w:left="-391" w:firstLine="108"/>
              <w:rPr>
                <w:rFonts w:asciiTheme="minorHAnsi" w:hAnsiTheme="minorHAnsi" w:cstheme="minorHAnsi"/>
                <w:b/>
                <w:bCs/>
                <w:sz w:val="16"/>
                <w:szCs w:val="16"/>
              </w:rPr>
            </w:pPr>
          </w:p>
        </w:tc>
      </w:tr>
      <w:tr w:rsidR="005A73F2" w:rsidRPr="00963E53" w14:paraId="7B57A1DE" w14:textId="77777777" w:rsidTr="001D1B39">
        <w:trPr>
          <w:trHeight w:val="2268"/>
        </w:trPr>
        <w:tc>
          <w:tcPr>
            <w:tcW w:w="1663" w:type="dxa"/>
            <w:tcBorders>
              <w:top w:val="single" w:sz="4" w:space="0" w:color="000000"/>
              <w:left w:val="single" w:sz="4" w:space="0" w:color="000000"/>
              <w:bottom w:val="single" w:sz="4" w:space="0" w:color="000000"/>
            </w:tcBorders>
            <w:shd w:val="clear" w:color="auto" w:fill="auto"/>
          </w:tcPr>
          <w:p w14:paraId="3042F88F" w14:textId="77777777" w:rsidR="005A73F2" w:rsidRPr="00963E53" w:rsidRDefault="005A73F2" w:rsidP="001D1B39">
            <w:pPr>
              <w:autoSpaceDE w:val="0"/>
              <w:snapToGrid w:val="0"/>
              <w:rPr>
                <w:rFonts w:asciiTheme="minorHAnsi" w:hAnsiTheme="minorHAnsi" w:cstheme="minorHAnsi"/>
                <w:b/>
                <w:bCs/>
                <w:sz w:val="20"/>
                <w:szCs w:val="20"/>
              </w:rPr>
            </w:pPr>
          </w:p>
          <w:p w14:paraId="14464112" w14:textId="77777777" w:rsidR="005A73F2" w:rsidRPr="00963E53" w:rsidRDefault="005A73F2" w:rsidP="001D1B39">
            <w:pPr>
              <w:autoSpaceDE w:val="0"/>
              <w:rPr>
                <w:rFonts w:asciiTheme="minorHAnsi" w:hAnsiTheme="minorHAnsi" w:cstheme="minorHAnsi"/>
                <w:bCs/>
                <w:sz w:val="20"/>
                <w:szCs w:val="20"/>
              </w:rPr>
            </w:pPr>
            <w:r w:rsidRPr="00963E53">
              <w:rPr>
                <w:rFonts w:asciiTheme="minorHAnsi" w:hAnsiTheme="minorHAnsi" w:cstheme="minorHAnsi"/>
                <w:bCs/>
                <w:sz w:val="20"/>
                <w:szCs w:val="20"/>
              </w:rPr>
              <w:t>MATERIA 1</w:t>
            </w:r>
          </w:p>
          <w:p w14:paraId="663B0F14" w14:textId="77777777" w:rsidR="005A73F2" w:rsidRPr="00963E53" w:rsidRDefault="005A73F2" w:rsidP="001D1B39">
            <w:pPr>
              <w:autoSpaceDE w:val="0"/>
              <w:rPr>
                <w:rFonts w:asciiTheme="minorHAnsi" w:hAnsiTheme="minorHAnsi" w:cstheme="minorHAnsi"/>
                <w:bCs/>
                <w:sz w:val="20"/>
                <w:szCs w:val="20"/>
              </w:rPr>
            </w:pPr>
          </w:p>
          <w:p w14:paraId="02BE4D4F" w14:textId="77777777" w:rsidR="005A73F2" w:rsidRPr="00963E53" w:rsidRDefault="005A73F2" w:rsidP="001D1B39">
            <w:pPr>
              <w:autoSpaceDE w:val="0"/>
              <w:rPr>
                <w:rFonts w:asciiTheme="minorHAnsi" w:hAnsiTheme="minorHAnsi" w:cstheme="minorHAnsi"/>
                <w:bCs/>
                <w:sz w:val="20"/>
                <w:szCs w:val="20"/>
              </w:rPr>
            </w:pPr>
            <w:r w:rsidRPr="00963E53">
              <w:rPr>
                <w:rFonts w:asciiTheme="minorHAnsi" w:hAnsiTheme="minorHAnsi" w:cstheme="minorHAnsi"/>
                <w:bCs/>
                <w:sz w:val="20"/>
                <w:szCs w:val="20"/>
              </w:rPr>
              <w:t>………………</w:t>
            </w:r>
          </w:p>
          <w:p w14:paraId="59A87769" w14:textId="77777777" w:rsidR="005A73F2" w:rsidRPr="00963E53" w:rsidRDefault="005A73F2" w:rsidP="001D1B39">
            <w:pPr>
              <w:autoSpaceDE w:val="0"/>
              <w:rPr>
                <w:rFonts w:asciiTheme="minorHAnsi" w:hAnsiTheme="minorHAnsi" w:cstheme="minorHAnsi"/>
                <w:b/>
                <w:bCs/>
                <w:sz w:val="20"/>
                <w:szCs w:val="20"/>
              </w:rPr>
            </w:pPr>
          </w:p>
        </w:tc>
        <w:tc>
          <w:tcPr>
            <w:tcW w:w="2024" w:type="dxa"/>
            <w:tcBorders>
              <w:top w:val="single" w:sz="4" w:space="0" w:color="000000"/>
              <w:left w:val="single" w:sz="4" w:space="0" w:color="000000"/>
              <w:bottom w:val="single" w:sz="4" w:space="0" w:color="000000"/>
            </w:tcBorders>
            <w:shd w:val="clear" w:color="auto" w:fill="auto"/>
          </w:tcPr>
          <w:p w14:paraId="2EF9DB54" w14:textId="77777777" w:rsidR="005A73F2" w:rsidRPr="00963E53" w:rsidRDefault="005A73F2" w:rsidP="001D1B39">
            <w:pPr>
              <w:snapToGrid w:val="0"/>
              <w:rPr>
                <w:rFonts w:asciiTheme="minorHAnsi" w:hAnsiTheme="minorHAnsi" w:cstheme="minorHAnsi"/>
                <w:b/>
                <w:sz w:val="16"/>
                <w:szCs w:val="16"/>
                <w:u w:val="single"/>
              </w:rPr>
            </w:pPr>
            <w:r w:rsidRPr="00963E53">
              <w:rPr>
                <w:rFonts w:asciiTheme="minorHAnsi" w:hAnsiTheme="minorHAnsi" w:cstheme="minorHAnsi"/>
                <w:b/>
                <w:sz w:val="16"/>
                <w:szCs w:val="16"/>
                <w:u w:val="single"/>
              </w:rPr>
              <w:t>Codice ICF (attività</w:t>
            </w:r>
            <w:r w:rsidRPr="00963E53">
              <w:rPr>
                <w:rFonts w:asciiTheme="minorHAnsi" w:hAnsiTheme="minorHAnsi" w:cstheme="minorHAnsi"/>
                <w:b/>
                <w:sz w:val="18"/>
                <w:szCs w:val="18"/>
                <w:u w:val="single"/>
              </w:rPr>
              <w:t xml:space="preserve"> </w:t>
            </w:r>
            <w:r w:rsidRPr="00963E53">
              <w:rPr>
                <w:rFonts w:asciiTheme="minorHAnsi" w:hAnsiTheme="minorHAnsi" w:cstheme="minorHAnsi"/>
                <w:b/>
                <w:sz w:val="16"/>
                <w:szCs w:val="16"/>
                <w:u w:val="single"/>
              </w:rPr>
              <w:t>e partecipazione): d…</w:t>
            </w:r>
          </w:p>
          <w:p w14:paraId="425FEA60" w14:textId="77777777" w:rsidR="005A73F2" w:rsidRPr="00963E53" w:rsidRDefault="005A73F2" w:rsidP="001D1B39">
            <w:pPr>
              <w:rPr>
                <w:rFonts w:asciiTheme="minorHAnsi" w:hAnsiTheme="minorHAnsi" w:cstheme="minorHAnsi"/>
                <w:sz w:val="16"/>
                <w:szCs w:val="16"/>
              </w:rPr>
            </w:pPr>
          </w:p>
          <w:p w14:paraId="74AF3BF0"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w:t>
            </w:r>
          </w:p>
          <w:p w14:paraId="019B68F1" w14:textId="77777777" w:rsidR="005A73F2" w:rsidRPr="00963E53" w:rsidRDefault="005A73F2" w:rsidP="001D1B39">
            <w:pPr>
              <w:rPr>
                <w:rFonts w:asciiTheme="minorHAnsi" w:hAnsiTheme="minorHAnsi" w:cstheme="minorHAnsi"/>
                <w:b/>
                <w:sz w:val="16"/>
                <w:szCs w:val="16"/>
              </w:rPr>
            </w:pPr>
          </w:p>
          <w:p w14:paraId="421597AE"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Livello di problema </w:t>
            </w:r>
          </w:p>
          <w:p w14:paraId="5168B58B"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al  Tempo1: (qualificatore)      </w:t>
            </w:r>
          </w:p>
          <w:p w14:paraId="390977CE" w14:textId="77777777" w:rsidR="005A73F2" w:rsidRPr="00963E53" w:rsidRDefault="005A73F2" w:rsidP="001D1B39">
            <w:pPr>
              <w:ind w:left="45"/>
              <w:rPr>
                <w:rFonts w:asciiTheme="minorHAnsi" w:hAnsiTheme="minorHAnsi" w:cstheme="minorHAnsi"/>
                <w:b/>
                <w:sz w:val="16"/>
                <w:szCs w:val="16"/>
              </w:rPr>
            </w:pPr>
            <w:r w:rsidRPr="00963E53">
              <w:rPr>
                <w:rFonts w:asciiTheme="minorHAnsi" w:hAnsiTheme="minorHAnsi" w:cstheme="minorHAnsi"/>
                <w:b/>
                <w:sz w:val="16"/>
                <w:szCs w:val="16"/>
              </w:rPr>
              <w:t xml:space="preserve">0 - 1 - 2  - 3  - 4 </w:t>
            </w:r>
          </w:p>
        </w:tc>
        <w:tc>
          <w:tcPr>
            <w:tcW w:w="1561" w:type="dxa"/>
            <w:tcBorders>
              <w:top w:val="single" w:sz="4" w:space="0" w:color="000000"/>
              <w:left w:val="single" w:sz="4" w:space="0" w:color="000000"/>
              <w:bottom w:val="single" w:sz="4" w:space="0" w:color="000000"/>
            </w:tcBorders>
            <w:shd w:val="clear" w:color="auto" w:fill="FBD4B4"/>
          </w:tcPr>
          <w:p w14:paraId="3B45D94D" w14:textId="77777777" w:rsidR="005A73F2" w:rsidRPr="00963E53" w:rsidRDefault="005A73F2" w:rsidP="001D1B39">
            <w:pPr>
              <w:snapToGrid w:val="0"/>
              <w:jc w:val="both"/>
              <w:rPr>
                <w:rFonts w:asciiTheme="minorHAnsi" w:hAnsiTheme="minorHAnsi" w:cstheme="minorHAnsi"/>
                <w:b/>
                <w:sz w:val="18"/>
                <w:szCs w:val="18"/>
              </w:rPr>
            </w:pPr>
          </w:p>
        </w:tc>
        <w:tc>
          <w:tcPr>
            <w:tcW w:w="1416" w:type="dxa"/>
            <w:tcBorders>
              <w:top w:val="single" w:sz="4" w:space="0" w:color="000000"/>
              <w:left w:val="single" w:sz="4" w:space="0" w:color="000000"/>
              <w:bottom w:val="single" w:sz="4" w:space="0" w:color="000000"/>
            </w:tcBorders>
            <w:shd w:val="clear" w:color="auto" w:fill="FBD4B4"/>
          </w:tcPr>
          <w:p w14:paraId="01AE330C" w14:textId="77777777" w:rsidR="005A73F2" w:rsidRPr="00963E53" w:rsidRDefault="005A73F2" w:rsidP="001D1B39">
            <w:pPr>
              <w:snapToGrid w:val="0"/>
              <w:jc w:val="both"/>
              <w:rPr>
                <w:rFonts w:asciiTheme="minorHAnsi" w:hAnsiTheme="minorHAnsi" w:cstheme="minorHAnsi"/>
                <w:sz w:val="18"/>
                <w:szCs w:val="18"/>
              </w:rPr>
            </w:pPr>
          </w:p>
        </w:tc>
        <w:tc>
          <w:tcPr>
            <w:tcW w:w="1419" w:type="dxa"/>
            <w:tcBorders>
              <w:top w:val="single" w:sz="4" w:space="0" w:color="000000"/>
              <w:left w:val="single" w:sz="4" w:space="0" w:color="000000"/>
              <w:bottom w:val="single" w:sz="4" w:space="0" w:color="000000"/>
            </w:tcBorders>
            <w:shd w:val="clear" w:color="auto" w:fill="FBD4B4"/>
          </w:tcPr>
          <w:p w14:paraId="12E8FF32" w14:textId="77777777" w:rsidR="005A73F2" w:rsidRPr="00963E53" w:rsidRDefault="005A73F2" w:rsidP="001D1B39">
            <w:pPr>
              <w:snapToGrid w:val="0"/>
              <w:jc w:val="both"/>
              <w:rPr>
                <w:rFonts w:asciiTheme="minorHAnsi" w:hAnsiTheme="minorHAnsi" w:cstheme="minorHAnsi"/>
                <w:b/>
                <w:sz w:val="18"/>
                <w:szCs w:val="18"/>
                <w:shd w:val="clear" w:color="auto" w:fill="FFFF00"/>
              </w:rPr>
            </w:pPr>
          </w:p>
        </w:tc>
        <w:tc>
          <w:tcPr>
            <w:tcW w:w="1841" w:type="dxa"/>
            <w:gridSpan w:val="2"/>
            <w:tcBorders>
              <w:top w:val="single" w:sz="4" w:space="0" w:color="000000"/>
              <w:left w:val="single" w:sz="4" w:space="0" w:color="000000"/>
              <w:bottom w:val="single" w:sz="4" w:space="0" w:color="000000"/>
            </w:tcBorders>
            <w:shd w:val="clear" w:color="auto" w:fill="FBD4B4"/>
          </w:tcPr>
          <w:p w14:paraId="0F92DE9C" w14:textId="77777777" w:rsidR="005A73F2" w:rsidRPr="00963E53" w:rsidRDefault="005A73F2" w:rsidP="001D1B39">
            <w:pPr>
              <w:snapToGrid w:val="0"/>
              <w:jc w:val="both"/>
              <w:rPr>
                <w:rFonts w:asciiTheme="minorHAnsi" w:hAnsiTheme="minorHAnsi" w:cstheme="minorHAnsi"/>
                <w:b/>
                <w:bCs/>
                <w:spacing w:val="-2"/>
                <w:w w:val="105"/>
                <w:sz w:val="18"/>
                <w:szCs w:val="18"/>
                <w:shd w:val="clear" w:color="auto" w:fill="FFFF00"/>
              </w:rPr>
            </w:pPr>
          </w:p>
        </w:tc>
        <w:tc>
          <w:tcPr>
            <w:tcW w:w="2131" w:type="dxa"/>
            <w:gridSpan w:val="2"/>
            <w:tcBorders>
              <w:top w:val="single" w:sz="4" w:space="0" w:color="000000"/>
              <w:left w:val="single" w:sz="4" w:space="0" w:color="000000"/>
              <w:bottom w:val="single" w:sz="4" w:space="0" w:color="000000"/>
            </w:tcBorders>
            <w:shd w:val="clear" w:color="auto" w:fill="FBD4B4"/>
          </w:tcPr>
          <w:p w14:paraId="1072CF0E" w14:textId="77777777" w:rsidR="005A73F2" w:rsidRPr="00963E53" w:rsidRDefault="005A73F2" w:rsidP="001D1B39">
            <w:pPr>
              <w:snapToGrid w:val="0"/>
              <w:ind w:right="176"/>
              <w:rPr>
                <w:rFonts w:asciiTheme="minorHAnsi" w:hAnsiTheme="minorHAnsi" w:cstheme="minorHAnsi"/>
                <w:b/>
                <w:sz w:val="18"/>
                <w:szCs w:val="18"/>
                <w:shd w:val="clear" w:color="auto" w:fill="FFFF00"/>
              </w:rPr>
            </w:pPr>
          </w:p>
        </w:tc>
        <w:tc>
          <w:tcPr>
            <w:tcW w:w="1555" w:type="dxa"/>
            <w:tcBorders>
              <w:top w:val="single" w:sz="4" w:space="0" w:color="000000"/>
              <w:left w:val="single" w:sz="4" w:space="0" w:color="000000"/>
              <w:bottom w:val="single" w:sz="4" w:space="0" w:color="000000"/>
            </w:tcBorders>
            <w:shd w:val="clear" w:color="auto" w:fill="FFFFFF"/>
          </w:tcPr>
          <w:p w14:paraId="1F7E1166" w14:textId="77777777" w:rsidR="005A73F2" w:rsidRPr="00963E53" w:rsidRDefault="005A73F2" w:rsidP="001D1B39">
            <w:pPr>
              <w:keepNext/>
              <w:snapToGrid w:val="0"/>
              <w:rPr>
                <w:rFonts w:asciiTheme="minorHAnsi" w:hAnsiTheme="minorHAnsi" w:cstheme="minorHAnsi"/>
                <w:b/>
                <w:bCs/>
                <w:sz w:val="18"/>
                <w:szCs w:val="18"/>
              </w:rPr>
            </w:pPr>
          </w:p>
        </w:tc>
        <w:tc>
          <w:tcPr>
            <w:tcW w:w="2134" w:type="dxa"/>
            <w:tcBorders>
              <w:top w:val="single" w:sz="4" w:space="0" w:color="000000"/>
              <w:left w:val="single" w:sz="4" w:space="0" w:color="000000"/>
              <w:bottom w:val="single" w:sz="4" w:space="0" w:color="000000"/>
              <w:right w:val="single" w:sz="4" w:space="0" w:color="000000"/>
            </w:tcBorders>
            <w:shd w:val="clear" w:color="auto" w:fill="D9D9D9"/>
          </w:tcPr>
          <w:p w14:paraId="426E2A34" w14:textId="77777777" w:rsidR="005A73F2" w:rsidRPr="00963E53" w:rsidRDefault="005A73F2" w:rsidP="001D1B39">
            <w:pPr>
              <w:snapToGrid w:val="0"/>
              <w:jc w:val="both"/>
              <w:rPr>
                <w:rFonts w:asciiTheme="minorHAnsi" w:hAnsiTheme="minorHAnsi" w:cstheme="minorHAnsi"/>
                <w:b/>
                <w:sz w:val="16"/>
                <w:szCs w:val="16"/>
                <w:u w:val="single"/>
              </w:rPr>
            </w:pPr>
            <w:r w:rsidRPr="00963E53">
              <w:rPr>
                <w:rFonts w:asciiTheme="minorHAnsi" w:hAnsiTheme="minorHAnsi" w:cstheme="minorHAnsi"/>
                <w:b/>
                <w:sz w:val="16"/>
                <w:szCs w:val="16"/>
                <w:u w:val="single"/>
              </w:rPr>
              <w:t>Codice ICF (attività</w:t>
            </w:r>
            <w:r w:rsidRPr="00963E53">
              <w:rPr>
                <w:rFonts w:asciiTheme="minorHAnsi" w:hAnsiTheme="minorHAnsi" w:cstheme="minorHAnsi"/>
                <w:b/>
                <w:sz w:val="18"/>
                <w:szCs w:val="18"/>
                <w:u w:val="single"/>
              </w:rPr>
              <w:t xml:space="preserve"> </w:t>
            </w:r>
            <w:r w:rsidRPr="00963E53">
              <w:rPr>
                <w:rFonts w:asciiTheme="minorHAnsi" w:hAnsiTheme="minorHAnsi" w:cstheme="minorHAnsi"/>
                <w:b/>
                <w:sz w:val="16"/>
                <w:szCs w:val="16"/>
                <w:u w:val="single"/>
              </w:rPr>
              <w:t>e partecipazione): d…</w:t>
            </w:r>
          </w:p>
          <w:p w14:paraId="1755F6EB"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w:t>
            </w:r>
          </w:p>
          <w:p w14:paraId="57EE49AB"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____________________________________________________________________________</w:t>
            </w:r>
          </w:p>
          <w:p w14:paraId="6B8D1D14" w14:textId="77777777" w:rsidR="005A73F2" w:rsidRPr="00963E53" w:rsidRDefault="005A73F2" w:rsidP="001D1B39">
            <w:pPr>
              <w:jc w:val="both"/>
              <w:rPr>
                <w:rFonts w:asciiTheme="minorHAnsi" w:hAnsiTheme="minorHAnsi" w:cstheme="minorHAnsi"/>
                <w:b/>
                <w:sz w:val="16"/>
                <w:szCs w:val="16"/>
              </w:rPr>
            </w:pPr>
          </w:p>
          <w:p w14:paraId="1FA1810D"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Livello di problema </w:t>
            </w:r>
          </w:p>
          <w:p w14:paraId="11E0A212"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 al Tempo 2: (qualificatore)</w:t>
            </w:r>
          </w:p>
          <w:p w14:paraId="71B657EA" w14:textId="77777777" w:rsidR="005A73F2" w:rsidRPr="00963E53" w:rsidRDefault="005A73F2" w:rsidP="001D1B39">
            <w:pPr>
              <w:jc w:val="both"/>
              <w:rPr>
                <w:rFonts w:asciiTheme="minorHAnsi" w:hAnsiTheme="minorHAnsi" w:cstheme="minorHAnsi"/>
                <w:b/>
                <w:sz w:val="16"/>
                <w:szCs w:val="16"/>
              </w:rPr>
            </w:pPr>
            <w:r w:rsidRPr="00963E53">
              <w:rPr>
                <w:rFonts w:asciiTheme="minorHAnsi" w:hAnsiTheme="minorHAnsi" w:cstheme="minorHAnsi"/>
                <w:b/>
                <w:sz w:val="16"/>
                <w:szCs w:val="16"/>
              </w:rPr>
              <w:t xml:space="preserve"> 0 -1 - 2  -3  -4 </w:t>
            </w:r>
          </w:p>
        </w:tc>
      </w:tr>
    </w:tbl>
    <w:p w14:paraId="6BE9B735" w14:textId="77777777" w:rsidR="005A73F2" w:rsidRPr="00963E53" w:rsidRDefault="005A73F2" w:rsidP="00CB30BB">
      <w:pPr>
        <w:pStyle w:val="Titolo1"/>
        <w:keepLines w:val="0"/>
        <w:numPr>
          <w:ilvl w:val="0"/>
          <w:numId w:val="54"/>
        </w:numPr>
        <w:suppressAutoHyphens/>
        <w:spacing w:before="0"/>
        <w:rPr>
          <w:rStyle w:val="Collegamentoipertestuale"/>
          <w:rFonts w:asciiTheme="minorHAnsi" w:hAnsiTheme="minorHAnsi" w:cstheme="minorHAnsi"/>
          <w:b w:val="0"/>
          <w:color w:val="auto"/>
        </w:rPr>
      </w:pPr>
      <w:r w:rsidRPr="00963E53">
        <w:rPr>
          <w:rStyle w:val="Collegamentoipertestuale"/>
          <w:rFonts w:asciiTheme="minorHAnsi" w:hAnsiTheme="minorHAnsi" w:cstheme="minorHAnsi"/>
          <w:b w:val="0"/>
          <w:color w:val="auto"/>
        </w:rPr>
        <w:lastRenderedPageBreak/>
        <w:t xml:space="preserve">N.B.: I docenti potranno scegliere quale tabella utilizzare tra la D.1 e la D.2 </w:t>
      </w:r>
    </w:p>
    <w:p w14:paraId="00266C50" w14:textId="77777777" w:rsidR="005A73F2" w:rsidRPr="00963E53" w:rsidRDefault="005A73F2" w:rsidP="00CB30BB">
      <w:pPr>
        <w:pStyle w:val="Titolo2"/>
        <w:numPr>
          <w:ilvl w:val="1"/>
          <w:numId w:val="54"/>
        </w:numPr>
        <w:spacing w:before="0" w:after="0"/>
        <w:rPr>
          <w:rFonts w:asciiTheme="minorHAnsi" w:hAnsiTheme="minorHAnsi" w:cstheme="minorHAnsi"/>
          <w:sz w:val="24"/>
          <w:szCs w:val="24"/>
        </w:rPr>
      </w:pPr>
      <w:r w:rsidRPr="00963E53">
        <w:rPr>
          <w:rFonts w:asciiTheme="minorHAnsi" w:hAnsiTheme="minorHAnsi" w:cstheme="minorHAnsi"/>
          <w:sz w:val="24"/>
          <w:szCs w:val="24"/>
        </w:rPr>
        <w:t>D.2: INTERVENTI EDUCATIVI E DIDATTICI - Strategie di Personalizzazione/Individualizzazione su “Base ICF”</w:t>
      </w:r>
    </w:p>
    <w:p w14:paraId="5D15D682" w14:textId="77777777" w:rsidR="005A73F2" w:rsidRPr="00963E53" w:rsidRDefault="005A73F2" w:rsidP="005A73F2">
      <w:pPr>
        <w:autoSpaceDE w:val="0"/>
        <w:jc w:val="both"/>
        <w:rPr>
          <w:rStyle w:val="CharacterStyle2"/>
          <w:rFonts w:asciiTheme="minorHAnsi" w:hAnsiTheme="minorHAnsi" w:cstheme="minorHAnsi"/>
          <w:bCs/>
          <w:spacing w:val="-2"/>
          <w:w w:val="105"/>
          <w:sz w:val="18"/>
          <w:szCs w:val="18"/>
        </w:rPr>
      </w:pPr>
      <w:r w:rsidRPr="00963E53">
        <w:rPr>
          <w:rFonts w:asciiTheme="minorHAnsi" w:hAnsiTheme="minorHAnsi" w:cstheme="minorHAnsi"/>
          <w:bCs/>
          <w:sz w:val="18"/>
          <w:szCs w:val="18"/>
        </w:rPr>
        <w:t xml:space="preserve">In base alla </w:t>
      </w:r>
      <w:r w:rsidRPr="00963E53">
        <w:rPr>
          <w:rFonts w:asciiTheme="minorHAnsi" w:hAnsiTheme="minorHAnsi" w:cstheme="minorHAnsi"/>
          <w:bCs/>
          <w:sz w:val="18"/>
          <w:szCs w:val="18"/>
          <w:u w:val="single"/>
        </w:rPr>
        <w:t>programmazione curricolare di classe</w:t>
      </w:r>
      <w:r w:rsidRPr="00963E53">
        <w:rPr>
          <w:rFonts w:asciiTheme="minorHAnsi" w:hAnsiTheme="minorHAnsi" w:cstheme="minorHAnsi"/>
          <w:bCs/>
          <w:sz w:val="18"/>
          <w:szCs w:val="18"/>
        </w:rPr>
        <w:t xml:space="preserve"> e alle informazioni sul </w:t>
      </w:r>
      <w:r w:rsidRPr="00963E53">
        <w:rPr>
          <w:rFonts w:asciiTheme="minorHAnsi" w:hAnsiTheme="minorHAnsi" w:cstheme="minorHAnsi"/>
          <w:bCs/>
          <w:sz w:val="18"/>
          <w:szCs w:val="18"/>
          <w:u w:val="single"/>
        </w:rPr>
        <w:t>funzionamento dell’allievo</w:t>
      </w:r>
      <w:r w:rsidRPr="00963E53">
        <w:rPr>
          <w:rFonts w:asciiTheme="minorHAnsi" w:hAnsiTheme="minorHAnsi" w:cstheme="minorHAnsi"/>
          <w:bCs/>
          <w:sz w:val="18"/>
          <w:szCs w:val="18"/>
        </w:rPr>
        <w:t xml:space="preserve"> ottenute dalla lettura dei documenti e dalla compilazione del PDP, sin qui, ciascun docente disciplinare avrà cura di </w:t>
      </w:r>
      <w:r w:rsidRPr="00963E53">
        <w:rPr>
          <w:rFonts w:asciiTheme="minorHAnsi" w:hAnsiTheme="minorHAnsi" w:cstheme="minorHAnsi"/>
          <w:b/>
          <w:bCs/>
          <w:sz w:val="18"/>
          <w:szCs w:val="18"/>
        </w:rPr>
        <w:t xml:space="preserve">individuare una o due </w:t>
      </w:r>
      <w:r w:rsidRPr="00963E53">
        <w:rPr>
          <w:rFonts w:asciiTheme="minorHAnsi" w:hAnsiTheme="minorHAnsi" w:cstheme="minorHAnsi"/>
          <w:b/>
          <w:sz w:val="18"/>
          <w:szCs w:val="18"/>
        </w:rPr>
        <w:t>abilità/capacità  che riterrà opportuno provare a potenziare</w:t>
      </w:r>
      <w:r w:rsidRPr="00963E53">
        <w:rPr>
          <w:rFonts w:asciiTheme="minorHAnsi" w:hAnsiTheme="minorHAnsi" w:cstheme="minorHAnsi"/>
          <w:sz w:val="18"/>
          <w:szCs w:val="18"/>
        </w:rPr>
        <w:t xml:space="preserve">, sulla base delle priorità legate ai principi formativi della  materia. Dovrà quindi </w:t>
      </w:r>
      <w:r w:rsidRPr="00963E53">
        <w:rPr>
          <w:rFonts w:asciiTheme="minorHAnsi" w:hAnsiTheme="minorHAnsi" w:cstheme="minorHAnsi"/>
          <w:bCs/>
          <w:sz w:val="18"/>
          <w:szCs w:val="18"/>
        </w:rPr>
        <w:t xml:space="preserve">specificare le misure dispensative, gli strumenti compensativi e le strategie didattiche – funzionali al miglioramento delle  performance nelle attività e nella partecipazione - e indicare le  modalità di verifica e i criteri di valutazione ritenuti idonei (tutti aspetti che possono essere facilitatori/ostacoli per l’allievo nel contesto di apprendimento). </w:t>
      </w:r>
      <w:r w:rsidRPr="00963E53">
        <w:rPr>
          <w:rStyle w:val="CharacterStyle2"/>
          <w:rFonts w:asciiTheme="minorHAnsi" w:hAnsiTheme="minorHAnsi" w:cstheme="minorHAnsi"/>
          <w:bCs/>
          <w:spacing w:val="-2"/>
          <w:w w:val="105"/>
          <w:sz w:val="18"/>
          <w:szCs w:val="18"/>
        </w:rPr>
        <w:t xml:space="preserve">Ciascun docente quindi </w:t>
      </w:r>
      <w:r w:rsidRPr="00963E53">
        <w:rPr>
          <w:rStyle w:val="CharacterStyle2"/>
          <w:rFonts w:asciiTheme="minorHAnsi" w:hAnsiTheme="minorHAnsi" w:cstheme="minorHAnsi"/>
          <w:b/>
          <w:bCs/>
          <w:spacing w:val="-2"/>
          <w:w w:val="105"/>
          <w:sz w:val="18"/>
          <w:szCs w:val="18"/>
          <w:u w:val="single"/>
        </w:rPr>
        <w:t>potrà compilare una o più caselle</w:t>
      </w:r>
      <w:r w:rsidRPr="00963E53">
        <w:rPr>
          <w:rStyle w:val="CharacterStyle2"/>
          <w:rFonts w:asciiTheme="minorHAnsi" w:hAnsiTheme="minorHAnsi" w:cstheme="minorHAnsi"/>
          <w:bCs/>
          <w:spacing w:val="-2"/>
          <w:w w:val="105"/>
          <w:sz w:val="18"/>
          <w:szCs w:val="18"/>
        </w:rPr>
        <w:t xml:space="preserve">, a seconda del numero di  abilità e/o capacità scelte, sulle quali lavorerà in modo mirato per il loro potenziamento o compensazione. </w:t>
      </w:r>
    </w:p>
    <w:p w14:paraId="29D321D4" w14:textId="77777777" w:rsidR="005A73F2" w:rsidRPr="00963E53" w:rsidRDefault="005A73F2" w:rsidP="005A73F2">
      <w:pPr>
        <w:autoSpaceDE w:val="0"/>
        <w:jc w:val="both"/>
        <w:rPr>
          <w:rStyle w:val="CharacterStyle2"/>
          <w:rFonts w:asciiTheme="minorHAnsi" w:hAnsiTheme="minorHAnsi" w:cstheme="minorHAnsi"/>
          <w:bCs/>
          <w:spacing w:val="-2"/>
          <w:w w:val="105"/>
          <w:sz w:val="18"/>
          <w:szCs w:val="18"/>
        </w:rPr>
      </w:pPr>
      <w:r w:rsidRPr="00963E53">
        <w:rPr>
          <w:rStyle w:val="CharacterStyle2"/>
          <w:rFonts w:asciiTheme="minorHAnsi" w:hAnsiTheme="minorHAnsi" w:cstheme="minorHAnsi"/>
          <w:bCs/>
          <w:spacing w:val="-2"/>
          <w:w w:val="105"/>
          <w:sz w:val="18"/>
          <w:szCs w:val="18"/>
        </w:rPr>
        <w:t xml:space="preserve">Le </w:t>
      </w:r>
      <w:r w:rsidRPr="00963E53">
        <w:rPr>
          <w:rStyle w:val="CharacterStyle2"/>
          <w:rFonts w:asciiTheme="minorHAnsi" w:hAnsiTheme="minorHAnsi" w:cstheme="minorHAnsi"/>
          <w:b/>
          <w:bCs/>
          <w:spacing w:val="-2"/>
          <w:w w:val="105"/>
          <w:sz w:val="18"/>
          <w:szCs w:val="18"/>
        </w:rPr>
        <w:t>misure dispensative andranno pensate in relazione agli elementi “barriera” all’apprendimento</w:t>
      </w:r>
      <w:r w:rsidRPr="00963E53">
        <w:rPr>
          <w:rStyle w:val="CharacterStyle2"/>
          <w:rFonts w:asciiTheme="minorHAnsi" w:hAnsiTheme="minorHAnsi" w:cstheme="minorHAnsi"/>
          <w:bCs/>
          <w:spacing w:val="-2"/>
          <w:w w:val="105"/>
          <w:sz w:val="18"/>
          <w:szCs w:val="18"/>
        </w:rPr>
        <w:t xml:space="preserve"> più che agli obiettivi dell’apprendimento.</w:t>
      </w:r>
    </w:p>
    <w:p w14:paraId="23C599C2" w14:textId="77777777" w:rsidR="005A73F2" w:rsidRPr="00963E53" w:rsidRDefault="005A73F2" w:rsidP="005A73F2">
      <w:pPr>
        <w:autoSpaceDE w:val="0"/>
        <w:jc w:val="both"/>
        <w:rPr>
          <w:rFonts w:asciiTheme="minorHAnsi" w:hAnsiTheme="minorHAnsi" w:cstheme="minorHAnsi"/>
        </w:rPr>
      </w:pPr>
    </w:p>
    <w:p w14:paraId="6EA875D9" w14:textId="77777777" w:rsidR="005A73F2" w:rsidRPr="00963E53" w:rsidRDefault="005A73F2" w:rsidP="005A73F2">
      <w:pPr>
        <w:pStyle w:val="Style8"/>
        <w:kinsoku w:val="0"/>
        <w:autoSpaceDE/>
        <w:spacing w:before="0" w:line="240" w:lineRule="auto"/>
        <w:jc w:val="both"/>
        <w:rPr>
          <w:rStyle w:val="CharacterStyle2"/>
          <w:rFonts w:asciiTheme="minorHAnsi" w:hAnsiTheme="minorHAnsi" w:cstheme="minorHAnsi"/>
          <w:b/>
          <w:bCs/>
          <w:spacing w:val="-2"/>
          <w:w w:val="105"/>
        </w:rPr>
      </w:pPr>
      <w:r w:rsidRPr="00963E53">
        <w:rPr>
          <w:rStyle w:val="CharacterStyle2"/>
          <w:rFonts w:asciiTheme="minorHAnsi" w:hAnsiTheme="minorHAnsi" w:cstheme="minorHAnsi"/>
          <w:b/>
          <w:bCs/>
          <w:spacing w:val="-2"/>
          <w:w w:val="105"/>
        </w:rPr>
        <w:t>TAB. MISURE DISPENSATIVE, STRUMENTI COMPENSATIVI, STRATEGIE DIDATTICHE  - “MODELLO ICF”</w:t>
      </w:r>
    </w:p>
    <w:tbl>
      <w:tblPr>
        <w:tblW w:w="0" w:type="auto"/>
        <w:tblInd w:w="-181" w:type="dxa"/>
        <w:tblLayout w:type="fixed"/>
        <w:tblLook w:val="0000" w:firstRow="0" w:lastRow="0" w:firstColumn="0" w:lastColumn="0" w:noHBand="0" w:noVBand="0"/>
      </w:tblPr>
      <w:tblGrid>
        <w:gridCol w:w="1663"/>
        <w:gridCol w:w="2024"/>
        <w:gridCol w:w="1561"/>
        <w:gridCol w:w="1416"/>
        <w:gridCol w:w="1419"/>
        <w:gridCol w:w="142"/>
        <w:gridCol w:w="1699"/>
        <w:gridCol w:w="142"/>
        <w:gridCol w:w="1989"/>
        <w:gridCol w:w="1555"/>
        <w:gridCol w:w="2134"/>
      </w:tblGrid>
      <w:tr w:rsidR="005A73F2" w:rsidRPr="00963E53" w14:paraId="68FF9F1C" w14:textId="77777777" w:rsidTr="001D1B39">
        <w:trPr>
          <w:trHeight w:val="2887"/>
        </w:trPr>
        <w:tc>
          <w:tcPr>
            <w:tcW w:w="1663" w:type="dxa"/>
            <w:tcBorders>
              <w:top w:val="single" w:sz="4" w:space="0" w:color="000000"/>
              <w:left w:val="single" w:sz="4" w:space="0" w:color="000000"/>
              <w:bottom w:val="single" w:sz="4" w:space="0" w:color="000000"/>
            </w:tcBorders>
            <w:shd w:val="clear" w:color="auto" w:fill="auto"/>
          </w:tcPr>
          <w:p w14:paraId="4FBE05E2" w14:textId="77777777" w:rsidR="005A73F2" w:rsidRPr="00963E53" w:rsidRDefault="005A73F2" w:rsidP="001D1B39">
            <w:pPr>
              <w:snapToGrid w:val="0"/>
              <w:jc w:val="both"/>
              <w:rPr>
                <w:rFonts w:asciiTheme="minorHAnsi" w:hAnsiTheme="minorHAnsi" w:cstheme="minorHAnsi"/>
                <w:b/>
                <w:sz w:val="16"/>
                <w:szCs w:val="16"/>
              </w:rPr>
            </w:pPr>
            <w:r w:rsidRPr="00963E53">
              <w:rPr>
                <w:rFonts w:asciiTheme="minorHAnsi" w:hAnsiTheme="minorHAnsi" w:cstheme="minorHAnsi"/>
                <w:b/>
                <w:sz w:val="16"/>
                <w:szCs w:val="16"/>
              </w:rPr>
              <w:t>DISCIPLINA  AMBITO DISCIPLINARE</w:t>
            </w:r>
          </w:p>
        </w:tc>
        <w:tc>
          <w:tcPr>
            <w:tcW w:w="2024" w:type="dxa"/>
            <w:tcBorders>
              <w:top w:val="single" w:sz="4" w:space="0" w:color="000000"/>
              <w:left w:val="single" w:sz="4" w:space="0" w:color="000000"/>
              <w:bottom w:val="single" w:sz="4" w:space="0" w:color="000000"/>
            </w:tcBorders>
            <w:shd w:val="clear" w:color="auto" w:fill="auto"/>
          </w:tcPr>
          <w:p w14:paraId="47F49946" w14:textId="77777777" w:rsidR="005A73F2" w:rsidRPr="00963E53" w:rsidRDefault="005A73F2" w:rsidP="001D1B39">
            <w:pPr>
              <w:snapToGrid w:val="0"/>
              <w:rPr>
                <w:rFonts w:asciiTheme="minorHAnsi" w:hAnsiTheme="minorHAnsi" w:cstheme="minorHAnsi"/>
                <w:b/>
                <w:sz w:val="16"/>
                <w:szCs w:val="16"/>
              </w:rPr>
            </w:pPr>
            <w:r w:rsidRPr="00963E53">
              <w:rPr>
                <w:rFonts w:asciiTheme="minorHAnsi" w:hAnsiTheme="minorHAnsi" w:cstheme="minorHAnsi"/>
                <w:b/>
                <w:sz w:val="16"/>
                <w:szCs w:val="16"/>
              </w:rPr>
              <w:t>Descrizione delle abilità/capacità da potenziare</w:t>
            </w:r>
          </w:p>
          <w:p w14:paraId="0DA8FB08"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 xml:space="preserve">(sceglierne una o due, in ordine di priorità) </w:t>
            </w:r>
          </w:p>
          <w:p w14:paraId="26B32B43" w14:textId="77777777" w:rsidR="005A73F2" w:rsidRPr="00963E53" w:rsidRDefault="005A73F2" w:rsidP="001D1B39">
            <w:pPr>
              <w:rPr>
                <w:rFonts w:asciiTheme="minorHAnsi" w:hAnsiTheme="minorHAnsi" w:cstheme="minorHAnsi"/>
                <w:b/>
                <w:sz w:val="16"/>
                <w:szCs w:val="16"/>
                <w:u w:val="single"/>
              </w:rPr>
            </w:pPr>
          </w:p>
          <w:p w14:paraId="428F7C83"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u w:val="single"/>
              </w:rPr>
              <w:t xml:space="preserve">Codice ICF (attività e partecipazione): </w:t>
            </w:r>
            <w:r w:rsidRPr="00963E53">
              <w:rPr>
                <w:rFonts w:asciiTheme="minorHAnsi" w:hAnsiTheme="minorHAnsi" w:cstheme="minorHAnsi"/>
                <w:b/>
                <w:sz w:val="16"/>
                <w:szCs w:val="16"/>
              </w:rPr>
              <w:t>d …</w:t>
            </w:r>
          </w:p>
          <w:p w14:paraId="15A878E5" w14:textId="77777777" w:rsidR="005A73F2" w:rsidRPr="00963E53" w:rsidRDefault="005A73F2" w:rsidP="001D1B39">
            <w:pPr>
              <w:rPr>
                <w:rFonts w:asciiTheme="minorHAnsi" w:hAnsiTheme="minorHAnsi" w:cstheme="minorHAnsi"/>
                <w:sz w:val="16"/>
                <w:szCs w:val="16"/>
              </w:rPr>
            </w:pPr>
          </w:p>
          <w:p w14:paraId="7B32B1B8"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b/>
                <w:sz w:val="16"/>
                <w:szCs w:val="16"/>
              </w:rPr>
              <w:t>Livello di problema al Tempo1</w:t>
            </w:r>
            <w:r w:rsidRPr="00963E53">
              <w:rPr>
                <w:rFonts w:asciiTheme="minorHAnsi" w:hAnsiTheme="minorHAnsi" w:cstheme="minorHAnsi"/>
                <w:sz w:val="16"/>
                <w:szCs w:val="16"/>
              </w:rPr>
              <w:t>:</w:t>
            </w:r>
          </w:p>
          <w:p w14:paraId="62D8D973"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 xml:space="preserve">       </w:t>
            </w:r>
          </w:p>
          <w:p w14:paraId="341B097D"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 xml:space="preserve"> 0  - 1 - 2  - 3  -4</w:t>
            </w:r>
            <w:r w:rsidRPr="00963E53">
              <w:rPr>
                <w:rStyle w:val="Rimandonotaapidipagina1"/>
                <w:rFonts w:asciiTheme="minorHAnsi" w:hAnsiTheme="minorHAnsi" w:cstheme="minorHAnsi"/>
                <w:sz w:val="16"/>
                <w:szCs w:val="16"/>
              </w:rPr>
              <w:footnoteReference w:id="5"/>
            </w:r>
            <w:r w:rsidRPr="00963E53">
              <w:rPr>
                <w:rFonts w:asciiTheme="minorHAnsi" w:hAnsiTheme="minorHAnsi" w:cstheme="minorHAnsi"/>
                <w:sz w:val="16"/>
                <w:szCs w:val="16"/>
              </w:rPr>
              <w:t xml:space="preserve"> (indicare qualificatore)</w:t>
            </w:r>
          </w:p>
        </w:tc>
        <w:tc>
          <w:tcPr>
            <w:tcW w:w="1561" w:type="dxa"/>
            <w:tcBorders>
              <w:top w:val="single" w:sz="4" w:space="0" w:color="000000"/>
              <w:left w:val="single" w:sz="4" w:space="0" w:color="000000"/>
              <w:bottom w:val="single" w:sz="4" w:space="0" w:color="000000"/>
            </w:tcBorders>
            <w:shd w:val="clear" w:color="auto" w:fill="FBD4B4"/>
          </w:tcPr>
          <w:p w14:paraId="0C47CBCB" w14:textId="77777777" w:rsidR="005A73F2" w:rsidRPr="00963E53" w:rsidRDefault="005A73F2" w:rsidP="001D1B39">
            <w:pPr>
              <w:snapToGrid w:val="0"/>
              <w:ind w:right="-107"/>
              <w:jc w:val="both"/>
              <w:rPr>
                <w:rFonts w:asciiTheme="minorHAnsi" w:hAnsiTheme="minorHAnsi" w:cstheme="minorHAnsi"/>
                <w:b/>
                <w:sz w:val="16"/>
                <w:szCs w:val="16"/>
              </w:rPr>
            </w:pPr>
            <w:r w:rsidRPr="00963E53">
              <w:rPr>
                <w:rFonts w:asciiTheme="minorHAnsi" w:hAnsiTheme="minorHAnsi" w:cstheme="minorHAnsi"/>
                <w:b/>
                <w:sz w:val="16"/>
                <w:szCs w:val="16"/>
              </w:rPr>
              <w:t xml:space="preserve">STRUMENTI COMPENSATIVI </w:t>
            </w:r>
          </w:p>
          <w:p w14:paraId="3961D3E2" w14:textId="77777777" w:rsidR="005A73F2" w:rsidRPr="00963E53" w:rsidRDefault="005A73F2" w:rsidP="001D1B39">
            <w:pPr>
              <w:rPr>
                <w:rStyle w:val="CharacterStyle2"/>
                <w:rFonts w:asciiTheme="minorHAnsi" w:hAnsiTheme="minorHAnsi" w:cstheme="minorHAnsi"/>
                <w:bCs/>
                <w:spacing w:val="-2"/>
                <w:w w:val="105"/>
                <w:sz w:val="16"/>
                <w:szCs w:val="16"/>
              </w:rPr>
            </w:pPr>
            <w:r w:rsidRPr="00963E53">
              <w:rPr>
                <w:rStyle w:val="CharacterStyle2"/>
                <w:rFonts w:asciiTheme="minorHAnsi" w:hAnsiTheme="minorHAnsi" w:cstheme="minorHAnsi"/>
                <w:bCs/>
                <w:spacing w:val="-2"/>
                <w:w w:val="105"/>
                <w:sz w:val="16"/>
                <w:szCs w:val="16"/>
              </w:rPr>
              <w:t>(vedi quadro riassuntivo)</w:t>
            </w:r>
          </w:p>
          <w:p w14:paraId="790A5439" w14:textId="77777777" w:rsidR="005A73F2" w:rsidRPr="00963E53" w:rsidRDefault="005A73F2" w:rsidP="001D1B39">
            <w:pPr>
              <w:jc w:val="both"/>
              <w:rPr>
                <w:rFonts w:asciiTheme="minorHAnsi" w:hAnsiTheme="minorHAnsi" w:cstheme="minorHAnsi"/>
                <w:b/>
                <w:sz w:val="16"/>
                <w:szCs w:val="16"/>
              </w:rPr>
            </w:pPr>
          </w:p>
          <w:p w14:paraId="1C4E07B8" w14:textId="77777777" w:rsidR="005A73F2" w:rsidRPr="00963E53" w:rsidRDefault="005A73F2" w:rsidP="001D1B39">
            <w:pPr>
              <w:jc w:val="both"/>
              <w:rPr>
                <w:rFonts w:asciiTheme="minorHAnsi" w:hAnsiTheme="minorHAnsi" w:cstheme="minorHAnsi"/>
                <w:b/>
                <w:sz w:val="16"/>
                <w:szCs w:val="16"/>
              </w:rPr>
            </w:pPr>
          </w:p>
        </w:tc>
        <w:tc>
          <w:tcPr>
            <w:tcW w:w="1416" w:type="dxa"/>
            <w:tcBorders>
              <w:top w:val="single" w:sz="4" w:space="0" w:color="000000"/>
              <w:left w:val="single" w:sz="4" w:space="0" w:color="000000"/>
              <w:bottom w:val="single" w:sz="4" w:space="0" w:color="000000"/>
            </w:tcBorders>
            <w:shd w:val="clear" w:color="auto" w:fill="FBD4B4"/>
          </w:tcPr>
          <w:p w14:paraId="788ADECE" w14:textId="77777777" w:rsidR="005A73F2" w:rsidRPr="00963E53" w:rsidRDefault="005A73F2" w:rsidP="001D1B39">
            <w:pPr>
              <w:snapToGrid w:val="0"/>
              <w:ind w:left="-109" w:right="-108"/>
              <w:jc w:val="both"/>
              <w:rPr>
                <w:rStyle w:val="CharacterStyle2"/>
                <w:rFonts w:asciiTheme="minorHAnsi" w:hAnsiTheme="minorHAnsi" w:cstheme="minorHAnsi"/>
                <w:b/>
                <w:bCs/>
                <w:spacing w:val="-2"/>
                <w:w w:val="105"/>
                <w:sz w:val="16"/>
                <w:szCs w:val="16"/>
              </w:rPr>
            </w:pPr>
            <w:r w:rsidRPr="00963E53">
              <w:rPr>
                <w:rStyle w:val="CharacterStyle2"/>
                <w:rFonts w:asciiTheme="minorHAnsi" w:hAnsiTheme="minorHAnsi" w:cstheme="minorHAnsi"/>
                <w:b/>
                <w:bCs/>
                <w:spacing w:val="-2"/>
                <w:w w:val="105"/>
                <w:sz w:val="16"/>
                <w:szCs w:val="16"/>
              </w:rPr>
              <w:t>MISURE DISPENSATIVE</w:t>
            </w:r>
          </w:p>
          <w:p w14:paraId="02927130" w14:textId="77777777" w:rsidR="005A73F2" w:rsidRPr="00963E53" w:rsidRDefault="005A73F2" w:rsidP="001D1B39">
            <w:pPr>
              <w:rPr>
                <w:rStyle w:val="CharacterStyle2"/>
                <w:rFonts w:asciiTheme="minorHAnsi" w:hAnsiTheme="minorHAnsi" w:cstheme="minorHAnsi"/>
                <w:bCs/>
                <w:spacing w:val="-2"/>
                <w:w w:val="105"/>
                <w:sz w:val="16"/>
                <w:szCs w:val="16"/>
              </w:rPr>
            </w:pPr>
            <w:r w:rsidRPr="00963E53">
              <w:rPr>
                <w:rStyle w:val="CharacterStyle2"/>
                <w:rFonts w:asciiTheme="minorHAnsi" w:hAnsiTheme="minorHAnsi" w:cstheme="minorHAnsi"/>
                <w:bCs/>
                <w:spacing w:val="-2"/>
                <w:w w:val="105"/>
                <w:sz w:val="16"/>
                <w:szCs w:val="16"/>
              </w:rPr>
              <w:t>(vedi quadro riassuntivo)</w:t>
            </w:r>
          </w:p>
        </w:tc>
        <w:tc>
          <w:tcPr>
            <w:tcW w:w="1561" w:type="dxa"/>
            <w:gridSpan w:val="2"/>
            <w:tcBorders>
              <w:top w:val="single" w:sz="4" w:space="0" w:color="000000"/>
              <w:left w:val="single" w:sz="4" w:space="0" w:color="000000"/>
              <w:bottom w:val="single" w:sz="4" w:space="0" w:color="000000"/>
            </w:tcBorders>
            <w:shd w:val="clear" w:color="auto" w:fill="FBD4B4"/>
          </w:tcPr>
          <w:p w14:paraId="470CE4BA" w14:textId="77777777" w:rsidR="005A73F2" w:rsidRPr="00963E53" w:rsidRDefault="005A73F2" w:rsidP="001D1B39">
            <w:pPr>
              <w:snapToGrid w:val="0"/>
              <w:jc w:val="both"/>
              <w:rPr>
                <w:rStyle w:val="CharacterStyle2"/>
                <w:rFonts w:asciiTheme="minorHAnsi" w:hAnsiTheme="minorHAnsi" w:cstheme="minorHAnsi"/>
                <w:b/>
                <w:bCs/>
                <w:spacing w:val="-2"/>
                <w:w w:val="105"/>
                <w:sz w:val="16"/>
                <w:szCs w:val="16"/>
              </w:rPr>
            </w:pPr>
            <w:r w:rsidRPr="00963E53">
              <w:rPr>
                <w:rStyle w:val="CharacterStyle2"/>
                <w:rFonts w:asciiTheme="minorHAnsi" w:hAnsiTheme="minorHAnsi" w:cstheme="minorHAnsi"/>
                <w:b/>
                <w:bCs/>
                <w:spacing w:val="-2"/>
                <w:w w:val="105"/>
                <w:sz w:val="16"/>
                <w:szCs w:val="16"/>
              </w:rPr>
              <w:t>STRATEGIE DIDATTICHE</w:t>
            </w:r>
          </w:p>
          <w:p w14:paraId="54AF8671" w14:textId="77777777" w:rsidR="005A73F2" w:rsidRPr="00963E53" w:rsidRDefault="005A73F2" w:rsidP="001D1B39">
            <w:pPr>
              <w:jc w:val="both"/>
              <w:rPr>
                <w:rStyle w:val="CharacterStyle2"/>
                <w:rFonts w:asciiTheme="minorHAnsi" w:hAnsiTheme="minorHAnsi" w:cstheme="minorHAnsi"/>
                <w:b/>
                <w:bCs/>
                <w:spacing w:val="-2"/>
                <w:w w:val="105"/>
                <w:sz w:val="16"/>
                <w:szCs w:val="16"/>
              </w:rPr>
            </w:pPr>
            <w:r w:rsidRPr="00963E53">
              <w:rPr>
                <w:rStyle w:val="CharacterStyle2"/>
                <w:rFonts w:asciiTheme="minorHAnsi" w:hAnsiTheme="minorHAnsi" w:cstheme="minorHAnsi"/>
                <w:b/>
                <w:bCs/>
                <w:spacing w:val="-2"/>
                <w:w w:val="105"/>
                <w:sz w:val="16"/>
                <w:szCs w:val="16"/>
              </w:rPr>
              <w:t>INCLUSIVE</w:t>
            </w:r>
          </w:p>
          <w:p w14:paraId="6CC589D8" w14:textId="77777777" w:rsidR="005A73F2" w:rsidRPr="00963E53" w:rsidRDefault="005A73F2" w:rsidP="001D1B39">
            <w:pPr>
              <w:jc w:val="both"/>
              <w:rPr>
                <w:rFonts w:asciiTheme="minorHAnsi" w:hAnsiTheme="minorHAnsi" w:cstheme="minorHAnsi"/>
                <w:b/>
                <w:sz w:val="16"/>
                <w:szCs w:val="16"/>
              </w:rPr>
            </w:pPr>
          </w:p>
          <w:p w14:paraId="714619C7" w14:textId="77777777" w:rsidR="005A73F2" w:rsidRPr="00963E53" w:rsidRDefault="005A73F2" w:rsidP="001D1B39">
            <w:pPr>
              <w:jc w:val="both"/>
              <w:rPr>
                <w:rFonts w:asciiTheme="minorHAnsi" w:hAnsiTheme="minorHAnsi" w:cstheme="minorHAnsi"/>
                <w:b/>
                <w:sz w:val="16"/>
                <w:szCs w:val="16"/>
              </w:rPr>
            </w:pPr>
          </w:p>
        </w:tc>
        <w:tc>
          <w:tcPr>
            <w:tcW w:w="1841" w:type="dxa"/>
            <w:gridSpan w:val="2"/>
            <w:tcBorders>
              <w:top w:val="single" w:sz="4" w:space="0" w:color="000000"/>
              <w:left w:val="single" w:sz="4" w:space="0" w:color="000000"/>
              <w:bottom w:val="single" w:sz="4" w:space="0" w:color="000000"/>
            </w:tcBorders>
            <w:shd w:val="clear" w:color="auto" w:fill="FBD4B4"/>
          </w:tcPr>
          <w:p w14:paraId="2957E04E" w14:textId="77777777" w:rsidR="005A73F2" w:rsidRPr="00963E53" w:rsidRDefault="005A73F2" w:rsidP="001D1B39">
            <w:pPr>
              <w:snapToGrid w:val="0"/>
              <w:ind w:right="-109"/>
              <w:jc w:val="both"/>
              <w:rPr>
                <w:rFonts w:asciiTheme="minorHAnsi" w:hAnsiTheme="minorHAnsi" w:cstheme="minorHAnsi"/>
                <w:b/>
                <w:sz w:val="16"/>
                <w:szCs w:val="16"/>
              </w:rPr>
            </w:pPr>
            <w:r w:rsidRPr="00963E53">
              <w:rPr>
                <w:rFonts w:asciiTheme="minorHAnsi" w:hAnsiTheme="minorHAnsi" w:cstheme="minorHAnsi"/>
                <w:b/>
                <w:sz w:val="16"/>
                <w:szCs w:val="16"/>
              </w:rPr>
              <w:t>OBIETTIVI DISCIPLINARI PERSONALIZZATI</w:t>
            </w:r>
          </w:p>
          <w:p w14:paraId="2B44D14D" w14:textId="77777777" w:rsidR="005A73F2" w:rsidRPr="00963E53" w:rsidRDefault="005A73F2" w:rsidP="001D1B39">
            <w:pPr>
              <w:jc w:val="both"/>
              <w:rPr>
                <w:rFonts w:asciiTheme="minorHAnsi" w:hAnsiTheme="minorHAnsi" w:cstheme="minorHAnsi"/>
                <w:sz w:val="18"/>
                <w:szCs w:val="18"/>
              </w:rPr>
            </w:pPr>
            <w:r w:rsidRPr="00963E53">
              <w:rPr>
                <w:rFonts w:asciiTheme="minorHAnsi" w:hAnsiTheme="minorHAnsi" w:cstheme="minorHAnsi"/>
                <w:sz w:val="18"/>
                <w:szCs w:val="18"/>
              </w:rPr>
              <w:t>(se necessario)</w:t>
            </w:r>
            <w:r w:rsidRPr="00963E53">
              <w:rPr>
                <w:rStyle w:val="Rimandonotaapidipagina1"/>
                <w:rFonts w:asciiTheme="minorHAnsi" w:hAnsiTheme="minorHAnsi" w:cstheme="minorHAnsi"/>
                <w:sz w:val="18"/>
                <w:szCs w:val="18"/>
              </w:rPr>
              <w:footnoteReference w:id="6"/>
            </w:r>
            <w:r w:rsidRPr="00963E53">
              <w:rPr>
                <w:rFonts w:asciiTheme="minorHAnsi" w:hAnsiTheme="minorHAnsi" w:cstheme="minorHAnsi"/>
                <w:sz w:val="18"/>
                <w:szCs w:val="18"/>
              </w:rPr>
              <w:t xml:space="preserve">:  </w:t>
            </w:r>
          </w:p>
          <w:p w14:paraId="0A1E3CF6" w14:textId="77777777" w:rsidR="005A73F2" w:rsidRPr="00963E53" w:rsidRDefault="005A73F2" w:rsidP="001D1B39">
            <w:pPr>
              <w:rPr>
                <w:rFonts w:asciiTheme="minorHAnsi" w:hAnsiTheme="minorHAnsi" w:cstheme="minorHAnsi"/>
                <w:sz w:val="18"/>
                <w:szCs w:val="18"/>
              </w:rPr>
            </w:pPr>
            <w:r w:rsidRPr="00963E53">
              <w:rPr>
                <w:rFonts w:asciiTheme="minorHAnsi" w:hAnsiTheme="minorHAnsi" w:cstheme="minorHAnsi"/>
                <w:sz w:val="18"/>
                <w:szCs w:val="18"/>
              </w:rPr>
              <w:t>da individuare in relazione ai livelli essenziali attesi per le competenze in uscita</w:t>
            </w:r>
          </w:p>
        </w:tc>
        <w:tc>
          <w:tcPr>
            <w:tcW w:w="1989" w:type="dxa"/>
            <w:tcBorders>
              <w:top w:val="single" w:sz="4" w:space="0" w:color="000000"/>
              <w:left w:val="single" w:sz="4" w:space="0" w:color="000000"/>
              <w:bottom w:val="single" w:sz="4" w:space="0" w:color="000000"/>
            </w:tcBorders>
            <w:shd w:val="clear" w:color="auto" w:fill="FBD4B4"/>
          </w:tcPr>
          <w:p w14:paraId="45154F81" w14:textId="77777777" w:rsidR="005A73F2" w:rsidRPr="00963E53" w:rsidRDefault="005A73F2" w:rsidP="001D1B39">
            <w:pPr>
              <w:snapToGrid w:val="0"/>
              <w:rPr>
                <w:rFonts w:asciiTheme="minorHAnsi" w:hAnsiTheme="minorHAnsi" w:cstheme="minorHAnsi"/>
                <w:b/>
                <w:bCs/>
                <w:sz w:val="16"/>
                <w:szCs w:val="16"/>
              </w:rPr>
            </w:pPr>
            <w:r w:rsidRPr="00963E53">
              <w:rPr>
                <w:rFonts w:asciiTheme="minorHAnsi" w:hAnsiTheme="minorHAnsi" w:cstheme="minorHAnsi"/>
                <w:b/>
                <w:bCs/>
                <w:sz w:val="16"/>
                <w:szCs w:val="16"/>
              </w:rPr>
              <w:t xml:space="preserve">MODALITÀ DI VERIFICA E </w:t>
            </w:r>
          </w:p>
          <w:p w14:paraId="5D97F329" w14:textId="77777777" w:rsidR="005A73F2" w:rsidRPr="00963E53" w:rsidRDefault="005A73F2" w:rsidP="001D1B39">
            <w:pPr>
              <w:ind w:right="176"/>
              <w:rPr>
                <w:rFonts w:asciiTheme="minorHAnsi" w:hAnsiTheme="minorHAnsi" w:cstheme="minorHAnsi"/>
                <w:b/>
                <w:bCs/>
                <w:sz w:val="16"/>
                <w:szCs w:val="16"/>
              </w:rPr>
            </w:pPr>
            <w:r w:rsidRPr="00963E53">
              <w:rPr>
                <w:rFonts w:asciiTheme="minorHAnsi" w:hAnsiTheme="minorHAnsi" w:cstheme="minorHAnsi"/>
                <w:b/>
                <w:bCs/>
                <w:sz w:val="16"/>
                <w:szCs w:val="16"/>
              </w:rPr>
              <w:t>CRITERI DI VALUTAZIONE</w:t>
            </w:r>
          </w:p>
        </w:tc>
        <w:tc>
          <w:tcPr>
            <w:tcW w:w="1555" w:type="dxa"/>
            <w:tcBorders>
              <w:top w:val="single" w:sz="4" w:space="0" w:color="000000"/>
              <w:left w:val="single" w:sz="4" w:space="0" w:color="000000"/>
              <w:bottom w:val="single" w:sz="4" w:space="0" w:color="000000"/>
            </w:tcBorders>
            <w:shd w:val="clear" w:color="auto" w:fill="FFFFFF"/>
          </w:tcPr>
          <w:p w14:paraId="295849EE" w14:textId="77777777" w:rsidR="005A73F2" w:rsidRPr="00963E53" w:rsidRDefault="005A73F2" w:rsidP="001D1B39">
            <w:pPr>
              <w:snapToGrid w:val="0"/>
              <w:rPr>
                <w:rFonts w:asciiTheme="minorHAnsi" w:hAnsiTheme="minorHAnsi" w:cstheme="minorHAnsi"/>
                <w:b/>
                <w:sz w:val="16"/>
                <w:szCs w:val="16"/>
              </w:rPr>
            </w:pPr>
            <w:r w:rsidRPr="00963E53">
              <w:rPr>
                <w:rFonts w:asciiTheme="minorHAnsi" w:hAnsiTheme="minorHAnsi" w:cstheme="minorHAnsi"/>
                <w:b/>
                <w:sz w:val="16"/>
                <w:szCs w:val="16"/>
              </w:rPr>
              <w:t>ALTRO</w:t>
            </w:r>
          </w:p>
        </w:tc>
        <w:tc>
          <w:tcPr>
            <w:tcW w:w="2134" w:type="dxa"/>
            <w:tcBorders>
              <w:top w:val="single" w:sz="4" w:space="0" w:color="000000"/>
              <w:left w:val="single" w:sz="4" w:space="0" w:color="000000"/>
              <w:bottom w:val="single" w:sz="4" w:space="0" w:color="000000"/>
              <w:right w:val="single" w:sz="4" w:space="0" w:color="000000"/>
            </w:tcBorders>
            <w:shd w:val="clear" w:color="auto" w:fill="D9D9D9"/>
          </w:tcPr>
          <w:p w14:paraId="3B1907BA" w14:textId="77777777" w:rsidR="005A73F2" w:rsidRPr="00963E53" w:rsidRDefault="005A73F2" w:rsidP="001D1B39">
            <w:pPr>
              <w:snapToGrid w:val="0"/>
              <w:rPr>
                <w:rFonts w:asciiTheme="minorHAnsi" w:hAnsiTheme="minorHAnsi" w:cstheme="minorHAnsi"/>
                <w:b/>
                <w:sz w:val="16"/>
                <w:szCs w:val="16"/>
              </w:rPr>
            </w:pPr>
            <w:r w:rsidRPr="00963E53">
              <w:rPr>
                <w:rFonts w:asciiTheme="minorHAnsi" w:hAnsiTheme="minorHAnsi" w:cstheme="minorHAnsi"/>
                <w:b/>
                <w:sz w:val="16"/>
                <w:szCs w:val="16"/>
              </w:rPr>
              <w:t xml:space="preserve">Descrizione delle </w:t>
            </w:r>
          </w:p>
          <w:p w14:paraId="4A4A435C" w14:textId="77777777" w:rsidR="005A73F2" w:rsidRPr="00963E53" w:rsidRDefault="005A73F2" w:rsidP="001D1B39">
            <w:pPr>
              <w:rPr>
                <w:rFonts w:asciiTheme="minorHAnsi" w:hAnsiTheme="minorHAnsi" w:cstheme="minorHAnsi"/>
                <w:bCs/>
                <w:sz w:val="16"/>
                <w:szCs w:val="16"/>
              </w:rPr>
            </w:pPr>
            <w:r w:rsidRPr="00963E53">
              <w:rPr>
                <w:rFonts w:asciiTheme="minorHAnsi" w:hAnsiTheme="minorHAnsi" w:cstheme="minorHAnsi"/>
                <w:b/>
                <w:i/>
                <w:sz w:val="16"/>
                <w:szCs w:val="16"/>
              </w:rPr>
              <w:t>performance</w:t>
            </w:r>
            <w:r w:rsidRPr="00963E53">
              <w:rPr>
                <w:rFonts w:asciiTheme="minorHAnsi" w:hAnsiTheme="minorHAnsi" w:cstheme="minorHAnsi"/>
                <w:b/>
                <w:sz w:val="16"/>
                <w:szCs w:val="16"/>
              </w:rPr>
              <w:t xml:space="preserve"> raggiunte</w:t>
            </w:r>
            <w:r w:rsidRPr="00963E53">
              <w:rPr>
                <w:rFonts w:asciiTheme="minorHAnsi" w:hAnsiTheme="minorHAnsi" w:cstheme="minorHAnsi"/>
                <w:sz w:val="16"/>
                <w:szCs w:val="16"/>
              </w:rPr>
              <w:t xml:space="preserve"> </w:t>
            </w:r>
            <w:r w:rsidRPr="00963E53">
              <w:rPr>
                <w:rStyle w:val="Rimandonotaapidipagina1"/>
                <w:rFonts w:asciiTheme="minorHAnsi" w:hAnsiTheme="minorHAnsi" w:cstheme="minorHAnsi"/>
                <w:b/>
                <w:bCs/>
                <w:sz w:val="18"/>
                <w:szCs w:val="18"/>
              </w:rPr>
              <w:footnoteReference w:id="7"/>
            </w:r>
          </w:p>
          <w:p w14:paraId="1E0703A1" w14:textId="77777777" w:rsidR="005A73F2" w:rsidRPr="00963E53" w:rsidRDefault="005A73F2" w:rsidP="001D1B39">
            <w:pPr>
              <w:snapToGrid w:val="0"/>
              <w:rPr>
                <w:rFonts w:asciiTheme="minorHAnsi" w:hAnsiTheme="minorHAnsi" w:cstheme="minorHAnsi"/>
                <w:b/>
                <w:bCs/>
                <w:sz w:val="16"/>
                <w:szCs w:val="16"/>
                <w:u w:val="single"/>
              </w:rPr>
            </w:pPr>
            <w:r w:rsidRPr="00963E53">
              <w:rPr>
                <w:rFonts w:asciiTheme="minorHAnsi" w:hAnsiTheme="minorHAnsi" w:cstheme="minorHAnsi"/>
                <w:bCs/>
                <w:sz w:val="16"/>
                <w:szCs w:val="16"/>
              </w:rPr>
              <w:t xml:space="preserve">(Che cosa l’allievo è capace di fare </w:t>
            </w:r>
            <w:r w:rsidRPr="00963E53">
              <w:rPr>
                <w:rFonts w:asciiTheme="minorHAnsi" w:hAnsiTheme="minorHAnsi" w:cstheme="minorHAnsi"/>
                <w:b/>
                <w:bCs/>
                <w:sz w:val="16"/>
                <w:szCs w:val="16"/>
                <w:u w:val="single"/>
              </w:rPr>
              <w:t xml:space="preserve">dopo </w:t>
            </w:r>
          </w:p>
          <w:p w14:paraId="0E22FDD9" w14:textId="77777777" w:rsidR="005A73F2" w:rsidRPr="00963E53" w:rsidRDefault="005A73F2" w:rsidP="001D1B39">
            <w:pPr>
              <w:snapToGrid w:val="0"/>
              <w:rPr>
                <w:rFonts w:asciiTheme="minorHAnsi" w:hAnsiTheme="minorHAnsi" w:cstheme="minorHAnsi"/>
                <w:bCs/>
                <w:sz w:val="16"/>
                <w:szCs w:val="16"/>
              </w:rPr>
            </w:pPr>
            <w:r w:rsidRPr="00963E53">
              <w:rPr>
                <w:rFonts w:asciiTheme="minorHAnsi" w:hAnsiTheme="minorHAnsi" w:cstheme="minorHAnsi"/>
                <w:bCs/>
                <w:sz w:val="16"/>
                <w:szCs w:val="16"/>
              </w:rPr>
              <w:t xml:space="preserve">l’esperienza facilitante </w:t>
            </w:r>
          </w:p>
          <w:p w14:paraId="6F7136CF" w14:textId="77777777" w:rsidR="005A73F2" w:rsidRPr="00963E53" w:rsidRDefault="005A73F2" w:rsidP="001D1B39">
            <w:pPr>
              <w:snapToGrid w:val="0"/>
              <w:rPr>
                <w:rFonts w:asciiTheme="minorHAnsi" w:hAnsiTheme="minorHAnsi" w:cstheme="minorHAnsi"/>
                <w:bCs/>
                <w:sz w:val="16"/>
                <w:szCs w:val="16"/>
              </w:rPr>
            </w:pPr>
            <w:r w:rsidRPr="00963E53">
              <w:rPr>
                <w:rFonts w:asciiTheme="minorHAnsi" w:hAnsiTheme="minorHAnsi" w:cstheme="minorHAnsi"/>
                <w:bCs/>
                <w:sz w:val="16"/>
                <w:szCs w:val="16"/>
              </w:rPr>
              <w:t>di /potenziamento)</w:t>
            </w:r>
          </w:p>
          <w:p w14:paraId="6550A041" w14:textId="77777777" w:rsidR="005A73F2" w:rsidRPr="00963E53" w:rsidRDefault="005A73F2" w:rsidP="001D1B39">
            <w:pPr>
              <w:snapToGrid w:val="0"/>
              <w:rPr>
                <w:rFonts w:asciiTheme="minorHAnsi" w:hAnsiTheme="minorHAnsi" w:cstheme="minorHAnsi"/>
                <w:bCs/>
                <w:sz w:val="16"/>
                <w:szCs w:val="16"/>
              </w:rPr>
            </w:pPr>
          </w:p>
          <w:p w14:paraId="6120BD98" w14:textId="77777777" w:rsidR="005A73F2" w:rsidRPr="00963E53" w:rsidRDefault="005A73F2" w:rsidP="001D1B39">
            <w:pPr>
              <w:jc w:val="both"/>
              <w:rPr>
                <w:rFonts w:asciiTheme="minorHAnsi" w:hAnsiTheme="minorHAnsi" w:cstheme="minorHAnsi"/>
                <w:b/>
                <w:sz w:val="16"/>
                <w:szCs w:val="16"/>
              </w:rPr>
            </w:pPr>
            <w:r w:rsidRPr="00963E53">
              <w:rPr>
                <w:rFonts w:asciiTheme="minorHAnsi" w:hAnsiTheme="minorHAnsi" w:cstheme="minorHAnsi"/>
                <w:b/>
                <w:sz w:val="16"/>
                <w:szCs w:val="16"/>
                <w:u w:val="single"/>
              </w:rPr>
              <w:t xml:space="preserve">Codice ICF (attività e partecipazione): </w:t>
            </w:r>
            <w:r w:rsidRPr="00963E53">
              <w:rPr>
                <w:rFonts w:asciiTheme="minorHAnsi" w:hAnsiTheme="minorHAnsi" w:cstheme="minorHAnsi"/>
                <w:b/>
                <w:sz w:val="16"/>
                <w:szCs w:val="16"/>
              </w:rPr>
              <w:t>d …</w:t>
            </w:r>
          </w:p>
          <w:p w14:paraId="40166435" w14:textId="77777777" w:rsidR="005A73F2" w:rsidRPr="00963E53" w:rsidRDefault="005A73F2" w:rsidP="001D1B39">
            <w:pPr>
              <w:jc w:val="both"/>
              <w:rPr>
                <w:rFonts w:asciiTheme="minorHAnsi" w:hAnsiTheme="minorHAnsi" w:cstheme="minorHAnsi"/>
                <w:sz w:val="16"/>
                <w:szCs w:val="16"/>
              </w:rPr>
            </w:pPr>
          </w:p>
          <w:p w14:paraId="360F25FD" w14:textId="77777777" w:rsidR="005A73F2" w:rsidRPr="00963E53" w:rsidRDefault="005A73F2" w:rsidP="001D1B39">
            <w:pPr>
              <w:jc w:val="both"/>
              <w:rPr>
                <w:rFonts w:asciiTheme="minorHAnsi" w:hAnsiTheme="minorHAnsi" w:cstheme="minorHAnsi"/>
                <w:b/>
                <w:sz w:val="16"/>
                <w:szCs w:val="16"/>
              </w:rPr>
            </w:pPr>
            <w:r w:rsidRPr="00963E53">
              <w:rPr>
                <w:rFonts w:asciiTheme="minorHAnsi" w:hAnsiTheme="minorHAnsi" w:cstheme="minorHAnsi"/>
                <w:b/>
                <w:sz w:val="16"/>
                <w:szCs w:val="16"/>
              </w:rPr>
              <w:t xml:space="preserve">Livello di problema al Tempo 2: </w:t>
            </w:r>
          </w:p>
          <w:p w14:paraId="7E31217D"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 xml:space="preserve"> </w:t>
            </w:r>
          </w:p>
          <w:p w14:paraId="3DDEBCA9"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 xml:space="preserve">0 -1 - 2  -3  -4 </w:t>
            </w:r>
          </w:p>
          <w:p w14:paraId="24F869CD"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(indicare qualificatore)</w:t>
            </w:r>
          </w:p>
        </w:tc>
      </w:tr>
      <w:tr w:rsidR="005A73F2" w:rsidRPr="00963E53" w14:paraId="23B798C1" w14:textId="77777777" w:rsidTr="001D1B39">
        <w:trPr>
          <w:trHeight w:val="356"/>
        </w:trPr>
        <w:tc>
          <w:tcPr>
            <w:tcW w:w="1663" w:type="dxa"/>
            <w:tcBorders>
              <w:top w:val="single" w:sz="4" w:space="0" w:color="000000"/>
              <w:left w:val="single" w:sz="4" w:space="0" w:color="000000"/>
              <w:bottom w:val="single" w:sz="4" w:space="0" w:color="000000"/>
            </w:tcBorders>
            <w:shd w:val="clear" w:color="auto" w:fill="auto"/>
          </w:tcPr>
          <w:p w14:paraId="3187D382" w14:textId="77777777" w:rsidR="005A73F2" w:rsidRPr="00963E53" w:rsidRDefault="005A73F2" w:rsidP="001D1B39">
            <w:pPr>
              <w:autoSpaceDE w:val="0"/>
              <w:snapToGrid w:val="0"/>
              <w:rPr>
                <w:rFonts w:asciiTheme="minorHAnsi" w:hAnsiTheme="minorHAnsi" w:cstheme="minorHAnsi"/>
                <w:b/>
                <w:bCs/>
                <w:sz w:val="16"/>
                <w:szCs w:val="16"/>
              </w:rPr>
            </w:pPr>
          </w:p>
          <w:p w14:paraId="42C9F001" w14:textId="77777777" w:rsidR="005A73F2" w:rsidRPr="00963E53" w:rsidRDefault="005A73F2" w:rsidP="001D1B39">
            <w:pPr>
              <w:autoSpaceDE w:val="0"/>
              <w:rPr>
                <w:rFonts w:asciiTheme="minorHAnsi" w:hAnsiTheme="minorHAnsi" w:cstheme="minorHAnsi"/>
                <w:b/>
                <w:bCs/>
                <w:sz w:val="16"/>
                <w:szCs w:val="16"/>
              </w:rPr>
            </w:pPr>
          </w:p>
        </w:tc>
        <w:tc>
          <w:tcPr>
            <w:tcW w:w="2024" w:type="dxa"/>
            <w:tcBorders>
              <w:top w:val="single" w:sz="4" w:space="0" w:color="000000"/>
              <w:left w:val="single" w:sz="4" w:space="0" w:color="000000"/>
              <w:bottom w:val="single" w:sz="4" w:space="0" w:color="000000"/>
            </w:tcBorders>
            <w:shd w:val="clear" w:color="auto" w:fill="auto"/>
          </w:tcPr>
          <w:p w14:paraId="58091EAB" w14:textId="77777777" w:rsidR="005A73F2" w:rsidRPr="00963E53" w:rsidRDefault="005A73F2" w:rsidP="001D1B39">
            <w:pPr>
              <w:autoSpaceDE w:val="0"/>
              <w:snapToGrid w:val="0"/>
              <w:rPr>
                <w:rFonts w:asciiTheme="minorHAnsi" w:hAnsiTheme="minorHAnsi" w:cstheme="minorHAnsi"/>
                <w:b/>
                <w:bCs/>
                <w:sz w:val="16"/>
                <w:szCs w:val="16"/>
              </w:rPr>
            </w:pPr>
          </w:p>
        </w:tc>
        <w:tc>
          <w:tcPr>
            <w:tcW w:w="8368" w:type="dxa"/>
            <w:gridSpan w:val="7"/>
            <w:tcBorders>
              <w:top w:val="single" w:sz="4" w:space="0" w:color="000000"/>
              <w:left w:val="single" w:sz="4" w:space="0" w:color="000000"/>
              <w:bottom w:val="single" w:sz="4" w:space="0" w:color="000000"/>
            </w:tcBorders>
            <w:shd w:val="clear" w:color="auto" w:fill="FBD4B4"/>
            <w:vAlign w:val="center"/>
          </w:tcPr>
          <w:p w14:paraId="70EA6AD2" w14:textId="77777777" w:rsidR="005A73F2" w:rsidRPr="00963E53" w:rsidRDefault="005A73F2" w:rsidP="001D1B39">
            <w:pPr>
              <w:tabs>
                <w:tab w:val="left" w:pos="1359"/>
              </w:tabs>
              <w:snapToGrid w:val="0"/>
              <w:rPr>
                <w:rFonts w:asciiTheme="minorHAnsi" w:hAnsiTheme="minorHAnsi" w:cstheme="minorHAnsi"/>
                <w:b/>
                <w:sz w:val="16"/>
                <w:szCs w:val="16"/>
              </w:rPr>
            </w:pPr>
            <w:r w:rsidRPr="00963E53">
              <w:rPr>
                <w:rFonts w:asciiTheme="minorHAnsi" w:hAnsiTheme="minorHAnsi" w:cstheme="minorHAnsi"/>
                <w:b/>
                <w:sz w:val="16"/>
                <w:szCs w:val="16"/>
              </w:rPr>
              <w:t>nel linguaggio ICF:  gestione,   introduzione o rimozione di  Fattori ambientali  contestuali che, nella situazione descritta, costituiscono una facilitazione o una barriera per l’allievo</w:t>
            </w:r>
          </w:p>
        </w:tc>
        <w:tc>
          <w:tcPr>
            <w:tcW w:w="1555" w:type="dxa"/>
            <w:tcBorders>
              <w:top w:val="single" w:sz="4" w:space="0" w:color="000000"/>
              <w:left w:val="single" w:sz="4" w:space="0" w:color="000000"/>
              <w:bottom w:val="single" w:sz="4" w:space="0" w:color="000000"/>
            </w:tcBorders>
            <w:shd w:val="clear" w:color="auto" w:fill="FFFFFF"/>
          </w:tcPr>
          <w:p w14:paraId="6C10FF49" w14:textId="77777777" w:rsidR="005A73F2" w:rsidRPr="00963E53" w:rsidRDefault="005A73F2" w:rsidP="001D1B39">
            <w:pPr>
              <w:autoSpaceDE w:val="0"/>
              <w:snapToGrid w:val="0"/>
              <w:ind w:left="-391" w:firstLine="108"/>
              <w:rPr>
                <w:rFonts w:asciiTheme="minorHAnsi" w:hAnsiTheme="minorHAnsi" w:cstheme="minorHAnsi"/>
                <w:b/>
                <w:bCs/>
                <w:sz w:val="16"/>
                <w:szCs w:val="16"/>
              </w:rPr>
            </w:pPr>
          </w:p>
        </w:tc>
        <w:tc>
          <w:tcPr>
            <w:tcW w:w="2134" w:type="dxa"/>
            <w:tcBorders>
              <w:top w:val="single" w:sz="4" w:space="0" w:color="000000"/>
              <w:left w:val="single" w:sz="4" w:space="0" w:color="000000"/>
              <w:bottom w:val="single" w:sz="4" w:space="0" w:color="000000"/>
              <w:right w:val="single" w:sz="4" w:space="0" w:color="000000"/>
            </w:tcBorders>
            <w:shd w:val="clear" w:color="auto" w:fill="D9D9D9"/>
          </w:tcPr>
          <w:p w14:paraId="631E7D3E" w14:textId="77777777" w:rsidR="005A73F2" w:rsidRPr="00963E53" w:rsidRDefault="005A73F2" w:rsidP="001D1B39">
            <w:pPr>
              <w:autoSpaceDE w:val="0"/>
              <w:snapToGrid w:val="0"/>
              <w:ind w:left="-391" w:firstLine="108"/>
              <w:rPr>
                <w:rFonts w:asciiTheme="minorHAnsi" w:hAnsiTheme="minorHAnsi" w:cstheme="minorHAnsi"/>
                <w:b/>
                <w:bCs/>
                <w:sz w:val="16"/>
                <w:szCs w:val="16"/>
              </w:rPr>
            </w:pPr>
          </w:p>
        </w:tc>
      </w:tr>
      <w:tr w:rsidR="005A73F2" w:rsidRPr="00963E53" w14:paraId="043E3C85" w14:textId="77777777" w:rsidTr="001D1B39">
        <w:trPr>
          <w:trHeight w:val="2268"/>
        </w:trPr>
        <w:tc>
          <w:tcPr>
            <w:tcW w:w="1663" w:type="dxa"/>
            <w:tcBorders>
              <w:top w:val="single" w:sz="4" w:space="0" w:color="000000"/>
              <w:left w:val="single" w:sz="4" w:space="0" w:color="000000"/>
              <w:bottom w:val="single" w:sz="4" w:space="0" w:color="000000"/>
            </w:tcBorders>
            <w:shd w:val="clear" w:color="auto" w:fill="auto"/>
          </w:tcPr>
          <w:p w14:paraId="556BE6CC" w14:textId="77777777" w:rsidR="005A73F2" w:rsidRPr="00963E53" w:rsidRDefault="005A73F2" w:rsidP="001D1B39">
            <w:pPr>
              <w:autoSpaceDE w:val="0"/>
              <w:snapToGrid w:val="0"/>
              <w:rPr>
                <w:rFonts w:asciiTheme="minorHAnsi" w:hAnsiTheme="minorHAnsi" w:cstheme="minorHAnsi"/>
                <w:b/>
                <w:bCs/>
                <w:sz w:val="20"/>
                <w:szCs w:val="20"/>
              </w:rPr>
            </w:pPr>
          </w:p>
          <w:p w14:paraId="27821347" w14:textId="77777777" w:rsidR="005A73F2" w:rsidRPr="00963E53" w:rsidRDefault="005A73F2" w:rsidP="001D1B39">
            <w:pPr>
              <w:autoSpaceDE w:val="0"/>
              <w:rPr>
                <w:rFonts w:asciiTheme="minorHAnsi" w:hAnsiTheme="minorHAnsi" w:cstheme="minorHAnsi"/>
                <w:bCs/>
                <w:sz w:val="20"/>
                <w:szCs w:val="20"/>
              </w:rPr>
            </w:pPr>
            <w:r w:rsidRPr="00963E53">
              <w:rPr>
                <w:rFonts w:asciiTheme="minorHAnsi" w:hAnsiTheme="minorHAnsi" w:cstheme="minorHAnsi"/>
                <w:bCs/>
                <w:sz w:val="20"/>
                <w:szCs w:val="20"/>
              </w:rPr>
              <w:t>MATERIA 2</w:t>
            </w:r>
          </w:p>
          <w:p w14:paraId="442A453D" w14:textId="77777777" w:rsidR="005A73F2" w:rsidRPr="00963E53" w:rsidRDefault="005A73F2" w:rsidP="001D1B39">
            <w:pPr>
              <w:autoSpaceDE w:val="0"/>
              <w:rPr>
                <w:rFonts w:asciiTheme="minorHAnsi" w:hAnsiTheme="minorHAnsi" w:cstheme="minorHAnsi"/>
                <w:bCs/>
                <w:sz w:val="20"/>
                <w:szCs w:val="20"/>
              </w:rPr>
            </w:pPr>
          </w:p>
          <w:p w14:paraId="24AF02B7" w14:textId="77777777" w:rsidR="005A73F2" w:rsidRPr="00963E53" w:rsidRDefault="005A73F2" w:rsidP="001D1B39">
            <w:pPr>
              <w:autoSpaceDE w:val="0"/>
              <w:rPr>
                <w:rFonts w:asciiTheme="minorHAnsi" w:hAnsiTheme="minorHAnsi" w:cstheme="minorHAnsi"/>
                <w:bCs/>
                <w:sz w:val="20"/>
                <w:szCs w:val="20"/>
              </w:rPr>
            </w:pPr>
            <w:r w:rsidRPr="00963E53">
              <w:rPr>
                <w:rFonts w:asciiTheme="minorHAnsi" w:hAnsiTheme="minorHAnsi" w:cstheme="minorHAnsi"/>
                <w:bCs/>
                <w:sz w:val="20"/>
                <w:szCs w:val="20"/>
              </w:rPr>
              <w:t>………………</w:t>
            </w:r>
          </w:p>
          <w:p w14:paraId="6907D9E1" w14:textId="77777777" w:rsidR="005A73F2" w:rsidRPr="00963E53" w:rsidRDefault="005A73F2" w:rsidP="001D1B39">
            <w:pPr>
              <w:autoSpaceDE w:val="0"/>
              <w:rPr>
                <w:rFonts w:asciiTheme="minorHAnsi" w:hAnsiTheme="minorHAnsi" w:cstheme="minorHAnsi"/>
                <w:b/>
                <w:bCs/>
                <w:sz w:val="20"/>
                <w:szCs w:val="20"/>
              </w:rPr>
            </w:pPr>
          </w:p>
        </w:tc>
        <w:tc>
          <w:tcPr>
            <w:tcW w:w="2024" w:type="dxa"/>
            <w:tcBorders>
              <w:top w:val="single" w:sz="4" w:space="0" w:color="000000"/>
              <w:left w:val="single" w:sz="4" w:space="0" w:color="000000"/>
              <w:bottom w:val="single" w:sz="4" w:space="0" w:color="000000"/>
            </w:tcBorders>
            <w:shd w:val="clear" w:color="auto" w:fill="auto"/>
          </w:tcPr>
          <w:p w14:paraId="6D3E7DCD" w14:textId="77777777" w:rsidR="005A73F2" w:rsidRPr="00963E53" w:rsidRDefault="005A73F2" w:rsidP="001D1B39">
            <w:pPr>
              <w:snapToGrid w:val="0"/>
              <w:rPr>
                <w:rFonts w:asciiTheme="minorHAnsi" w:hAnsiTheme="minorHAnsi" w:cstheme="minorHAnsi"/>
                <w:b/>
                <w:sz w:val="16"/>
                <w:szCs w:val="16"/>
                <w:u w:val="single"/>
              </w:rPr>
            </w:pPr>
            <w:r w:rsidRPr="00963E53">
              <w:rPr>
                <w:rFonts w:asciiTheme="minorHAnsi" w:hAnsiTheme="minorHAnsi" w:cstheme="minorHAnsi"/>
                <w:b/>
                <w:sz w:val="16"/>
                <w:szCs w:val="16"/>
                <w:u w:val="single"/>
              </w:rPr>
              <w:t>Codice ICF (attività</w:t>
            </w:r>
            <w:r w:rsidRPr="00963E53">
              <w:rPr>
                <w:rFonts w:asciiTheme="minorHAnsi" w:hAnsiTheme="minorHAnsi" w:cstheme="minorHAnsi"/>
                <w:b/>
                <w:sz w:val="18"/>
                <w:szCs w:val="18"/>
                <w:u w:val="single"/>
              </w:rPr>
              <w:t xml:space="preserve"> </w:t>
            </w:r>
            <w:r w:rsidRPr="00963E53">
              <w:rPr>
                <w:rFonts w:asciiTheme="minorHAnsi" w:hAnsiTheme="minorHAnsi" w:cstheme="minorHAnsi"/>
                <w:b/>
                <w:sz w:val="16"/>
                <w:szCs w:val="16"/>
                <w:u w:val="single"/>
              </w:rPr>
              <w:t>e partecipazione): d…</w:t>
            </w:r>
          </w:p>
          <w:p w14:paraId="116D255A" w14:textId="77777777" w:rsidR="005A73F2" w:rsidRPr="00963E53" w:rsidRDefault="005A73F2" w:rsidP="001D1B39">
            <w:pPr>
              <w:rPr>
                <w:rFonts w:asciiTheme="minorHAnsi" w:hAnsiTheme="minorHAnsi" w:cstheme="minorHAnsi"/>
                <w:sz w:val="16"/>
                <w:szCs w:val="16"/>
              </w:rPr>
            </w:pPr>
          </w:p>
          <w:p w14:paraId="233E952F"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w:t>
            </w:r>
          </w:p>
          <w:p w14:paraId="32EDFB59" w14:textId="77777777" w:rsidR="005A73F2" w:rsidRPr="00963E53" w:rsidRDefault="005A73F2" w:rsidP="001D1B39">
            <w:pPr>
              <w:rPr>
                <w:rFonts w:asciiTheme="minorHAnsi" w:hAnsiTheme="minorHAnsi" w:cstheme="minorHAnsi"/>
                <w:b/>
                <w:sz w:val="16"/>
                <w:szCs w:val="16"/>
              </w:rPr>
            </w:pPr>
          </w:p>
          <w:p w14:paraId="6ED065E9"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Livello di problema </w:t>
            </w:r>
          </w:p>
          <w:p w14:paraId="4BE2A104"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al  Tempo1: (qualificatore)      </w:t>
            </w:r>
          </w:p>
          <w:p w14:paraId="5047FC94" w14:textId="77777777" w:rsidR="005A73F2" w:rsidRPr="00963E53" w:rsidRDefault="005A73F2" w:rsidP="001D1B39">
            <w:pPr>
              <w:ind w:left="45"/>
              <w:rPr>
                <w:rFonts w:asciiTheme="minorHAnsi" w:hAnsiTheme="minorHAnsi" w:cstheme="minorHAnsi"/>
                <w:b/>
                <w:sz w:val="16"/>
                <w:szCs w:val="16"/>
              </w:rPr>
            </w:pPr>
            <w:r w:rsidRPr="00963E53">
              <w:rPr>
                <w:rFonts w:asciiTheme="minorHAnsi" w:hAnsiTheme="minorHAnsi" w:cstheme="minorHAnsi"/>
                <w:b/>
                <w:sz w:val="16"/>
                <w:szCs w:val="16"/>
              </w:rPr>
              <w:t xml:space="preserve">0 - 1 - 2  - 3  - 4 </w:t>
            </w:r>
          </w:p>
        </w:tc>
        <w:tc>
          <w:tcPr>
            <w:tcW w:w="1561" w:type="dxa"/>
            <w:tcBorders>
              <w:top w:val="single" w:sz="4" w:space="0" w:color="000000"/>
              <w:left w:val="single" w:sz="4" w:space="0" w:color="000000"/>
              <w:bottom w:val="single" w:sz="4" w:space="0" w:color="000000"/>
            </w:tcBorders>
            <w:shd w:val="clear" w:color="auto" w:fill="FBD4B4"/>
          </w:tcPr>
          <w:p w14:paraId="74B1A9B5" w14:textId="77777777" w:rsidR="005A73F2" w:rsidRPr="00963E53" w:rsidRDefault="005A73F2" w:rsidP="001D1B39">
            <w:pPr>
              <w:snapToGrid w:val="0"/>
              <w:jc w:val="both"/>
              <w:rPr>
                <w:rFonts w:asciiTheme="minorHAnsi" w:hAnsiTheme="minorHAnsi" w:cstheme="minorHAnsi"/>
                <w:b/>
                <w:sz w:val="18"/>
                <w:szCs w:val="18"/>
              </w:rPr>
            </w:pPr>
          </w:p>
        </w:tc>
        <w:tc>
          <w:tcPr>
            <w:tcW w:w="1416" w:type="dxa"/>
            <w:tcBorders>
              <w:top w:val="single" w:sz="4" w:space="0" w:color="000000"/>
              <w:left w:val="single" w:sz="4" w:space="0" w:color="000000"/>
              <w:bottom w:val="single" w:sz="4" w:space="0" w:color="000000"/>
            </w:tcBorders>
            <w:shd w:val="clear" w:color="auto" w:fill="FBD4B4"/>
          </w:tcPr>
          <w:p w14:paraId="5EC86CD4" w14:textId="77777777" w:rsidR="005A73F2" w:rsidRPr="00963E53" w:rsidRDefault="005A73F2" w:rsidP="001D1B39">
            <w:pPr>
              <w:snapToGrid w:val="0"/>
              <w:jc w:val="both"/>
              <w:rPr>
                <w:rFonts w:asciiTheme="minorHAnsi" w:hAnsiTheme="minorHAnsi" w:cstheme="minorHAnsi"/>
                <w:sz w:val="18"/>
                <w:szCs w:val="18"/>
              </w:rPr>
            </w:pPr>
          </w:p>
        </w:tc>
        <w:tc>
          <w:tcPr>
            <w:tcW w:w="1419" w:type="dxa"/>
            <w:tcBorders>
              <w:top w:val="single" w:sz="4" w:space="0" w:color="000000"/>
              <w:left w:val="single" w:sz="4" w:space="0" w:color="000000"/>
              <w:bottom w:val="single" w:sz="4" w:space="0" w:color="000000"/>
            </w:tcBorders>
            <w:shd w:val="clear" w:color="auto" w:fill="FBD4B4"/>
          </w:tcPr>
          <w:p w14:paraId="4A03E665" w14:textId="77777777" w:rsidR="005A73F2" w:rsidRPr="00963E53" w:rsidRDefault="005A73F2" w:rsidP="001D1B39">
            <w:pPr>
              <w:snapToGrid w:val="0"/>
              <w:jc w:val="both"/>
              <w:rPr>
                <w:rFonts w:asciiTheme="minorHAnsi" w:hAnsiTheme="minorHAnsi" w:cstheme="minorHAnsi"/>
                <w:b/>
                <w:sz w:val="18"/>
                <w:szCs w:val="18"/>
                <w:shd w:val="clear" w:color="auto" w:fill="FFFF00"/>
              </w:rPr>
            </w:pPr>
          </w:p>
        </w:tc>
        <w:tc>
          <w:tcPr>
            <w:tcW w:w="1841" w:type="dxa"/>
            <w:gridSpan w:val="2"/>
            <w:tcBorders>
              <w:top w:val="single" w:sz="4" w:space="0" w:color="000000"/>
              <w:left w:val="single" w:sz="4" w:space="0" w:color="000000"/>
              <w:bottom w:val="single" w:sz="4" w:space="0" w:color="000000"/>
            </w:tcBorders>
            <w:shd w:val="clear" w:color="auto" w:fill="FBD4B4"/>
          </w:tcPr>
          <w:p w14:paraId="12AA8151" w14:textId="77777777" w:rsidR="005A73F2" w:rsidRPr="00963E53" w:rsidRDefault="005A73F2" w:rsidP="001D1B39">
            <w:pPr>
              <w:snapToGrid w:val="0"/>
              <w:jc w:val="both"/>
              <w:rPr>
                <w:rFonts w:asciiTheme="minorHAnsi" w:hAnsiTheme="minorHAnsi" w:cstheme="minorHAnsi"/>
                <w:b/>
                <w:bCs/>
                <w:spacing w:val="-2"/>
                <w:w w:val="105"/>
                <w:sz w:val="18"/>
                <w:szCs w:val="18"/>
                <w:shd w:val="clear" w:color="auto" w:fill="FFFF00"/>
              </w:rPr>
            </w:pPr>
          </w:p>
        </w:tc>
        <w:tc>
          <w:tcPr>
            <w:tcW w:w="2131" w:type="dxa"/>
            <w:gridSpan w:val="2"/>
            <w:tcBorders>
              <w:top w:val="single" w:sz="4" w:space="0" w:color="000000"/>
              <w:left w:val="single" w:sz="4" w:space="0" w:color="000000"/>
              <w:bottom w:val="single" w:sz="4" w:space="0" w:color="000000"/>
            </w:tcBorders>
            <w:shd w:val="clear" w:color="auto" w:fill="FBD4B4"/>
          </w:tcPr>
          <w:p w14:paraId="322FC4FD" w14:textId="77777777" w:rsidR="005A73F2" w:rsidRPr="00963E53" w:rsidRDefault="005A73F2" w:rsidP="001D1B39">
            <w:pPr>
              <w:snapToGrid w:val="0"/>
              <w:ind w:right="176"/>
              <w:rPr>
                <w:rFonts w:asciiTheme="minorHAnsi" w:hAnsiTheme="minorHAnsi" w:cstheme="minorHAnsi"/>
                <w:b/>
                <w:sz w:val="18"/>
                <w:szCs w:val="18"/>
                <w:shd w:val="clear" w:color="auto" w:fill="FFFF00"/>
              </w:rPr>
            </w:pPr>
          </w:p>
        </w:tc>
        <w:tc>
          <w:tcPr>
            <w:tcW w:w="1555" w:type="dxa"/>
            <w:tcBorders>
              <w:top w:val="single" w:sz="4" w:space="0" w:color="000000"/>
              <w:left w:val="single" w:sz="4" w:space="0" w:color="000000"/>
              <w:bottom w:val="single" w:sz="4" w:space="0" w:color="000000"/>
            </w:tcBorders>
            <w:shd w:val="clear" w:color="auto" w:fill="FFFFFF"/>
          </w:tcPr>
          <w:p w14:paraId="6DA4D91A" w14:textId="77777777" w:rsidR="005A73F2" w:rsidRPr="00963E53" w:rsidRDefault="005A73F2" w:rsidP="001D1B39">
            <w:pPr>
              <w:keepNext/>
              <w:snapToGrid w:val="0"/>
              <w:rPr>
                <w:rFonts w:asciiTheme="minorHAnsi" w:hAnsiTheme="minorHAnsi" w:cstheme="minorHAnsi"/>
                <w:b/>
                <w:bCs/>
                <w:sz w:val="18"/>
                <w:szCs w:val="18"/>
              </w:rPr>
            </w:pPr>
          </w:p>
        </w:tc>
        <w:tc>
          <w:tcPr>
            <w:tcW w:w="2134" w:type="dxa"/>
            <w:tcBorders>
              <w:top w:val="single" w:sz="4" w:space="0" w:color="000000"/>
              <w:left w:val="single" w:sz="4" w:space="0" w:color="000000"/>
              <w:bottom w:val="single" w:sz="4" w:space="0" w:color="000000"/>
              <w:right w:val="single" w:sz="4" w:space="0" w:color="000000"/>
            </w:tcBorders>
            <w:shd w:val="clear" w:color="auto" w:fill="D9D9D9"/>
          </w:tcPr>
          <w:p w14:paraId="6829A750" w14:textId="77777777" w:rsidR="005A73F2" w:rsidRPr="00963E53" w:rsidRDefault="005A73F2" w:rsidP="001D1B39">
            <w:pPr>
              <w:snapToGrid w:val="0"/>
              <w:jc w:val="both"/>
              <w:rPr>
                <w:rFonts w:asciiTheme="minorHAnsi" w:hAnsiTheme="minorHAnsi" w:cstheme="minorHAnsi"/>
                <w:b/>
                <w:sz w:val="16"/>
                <w:szCs w:val="16"/>
                <w:u w:val="single"/>
              </w:rPr>
            </w:pPr>
            <w:r w:rsidRPr="00963E53">
              <w:rPr>
                <w:rFonts w:asciiTheme="minorHAnsi" w:hAnsiTheme="minorHAnsi" w:cstheme="minorHAnsi"/>
                <w:b/>
                <w:sz w:val="16"/>
                <w:szCs w:val="16"/>
                <w:u w:val="single"/>
              </w:rPr>
              <w:t>Codice ICF (attività</w:t>
            </w:r>
            <w:r w:rsidRPr="00963E53">
              <w:rPr>
                <w:rFonts w:asciiTheme="minorHAnsi" w:hAnsiTheme="minorHAnsi" w:cstheme="minorHAnsi"/>
                <w:b/>
                <w:sz w:val="18"/>
                <w:szCs w:val="18"/>
                <w:u w:val="single"/>
              </w:rPr>
              <w:t xml:space="preserve"> </w:t>
            </w:r>
            <w:r w:rsidRPr="00963E53">
              <w:rPr>
                <w:rFonts w:asciiTheme="minorHAnsi" w:hAnsiTheme="minorHAnsi" w:cstheme="minorHAnsi"/>
                <w:b/>
                <w:sz w:val="16"/>
                <w:szCs w:val="16"/>
                <w:u w:val="single"/>
              </w:rPr>
              <w:t>e partecipazione): d…</w:t>
            </w:r>
          </w:p>
          <w:p w14:paraId="2104A56B"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w:t>
            </w:r>
          </w:p>
          <w:p w14:paraId="4A4ACF4A"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____________________________________________________________________________</w:t>
            </w:r>
          </w:p>
          <w:p w14:paraId="32FF266C" w14:textId="77777777" w:rsidR="005A73F2" w:rsidRPr="00963E53" w:rsidRDefault="005A73F2" w:rsidP="001D1B39">
            <w:pPr>
              <w:jc w:val="both"/>
              <w:rPr>
                <w:rFonts w:asciiTheme="minorHAnsi" w:hAnsiTheme="minorHAnsi" w:cstheme="minorHAnsi"/>
                <w:b/>
                <w:sz w:val="16"/>
                <w:szCs w:val="16"/>
              </w:rPr>
            </w:pPr>
          </w:p>
          <w:p w14:paraId="0171BD3A"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Livello di problema </w:t>
            </w:r>
          </w:p>
          <w:p w14:paraId="03751232"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 al Tempo 2: (qualificatore)</w:t>
            </w:r>
          </w:p>
          <w:p w14:paraId="3D47BD84" w14:textId="77777777" w:rsidR="005A73F2" w:rsidRPr="00963E53" w:rsidRDefault="005A73F2" w:rsidP="001D1B39">
            <w:pPr>
              <w:jc w:val="both"/>
              <w:rPr>
                <w:rFonts w:asciiTheme="minorHAnsi" w:hAnsiTheme="minorHAnsi" w:cstheme="minorHAnsi"/>
                <w:b/>
                <w:sz w:val="16"/>
                <w:szCs w:val="16"/>
              </w:rPr>
            </w:pPr>
            <w:r w:rsidRPr="00963E53">
              <w:rPr>
                <w:rFonts w:asciiTheme="minorHAnsi" w:hAnsiTheme="minorHAnsi" w:cstheme="minorHAnsi"/>
                <w:b/>
                <w:sz w:val="16"/>
                <w:szCs w:val="16"/>
              </w:rPr>
              <w:t xml:space="preserve"> 0 -1 - 2  -3  -4 </w:t>
            </w:r>
          </w:p>
        </w:tc>
      </w:tr>
    </w:tbl>
    <w:p w14:paraId="62A45A16" w14:textId="77777777" w:rsidR="005A73F2" w:rsidRPr="00963E53" w:rsidRDefault="005A73F2" w:rsidP="00CB30BB">
      <w:pPr>
        <w:pStyle w:val="Titolo1"/>
        <w:keepLines w:val="0"/>
        <w:numPr>
          <w:ilvl w:val="0"/>
          <w:numId w:val="54"/>
        </w:numPr>
        <w:suppressAutoHyphens/>
        <w:spacing w:before="0"/>
        <w:rPr>
          <w:rStyle w:val="Collegamentoipertestuale"/>
          <w:rFonts w:asciiTheme="minorHAnsi" w:hAnsiTheme="minorHAnsi" w:cstheme="minorHAnsi"/>
          <w:b w:val="0"/>
          <w:color w:val="auto"/>
        </w:rPr>
      </w:pPr>
      <w:r w:rsidRPr="00963E53">
        <w:rPr>
          <w:rStyle w:val="Collegamentoipertestuale"/>
          <w:rFonts w:asciiTheme="minorHAnsi" w:hAnsiTheme="minorHAnsi" w:cstheme="minorHAnsi"/>
          <w:b w:val="0"/>
          <w:color w:val="auto"/>
        </w:rPr>
        <w:lastRenderedPageBreak/>
        <w:t xml:space="preserve">N.B.: I docenti potranno scegliere quale tabella utilizzare tra la D.1 e la D.2 </w:t>
      </w:r>
    </w:p>
    <w:p w14:paraId="5620D86E" w14:textId="77777777" w:rsidR="005A73F2" w:rsidRPr="00963E53" w:rsidRDefault="005A73F2" w:rsidP="00CB30BB">
      <w:pPr>
        <w:pStyle w:val="Titolo2"/>
        <w:numPr>
          <w:ilvl w:val="1"/>
          <w:numId w:val="54"/>
        </w:numPr>
        <w:spacing w:before="0" w:after="0"/>
        <w:rPr>
          <w:rFonts w:asciiTheme="minorHAnsi" w:hAnsiTheme="minorHAnsi" w:cstheme="minorHAnsi"/>
          <w:sz w:val="24"/>
          <w:szCs w:val="24"/>
        </w:rPr>
      </w:pPr>
      <w:r w:rsidRPr="00963E53">
        <w:rPr>
          <w:rFonts w:asciiTheme="minorHAnsi" w:hAnsiTheme="minorHAnsi" w:cstheme="minorHAnsi"/>
          <w:sz w:val="24"/>
          <w:szCs w:val="24"/>
        </w:rPr>
        <w:t>D.2: INTERVENTI EDUCATIVI E DIDATTICI - Strategie di Personalizzazione/Individualizzazione su “Base ICF”</w:t>
      </w:r>
    </w:p>
    <w:p w14:paraId="451BD704" w14:textId="77777777" w:rsidR="005A73F2" w:rsidRPr="00963E53" w:rsidRDefault="005A73F2" w:rsidP="005A73F2">
      <w:pPr>
        <w:autoSpaceDE w:val="0"/>
        <w:jc w:val="both"/>
        <w:rPr>
          <w:rStyle w:val="CharacterStyle2"/>
          <w:rFonts w:asciiTheme="minorHAnsi" w:hAnsiTheme="minorHAnsi" w:cstheme="minorHAnsi"/>
          <w:bCs/>
          <w:spacing w:val="-2"/>
          <w:w w:val="105"/>
          <w:sz w:val="18"/>
          <w:szCs w:val="18"/>
        </w:rPr>
      </w:pPr>
      <w:r w:rsidRPr="00963E53">
        <w:rPr>
          <w:rFonts w:asciiTheme="minorHAnsi" w:hAnsiTheme="minorHAnsi" w:cstheme="minorHAnsi"/>
          <w:bCs/>
          <w:sz w:val="18"/>
          <w:szCs w:val="18"/>
        </w:rPr>
        <w:t xml:space="preserve">In base alla </w:t>
      </w:r>
      <w:r w:rsidRPr="00963E53">
        <w:rPr>
          <w:rFonts w:asciiTheme="minorHAnsi" w:hAnsiTheme="minorHAnsi" w:cstheme="minorHAnsi"/>
          <w:bCs/>
          <w:sz w:val="18"/>
          <w:szCs w:val="18"/>
          <w:u w:val="single"/>
        </w:rPr>
        <w:t>programmazione curricolare di classe</w:t>
      </w:r>
      <w:r w:rsidRPr="00963E53">
        <w:rPr>
          <w:rFonts w:asciiTheme="minorHAnsi" w:hAnsiTheme="minorHAnsi" w:cstheme="minorHAnsi"/>
          <w:bCs/>
          <w:sz w:val="18"/>
          <w:szCs w:val="18"/>
        </w:rPr>
        <w:t xml:space="preserve"> e alle informazioni sul </w:t>
      </w:r>
      <w:r w:rsidRPr="00963E53">
        <w:rPr>
          <w:rFonts w:asciiTheme="minorHAnsi" w:hAnsiTheme="minorHAnsi" w:cstheme="minorHAnsi"/>
          <w:bCs/>
          <w:sz w:val="18"/>
          <w:szCs w:val="18"/>
          <w:u w:val="single"/>
        </w:rPr>
        <w:t>funzionamento dell’allievo</w:t>
      </w:r>
      <w:r w:rsidRPr="00963E53">
        <w:rPr>
          <w:rFonts w:asciiTheme="minorHAnsi" w:hAnsiTheme="minorHAnsi" w:cstheme="minorHAnsi"/>
          <w:bCs/>
          <w:sz w:val="18"/>
          <w:szCs w:val="18"/>
        </w:rPr>
        <w:t xml:space="preserve"> ottenute dalla lettura dei documenti e dalla compilazione del PDP, sin qui, ciascun docente disciplinare avrà cura di </w:t>
      </w:r>
      <w:r w:rsidRPr="00963E53">
        <w:rPr>
          <w:rFonts w:asciiTheme="minorHAnsi" w:hAnsiTheme="minorHAnsi" w:cstheme="minorHAnsi"/>
          <w:b/>
          <w:bCs/>
          <w:sz w:val="18"/>
          <w:szCs w:val="18"/>
        </w:rPr>
        <w:t xml:space="preserve">individuare una o due </w:t>
      </w:r>
      <w:r w:rsidRPr="00963E53">
        <w:rPr>
          <w:rFonts w:asciiTheme="minorHAnsi" w:hAnsiTheme="minorHAnsi" w:cstheme="minorHAnsi"/>
          <w:b/>
          <w:sz w:val="18"/>
          <w:szCs w:val="18"/>
        </w:rPr>
        <w:t>abilità/capacità  che riterrà opportuno provare a potenziare</w:t>
      </w:r>
      <w:r w:rsidRPr="00963E53">
        <w:rPr>
          <w:rFonts w:asciiTheme="minorHAnsi" w:hAnsiTheme="minorHAnsi" w:cstheme="minorHAnsi"/>
          <w:sz w:val="18"/>
          <w:szCs w:val="18"/>
        </w:rPr>
        <w:t xml:space="preserve">, sulla base delle priorità legate ai principi formativi della  materia. Dovrà quindi </w:t>
      </w:r>
      <w:r w:rsidRPr="00963E53">
        <w:rPr>
          <w:rFonts w:asciiTheme="minorHAnsi" w:hAnsiTheme="minorHAnsi" w:cstheme="minorHAnsi"/>
          <w:bCs/>
          <w:sz w:val="18"/>
          <w:szCs w:val="18"/>
        </w:rPr>
        <w:t xml:space="preserve">specificare le misure dispensative, gli strumenti compensativi e le strategie didattiche – funzionali al miglioramento delle  performance nelle attività e nella partecipazione - e indicare le  modalità di verifica e i criteri di valutazione ritenuti idonei (tutti aspetti che possono essere facilitatori/ostacoli per l’allievo nel contesto di apprendimento). </w:t>
      </w:r>
      <w:r w:rsidRPr="00963E53">
        <w:rPr>
          <w:rStyle w:val="CharacterStyle2"/>
          <w:rFonts w:asciiTheme="minorHAnsi" w:hAnsiTheme="minorHAnsi" w:cstheme="minorHAnsi"/>
          <w:bCs/>
          <w:spacing w:val="-2"/>
          <w:w w:val="105"/>
          <w:sz w:val="18"/>
          <w:szCs w:val="18"/>
        </w:rPr>
        <w:t xml:space="preserve">Ciascun docente quindi </w:t>
      </w:r>
      <w:r w:rsidRPr="00963E53">
        <w:rPr>
          <w:rStyle w:val="CharacterStyle2"/>
          <w:rFonts w:asciiTheme="minorHAnsi" w:hAnsiTheme="minorHAnsi" w:cstheme="minorHAnsi"/>
          <w:b/>
          <w:bCs/>
          <w:spacing w:val="-2"/>
          <w:w w:val="105"/>
          <w:sz w:val="18"/>
          <w:szCs w:val="18"/>
          <w:u w:val="single"/>
        </w:rPr>
        <w:t>potrà compilare una o più caselle</w:t>
      </w:r>
      <w:r w:rsidRPr="00963E53">
        <w:rPr>
          <w:rStyle w:val="CharacterStyle2"/>
          <w:rFonts w:asciiTheme="minorHAnsi" w:hAnsiTheme="minorHAnsi" w:cstheme="minorHAnsi"/>
          <w:bCs/>
          <w:spacing w:val="-2"/>
          <w:w w:val="105"/>
          <w:sz w:val="18"/>
          <w:szCs w:val="18"/>
        </w:rPr>
        <w:t xml:space="preserve">, a seconda del numero di  abilità e/o capacità scelte, sulle quali lavorerà in modo mirato per il loro potenziamento o compensazione. </w:t>
      </w:r>
    </w:p>
    <w:p w14:paraId="5814933C" w14:textId="77777777" w:rsidR="005A73F2" w:rsidRPr="00963E53" w:rsidRDefault="005A73F2" w:rsidP="005A73F2">
      <w:pPr>
        <w:autoSpaceDE w:val="0"/>
        <w:jc w:val="both"/>
        <w:rPr>
          <w:rStyle w:val="CharacterStyle2"/>
          <w:rFonts w:asciiTheme="minorHAnsi" w:hAnsiTheme="minorHAnsi" w:cstheme="minorHAnsi"/>
          <w:bCs/>
          <w:spacing w:val="-2"/>
          <w:w w:val="105"/>
          <w:sz w:val="18"/>
          <w:szCs w:val="18"/>
        </w:rPr>
      </w:pPr>
      <w:r w:rsidRPr="00963E53">
        <w:rPr>
          <w:rStyle w:val="CharacterStyle2"/>
          <w:rFonts w:asciiTheme="minorHAnsi" w:hAnsiTheme="minorHAnsi" w:cstheme="minorHAnsi"/>
          <w:bCs/>
          <w:spacing w:val="-2"/>
          <w:w w:val="105"/>
          <w:sz w:val="18"/>
          <w:szCs w:val="18"/>
        </w:rPr>
        <w:t xml:space="preserve">Le </w:t>
      </w:r>
      <w:r w:rsidRPr="00963E53">
        <w:rPr>
          <w:rStyle w:val="CharacterStyle2"/>
          <w:rFonts w:asciiTheme="minorHAnsi" w:hAnsiTheme="minorHAnsi" w:cstheme="minorHAnsi"/>
          <w:b/>
          <w:bCs/>
          <w:spacing w:val="-2"/>
          <w:w w:val="105"/>
          <w:sz w:val="18"/>
          <w:szCs w:val="18"/>
        </w:rPr>
        <w:t>misure dispensative andranno pensate in relazione agli elementi “barriera” all’apprendimento</w:t>
      </w:r>
      <w:r w:rsidRPr="00963E53">
        <w:rPr>
          <w:rStyle w:val="CharacterStyle2"/>
          <w:rFonts w:asciiTheme="minorHAnsi" w:hAnsiTheme="minorHAnsi" w:cstheme="minorHAnsi"/>
          <w:bCs/>
          <w:spacing w:val="-2"/>
          <w:w w:val="105"/>
          <w:sz w:val="18"/>
          <w:szCs w:val="18"/>
        </w:rPr>
        <w:t xml:space="preserve"> più che agli obiettivi dell’apprendimento.</w:t>
      </w:r>
    </w:p>
    <w:p w14:paraId="28615C62" w14:textId="77777777" w:rsidR="005A73F2" w:rsidRPr="00963E53" w:rsidRDefault="005A73F2" w:rsidP="005A73F2">
      <w:pPr>
        <w:autoSpaceDE w:val="0"/>
        <w:jc w:val="both"/>
        <w:rPr>
          <w:rFonts w:asciiTheme="minorHAnsi" w:hAnsiTheme="minorHAnsi" w:cstheme="minorHAnsi"/>
        </w:rPr>
      </w:pPr>
    </w:p>
    <w:p w14:paraId="3A21F18C" w14:textId="77777777" w:rsidR="005A73F2" w:rsidRPr="00963E53" w:rsidRDefault="005A73F2" w:rsidP="005A73F2">
      <w:pPr>
        <w:pStyle w:val="Style8"/>
        <w:kinsoku w:val="0"/>
        <w:autoSpaceDE/>
        <w:spacing w:before="0" w:line="240" w:lineRule="auto"/>
        <w:jc w:val="both"/>
        <w:rPr>
          <w:rStyle w:val="CharacterStyle2"/>
          <w:rFonts w:asciiTheme="minorHAnsi" w:hAnsiTheme="minorHAnsi" w:cstheme="minorHAnsi"/>
          <w:b/>
          <w:bCs/>
          <w:spacing w:val="-2"/>
          <w:w w:val="105"/>
        </w:rPr>
      </w:pPr>
      <w:r w:rsidRPr="00963E53">
        <w:rPr>
          <w:rStyle w:val="CharacterStyle2"/>
          <w:rFonts w:asciiTheme="minorHAnsi" w:hAnsiTheme="minorHAnsi" w:cstheme="minorHAnsi"/>
          <w:b/>
          <w:bCs/>
          <w:spacing w:val="-2"/>
          <w:w w:val="105"/>
        </w:rPr>
        <w:t>TAB. MISURE DISPENSATIVE, STRUMENTI COMPENSATIVI, STRATEGIE DIDATTICHE  - “MODELLO ICF”</w:t>
      </w:r>
    </w:p>
    <w:tbl>
      <w:tblPr>
        <w:tblW w:w="0" w:type="auto"/>
        <w:tblInd w:w="-181" w:type="dxa"/>
        <w:tblLayout w:type="fixed"/>
        <w:tblLook w:val="0000" w:firstRow="0" w:lastRow="0" w:firstColumn="0" w:lastColumn="0" w:noHBand="0" w:noVBand="0"/>
      </w:tblPr>
      <w:tblGrid>
        <w:gridCol w:w="1663"/>
        <w:gridCol w:w="2024"/>
        <w:gridCol w:w="1561"/>
        <w:gridCol w:w="1416"/>
        <w:gridCol w:w="1419"/>
        <w:gridCol w:w="142"/>
        <w:gridCol w:w="1699"/>
        <w:gridCol w:w="142"/>
        <w:gridCol w:w="1989"/>
        <w:gridCol w:w="1555"/>
        <w:gridCol w:w="2134"/>
      </w:tblGrid>
      <w:tr w:rsidR="005A73F2" w:rsidRPr="00963E53" w14:paraId="29CAD7AF" w14:textId="77777777" w:rsidTr="001D1B39">
        <w:trPr>
          <w:trHeight w:val="2887"/>
        </w:trPr>
        <w:tc>
          <w:tcPr>
            <w:tcW w:w="1663" w:type="dxa"/>
            <w:tcBorders>
              <w:top w:val="single" w:sz="4" w:space="0" w:color="000000"/>
              <w:left w:val="single" w:sz="4" w:space="0" w:color="000000"/>
              <w:bottom w:val="single" w:sz="4" w:space="0" w:color="000000"/>
            </w:tcBorders>
            <w:shd w:val="clear" w:color="auto" w:fill="auto"/>
          </w:tcPr>
          <w:p w14:paraId="433C4873" w14:textId="77777777" w:rsidR="005A73F2" w:rsidRPr="00963E53" w:rsidRDefault="005A73F2" w:rsidP="001D1B39">
            <w:pPr>
              <w:snapToGrid w:val="0"/>
              <w:jc w:val="both"/>
              <w:rPr>
                <w:rFonts w:asciiTheme="minorHAnsi" w:hAnsiTheme="minorHAnsi" w:cstheme="minorHAnsi"/>
                <w:b/>
                <w:sz w:val="16"/>
                <w:szCs w:val="16"/>
              </w:rPr>
            </w:pPr>
            <w:r w:rsidRPr="00963E53">
              <w:rPr>
                <w:rFonts w:asciiTheme="minorHAnsi" w:hAnsiTheme="minorHAnsi" w:cstheme="minorHAnsi"/>
                <w:b/>
                <w:sz w:val="16"/>
                <w:szCs w:val="16"/>
              </w:rPr>
              <w:t>DISCIPLINA  AMBITO DISCIPLINARE</w:t>
            </w:r>
          </w:p>
        </w:tc>
        <w:tc>
          <w:tcPr>
            <w:tcW w:w="2024" w:type="dxa"/>
            <w:tcBorders>
              <w:top w:val="single" w:sz="4" w:space="0" w:color="000000"/>
              <w:left w:val="single" w:sz="4" w:space="0" w:color="000000"/>
              <w:bottom w:val="single" w:sz="4" w:space="0" w:color="000000"/>
            </w:tcBorders>
            <w:shd w:val="clear" w:color="auto" w:fill="auto"/>
          </w:tcPr>
          <w:p w14:paraId="7AB42D47" w14:textId="77777777" w:rsidR="005A73F2" w:rsidRPr="00963E53" w:rsidRDefault="005A73F2" w:rsidP="001D1B39">
            <w:pPr>
              <w:snapToGrid w:val="0"/>
              <w:rPr>
                <w:rFonts w:asciiTheme="minorHAnsi" w:hAnsiTheme="minorHAnsi" w:cstheme="minorHAnsi"/>
                <w:b/>
                <w:sz w:val="16"/>
                <w:szCs w:val="16"/>
              </w:rPr>
            </w:pPr>
            <w:r w:rsidRPr="00963E53">
              <w:rPr>
                <w:rFonts w:asciiTheme="minorHAnsi" w:hAnsiTheme="minorHAnsi" w:cstheme="minorHAnsi"/>
                <w:b/>
                <w:sz w:val="16"/>
                <w:szCs w:val="16"/>
              </w:rPr>
              <w:t>Descrizione delle abilità/capacità da potenziare</w:t>
            </w:r>
          </w:p>
          <w:p w14:paraId="6D3A0443"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 xml:space="preserve">(sceglierne una o due, in ordine di priorità) </w:t>
            </w:r>
          </w:p>
          <w:p w14:paraId="65C267C3" w14:textId="77777777" w:rsidR="005A73F2" w:rsidRPr="00963E53" w:rsidRDefault="005A73F2" w:rsidP="001D1B39">
            <w:pPr>
              <w:rPr>
                <w:rFonts w:asciiTheme="minorHAnsi" w:hAnsiTheme="minorHAnsi" w:cstheme="minorHAnsi"/>
                <w:b/>
                <w:sz w:val="16"/>
                <w:szCs w:val="16"/>
                <w:u w:val="single"/>
              </w:rPr>
            </w:pPr>
          </w:p>
          <w:p w14:paraId="6E13938E"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u w:val="single"/>
              </w:rPr>
              <w:t xml:space="preserve">Codice ICF (attività e partecipazione): </w:t>
            </w:r>
            <w:r w:rsidRPr="00963E53">
              <w:rPr>
                <w:rFonts w:asciiTheme="minorHAnsi" w:hAnsiTheme="minorHAnsi" w:cstheme="minorHAnsi"/>
                <w:b/>
                <w:sz w:val="16"/>
                <w:szCs w:val="16"/>
              </w:rPr>
              <w:t>d …</w:t>
            </w:r>
          </w:p>
          <w:p w14:paraId="0010A820" w14:textId="77777777" w:rsidR="005A73F2" w:rsidRPr="00963E53" w:rsidRDefault="005A73F2" w:rsidP="001D1B39">
            <w:pPr>
              <w:rPr>
                <w:rFonts w:asciiTheme="minorHAnsi" w:hAnsiTheme="minorHAnsi" w:cstheme="minorHAnsi"/>
                <w:sz w:val="16"/>
                <w:szCs w:val="16"/>
              </w:rPr>
            </w:pPr>
          </w:p>
          <w:p w14:paraId="1A0E78B8"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b/>
                <w:sz w:val="16"/>
                <w:szCs w:val="16"/>
              </w:rPr>
              <w:t>Livello di problema al Tempo1</w:t>
            </w:r>
            <w:r w:rsidRPr="00963E53">
              <w:rPr>
                <w:rFonts w:asciiTheme="minorHAnsi" w:hAnsiTheme="minorHAnsi" w:cstheme="minorHAnsi"/>
                <w:sz w:val="16"/>
                <w:szCs w:val="16"/>
              </w:rPr>
              <w:t>:</w:t>
            </w:r>
          </w:p>
          <w:p w14:paraId="3839DAF3"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 xml:space="preserve">       </w:t>
            </w:r>
          </w:p>
          <w:p w14:paraId="1E9174F0"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 xml:space="preserve"> 0  - 1 - 2  - 3  -4</w:t>
            </w:r>
            <w:r w:rsidRPr="00963E53">
              <w:rPr>
                <w:rStyle w:val="Rimandonotaapidipagina1"/>
                <w:rFonts w:asciiTheme="minorHAnsi" w:hAnsiTheme="minorHAnsi" w:cstheme="minorHAnsi"/>
                <w:sz w:val="16"/>
                <w:szCs w:val="16"/>
              </w:rPr>
              <w:footnoteReference w:id="8"/>
            </w:r>
            <w:r w:rsidRPr="00963E53">
              <w:rPr>
                <w:rFonts w:asciiTheme="minorHAnsi" w:hAnsiTheme="minorHAnsi" w:cstheme="minorHAnsi"/>
                <w:sz w:val="16"/>
                <w:szCs w:val="16"/>
              </w:rPr>
              <w:t xml:space="preserve"> (indicare qualificatore)</w:t>
            </w:r>
          </w:p>
        </w:tc>
        <w:tc>
          <w:tcPr>
            <w:tcW w:w="1561" w:type="dxa"/>
            <w:tcBorders>
              <w:top w:val="single" w:sz="4" w:space="0" w:color="000000"/>
              <w:left w:val="single" w:sz="4" w:space="0" w:color="000000"/>
              <w:bottom w:val="single" w:sz="4" w:space="0" w:color="000000"/>
            </w:tcBorders>
            <w:shd w:val="clear" w:color="auto" w:fill="FBD4B4"/>
          </w:tcPr>
          <w:p w14:paraId="4D3FE897" w14:textId="77777777" w:rsidR="005A73F2" w:rsidRPr="00963E53" w:rsidRDefault="005A73F2" w:rsidP="001D1B39">
            <w:pPr>
              <w:snapToGrid w:val="0"/>
              <w:ind w:right="-107"/>
              <w:jc w:val="both"/>
              <w:rPr>
                <w:rFonts w:asciiTheme="minorHAnsi" w:hAnsiTheme="minorHAnsi" w:cstheme="minorHAnsi"/>
                <w:b/>
                <w:sz w:val="16"/>
                <w:szCs w:val="16"/>
              </w:rPr>
            </w:pPr>
            <w:r w:rsidRPr="00963E53">
              <w:rPr>
                <w:rFonts w:asciiTheme="minorHAnsi" w:hAnsiTheme="minorHAnsi" w:cstheme="minorHAnsi"/>
                <w:b/>
                <w:sz w:val="16"/>
                <w:szCs w:val="16"/>
              </w:rPr>
              <w:t xml:space="preserve">STRUMENTI COMPENSATIVI </w:t>
            </w:r>
          </w:p>
          <w:p w14:paraId="27CAB4AF" w14:textId="77777777" w:rsidR="005A73F2" w:rsidRPr="00963E53" w:rsidRDefault="005A73F2" w:rsidP="001D1B39">
            <w:pPr>
              <w:rPr>
                <w:rStyle w:val="CharacterStyle2"/>
                <w:rFonts w:asciiTheme="minorHAnsi" w:hAnsiTheme="minorHAnsi" w:cstheme="minorHAnsi"/>
                <w:bCs/>
                <w:spacing w:val="-2"/>
                <w:w w:val="105"/>
                <w:sz w:val="16"/>
                <w:szCs w:val="16"/>
              </w:rPr>
            </w:pPr>
            <w:r w:rsidRPr="00963E53">
              <w:rPr>
                <w:rStyle w:val="CharacterStyle2"/>
                <w:rFonts w:asciiTheme="minorHAnsi" w:hAnsiTheme="minorHAnsi" w:cstheme="minorHAnsi"/>
                <w:bCs/>
                <w:spacing w:val="-2"/>
                <w:w w:val="105"/>
                <w:sz w:val="16"/>
                <w:szCs w:val="16"/>
              </w:rPr>
              <w:t>(vedi quadro riassuntivo)</w:t>
            </w:r>
          </w:p>
          <w:p w14:paraId="26827086" w14:textId="77777777" w:rsidR="005A73F2" w:rsidRPr="00963E53" w:rsidRDefault="005A73F2" w:rsidP="001D1B39">
            <w:pPr>
              <w:jc w:val="both"/>
              <w:rPr>
                <w:rFonts w:asciiTheme="minorHAnsi" w:hAnsiTheme="minorHAnsi" w:cstheme="minorHAnsi"/>
                <w:b/>
                <w:sz w:val="16"/>
                <w:szCs w:val="16"/>
              </w:rPr>
            </w:pPr>
          </w:p>
          <w:p w14:paraId="75237B13" w14:textId="77777777" w:rsidR="005A73F2" w:rsidRPr="00963E53" w:rsidRDefault="005A73F2" w:rsidP="001D1B39">
            <w:pPr>
              <w:jc w:val="both"/>
              <w:rPr>
                <w:rFonts w:asciiTheme="minorHAnsi" w:hAnsiTheme="minorHAnsi" w:cstheme="minorHAnsi"/>
                <w:b/>
                <w:sz w:val="16"/>
                <w:szCs w:val="16"/>
              </w:rPr>
            </w:pPr>
          </w:p>
        </w:tc>
        <w:tc>
          <w:tcPr>
            <w:tcW w:w="1416" w:type="dxa"/>
            <w:tcBorders>
              <w:top w:val="single" w:sz="4" w:space="0" w:color="000000"/>
              <w:left w:val="single" w:sz="4" w:space="0" w:color="000000"/>
              <w:bottom w:val="single" w:sz="4" w:space="0" w:color="000000"/>
            </w:tcBorders>
            <w:shd w:val="clear" w:color="auto" w:fill="FBD4B4"/>
          </w:tcPr>
          <w:p w14:paraId="6D358328" w14:textId="77777777" w:rsidR="005A73F2" w:rsidRPr="00963E53" w:rsidRDefault="005A73F2" w:rsidP="001D1B39">
            <w:pPr>
              <w:snapToGrid w:val="0"/>
              <w:ind w:left="-109" w:right="-108"/>
              <w:jc w:val="both"/>
              <w:rPr>
                <w:rStyle w:val="CharacterStyle2"/>
                <w:rFonts w:asciiTheme="minorHAnsi" w:hAnsiTheme="minorHAnsi" w:cstheme="minorHAnsi"/>
                <w:b/>
                <w:bCs/>
                <w:spacing w:val="-2"/>
                <w:w w:val="105"/>
                <w:sz w:val="16"/>
                <w:szCs w:val="16"/>
              </w:rPr>
            </w:pPr>
            <w:r w:rsidRPr="00963E53">
              <w:rPr>
                <w:rStyle w:val="CharacterStyle2"/>
                <w:rFonts w:asciiTheme="minorHAnsi" w:hAnsiTheme="minorHAnsi" w:cstheme="minorHAnsi"/>
                <w:b/>
                <w:bCs/>
                <w:spacing w:val="-2"/>
                <w:w w:val="105"/>
                <w:sz w:val="16"/>
                <w:szCs w:val="16"/>
              </w:rPr>
              <w:t>MISURE DISPENSATIVE</w:t>
            </w:r>
          </w:p>
          <w:p w14:paraId="38F58E17" w14:textId="77777777" w:rsidR="005A73F2" w:rsidRPr="00963E53" w:rsidRDefault="005A73F2" w:rsidP="001D1B39">
            <w:pPr>
              <w:rPr>
                <w:rStyle w:val="CharacterStyle2"/>
                <w:rFonts w:asciiTheme="minorHAnsi" w:hAnsiTheme="minorHAnsi" w:cstheme="minorHAnsi"/>
                <w:bCs/>
                <w:spacing w:val="-2"/>
                <w:w w:val="105"/>
                <w:sz w:val="16"/>
                <w:szCs w:val="16"/>
              </w:rPr>
            </w:pPr>
            <w:r w:rsidRPr="00963E53">
              <w:rPr>
                <w:rStyle w:val="CharacterStyle2"/>
                <w:rFonts w:asciiTheme="minorHAnsi" w:hAnsiTheme="minorHAnsi" w:cstheme="minorHAnsi"/>
                <w:bCs/>
                <w:spacing w:val="-2"/>
                <w:w w:val="105"/>
                <w:sz w:val="16"/>
                <w:szCs w:val="16"/>
              </w:rPr>
              <w:t>(vedi quadro riassuntivo)</w:t>
            </w:r>
          </w:p>
        </w:tc>
        <w:tc>
          <w:tcPr>
            <w:tcW w:w="1561" w:type="dxa"/>
            <w:gridSpan w:val="2"/>
            <w:tcBorders>
              <w:top w:val="single" w:sz="4" w:space="0" w:color="000000"/>
              <w:left w:val="single" w:sz="4" w:space="0" w:color="000000"/>
              <w:bottom w:val="single" w:sz="4" w:space="0" w:color="000000"/>
            </w:tcBorders>
            <w:shd w:val="clear" w:color="auto" w:fill="FBD4B4"/>
          </w:tcPr>
          <w:p w14:paraId="3F58EC3C" w14:textId="77777777" w:rsidR="005A73F2" w:rsidRPr="00963E53" w:rsidRDefault="005A73F2" w:rsidP="001D1B39">
            <w:pPr>
              <w:snapToGrid w:val="0"/>
              <w:jc w:val="both"/>
              <w:rPr>
                <w:rStyle w:val="CharacterStyle2"/>
                <w:rFonts w:asciiTheme="minorHAnsi" w:hAnsiTheme="minorHAnsi" w:cstheme="minorHAnsi"/>
                <w:b/>
                <w:bCs/>
                <w:spacing w:val="-2"/>
                <w:w w:val="105"/>
                <w:sz w:val="16"/>
                <w:szCs w:val="16"/>
              </w:rPr>
            </w:pPr>
            <w:r w:rsidRPr="00963E53">
              <w:rPr>
                <w:rStyle w:val="CharacterStyle2"/>
                <w:rFonts w:asciiTheme="minorHAnsi" w:hAnsiTheme="minorHAnsi" w:cstheme="minorHAnsi"/>
                <w:b/>
                <w:bCs/>
                <w:spacing w:val="-2"/>
                <w:w w:val="105"/>
                <w:sz w:val="16"/>
                <w:szCs w:val="16"/>
              </w:rPr>
              <w:t>STRATEGIE DIDATTICHE</w:t>
            </w:r>
          </w:p>
          <w:p w14:paraId="516B9881" w14:textId="77777777" w:rsidR="005A73F2" w:rsidRPr="00963E53" w:rsidRDefault="005A73F2" w:rsidP="001D1B39">
            <w:pPr>
              <w:jc w:val="both"/>
              <w:rPr>
                <w:rStyle w:val="CharacterStyle2"/>
                <w:rFonts w:asciiTheme="minorHAnsi" w:hAnsiTheme="minorHAnsi" w:cstheme="minorHAnsi"/>
                <w:b/>
                <w:bCs/>
                <w:spacing w:val="-2"/>
                <w:w w:val="105"/>
                <w:sz w:val="16"/>
                <w:szCs w:val="16"/>
              </w:rPr>
            </w:pPr>
            <w:r w:rsidRPr="00963E53">
              <w:rPr>
                <w:rStyle w:val="CharacterStyle2"/>
                <w:rFonts w:asciiTheme="minorHAnsi" w:hAnsiTheme="minorHAnsi" w:cstheme="minorHAnsi"/>
                <w:b/>
                <w:bCs/>
                <w:spacing w:val="-2"/>
                <w:w w:val="105"/>
                <w:sz w:val="16"/>
                <w:szCs w:val="16"/>
              </w:rPr>
              <w:t>INCLUSIVE</w:t>
            </w:r>
          </w:p>
          <w:p w14:paraId="27C67D7B" w14:textId="77777777" w:rsidR="005A73F2" w:rsidRPr="00963E53" w:rsidRDefault="005A73F2" w:rsidP="001D1B39">
            <w:pPr>
              <w:jc w:val="both"/>
              <w:rPr>
                <w:rFonts w:asciiTheme="minorHAnsi" w:hAnsiTheme="minorHAnsi" w:cstheme="minorHAnsi"/>
                <w:b/>
                <w:sz w:val="16"/>
                <w:szCs w:val="16"/>
              </w:rPr>
            </w:pPr>
          </w:p>
          <w:p w14:paraId="04C8B1C0" w14:textId="77777777" w:rsidR="005A73F2" w:rsidRPr="00963E53" w:rsidRDefault="005A73F2" w:rsidP="001D1B39">
            <w:pPr>
              <w:jc w:val="both"/>
              <w:rPr>
                <w:rFonts w:asciiTheme="minorHAnsi" w:hAnsiTheme="minorHAnsi" w:cstheme="minorHAnsi"/>
                <w:b/>
                <w:sz w:val="16"/>
                <w:szCs w:val="16"/>
              </w:rPr>
            </w:pPr>
          </w:p>
        </w:tc>
        <w:tc>
          <w:tcPr>
            <w:tcW w:w="1841" w:type="dxa"/>
            <w:gridSpan w:val="2"/>
            <w:tcBorders>
              <w:top w:val="single" w:sz="4" w:space="0" w:color="000000"/>
              <w:left w:val="single" w:sz="4" w:space="0" w:color="000000"/>
              <w:bottom w:val="single" w:sz="4" w:space="0" w:color="000000"/>
            </w:tcBorders>
            <w:shd w:val="clear" w:color="auto" w:fill="FBD4B4"/>
          </w:tcPr>
          <w:p w14:paraId="2257D2F7" w14:textId="77777777" w:rsidR="005A73F2" w:rsidRPr="00963E53" w:rsidRDefault="005A73F2" w:rsidP="001D1B39">
            <w:pPr>
              <w:snapToGrid w:val="0"/>
              <w:ind w:right="-109"/>
              <w:jc w:val="both"/>
              <w:rPr>
                <w:rFonts w:asciiTheme="minorHAnsi" w:hAnsiTheme="minorHAnsi" w:cstheme="minorHAnsi"/>
                <w:b/>
                <w:sz w:val="16"/>
                <w:szCs w:val="16"/>
              </w:rPr>
            </w:pPr>
            <w:r w:rsidRPr="00963E53">
              <w:rPr>
                <w:rFonts w:asciiTheme="minorHAnsi" w:hAnsiTheme="minorHAnsi" w:cstheme="minorHAnsi"/>
                <w:b/>
                <w:sz w:val="16"/>
                <w:szCs w:val="16"/>
              </w:rPr>
              <w:t>OBIETTIVI DISCIPLINARI PERSONALIZZATI</w:t>
            </w:r>
          </w:p>
          <w:p w14:paraId="1E451AC2" w14:textId="77777777" w:rsidR="005A73F2" w:rsidRPr="00963E53" w:rsidRDefault="005A73F2" w:rsidP="001D1B39">
            <w:pPr>
              <w:jc w:val="both"/>
              <w:rPr>
                <w:rFonts w:asciiTheme="minorHAnsi" w:hAnsiTheme="minorHAnsi" w:cstheme="minorHAnsi"/>
                <w:sz w:val="18"/>
                <w:szCs w:val="18"/>
              </w:rPr>
            </w:pPr>
            <w:r w:rsidRPr="00963E53">
              <w:rPr>
                <w:rFonts w:asciiTheme="minorHAnsi" w:hAnsiTheme="minorHAnsi" w:cstheme="minorHAnsi"/>
                <w:sz w:val="18"/>
                <w:szCs w:val="18"/>
              </w:rPr>
              <w:t>(se necessario)</w:t>
            </w:r>
            <w:r w:rsidRPr="00963E53">
              <w:rPr>
                <w:rStyle w:val="Rimandonotaapidipagina1"/>
                <w:rFonts w:asciiTheme="minorHAnsi" w:hAnsiTheme="minorHAnsi" w:cstheme="minorHAnsi"/>
                <w:sz w:val="18"/>
                <w:szCs w:val="18"/>
              </w:rPr>
              <w:footnoteReference w:id="9"/>
            </w:r>
            <w:r w:rsidRPr="00963E53">
              <w:rPr>
                <w:rFonts w:asciiTheme="minorHAnsi" w:hAnsiTheme="minorHAnsi" w:cstheme="minorHAnsi"/>
                <w:sz w:val="18"/>
                <w:szCs w:val="18"/>
              </w:rPr>
              <w:t xml:space="preserve">:  </w:t>
            </w:r>
          </w:p>
          <w:p w14:paraId="5C2053D3" w14:textId="77777777" w:rsidR="005A73F2" w:rsidRPr="00963E53" w:rsidRDefault="005A73F2" w:rsidP="001D1B39">
            <w:pPr>
              <w:rPr>
                <w:rFonts w:asciiTheme="minorHAnsi" w:hAnsiTheme="minorHAnsi" w:cstheme="minorHAnsi"/>
                <w:sz w:val="18"/>
                <w:szCs w:val="18"/>
              </w:rPr>
            </w:pPr>
            <w:r w:rsidRPr="00963E53">
              <w:rPr>
                <w:rFonts w:asciiTheme="minorHAnsi" w:hAnsiTheme="minorHAnsi" w:cstheme="minorHAnsi"/>
                <w:sz w:val="18"/>
                <w:szCs w:val="18"/>
              </w:rPr>
              <w:t>da individuare in relazione ai livelli essenziali attesi per le competenze in uscita</w:t>
            </w:r>
          </w:p>
        </w:tc>
        <w:tc>
          <w:tcPr>
            <w:tcW w:w="1989" w:type="dxa"/>
            <w:tcBorders>
              <w:top w:val="single" w:sz="4" w:space="0" w:color="000000"/>
              <w:left w:val="single" w:sz="4" w:space="0" w:color="000000"/>
              <w:bottom w:val="single" w:sz="4" w:space="0" w:color="000000"/>
            </w:tcBorders>
            <w:shd w:val="clear" w:color="auto" w:fill="FBD4B4"/>
          </w:tcPr>
          <w:p w14:paraId="5F3CAD34" w14:textId="77777777" w:rsidR="005A73F2" w:rsidRPr="00963E53" w:rsidRDefault="005A73F2" w:rsidP="001D1B39">
            <w:pPr>
              <w:snapToGrid w:val="0"/>
              <w:rPr>
                <w:rFonts w:asciiTheme="minorHAnsi" w:hAnsiTheme="minorHAnsi" w:cstheme="minorHAnsi"/>
                <w:b/>
                <w:bCs/>
                <w:sz w:val="16"/>
                <w:szCs w:val="16"/>
              </w:rPr>
            </w:pPr>
            <w:r w:rsidRPr="00963E53">
              <w:rPr>
                <w:rFonts w:asciiTheme="minorHAnsi" w:hAnsiTheme="minorHAnsi" w:cstheme="minorHAnsi"/>
                <w:b/>
                <w:bCs/>
                <w:sz w:val="16"/>
                <w:szCs w:val="16"/>
              </w:rPr>
              <w:t xml:space="preserve">MODALITÀ DI VERIFICA E </w:t>
            </w:r>
          </w:p>
          <w:p w14:paraId="35CD7EC8" w14:textId="77777777" w:rsidR="005A73F2" w:rsidRPr="00963E53" w:rsidRDefault="005A73F2" w:rsidP="001D1B39">
            <w:pPr>
              <w:ind w:right="176"/>
              <w:rPr>
                <w:rFonts w:asciiTheme="minorHAnsi" w:hAnsiTheme="minorHAnsi" w:cstheme="minorHAnsi"/>
                <w:b/>
                <w:bCs/>
                <w:sz w:val="16"/>
                <w:szCs w:val="16"/>
              </w:rPr>
            </w:pPr>
            <w:r w:rsidRPr="00963E53">
              <w:rPr>
                <w:rFonts w:asciiTheme="minorHAnsi" w:hAnsiTheme="minorHAnsi" w:cstheme="minorHAnsi"/>
                <w:b/>
                <w:bCs/>
                <w:sz w:val="16"/>
                <w:szCs w:val="16"/>
              </w:rPr>
              <w:t>CRITERI DI VALUTAZIONE</w:t>
            </w:r>
          </w:p>
        </w:tc>
        <w:tc>
          <w:tcPr>
            <w:tcW w:w="1555" w:type="dxa"/>
            <w:tcBorders>
              <w:top w:val="single" w:sz="4" w:space="0" w:color="000000"/>
              <w:left w:val="single" w:sz="4" w:space="0" w:color="000000"/>
              <w:bottom w:val="single" w:sz="4" w:space="0" w:color="000000"/>
            </w:tcBorders>
            <w:shd w:val="clear" w:color="auto" w:fill="FFFFFF"/>
          </w:tcPr>
          <w:p w14:paraId="27857ECC" w14:textId="77777777" w:rsidR="005A73F2" w:rsidRPr="00963E53" w:rsidRDefault="005A73F2" w:rsidP="001D1B39">
            <w:pPr>
              <w:snapToGrid w:val="0"/>
              <w:rPr>
                <w:rFonts w:asciiTheme="minorHAnsi" w:hAnsiTheme="minorHAnsi" w:cstheme="minorHAnsi"/>
                <w:b/>
                <w:sz w:val="16"/>
                <w:szCs w:val="16"/>
              </w:rPr>
            </w:pPr>
            <w:r w:rsidRPr="00963E53">
              <w:rPr>
                <w:rFonts w:asciiTheme="minorHAnsi" w:hAnsiTheme="minorHAnsi" w:cstheme="minorHAnsi"/>
                <w:b/>
                <w:sz w:val="16"/>
                <w:szCs w:val="16"/>
              </w:rPr>
              <w:t>ALTRO</w:t>
            </w:r>
          </w:p>
        </w:tc>
        <w:tc>
          <w:tcPr>
            <w:tcW w:w="2134" w:type="dxa"/>
            <w:tcBorders>
              <w:top w:val="single" w:sz="4" w:space="0" w:color="000000"/>
              <w:left w:val="single" w:sz="4" w:space="0" w:color="000000"/>
              <w:bottom w:val="single" w:sz="4" w:space="0" w:color="000000"/>
              <w:right w:val="single" w:sz="4" w:space="0" w:color="000000"/>
            </w:tcBorders>
            <w:shd w:val="clear" w:color="auto" w:fill="D9D9D9"/>
          </w:tcPr>
          <w:p w14:paraId="475E1E2B" w14:textId="77777777" w:rsidR="005A73F2" w:rsidRPr="00963E53" w:rsidRDefault="005A73F2" w:rsidP="001D1B39">
            <w:pPr>
              <w:snapToGrid w:val="0"/>
              <w:rPr>
                <w:rFonts w:asciiTheme="minorHAnsi" w:hAnsiTheme="minorHAnsi" w:cstheme="minorHAnsi"/>
                <w:b/>
                <w:sz w:val="16"/>
                <w:szCs w:val="16"/>
              </w:rPr>
            </w:pPr>
            <w:r w:rsidRPr="00963E53">
              <w:rPr>
                <w:rFonts w:asciiTheme="minorHAnsi" w:hAnsiTheme="minorHAnsi" w:cstheme="minorHAnsi"/>
                <w:b/>
                <w:sz w:val="16"/>
                <w:szCs w:val="16"/>
              </w:rPr>
              <w:t xml:space="preserve">Descrizione delle </w:t>
            </w:r>
          </w:p>
          <w:p w14:paraId="00B82B18" w14:textId="77777777" w:rsidR="005A73F2" w:rsidRPr="00963E53" w:rsidRDefault="005A73F2" w:rsidP="001D1B39">
            <w:pPr>
              <w:rPr>
                <w:rFonts w:asciiTheme="minorHAnsi" w:hAnsiTheme="minorHAnsi" w:cstheme="minorHAnsi"/>
                <w:bCs/>
                <w:sz w:val="16"/>
                <w:szCs w:val="16"/>
              </w:rPr>
            </w:pPr>
            <w:r w:rsidRPr="00963E53">
              <w:rPr>
                <w:rFonts w:asciiTheme="minorHAnsi" w:hAnsiTheme="minorHAnsi" w:cstheme="minorHAnsi"/>
                <w:b/>
                <w:i/>
                <w:sz w:val="16"/>
                <w:szCs w:val="16"/>
              </w:rPr>
              <w:t>performance</w:t>
            </w:r>
            <w:r w:rsidRPr="00963E53">
              <w:rPr>
                <w:rFonts w:asciiTheme="minorHAnsi" w:hAnsiTheme="minorHAnsi" w:cstheme="minorHAnsi"/>
                <w:b/>
                <w:sz w:val="16"/>
                <w:szCs w:val="16"/>
              </w:rPr>
              <w:t xml:space="preserve"> raggiunte</w:t>
            </w:r>
            <w:r w:rsidRPr="00963E53">
              <w:rPr>
                <w:rFonts w:asciiTheme="minorHAnsi" w:hAnsiTheme="minorHAnsi" w:cstheme="minorHAnsi"/>
                <w:sz w:val="16"/>
                <w:szCs w:val="16"/>
              </w:rPr>
              <w:t xml:space="preserve"> </w:t>
            </w:r>
            <w:r w:rsidRPr="00963E53">
              <w:rPr>
                <w:rStyle w:val="Rimandonotaapidipagina1"/>
                <w:rFonts w:asciiTheme="minorHAnsi" w:hAnsiTheme="minorHAnsi" w:cstheme="minorHAnsi"/>
                <w:b/>
                <w:bCs/>
                <w:sz w:val="18"/>
                <w:szCs w:val="18"/>
              </w:rPr>
              <w:footnoteReference w:id="10"/>
            </w:r>
          </w:p>
          <w:p w14:paraId="3459F888" w14:textId="77777777" w:rsidR="005A73F2" w:rsidRPr="00963E53" w:rsidRDefault="005A73F2" w:rsidP="001D1B39">
            <w:pPr>
              <w:snapToGrid w:val="0"/>
              <w:rPr>
                <w:rFonts w:asciiTheme="minorHAnsi" w:hAnsiTheme="minorHAnsi" w:cstheme="minorHAnsi"/>
                <w:b/>
                <w:bCs/>
                <w:sz w:val="16"/>
                <w:szCs w:val="16"/>
                <w:u w:val="single"/>
              </w:rPr>
            </w:pPr>
            <w:r w:rsidRPr="00963E53">
              <w:rPr>
                <w:rFonts w:asciiTheme="minorHAnsi" w:hAnsiTheme="minorHAnsi" w:cstheme="minorHAnsi"/>
                <w:bCs/>
                <w:sz w:val="16"/>
                <w:szCs w:val="16"/>
              </w:rPr>
              <w:t xml:space="preserve">(Che cosa l’allievo è capace di fare </w:t>
            </w:r>
            <w:r w:rsidRPr="00963E53">
              <w:rPr>
                <w:rFonts w:asciiTheme="minorHAnsi" w:hAnsiTheme="minorHAnsi" w:cstheme="minorHAnsi"/>
                <w:b/>
                <w:bCs/>
                <w:sz w:val="16"/>
                <w:szCs w:val="16"/>
                <w:u w:val="single"/>
              </w:rPr>
              <w:t xml:space="preserve">dopo </w:t>
            </w:r>
          </w:p>
          <w:p w14:paraId="7AA057D0" w14:textId="77777777" w:rsidR="005A73F2" w:rsidRPr="00963E53" w:rsidRDefault="005A73F2" w:rsidP="001D1B39">
            <w:pPr>
              <w:snapToGrid w:val="0"/>
              <w:rPr>
                <w:rFonts w:asciiTheme="minorHAnsi" w:hAnsiTheme="minorHAnsi" w:cstheme="minorHAnsi"/>
                <w:bCs/>
                <w:sz w:val="16"/>
                <w:szCs w:val="16"/>
              </w:rPr>
            </w:pPr>
            <w:r w:rsidRPr="00963E53">
              <w:rPr>
                <w:rFonts w:asciiTheme="minorHAnsi" w:hAnsiTheme="minorHAnsi" w:cstheme="minorHAnsi"/>
                <w:bCs/>
                <w:sz w:val="16"/>
                <w:szCs w:val="16"/>
              </w:rPr>
              <w:t xml:space="preserve">l’esperienza facilitante </w:t>
            </w:r>
          </w:p>
          <w:p w14:paraId="7455CD2B" w14:textId="77777777" w:rsidR="005A73F2" w:rsidRPr="00963E53" w:rsidRDefault="005A73F2" w:rsidP="001D1B39">
            <w:pPr>
              <w:snapToGrid w:val="0"/>
              <w:rPr>
                <w:rFonts w:asciiTheme="minorHAnsi" w:hAnsiTheme="minorHAnsi" w:cstheme="minorHAnsi"/>
                <w:bCs/>
                <w:sz w:val="16"/>
                <w:szCs w:val="16"/>
              </w:rPr>
            </w:pPr>
            <w:r w:rsidRPr="00963E53">
              <w:rPr>
                <w:rFonts w:asciiTheme="minorHAnsi" w:hAnsiTheme="minorHAnsi" w:cstheme="minorHAnsi"/>
                <w:bCs/>
                <w:sz w:val="16"/>
                <w:szCs w:val="16"/>
              </w:rPr>
              <w:t>di /potenziamento)</w:t>
            </w:r>
          </w:p>
          <w:p w14:paraId="1AACE3EF" w14:textId="77777777" w:rsidR="005A73F2" w:rsidRPr="00963E53" w:rsidRDefault="005A73F2" w:rsidP="001D1B39">
            <w:pPr>
              <w:snapToGrid w:val="0"/>
              <w:rPr>
                <w:rFonts w:asciiTheme="minorHAnsi" w:hAnsiTheme="minorHAnsi" w:cstheme="minorHAnsi"/>
                <w:bCs/>
                <w:sz w:val="16"/>
                <w:szCs w:val="16"/>
              </w:rPr>
            </w:pPr>
          </w:p>
          <w:p w14:paraId="75B0FE4B" w14:textId="77777777" w:rsidR="005A73F2" w:rsidRPr="00963E53" w:rsidRDefault="005A73F2" w:rsidP="001D1B39">
            <w:pPr>
              <w:jc w:val="both"/>
              <w:rPr>
                <w:rFonts w:asciiTheme="minorHAnsi" w:hAnsiTheme="minorHAnsi" w:cstheme="minorHAnsi"/>
                <w:b/>
                <w:sz w:val="16"/>
                <w:szCs w:val="16"/>
              </w:rPr>
            </w:pPr>
            <w:r w:rsidRPr="00963E53">
              <w:rPr>
                <w:rFonts w:asciiTheme="minorHAnsi" w:hAnsiTheme="minorHAnsi" w:cstheme="minorHAnsi"/>
                <w:b/>
                <w:sz w:val="16"/>
                <w:szCs w:val="16"/>
                <w:u w:val="single"/>
              </w:rPr>
              <w:t xml:space="preserve">Codice ICF (attività e partecipazione): </w:t>
            </w:r>
            <w:r w:rsidRPr="00963E53">
              <w:rPr>
                <w:rFonts w:asciiTheme="minorHAnsi" w:hAnsiTheme="minorHAnsi" w:cstheme="minorHAnsi"/>
                <w:b/>
                <w:sz w:val="16"/>
                <w:szCs w:val="16"/>
              </w:rPr>
              <w:t>d …</w:t>
            </w:r>
          </w:p>
          <w:p w14:paraId="22188579" w14:textId="77777777" w:rsidR="005A73F2" w:rsidRPr="00963E53" w:rsidRDefault="005A73F2" w:rsidP="001D1B39">
            <w:pPr>
              <w:jc w:val="both"/>
              <w:rPr>
                <w:rFonts w:asciiTheme="minorHAnsi" w:hAnsiTheme="minorHAnsi" w:cstheme="minorHAnsi"/>
                <w:sz w:val="16"/>
                <w:szCs w:val="16"/>
              </w:rPr>
            </w:pPr>
          </w:p>
          <w:p w14:paraId="21C5411C" w14:textId="77777777" w:rsidR="005A73F2" w:rsidRPr="00963E53" w:rsidRDefault="005A73F2" w:rsidP="001D1B39">
            <w:pPr>
              <w:jc w:val="both"/>
              <w:rPr>
                <w:rFonts w:asciiTheme="minorHAnsi" w:hAnsiTheme="minorHAnsi" w:cstheme="minorHAnsi"/>
                <w:b/>
                <w:sz w:val="16"/>
                <w:szCs w:val="16"/>
              </w:rPr>
            </w:pPr>
            <w:r w:rsidRPr="00963E53">
              <w:rPr>
                <w:rFonts w:asciiTheme="minorHAnsi" w:hAnsiTheme="minorHAnsi" w:cstheme="minorHAnsi"/>
                <w:b/>
                <w:sz w:val="16"/>
                <w:szCs w:val="16"/>
              </w:rPr>
              <w:t xml:space="preserve">Livello di problema al Tempo 2: </w:t>
            </w:r>
          </w:p>
          <w:p w14:paraId="275F93F5"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 xml:space="preserve"> </w:t>
            </w:r>
          </w:p>
          <w:p w14:paraId="18BBEE1B"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 xml:space="preserve">0 -1 - 2  -3  -4 </w:t>
            </w:r>
          </w:p>
          <w:p w14:paraId="7CAA3BF3"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(indicare qualificatore)</w:t>
            </w:r>
          </w:p>
        </w:tc>
      </w:tr>
      <w:tr w:rsidR="005A73F2" w:rsidRPr="00963E53" w14:paraId="42CD837F" w14:textId="77777777" w:rsidTr="001D1B39">
        <w:trPr>
          <w:trHeight w:val="356"/>
        </w:trPr>
        <w:tc>
          <w:tcPr>
            <w:tcW w:w="1663" w:type="dxa"/>
            <w:tcBorders>
              <w:top w:val="single" w:sz="4" w:space="0" w:color="000000"/>
              <w:left w:val="single" w:sz="4" w:space="0" w:color="000000"/>
              <w:bottom w:val="single" w:sz="4" w:space="0" w:color="000000"/>
            </w:tcBorders>
            <w:shd w:val="clear" w:color="auto" w:fill="auto"/>
          </w:tcPr>
          <w:p w14:paraId="65C11888" w14:textId="77777777" w:rsidR="005A73F2" w:rsidRPr="00963E53" w:rsidRDefault="005A73F2" w:rsidP="001D1B39">
            <w:pPr>
              <w:autoSpaceDE w:val="0"/>
              <w:snapToGrid w:val="0"/>
              <w:rPr>
                <w:rFonts w:asciiTheme="minorHAnsi" w:hAnsiTheme="minorHAnsi" w:cstheme="minorHAnsi"/>
                <w:b/>
                <w:bCs/>
                <w:sz w:val="16"/>
                <w:szCs w:val="16"/>
              </w:rPr>
            </w:pPr>
          </w:p>
          <w:p w14:paraId="3BD70FF2" w14:textId="77777777" w:rsidR="005A73F2" w:rsidRPr="00963E53" w:rsidRDefault="005A73F2" w:rsidP="001D1B39">
            <w:pPr>
              <w:autoSpaceDE w:val="0"/>
              <w:rPr>
                <w:rFonts w:asciiTheme="minorHAnsi" w:hAnsiTheme="minorHAnsi" w:cstheme="minorHAnsi"/>
                <w:b/>
                <w:bCs/>
                <w:sz w:val="16"/>
                <w:szCs w:val="16"/>
              </w:rPr>
            </w:pPr>
          </w:p>
        </w:tc>
        <w:tc>
          <w:tcPr>
            <w:tcW w:w="2024" w:type="dxa"/>
            <w:tcBorders>
              <w:top w:val="single" w:sz="4" w:space="0" w:color="000000"/>
              <w:left w:val="single" w:sz="4" w:space="0" w:color="000000"/>
              <w:bottom w:val="single" w:sz="4" w:space="0" w:color="000000"/>
            </w:tcBorders>
            <w:shd w:val="clear" w:color="auto" w:fill="auto"/>
          </w:tcPr>
          <w:p w14:paraId="448B7807" w14:textId="77777777" w:rsidR="005A73F2" w:rsidRPr="00963E53" w:rsidRDefault="005A73F2" w:rsidP="001D1B39">
            <w:pPr>
              <w:autoSpaceDE w:val="0"/>
              <w:snapToGrid w:val="0"/>
              <w:rPr>
                <w:rFonts w:asciiTheme="minorHAnsi" w:hAnsiTheme="minorHAnsi" w:cstheme="minorHAnsi"/>
                <w:b/>
                <w:bCs/>
                <w:sz w:val="16"/>
                <w:szCs w:val="16"/>
              </w:rPr>
            </w:pPr>
          </w:p>
        </w:tc>
        <w:tc>
          <w:tcPr>
            <w:tcW w:w="8368" w:type="dxa"/>
            <w:gridSpan w:val="7"/>
            <w:tcBorders>
              <w:top w:val="single" w:sz="4" w:space="0" w:color="000000"/>
              <w:left w:val="single" w:sz="4" w:space="0" w:color="000000"/>
              <w:bottom w:val="single" w:sz="4" w:space="0" w:color="000000"/>
            </w:tcBorders>
            <w:shd w:val="clear" w:color="auto" w:fill="FBD4B4"/>
            <w:vAlign w:val="center"/>
          </w:tcPr>
          <w:p w14:paraId="35887877" w14:textId="77777777" w:rsidR="005A73F2" w:rsidRPr="00963E53" w:rsidRDefault="005A73F2" w:rsidP="001D1B39">
            <w:pPr>
              <w:tabs>
                <w:tab w:val="left" w:pos="1359"/>
              </w:tabs>
              <w:snapToGrid w:val="0"/>
              <w:rPr>
                <w:rFonts w:asciiTheme="minorHAnsi" w:hAnsiTheme="minorHAnsi" w:cstheme="minorHAnsi"/>
                <w:b/>
                <w:sz w:val="16"/>
                <w:szCs w:val="16"/>
              </w:rPr>
            </w:pPr>
            <w:r w:rsidRPr="00963E53">
              <w:rPr>
                <w:rFonts w:asciiTheme="minorHAnsi" w:hAnsiTheme="minorHAnsi" w:cstheme="minorHAnsi"/>
                <w:b/>
                <w:sz w:val="16"/>
                <w:szCs w:val="16"/>
              </w:rPr>
              <w:t>nel linguaggio ICF:  gestione,   introduzione o rimozione di  Fattori ambientali  contestuali che, nella situazione descritta, costituiscono una facilitazione o una barriera per l’allievo</w:t>
            </w:r>
          </w:p>
        </w:tc>
        <w:tc>
          <w:tcPr>
            <w:tcW w:w="1555" w:type="dxa"/>
            <w:tcBorders>
              <w:top w:val="single" w:sz="4" w:space="0" w:color="000000"/>
              <w:left w:val="single" w:sz="4" w:space="0" w:color="000000"/>
              <w:bottom w:val="single" w:sz="4" w:space="0" w:color="000000"/>
            </w:tcBorders>
            <w:shd w:val="clear" w:color="auto" w:fill="FFFFFF"/>
          </w:tcPr>
          <w:p w14:paraId="4F82317D" w14:textId="77777777" w:rsidR="005A73F2" w:rsidRPr="00963E53" w:rsidRDefault="005A73F2" w:rsidP="001D1B39">
            <w:pPr>
              <w:autoSpaceDE w:val="0"/>
              <w:snapToGrid w:val="0"/>
              <w:ind w:left="-391" w:firstLine="108"/>
              <w:rPr>
                <w:rFonts w:asciiTheme="minorHAnsi" w:hAnsiTheme="minorHAnsi" w:cstheme="minorHAnsi"/>
                <w:b/>
                <w:bCs/>
                <w:sz w:val="16"/>
                <w:szCs w:val="16"/>
              </w:rPr>
            </w:pPr>
          </w:p>
        </w:tc>
        <w:tc>
          <w:tcPr>
            <w:tcW w:w="2134" w:type="dxa"/>
            <w:tcBorders>
              <w:top w:val="single" w:sz="4" w:space="0" w:color="000000"/>
              <w:left w:val="single" w:sz="4" w:space="0" w:color="000000"/>
              <w:bottom w:val="single" w:sz="4" w:space="0" w:color="000000"/>
              <w:right w:val="single" w:sz="4" w:space="0" w:color="000000"/>
            </w:tcBorders>
            <w:shd w:val="clear" w:color="auto" w:fill="D9D9D9"/>
          </w:tcPr>
          <w:p w14:paraId="50B17475" w14:textId="77777777" w:rsidR="005A73F2" w:rsidRPr="00963E53" w:rsidRDefault="005A73F2" w:rsidP="001D1B39">
            <w:pPr>
              <w:autoSpaceDE w:val="0"/>
              <w:snapToGrid w:val="0"/>
              <w:ind w:left="-391" w:firstLine="108"/>
              <w:rPr>
                <w:rFonts w:asciiTheme="minorHAnsi" w:hAnsiTheme="minorHAnsi" w:cstheme="minorHAnsi"/>
                <w:b/>
                <w:bCs/>
                <w:sz w:val="16"/>
                <w:szCs w:val="16"/>
              </w:rPr>
            </w:pPr>
          </w:p>
        </w:tc>
      </w:tr>
      <w:tr w:rsidR="005A73F2" w:rsidRPr="00963E53" w14:paraId="5C109A0E" w14:textId="77777777" w:rsidTr="001D1B39">
        <w:trPr>
          <w:trHeight w:val="2268"/>
        </w:trPr>
        <w:tc>
          <w:tcPr>
            <w:tcW w:w="1663" w:type="dxa"/>
            <w:tcBorders>
              <w:top w:val="single" w:sz="4" w:space="0" w:color="000000"/>
              <w:left w:val="single" w:sz="4" w:space="0" w:color="000000"/>
              <w:bottom w:val="single" w:sz="4" w:space="0" w:color="000000"/>
            </w:tcBorders>
            <w:shd w:val="clear" w:color="auto" w:fill="auto"/>
          </w:tcPr>
          <w:p w14:paraId="613A748E" w14:textId="77777777" w:rsidR="005A73F2" w:rsidRPr="00963E53" w:rsidRDefault="005A73F2" w:rsidP="001D1B39">
            <w:pPr>
              <w:autoSpaceDE w:val="0"/>
              <w:snapToGrid w:val="0"/>
              <w:rPr>
                <w:rFonts w:asciiTheme="minorHAnsi" w:hAnsiTheme="minorHAnsi" w:cstheme="minorHAnsi"/>
                <w:b/>
                <w:bCs/>
                <w:sz w:val="20"/>
                <w:szCs w:val="20"/>
              </w:rPr>
            </w:pPr>
          </w:p>
          <w:p w14:paraId="1A964820" w14:textId="77777777" w:rsidR="005A73F2" w:rsidRPr="00963E53" w:rsidRDefault="005A73F2" w:rsidP="001D1B39">
            <w:pPr>
              <w:autoSpaceDE w:val="0"/>
              <w:rPr>
                <w:rFonts w:asciiTheme="minorHAnsi" w:hAnsiTheme="minorHAnsi" w:cstheme="minorHAnsi"/>
                <w:bCs/>
                <w:sz w:val="20"/>
                <w:szCs w:val="20"/>
              </w:rPr>
            </w:pPr>
            <w:r w:rsidRPr="00963E53">
              <w:rPr>
                <w:rFonts w:asciiTheme="minorHAnsi" w:hAnsiTheme="minorHAnsi" w:cstheme="minorHAnsi"/>
                <w:bCs/>
                <w:sz w:val="20"/>
                <w:szCs w:val="20"/>
              </w:rPr>
              <w:t>MATERIA 3</w:t>
            </w:r>
          </w:p>
          <w:p w14:paraId="1259B39E" w14:textId="77777777" w:rsidR="005A73F2" w:rsidRPr="00963E53" w:rsidRDefault="005A73F2" w:rsidP="001D1B39">
            <w:pPr>
              <w:autoSpaceDE w:val="0"/>
              <w:rPr>
                <w:rFonts w:asciiTheme="minorHAnsi" w:hAnsiTheme="minorHAnsi" w:cstheme="minorHAnsi"/>
                <w:bCs/>
                <w:sz w:val="20"/>
                <w:szCs w:val="20"/>
              </w:rPr>
            </w:pPr>
          </w:p>
          <w:p w14:paraId="164C6C86" w14:textId="77777777" w:rsidR="005A73F2" w:rsidRPr="00963E53" w:rsidRDefault="005A73F2" w:rsidP="001D1B39">
            <w:pPr>
              <w:autoSpaceDE w:val="0"/>
              <w:rPr>
                <w:rFonts w:asciiTheme="minorHAnsi" w:hAnsiTheme="minorHAnsi" w:cstheme="minorHAnsi"/>
                <w:bCs/>
                <w:sz w:val="20"/>
                <w:szCs w:val="20"/>
              </w:rPr>
            </w:pPr>
            <w:r w:rsidRPr="00963E53">
              <w:rPr>
                <w:rFonts w:asciiTheme="minorHAnsi" w:hAnsiTheme="minorHAnsi" w:cstheme="minorHAnsi"/>
                <w:bCs/>
                <w:sz w:val="20"/>
                <w:szCs w:val="20"/>
              </w:rPr>
              <w:t>………………</w:t>
            </w:r>
          </w:p>
          <w:p w14:paraId="0CEC0608" w14:textId="77777777" w:rsidR="005A73F2" w:rsidRPr="00963E53" w:rsidRDefault="005A73F2" w:rsidP="001D1B39">
            <w:pPr>
              <w:autoSpaceDE w:val="0"/>
              <w:rPr>
                <w:rFonts w:asciiTheme="minorHAnsi" w:hAnsiTheme="minorHAnsi" w:cstheme="minorHAnsi"/>
                <w:b/>
                <w:bCs/>
                <w:sz w:val="20"/>
                <w:szCs w:val="20"/>
              </w:rPr>
            </w:pPr>
          </w:p>
        </w:tc>
        <w:tc>
          <w:tcPr>
            <w:tcW w:w="2024" w:type="dxa"/>
            <w:tcBorders>
              <w:top w:val="single" w:sz="4" w:space="0" w:color="000000"/>
              <w:left w:val="single" w:sz="4" w:space="0" w:color="000000"/>
              <w:bottom w:val="single" w:sz="4" w:space="0" w:color="000000"/>
            </w:tcBorders>
            <w:shd w:val="clear" w:color="auto" w:fill="auto"/>
          </w:tcPr>
          <w:p w14:paraId="55B020F8" w14:textId="77777777" w:rsidR="005A73F2" w:rsidRPr="00963E53" w:rsidRDefault="005A73F2" w:rsidP="001D1B39">
            <w:pPr>
              <w:snapToGrid w:val="0"/>
              <w:rPr>
                <w:rFonts w:asciiTheme="minorHAnsi" w:hAnsiTheme="minorHAnsi" w:cstheme="minorHAnsi"/>
                <w:b/>
                <w:sz w:val="16"/>
                <w:szCs w:val="16"/>
                <w:u w:val="single"/>
              </w:rPr>
            </w:pPr>
            <w:r w:rsidRPr="00963E53">
              <w:rPr>
                <w:rFonts w:asciiTheme="minorHAnsi" w:hAnsiTheme="minorHAnsi" w:cstheme="minorHAnsi"/>
                <w:b/>
                <w:sz w:val="16"/>
                <w:szCs w:val="16"/>
                <w:u w:val="single"/>
              </w:rPr>
              <w:t>Codice ICF (attività</w:t>
            </w:r>
            <w:r w:rsidRPr="00963E53">
              <w:rPr>
                <w:rFonts w:asciiTheme="minorHAnsi" w:hAnsiTheme="minorHAnsi" w:cstheme="minorHAnsi"/>
                <w:b/>
                <w:sz w:val="18"/>
                <w:szCs w:val="18"/>
                <w:u w:val="single"/>
              </w:rPr>
              <w:t xml:space="preserve"> </w:t>
            </w:r>
            <w:r w:rsidRPr="00963E53">
              <w:rPr>
                <w:rFonts w:asciiTheme="minorHAnsi" w:hAnsiTheme="minorHAnsi" w:cstheme="minorHAnsi"/>
                <w:b/>
                <w:sz w:val="16"/>
                <w:szCs w:val="16"/>
                <w:u w:val="single"/>
              </w:rPr>
              <w:t>e partecipazione): d…</w:t>
            </w:r>
          </w:p>
          <w:p w14:paraId="60EDAF8C" w14:textId="77777777" w:rsidR="005A73F2" w:rsidRPr="00963E53" w:rsidRDefault="005A73F2" w:rsidP="001D1B39">
            <w:pPr>
              <w:rPr>
                <w:rFonts w:asciiTheme="minorHAnsi" w:hAnsiTheme="minorHAnsi" w:cstheme="minorHAnsi"/>
                <w:sz w:val="16"/>
                <w:szCs w:val="16"/>
              </w:rPr>
            </w:pPr>
          </w:p>
          <w:p w14:paraId="19746574"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w:t>
            </w:r>
          </w:p>
          <w:p w14:paraId="2164D395" w14:textId="77777777" w:rsidR="005A73F2" w:rsidRPr="00963E53" w:rsidRDefault="005A73F2" w:rsidP="001D1B39">
            <w:pPr>
              <w:rPr>
                <w:rFonts w:asciiTheme="minorHAnsi" w:hAnsiTheme="minorHAnsi" w:cstheme="minorHAnsi"/>
                <w:b/>
                <w:sz w:val="16"/>
                <w:szCs w:val="16"/>
              </w:rPr>
            </w:pPr>
          </w:p>
          <w:p w14:paraId="3415B6B3"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Livello di problema </w:t>
            </w:r>
          </w:p>
          <w:p w14:paraId="400EB403"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al  Tempo1: (qualificatore)      </w:t>
            </w:r>
          </w:p>
          <w:p w14:paraId="0F1CBFC5" w14:textId="77777777" w:rsidR="005A73F2" w:rsidRPr="00963E53" w:rsidRDefault="005A73F2" w:rsidP="001D1B39">
            <w:pPr>
              <w:ind w:left="45"/>
              <w:rPr>
                <w:rFonts w:asciiTheme="minorHAnsi" w:hAnsiTheme="minorHAnsi" w:cstheme="minorHAnsi"/>
                <w:b/>
                <w:sz w:val="16"/>
                <w:szCs w:val="16"/>
              </w:rPr>
            </w:pPr>
            <w:r w:rsidRPr="00963E53">
              <w:rPr>
                <w:rFonts w:asciiTheme="minorHAnsi" w:hAnsiTheme="minorHAnsi" w:cstheme="minorHAnsi"/>
                <w:b/>
                <w:sz w:val="16"/>
                <w:szCs w:val="16"/>
              </w:rPr>
              <w:t xml:space="preserve">0 - 1 - 2  - 3  - 4 </w:t>
            </w:r>
          </w:p>
        </w:tc>
        <w:tc>
          <w:tcPr>
            <w:tcW w:w="1561" w:type="dxa"/>
            <w:tcBorders>
              <w:top w:val="single" w:sz="4" w:space="0" w:color="000000"/>
              <w:left w:val="single" w:sz="4" w:space="0" w:color="000000"/>
              <w:bottom w:val="single" w:sz="4" w:space="0" w:color="000000"/>
            </w:tcBorders>
            <w:shd w:val="clear" w:color="auto" w:fill="FBD4B4"/>
          </w:tcPr>
          <w:p w14:paraId="5CF59286" w14:textId="77777777" w:rsidR="005A73F2" w:rsidRPr="00963E53" w:rsidRDefault="005A73F2" w:rsidP="001D1B39">
            <w:pPr>
              <w:snapToGrid w:val="0"/>
              <w:jc w:val="both"/>
              <w:rPr>
                <w:rFonts w:asciiTheme="minorHAnsi" w:hAnsiTheme="minorHAnsi" w:cstheme="minorHAnsi"/>
                <w:b/>
                <w:sz w:val="18"/>
                <w:szCs w:val="18"/>
              </w:rPr>
            </w:pPr>
          </w:p>
        </w:tc>
        <w:tc>
          <w:tcPr>
            <w:tcW w:w="1416" w:type="dxa"/>
            <w:tcBorders>
              <w:top w:val="single" w:sz="4" w:space="0" w:color="000000"/>
              <w:left w:val="single" w:sz="4" w:space="0" w:color="000000"/>
              <w:bottom w:val="single" w:sz="4" w:space="0" w:color="000000"/>
            </w:tcBorders>
            <w:shd w:val="clear" w:color="auto" w:fill="FBD4B4"/>
          </w:tcPr>
          <w:p w14:paraId="54031417" w14:textId="77777777" w:rsidR="005A73F2" w:rsidRPr="00963E53" w:rsidRDefault="005A73F2" w:rsidP="001D1B39">
            <w:pPr>
              <w:snapToGrid w:val="0"/>
              <w:jc w:val="both"/>
              <w:rPr>
                <w:rFonts w:asciiTheme="minorHAnsi" w:hAnsiTheme="minorHAnsi" w:cstheme="minorHAnsi"/>
                <w:sz w:val="18"/>
                <w:szCs w:val="18"/>
              </w:rPr>
            </w:pPr>
          </w:p>
        </w:tc>
        <w:tc>
          <w:tcPr>
            <w:tcW w:w="1419" w:type="dxa"/>
            <w:tcBorders>
              <w:top w:val="single" w:sz="4" w:space="0" w:color="000000"/>
              <w:left w:val="single" w:sz="4" w:space="0" w:color="000000"/>
              <w:bottom w:val="single" w:sz="4" w:space="0" w:color="000000"/>
            </w:tcBorders>
            <w:shd w:val="clear" w:color="auto" w:fill="FBD4B4"/>
          </w:tcPr>
          <w:p w14:paraId="1526A866" w14:textId="77777777" w:rsidR="005A73F2" w:rsidRPr="00963E53" w:rsidRDefault="005A73F2" w:rsidP="001D1B39">
            <w:pPr>
              <w:snapToGrid w:val="0"/>
              <w:jc w:val="both"/>
              <w:rPr>
                <w:rFonts w:asciiTheme="minorHAnsi" w:hAnsiTheme="minorHAnsi" w:cstheme="minorHAnsi"/>
                <w:b/>
                <w:sz w:val="18"/>
                <w:szCs w:val="18"/>
                <w:shd w:val="clear" w:color="auto" w:fill="FFFF00"/>
              </w:rPr>
            </w:pPr>
          </w:p>
        </w:tc>
        <w:tc>
          <w:tcPr>
            <w:tcW w:w="1841" w:type="dxa"/>
            <w:gridSpan w:val="2"/>
            <w:tcBorders>
              <w:top w:val="single" w:sz="4" w:space="0" w:color="000000"/>
              <w:left w:val="single" w:sz="4" w:space="0" w:color="000000"/>
              <w:bottom w:val="single" w:sz="4" w:space="0" w:color="000000"/>
            </w:tcBorders>
            <w:shd w:val="clear" w:color="auto" w:fill="FBD4B4"/>
          </w:tcPr>
          <w:p w14:paraId="07171611" w14:textId="77777777" w:rsidR="005A73F2" w:rsidRPr="00963E53" w:rsidRDefault="005A73F2" w:rsidP="001D1B39">
            <w:pPr>
              <w:snapToGrid w:val="0"/>
              <w:jc w:val="both"/>
              <w:rPr>
                <w:rFonts w:asciiTheme="minorHAnsi" w:hAnsiTheme="minorHAnsi" w:cstheme="minorHAnsi"/>
                <w:b/>
                <w:bCs/>
                <w:spacing w:val="-2"/>
                <w:w w:val="105"/>
                <w:sz w:val="18"/>
                <w:szCs w:val="18"/>
                <w:shd w:val="clear" w:color="auto" w:fill="FFFF00"/>
              </w:rPr>
            </w:pPr>
          </w:p>
        </w:tc>
        <w:tc>
          <w:tcPr>
            <w:tcW w:w="2131" w:type="dxa"/>
            <w:gridSpan w:val="2"/>
            <w:tcBorders>
              <w:top w:val="single" w:sz="4" w:space="0" w:color="000000"/>
              <w:left w:val="single" w:sz="4" w:space="0" w:color="000000"/>
              <w:bottom w:val="single" w:sz="4" w:space="0" w:color="000000"/>
            </w:tcBorders>
            <w:shd w:val="clear" w:color="auto" w:fill="FBD4B4"/>
          </w:tcPr>
          <w:p w14:paraId="1BB648D2" w14:textId="77777777" w:rsidR="005A73F2" w:rsidRPr="00963E53" w:rsidRDefault="005A73F2" w:rsidP="001D1B39">
            <w:pPr>
              <w:snapToGrid w:val="0"/>
              <w:ind w:right="176"/>
              <w:rPr>
                <w:rFonts w:asciiTheme="minorHAnsi" w:hAnsiTheme="minorHAnsi" w:cstheme="minorHAnsi"/>
                <w:b/>
                <w:sz w:val="18"/>
                <w:szCs w:val="18"/>
                <w:shd w:val="clear" w:color="auto" w:fill="FFFF00"/>
              </w:rPr>
            </w:pPr>
          </w:p>
        </w:tc>
        <w:tc>
          <w:tcPr>
            <w:tcW w:w="1555" w:type="dxa"/>
            <w:tcBorders>
              <w:top w:val="single" w:sz="4" w:space="0" w:color="000000"/>
              <w:left w:val="single" w:sz="4" w:space="0" w:color="000000"/>
              <w:bottom w:val="single" w:sz="4" w:space="0" w:color="000000"/>
            </w:tcBorders>
            <w:shd w:val="clear" w:color="auto" w:fill="FFFFFF"/>
          </w:tcPr>
          <w:p w14:paraId="3B144E12" w14:textId="77777777" w:rsidR="005A73F2" w:rsidRPr="00963E53" w:rsidRDefault="005A73F2" w:rsidP="001D1B39">
            <w:pPr>
              <w:keepNext/>
              <w:snapToGrid w:val="0"/>
              <w:rPr>
                <w:rFonts w:asciiTheme="minorHAnsi" w:hAnsiTheme="minorHAnsi" w:cstheme="minorHAnsi"/>
                <w:b/>
                <w:bCs/>
                <w:sz w:val="18"/>
                <w:szCs w:val="18"/>
              </w:rPr>
            </w:pPr>
          </w:p>
        </w:tc>
        <w:tc>
          <w:tcPr>
            <w:tcW w:w="2134" w:type="dxa"/>
            <w:tcBorders>
              <w:top w:val="single" w:sz="4" w:space="0" w:color="000000"/>
              <w:left w:val="single" w:sz="4" w:space="0" w:color="000000"/>
              <w:bottom w:val="single" w:sz="4" w:space="0" w:color="000000"/>
              <w:right w:val="single" w:sz="4" w:space="0" w:color="000000"/>
            </w:tcBorders>
            <w:shd w:val="clear" w:color="auto" w:fill="D9D9D9"/>
          </w:tcPr>
          <w:p w14:paraId="1503E1B5" w14:textId="77777777" w:rsidR="005A73F2" w:rsidRPr="00963E53" w:rsidRDefault="005A73F2" w:rsidP="001D1B39">
            <w:pPr>
              <w:snapToGrid w:val="0"/>
              <w:jc w:val="both"/>
              <w:rPr>
                <w:rFonts w:asciiTheme="minorHAnsi" w:hAnsiTheme="minorHAnsi" w:cstheme="minorHAnsi"/>
                <w:b/>
                <w:sz w:val="16"/>
                <w:szCs w:val="16"/>
                <w:u w:val="single"/>
              </w:rPr>
            </w:pPr>
            <w:r w:rsidRPr="00963E53">
              <w:rPr>
                <w:rFonts w:asciiTheme="minorHAnsi" w:hAnsiTheme="minorHAnsi" w:cstheme="minorHAnsi"/>
                <w:b/>
                <w:sz w:val="16"/>
                <w:szCs w:val="16"/>
                <w:u w:val="single"/>
              </w:rPr>
              <w:t>Codice ICF (attività</w:t>
            </w:r>
            <w:r w:rsidRPr="00963E53">
              <w:rPr>
                <w:rFonts w:asciiTheme="minorHAnsi" w:hAnsiTheme="minorHAnsi" w:cstheme="minorHAnsi"/>
                <w:b/>
                <w:sz w:val="18"/>
                <w:szCs w:val="18"/>
                <w:u w:val="single"/>
              </w:rPr>
              <w:t xml:space="preserve"> </w:t>
            </w:r>
            <w:r w:rsidRPr="00963E53">
              <w:rPr>
                <w:rFonts w:asciiTheme="minorHAnsi" w:hAnsiTheme="minorHAnsi" w:cstheme="minorHAnsi"/>
                <w:b/>
                <w:sz w:val="16"/>
                <w:szCs w:val="16"/>
                <w:u w:val="single"/>
              </w:rPr>
              <w:t>e partecipazione): d…</w:t>
            </w:r>
          </w:p>
          <w:p w14:paraId="50F69613"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w:t>
            </w:r>
          </w:p>
          <w:p w14:paraId="1EE82F05"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____________________________________________________________________________</w:t>
            </w:r>
          </w:p>
          <w:p w14:paraId="4C609DAB" w14:textId="77777777" w:rsidR="005A73F2" w:rsidRPr="00963E53" w:rsidRDefault="005A73F2" w:rsidP="001D1B39">
            <w:pPr>
              <w:jc w:val="both"/>
              <w:rPr>
                <w:rFonts w:asciiTheme="minorHAnsi" w:hAnsiTheme="minorHAnsi" w:cstheme="minorHAnsi"/>
                <w:b/>
                <w:sz w:val="16"/>
                <w:szCs w:val="16"/>
              </w:rPr>
            </w:pPr>
          </w:p>
          <w:p w14:paraId="318D9492"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Livello di problema </w:t>
            </w:r>
          </w:p>
          <w:p w14:paraId="1F896AA6"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 al Tempo 2: (qualificatore)</w:t>
            </w:r>
          </w:p>
          <w:p w14:paraId="75CD3253" w14:textId="77777777" w:rsidR="005A73F2" w:rsidRPr="00963E53" w:rsidRDefault="005A73F2" w:rsidP="001D1B39">
            <w:pPr>
              <w:jc w:val="both"/>
              <w:rPr>
                <w:rFonts w:asciiTheme="minorHAnsi" w:hAnsiTheme="minorHAnsi" w:cstheme="minorHAnsi"/>
                <w:b/>
                <w:sz w:val="16"/>
                <w:szCs w:val="16"/>
              </w:rPr>
            </w:pPr>
            <w:r w:rsidRPr="00963E53">
              <w:rPr>
                <w:rFonts w:asciiTheme="minorHAnsi" w:hAnsiTheme="minorHAnsi" w:cstheme="minorHAnsi"/>
                <w:b/>
                <w:sz w:val="16"/>
                <w:szCs w:val="16"/>
              </w:rPr>
              <w:t xml:space="preserve"> 0 -1 - 2  -3  -4 </w:t>
            </w:r>
          </w:p>
        </w:tc>
      </w:tr>
    </w:tbl>
    <w:p w14:paraId="03F2E754" w14:textId="77777777" w:rsidR="005A73F2" w:rsidRPr="00963E53" w:rsidRDefault="005A73F2" w:rsidP="00CB30BB">
      <w:pPr>
        <w:pStyle w:val="Titolo1"/>
        <w:keepLines w:val="0"/>
        <w:numPr>
          <w:ilvl w:val="0"/>
          <w:numId w:val="54"/>
        </w:numPr>
        <w:suppressAutoHyphens/>
        <w:spacing w:before="0"/>
        <w:rPr>
          <w:rStyle w:val="Collegamentoipertestuale"/>
          <w:rFonts w:asciiTheme="minorHAnsi" w:hAnsiTheme="minorHAnsi" w:cstheme="minorHAnsi"/>
          <w:b w:val="0"/>
          <w:color w:val="auto"/>
        </w:rPr>
      </w:pPr>
      <w:r w:rsidRPr="00963E53">
        <w:rPr>
          <w:rStyle w:val="Collegamentoipertestuale"/>
          <w:rFonts w:asciiTheme="minorHAnsi" w:hAnsiTheme="minorHAnsi" w:cstheme="minorHAnsi"/>
          <w:b w:val="0"/>
          <w:color w:val="auto"/>
        </w:rPr>
        <w:lastRenderedPageBreak/>
        <w:t xml:space="preserve">N.B.: I docenti potranno scegliere quale tabella utilizzare tra la D.1 e la D.2 </w:t>
      </w:r>
    </w:p>
    <w:p w14:paraId="18A125A2" w14:textId="77777777" w:rsidR="005A73F2" w:rsidRPr="00963E53" w:rsidRDefault="005A73F2" w:rsidP="00CB30BB">
      <w:pPr>
        <w:pStyle w:val="Titolo2"/>
        <w:numPr>
          <w:ilvl w:val="1"/>
          <w:numId w:val="54"/>
        </w:numPr>
        <w:spacing w:before="0" w:after="0"/>
        <w:rPr>
          <w:rFonts w:asciiTheme="minorHAnsi" w:hAnsiTheme="minorHAnsi" w:cstheme="minorHAnsi"/>
          <w:sz w:val="24"/>
          <w:szCs w:val="24"/>
        </w:rPr>
      </w:pPr>
      <w:r w:rsidRPr="00963E53">
        <w:rPr>
          <w:rFonts w:asciiTheme="minorHAnsi" w:hAnsiTheme="minorHAnsi" w:cstheme="minorHAnsi"/>
          <w:sz w:val="24"/>
          <w:szCs w:val="24"/>
        </w:rPr>
        <w:t>D.2: INTERVENTI EDUCATIVI E DIDATTICI - Strategie di Personalizzazione/Individualizzazione su “Base ICF”</w:t>
      </w:r>
    </w:p>
    <w:p w14:paraId="792D8074" w14:textId="77777777" w:rsidR="005A73F2" w:rsidRPr="00963E53" w:rsidRDefault="005A73F2" w:rsidP="005A73F2">
      <w:pPr>
        <w:autoSpaceDE w:val="0"/>
        <w:jc w:val="both"/>
        <w:rPr>
          <w:rStyle w:val="CharacterStyle2"/>
          <w:rFonts w:asciiTheme="minorHAnsi" w:hAnsiTheme="minorHAnsi" w:cstheme="minorHAnsi"/>
          <w:bCs/>
          <w:spacing w:val="-2"/>
          <w:w w:val="105"/>
          <w:sz w:val="18"/>
          <w:szCs w:val="18"/>
        </w:rPr>
      </w:pPr>
      <w:r w:rsidRPr="00963E53">
        <w:rPr>
          <w:rFonts w:asciiTheme="minorHAnsi" w:hAnsiTheme="minorHAnsi" w:cstheme="minorHAnsi"/>
          <w:bCs/>
          <w:sz w:val="18"/>
          <w:szCs w:val="18"/>
        </w:rPr>
        <w:t xml:space="preserve">In base alla </w:t>
      </w:r>
      <w:r w:rsidRPr="00963E53">
        <w:rPr>
          <w:rFonts w:asciiTheme="minorHAnsi" w:hAnsiTheme="minorHAnsi" w:cstheme="minorHAnsi"/>
          <w:bCs/>
          <w:sz w:val="18"/>
          <w:szCs w:val="18"/>
          <w:u w:val="single"/>
        </w:rPr>
        <w:t>programmazione curricolare di classe</w:t>
      </w:r>
      <w:r w:rsidRPr="00963E53">
        <w:rPr>
          <w:rFonts w:asciiTheme="minorHAnsi" w:hAnsiTheme="minorHAnsi" w:cstheme="minorHAnsi"/>
          <w:bCs/>
          <w:sz w:val="18"/>
          <w:szCs w:val="18"/>
        </w:rPr>
        <w:t xml:space="preserve"> e alle informazioni sul </w:t>
      </w:r>
      <w:r w:rsidRPr="00963E53">
        <w:rPr>
          <w:rFonts w:asciiTheme="minorHAnsi" w:hAnsiTheme="minorHAnsi" w:cstheme="minorHAnsi"/>
          <w:bCs/>
          <w:sz w:val="18"/>
          <w:szCs w:val="18"/>
          <w:u w:val="single"/>
        </w:rPr>
        <w:t>funzionamento dell’allievo</w:t>
      </w:r>
      <w:r w:rsidRPr="00963E53">
        <w:rPr>
          <w:rFonts w:asciiTheme="minorHAnsi" w:hAnsiTheme="minorHAnsi" w:cstheme="minorHAnsi"/>
          <w:bCs/>
          <w:sz w:val="18"/>
          <w:szCs w:val="18"/>
        </w:rPr>
        <w:t xml:space="preserve"> ottenute dalla lettura dei documenti e dalla compilazione del PDP, sin qui, ciascun docente disciplinare avrà cura di </w:t>
      </w:r>
      <w:r w:rsidRPr="00963E53">
        <w:rPr>
          <w:rFonts w:asciiTheme="minorHAnsi" w:hAnsiTheme="minorHAnsi" w:cstheme="minorHAnsi"/>
          <w:b/>
          <w:bCs/>
          <w:sz w:val="18"/>
          <w:szCs w:val="18"/>
        </w:rPr>
        <w:t xml:space="preserve">individuare una o due </w:t>
      </w:r>
      <w:r w:rsidRPr="00963E53">
        <w:rPr>
          <w:rFonts w:asciiTheme="minorHAnsi" w:hAnsiTheme="minorHAnsi" w:cstheme="minorHAnsi"/>
          <w:b/>
          <w:sz w:val="18"/>
          <w:szCs w:val="18"/>
        </w:rPr>
        <w:t>abilità/capacità  che riterrà opportuno provare a potenziare</w:t>
      </w:r>
      <w:r w:rsidRPr="00963E53">
        <w:rPr>
          <w:rFonts w:asciiTheme="minorHAnsi" w:hAnsiTheme="minorHAnsi" w:cstheme="minorHAnsi"/>
          <w:sz w:val="18"/>
          <w:szCs w:val="18"/>
        </w:rPr>
        <w:t xml:space="preserve">, sulla base delle priorità legate ai principi formativi della  materia. Dovrà quindi </w:t>
      </w:r>
      <w:r w:rsidRPr="00963E53">
        <w:rPr>
          <w:rFonts w:asciiTheme="minorHAnsi" w:hAnsiTheme="minorHAnsi" w:cstheme="minorHAnsi"/>
          <w:bCs/>
          <w:sz w:val="18"/>
          <w:szCs w:val="18"/>
        </w:rPr>
        <w:t xml:space="preserve">specificare le misure dispensative, gli strumenti compensativi e le strategie didattiche – funzionali al miglioramento delle  performance nelle attività e nella partecipazione - e indicare le  modalità di verifica e i criteri di valutazione ritenuti idonei (tutti aspetti che possono essere facilitatori/ostacoli per l’allievo nel contesto di apprendimento). </w:t>
      </w:r>
      <w:r w:rsidRPr="00963E53">
        <w:rPr>
          <w:rStyle w:val="CharacterStyle2"/>
          <w:rFonts w:asciiTheme="minorHAnsi" w:hAnsiTheme="minorHAnsi" w:cstheme="minorHAnsi"/>
          <w:bCs/>
          <w:spacing w:val="-2"/>
          <w:w w:val="105"/>
          <w:sz w:val="18"/>
          <w:szCs w:val="18"/>
        </w:rPr>
        <w:t xml:space="preserve">Ciascun docente quindi </w:t>
      </w:r>
      <w:r w:rsidRPr="00963E53">
        <w:rPr>
          <w:rStyle w:val="CharacterStyle2"/>
          <w:rFonts w:asciiTheme="minorHAnsi" w:hAnsiTheme="minorHAnsi" w:cstheme="minorHAnsi"/>
          <w:b/>
          <w:bCs/>
          <w:spacing w:val="-2"/>
          <w:w w:val="105"/>
          <w:sz w:val="18"/>
          <w:szCs w:val="18"/>
          <w:u w:val="single"/>
        </w:rPr>
        <w:t>potrà compilare una o più caselle</w:t>
      </w:r>
      <w:r w:rsidRPr="00963E53">
        <w:rPr>
          <w:rStyle w:val="CharacterStyle2"/>
          <w:rFonts w:asciiTheme="minorHAnsi" w:hAnsiTheme="minorHAnsi" w:cstheme="minorHAnsi"/>
          <w:bCs/>
          <w:spacing w:val="-2"/>
          <w:w w:val="105"/>
          <w:sz w:val="18"/>
          <w:szCs w:val="18"/>
        </w:rPr>
        <w:t xml:space="preserve">, a seconda del numero di  abilità e/o capacità scelte, sulle quali lavorerà in modo mirato per il loro potenziamento o compensazione. </w:t>
      </w:r>
    </w:p>
    <w:p w14:paraId="61A5E2B7" w14:textId="77777777" w:rsidR="005A73F2" w:rsidRPr="00963E53" w:rsidRDefault="005A73F2" w:rsidP="005A73F2">
      <w:pPr>
        <w:autoSpaceDE w:val="0"/>
        <w:jc w:val="both"/>
        <w:rPr>
          <w:rStyle w:val="CharacterStyle2"/>
          <w:rFonts w:asciiTheme="minorHAnsi" w:hAnsiTheme="minorHAnsi" w:cstheme="minorHAnsi"/>
          <w:bCs/>
          <w:spacing w:val="-2"/>
          <w:w w:val="105"/>
          <w:sz w:val="18"/>
          <w:szCs w:val="18"/>
        </w:rPr>
      </w:pPr>
      <w:r w:rsidRPr="00963E53">
        <w:rPr>
          <w:rStyle w:val="CharacterStyle2"/>
          <w:rFonts w:asciiTheme="minorHAnsi" w:hAnsiTheme="minorHAnsi" w:cstheme="minorHAnsi"/>
          <w:bCs/>
          <w:spacing w:val="-2"/>
          <w:w w:val="105"/>
          <w:sz w:val="18"/>
          <w:szCs w:val="18"/>
        </w:rPr>
        <w:t xml:space="preserve">Le </w:t>
      </w:r>
      <w:r w:rsidRPr="00963E53">
        <w:rPr>
          <w:rStyle w:val="CharacterStyle2"/>
          <w:rFonts w:asciiTheme="minorHAnsi" w:hAnsiTheme="minorHAnsi" w:cstheme="minorHAnsi"/>
          <w:b/>
          <w:bCs/>
          <w:spacing w:val="-2"/>
          <w:w w:val="105"/>
          <w:sz w:val="18"/>
          <w:szCs w:val="18"/>
        </w:rPr>
        <w:t>misure dispensative andranno pensate in relazione agli elementi “barriera” all’apprendimento</w:t>
      </w:r>
      <w:r w:rsidRPr="00963E53">
        <w:rPr>
          <w:rStyle w:val="CharacterStyle2"/>
          <w:rFonts w:asciiTheme="minorHAnsi" w:hAnsiTheme="minorHAnsi" w:cstheme="minorHAnsi"/>
          <w:bCs/>
          <w:spacing w:val="-2"/>
          <w:w w:val="105"/>
          <w:sz w:val="18"/>
          <w:szCs w:val="18"/>
        </w:rPr>
        <w:t xml:space="preserve"> più che agli obiettivi dell’apprendimento.</w:t>
      </w:r>
    </w:p>
    <w:p w14:paraId="33F77AFF" w14:textId="77777777" w:rsidR="005A73F2" w:rsidRPr="00963E53" w:rsidRDefault="005A73F2" w:rsidP="005A73F2">
      <w:pPr>
        <w:autoSpaceDE w:val="0"/>
        <w:jc w:val="both"/>
        <w:rPr>
          <w:rFonts w:asciiTheme="minorHAnsi" w:hAnsiTheme="minorHAnsi" w:cstheme="minorHAnsi"/>
        </w:rPr>
      </w:pPr>
    </w:p>
    <w:p w14:paraId="38364D6C" w14:textId="77777777" w:rsidR="005A73F2" w:rsidRPr="00963E53" w:rsidRDefault="005A73F2" w:rsidP="005A73F2">
      <w:pPr>
        <w:pStyle w:val="Style8"/>
        <w:kinsoku w:val="0"/>
        <w:autoSpaceDE/>
        <w:spacing w:before="0" w:line="240" w:lineRule="auto"/>
        <w:jc w:val="both"/>
        <w:rPr>
          <w:rStyle w:val="CharacterStyle2"/>
          <w:rFonts w:asciiTheme="minorHAnsi" w:hAnsiTheme="minorHAnsi" w:cstheme="minorHAnsi"/>
          <w:b/>
          <w:bCs/>
          <w:spacing w:val="-2"/>
          <w:w w:val="105"/>
        </w:rPr>
      </w:pPr>
      <w:r w:rsidRPr="00963E53">
        <w:rPr>
          <w:rStyle w:val="CharacterStyle2"/>
          <w:rFonts w:asciiTheme="minorHAnsi" w:hAnsiTheme="minorHAnsi" w:cstheme="minorHAnsi"/>
          <w:b/>
          <w:bCs/>
          <w:spacing w:val="-2"/>
          <w:w w:val="105"/>
        </w:rPr>
        <w:t>TAB. MISURE DISPENSATIVE, STRUMENTI COMPENSATIVI, STRATEGIE DIDATTICHE  - “MODELLO ICF”</w:t>
      </w:r>
    </w:p>
    <w:tbl>
      <w:tblPr>
        <w:tblW w:w="0" w:type="auto"/>
        <w:tblInd w:w="-181" w:type="dxa"/>
        <w:tblLayout w:type="fixed"/>
        <w:tblLook w:val="0000" w:firstRow="0" w:lastRow="0" w:firstColumn="0" w:lastColumn="0" w:noHBand="0" w:noVBand="0"/>
      </w:tblPr>
      <w:tblGrid>
        <w:gridCol w:w="1663"/>
        <w:gridCol w:w="2024"/>
        <w:gridCol w:w="1561"/>
        <w:gridCol w:w="1416"/>
        <w:gridCol w:w="1419"/>
        <w:gridCol w:w="142"/>
        <w:gridCol w:w="1699"/>
        <w:gridCol w:w="142"/>
        <w:gridCol w:w="1989"/>
        <w:gridCol w:w="1555"/>
        <w:gridCol w:w="2134"/>
      </w:tblGrid>
      <w:tr w:rsidR="005A73F2" w:rsidRPr="00963E53" w14:paraId="63B1CB46" w14:textId="77777777" w:rsidTr="001D1B39">
        <w:trPr>
          <w:trHeight w:val="2887"/>
        </w:trPr>
        <w:tc>
          <w:tcPr>
            <w:tcW w:w="1663" w:type="dxa"/>
            <w:tcBorders>
              <w:top w:val="single" w:sz="4" w:space="0" w:color="000000"/>
              <w:left w:val="single" w:sz="4" w:space="0" w:color="000000"/>
              <w:bottom w:val="single" w:sz="4" w:space="0" w:color="000000"/>
            </w:tcBorders>
            <w:shd w:val="clear" w:color="auto" w:fill="auto"/>
          </w:tcPr>
          <w:p w14:paraId="1644F856" w14:textId="77777777" w:rsidR="005A73F2" w:rsidRPr="00963E53" w:rsidRDefault="005A73F2" w:rsidP="001D1B39">
            <w:pPr>
              <w:snapToGrid w:val="0"/>
              <w:jc w:val="both"/>
              <w:rPr>
                <w:rFonts w:asciiTheme="minorHAnsi" w:hAnsiTheme="minorHAnsi" w:cstheme="minorHAnsi"/>
                <w:b/>
                <w:sz w:val="16"/>
                <w:szCs w:val="16"/>
              </w:rPr>
            </w:pPr>
            <w:r w:rsidRPr="00963E53">
              <w:rPr>
                <w:rFonts w:asciiTheme="minorHAnsi" w:hAnsiTheme="minorHAnsi" w:cstheme="minorHAnsi"/>
                <w:b/>
                <w:sz w:val="16"/>
                <w:szCs w:val="16"/>
              </w:rPr>
              <w:t>DISCIPLINA  AMBITO DISCIPLINARE</w:t>
            </w:r>
          </w:p>
        </w:tc>
        <w:tc>
          <w:tcPr>
            <w:tcW w:w="2024" w:type="dxa"/>
            <w:tcBorders>
              <w:top w:val="single" w:sz="4" w:space="0" w:color="000000"/>
              <w:left w:val="single" w:sz="4" w:space="0" w:color="000000"/>
              <w:bottom w:val="single" w:sz="4" w:space="0" w:color="000000"/>
            </w:tcBorders>
            <w:shd w:val="clear" w:color="auto" w:fill="auto"/>
          </w:tcPr>
          <w:p w14:paraId="6EF7B562" w14:textId="77777777" w:rsidR="005A73F2" w:rsidRPr="00963E53" w:rsidRDefault="005A73F2" w:rsidP="001D1B39">
            <w:pPr>
              <w:snapToGrid w:val="0"/>
              <w:rPr>
                <w:rFonts w:asciiTheme="minorHAnsi" w:hAnsiTheme="minorHAnsi" w:cstheme="minorHAnsi"/>
                <w:b/>
                <w:sz w:val="16"/>
                <w:szCs w:val="16"/>
              </w:rPr>
            </w:pPr>
            <w:r w:rsidRPr="00963E53">
              <w:rPr>
                <w:rFonts w:asciiTheme="minorHAnsi" w:hAnsiTheme="minorHAnsi" w:cstheme="minorHAnsi"/>
                <w:b/>
                <w:sz w:val="16"/>
                <w:szCs w:val="16"/>
              </w:rPr>
              <w:t>Descrizione delle abilità/capacità da potenziare</w:t>
            </w:r>
          </w:p>
          <w:p w14:paraId="2FF66F02"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 xml:space="preserve">(sceglierne una o due, in ordine di priorità) </w:t>
            </w:r>
          </w:p>
          <w:p w14:paraId="1C0D63B0" w14:textId="77777777" w:rsidR="005A73F2" w:rsidRPr="00963E53" w:rsidRDefault="005A73F2" w:rsidP="001D1B39">
            <w:pPr>
              <w:rPr>
                <w:rFonts w:asciiTheme="minorHAnsi" w:hAnsiTheme="minorHAnsi" w:cstheme="minorHAnsi"/>
                <w:b/>
                <w:sz w:val="16"/>
                <w:szCs w:val="16"/>
                <w:u w:val="single"/>
              </w:rPr>
            </w:pPr>
          </w:p>
          <w:p w14:paraId="48B6271C"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u w:val="single"/>
              </w:rPr>
              <w:t xml:space="preserve">Codice ICF (attività e partecipazione): </w:t>
            </w:r>
            <w:r w:rsidRPr="00963E53">
              <w:rPr>
                <w:rFonts w:asciiTheme="minorHAnsi" w:hAnsiTheme="minorHAnsi" w:cstheme="minorHAnsi"/>
                <w:b/>
                <w:sz w:val="16"/>
                <w:szCs w:val="16"/>
              </w:rPr>
              <w:t>d …</w:t>
            </w:r>
          </w:p>
          <w:p w14:paraId="0F0744A7" w14:textId="77777777" w:rsidR="005A73F2" w:rsidRPr="00963E53" w:rsidRDefault="005A73F2" w:rsidP="001D1B39">
            <w:pPr>
              <w:rPr>
                <w:rFonts w:asciiTheme="minorHAnsi" w:hAnsiTheme="minorHAnsi" w:cstheme="minorHAnsi"/>
                <w:sz w:val="16"/>
                <w:szCs w:val="16"/>
              </w:rPr>
            </w:pPr>
          </w:p>
          <w:p w14:paraId="24E1683A"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b/>
                <w:sz w:val="16"/>
                <w:szCs w:val="16"/>
              </w:rPr>
              <w:t>Livello di problema al Tempo1</w:t>
            </w:r>
            <w:r w:rsidRPr="00963E53">
              <w:rPr>
                <w:rFonts w:asciiTheme="minorHAnsi" w:hAnsiTheme="minorHAnsi" w:cstheme="minorHAnsi"/>
                <w:sz w:val="16"/>
                <w:szCs w:val="16"/>
              </w:rPr>
              <w:t>:</w:t>
            </w:r>
          </w:p>
          <w:p w14:paraId="76683D54"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 xml:space="preserve">       </w:t>
            </w:r>
          </w:p>
          <w:p w14:paraId="1805AB91"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 xml:space="preserve"> 0  - 1 - 2  - 3  -4</w:t>
            </w:r>
            <w:r w:rsidRPr="00963E53">
              <w:rPr>
                <w:rStyle w:val="Rimandonotaapidipagina1"/>
                <w:rFonts w:asciiTheme="minorHAnsi" w:hAnsiTheme="minorHAnsi" w:cstheme="minorHAnsi"/>
                <w:sz w:val="16"/>
                <w:szCs w:val="16"/>
              </w:rPr>
              <w:footnoteReference w:id="11"/>
            </w:r>
            <w:r w:rsidRPr="00963E53">
              <w:rPr>
                <w:rFonts w:asciiTheme="minorHAnsi" w:hAnsiTheme="minorHAnsi" w:cstheme="minorHAnsi"/>
                <w:sz w:val="16"/>
                <w:szCs w:val="16"/>
              </w:rPr>
              <w:t xml:space="preserve"> (indicare qualificatore)</w:t>
            </w:r>
          </w:p>
        </w:tc>
        <w:tc>
          <w:tcPr>
            <w:tcW w:w="1561" w:type="dxa"/>
            <w:tcBorders>
              <w:top w:val="single" w:sz="4" w:space="0" w:color="000000"/>
              <w:left w:val="single" w:sz="4" w:space="0" w:color="000000"/>
              <w:bottom w:val="single" w:sz="4" w:space="0" w:color="000000"/>
            </w:tcBorders>
            <w:shd w:val="clear" w:color="auto" w:fill="FBD4B4"/>
          </w:tcPr>
          <w:p w14:paraId="2C938A75" w14:textId="77777777" w:rsidR="005A73F2" w:rsidRPr="00963E53" w:rsidRDefault="005A73F2" w:rsidP="001D1B39">
            <w:pPr>
              <w:snapToGrid w:val="0"/>
              <w:ind w:right="-107"/>
              <w:jc w:val="both"/>
              <w:rPr>
                <w:rFonts w:asciiTheme="minorHAnsi" w:hAnsiTheme="minorHAnsi" w:cstheme="minorHAnsi"/>
                <w:b/>
                <w:sz w:val="16"/>
                <w:szCs w:val="16"/>
              </w:rPr>
            </w:pPr>
            <w:r w:rsidRPr="00963E53">
              <w:rPr>
                <w:rFonts w:asciiTheme="minorHAnsi" w:hAnsiTheme="minorHAnsi" w:cstheme="minorHAnsi"/>
                <w:b/>
                <w:sz w:val="16"/>
                <w:szCs w:val="16"/>
              </w:rPr>
              <w:t xml:space="preserve">STRUMENTI COMPENSATIVI </w:t>
            </w:r>
          </w:p>
          <w:p w14:paraId="3333677F" w14:textId="77777777" w:rsidR="005A73F2" w:rsidRPr="00963E53" w:rsidRDefault="005A73F2" w:rsidP="001D1B39">
            <w:pPr>
              <w:rPr>
                <w:rStyle w:val="CharacterStyle2"/>
                <w:rFonts w:asciiTheme="minorHAnsi" w:hAnsiTheme="minorHAnsi" w:cstheme="minorHAnsi"/>
                <w:bCs/>
                <w:spacing w:val="-2"/>
                <w:w w:val="105"/>
                <w:sz w:val="16"/>
                <w:szCs w:val="16"/>
              </w:rPr>
            </w:pPr>
            <w:r w:rsidRPr="00963E53">
              <w:rPr>
                <w:rStyle w:val="CharacterStyle2"/>
                <w:rFonts w:asciiTheme="minorHAnsi" w:hAnsiTheme="minorHAnsi" w:cstheme="minorHAnsi"/>
                <w:bCs/>
                <w:spacing w:val="-2"/>
                <w:w w:val="105"/>
                <w:sz w:val="16"/>
                <w:szCs w:val="16"/>
              </w:rPr>
              <w:t>(vedi quadro riassuntivo)</w:t>
            </w:r>
          </w:p>
          <w:p w14:paraId="5616476E" w14:textId="77777777" w:rsidR="005A73F2" w:rsidRPr="00963E53" w:rsidRDefault="005A73F2" w:rsidP="001D1B39">
            <w:pPr>
              <w:jc w:val="both"/>
              <w:rPr>
                <w:rFonts w:asciiTheme="minorHAnsi" w:hAnsiTheme="minorHAnsi" w:cstheme="minorHAnsi"/>
                <w:b/>
                <w:sz w:val="16"/>
                <w:szCs w:val="16"/>
              </w:rPr>
            </w:pPr>
          </w:p>
          <w:p w14:paraId="2FBF2E10" w14:textId="77777777" w:rsidR="005A73F2" w:rsidRPr="00963E53" w:rsidRDefault="005A73F2" w:rsidP="001D1B39">
            <w:pPr>
              <w:jc w:val="both"/>
              <w:rPr>
                <w:rFonts w:asciiTheme="minorHAnsi" w:hAnsiTheme="minorHAnsi" w:cstheme="minorHAnsi"/>
                <w:b/>
                <w:sz w:val="16"/>
                <w:szCs w:val="16"/>
              </w:rPr>
            </w:pPr>
          </w:p>
        </w:tc>
        <w:tc>
          <w:tcPr>
            <w:tcW w:w="1416" w:type="dxa"/>
            <w:tcBorders>
              <w:top w:val="single" w:sz="4" w:space="0" w:color="000000"/>
              <w:left w:val="single" w:sz="4" w:space="0" w:color="000000"/>
              <w:bottom w:val="single" w:sz="4" w:space="0" w:color="000000"/>
            </w:tcBorders>
            <w:shd w:val="clear" w:color="auto" w:fill="FBD4B4"/>
          </w:tcPr>
          <w:p w14:paraId="5456F341" w14:textId="77777777" w:rsidR="005A73F2" w:rsidRPr="00963E53" w:rsidRDefault="005A73F2" w:rsidP="001D1B39">
            <w:pPr>
              <w:snapToGrid w:val="0"/>
              <w:ind w:left="-109" w:right="-108"/>
              <w:jc w:val="both"/>
              <w:rPr>
                <w:rStyle w:val="CharacterStyle2"/>
                <w:rFonts w:asciiTheme="minorHAnsi" w:hAnsiTheme="minorHAnsi" w:cstheme="minorHAnsi"/>
                <w:b/>
                <w:bCs/>
                <w:spacing w:val="-2"/>
                <w:w w:val="105"/>
                <w:sz w:val="16"/>
                <w:szCs w:val="16"/>
              </w:rPr>
            </w:pPr>
            <w:r w:rsidRPr="00963E53">
              <w:rPr>
                <w:rStyle w:val="CharacterStyle2"/>
                <w:rFonts w:asciiTheme="minorHAnsi" w:hAnsiTheme="minorHAnsi" w:cstheme="minorHAnsi"/>
                <w:b/>
                <w:bCs/>
                <w:spacing w:val="-2"/>
                <w:w w:val="105"/>
                <w:sz w:val="16"/>
                <w:szCs w:val="16"/>
              </w:rPr>
              <w:t>MISURE DISPENSATIVE</w:t>
            </w:r>
          </w:p>
          <w:p w14:paraId="26BEDD7B" w14:textId="77777777" w:rsidR="005A73F2" w:rsidRPr="00963E53" w:rsidRDefault="005A73F2" w:rsidP="001D1B39">
            <w:pPr>
              <w:rPr>
                <w:rStyle w:val="CharacterStyle2"/>
                <w:rFonts w:asciiTheme="minorHAnsi" w:hAnsiTheme="minorHAnsi" w:cstheme="minorHAnsi"/>
                <w:bCs/>
                <w:spacing w:val="-2"/>
                <w:w w:val="105"/>
                <w:sz w:val="16"/>
                <w:szCs w:val="16"/>
              </w:rPr>
            </w:pPr>
            <w:r w:rsidRPr="00963E53">
              <w:rPr>
                <w:rStyle w:val="CharacterStyle2"/>
                <w:rFonts w:asciiTheme="minorHAnsi" w:hAnsiTheme="minorHAnsi" w:cstheme="minorHAnsi"/>
                <w:bCs/>
                <w:spacing w:val="-2"/>
                <w:w w:val="105"/>
                <w:sz w:val="16"/>
                <w:szCs w:val="16"/>
              </w:rPr>
              <w:t>(vedi quadro riassuntivo)</w:t>
            </w:r>
          </w:p>
        </w:tc>
        <w:tc>
          <w:tcPr>
            <w:tcW w:w="1561" w:type="dxa"/>
            <w:gridSpan w:val="2"/>
            <w:tcBorders>
              <w:top w:val="single" w:sz="4" w:space="0" w:color="000000"/>
              <w:left w:val="single" w:sz="4" w:space="0" w:color="000000"/>
              <w:bottom w:val="single" w:sz="4" w:space="0" w:color="000000"/>
            </w:tcBorders>
            <w:shd w:val="clear" w:color="auto" w:fill="FBD4B4"/>
          </w:tcPr>
          <w:p w14:paraId="03437B7F" w14:textId="77777777" w:rsidR="005A73F2" w:rsidRPr="00963E53" w:rsidRDefault="005A73F2" w:rsidP="001D1B39">
            <w:pPr>
              <w:snapToGrid w:val="0"/>
              <w:jc w:val="both"/>
              <w:rPr>
                <w:rStyle w:val="CharacterStyle2"/>
                <w:rFonts w:asciiTheme="minorHAnsi" w:hAnsiTheme="minorHAnsi" w:cstheme="minorHAnsi"/>
                <w:b/>
                <w:bCs/>
                <w:spacing w:val="-2"/>
                <w:w w:val="105"/>
                <w:sz w:val="16"/>
                <w:szCs w:val="16"/>
              </w:rPr>
            </w:pPr>
            <w:r w:rsidRPr="00963E53">
              <w:rPr>
                <w:rStyle w:val="CharacterStyle2"/>
                <w:rFonts w:asciiTheme="minorHAnsi" w:hAnsiTheme="minorHAnsi" w:cstheme="minorHAnsi"/>
                <w:b/>
                <w:bCs/>
                <w:spacing w:val="-2"/>
                <w:w w:val="105"/>
                <w:sz w:val="16"/>
                <w:szCs w:val="16"/>
              </w:rPr>
              <w:t>STRATEGIE DIDATTICHE</w:t>
            </w:r>
          </w:p>
          <w:p w14:paraId="4EE5795F" w14:textId="77777777" w:rsidR="005A73F2" w:rsidRPr="00963E53" w:rsidRDefault="005A73F2" w:rsidP="001D1B39">
            <w:pPr>
              <w:jc w:val="both"/>
              <w:rPr>
                <w:rStyle w:val="CharacterStyle2"/>
                <w:rFonts w:asciiTheme="minorHAnsi" w:hAnsiTheme="minorHAnsi" w:cstheme="minorHAnsi"/>
                <w:b/>
                <w:bCs/>
                <w:spacing w:val="-2"/>
                <w:w w:val="105"/>
                <w:sz w:val="16"/>
                <w:szCs w:val="16"/>
              </w:rPr>
            </w:pPr>
            <w:r w:rsidRPr="00963E53">
              <w:rPr>
                <w:rStyle w:val="CharacterStyle2"/>
                <w:rFonts w:asciiTheme="minorHAnsi" w:hAnsiTheme="minorHAnsi" w:cstheme="minorHAnsi"/>
                <w:b/>
                <w:bCs/>
                <w:spacing w:val="-2"/>
                <w:w w:val="105"/>
                <w:sz w:val="16"/>
                <w:szCs w:val="16"/>
              </w:rPr>
              <w:t>INCLUSIVE</w:t>
            </w:r>
          </w:p>
          <w:p w14:paraId="546E213B" w14:textId="77777777" w:rsidR="005A73F2" w:rsidRPr="00963E53" w:rsidRDefault="005A73F2" w:rsidP="001D1B39">
            <w:pPr>
              <w:jc w:val="both"/>
              <w:rPr>
                <w:rFonts w:asciiTheme="minorHAnsi" w:hAnsiTheme="minorHAnsi" w:cstheme="minorHAnsi"/>
                <w:b/>
                <w:sz w:val="16"/>
                <w:szCs w:val="16"/>
              </w:rPr>
            </w:pPr>
          </w:p>
          <w:p w14:paraId="1FFDBE9C" w14:textId="77777777" w:rsidR="005A73F2" w:rsidRPr="00963E53" w:rsidRDefault="005A73F2" w:rsidP="001D1B39">
            <w:pPr>
              <w:jc w:val="both"/>
              <w:rPr>
                <w:rFonts w:asciiTheme="minorHAnsi" w:hAnsiTheme="minorHAnsi" w:cstheme="minorHAnsi"/>
                <w:b/>
                <w:sz w:val="16"/>
                <w:szCs w:val="16"/>
              </w:rPr>
            </w:pPr>
          </w:p>
        </w:tc>
        <w:tc>
          <w:tcPr>
            <w:tcW w:w="1841" w:type="dxa"/>
            <w:gridSpan w:val="2"/>
            <w:tcBorders>
              <w:top w:val="single" w:sz="4" w:space="0" w:color="000000"/>
              <w:left w:val="single" w:sz="4" w:space="0" w:color="000000"/>
              <w:bottom w:val="single" w:sz="4" w:space="0" w:color="000000"/>
            </w:tcBorders>
            <w:shd w:val="clear" w:color="auto" w:fill="FBD4B4"/>
          </w:tcPr>
          <w:p w14:paraId="648628E8" w14:textId="77777777" w:rsidR="005A73F2" w:rsidRPr="00963E53" w:rsidRDefault="005A73F2" w:rsidP="001D1B39">
            <w:pPr>
              <w:snapToGrid w:val="0"/>
              <w:ind w:right="-109"/>
              <w:jc w:val="both"/>
              <w:rPr>
                <w:rFonts w:asciiTheme="minorHAnsi" w:hAnsiTheme="minorHAnsi" w:cstheme="minorHAnsi"/>
                <w:b/>
                <w:sz w:val="16"/>
                <w:szCs w:val="16"/>
              </w:rPr>
            </w:pPr>
            <w:r w:rsidRPr="00963E53">
              <w:rPr>
                <w:rFonts w:asciiTheme="minorHAnsi" w:hAnsiTheme="minorHAnsi" w:cstheme="minorHAnsi"/>
                <w:b/>
                <w:sz w:val="16"/>
                <w:szCs w:val="16"/>
              </w:rPr>
              <w:t>OBIETTIVI DISCIPLINARI PERSONALIZZATI</w:t>
            </w:r>
          </w:p>
          <w:p w14:paraId="09DC3C01" w14:textId="77777777" w:rsidR="005A73F2" w:rsidRPr="00963E53" w:rsidRDefault="005A73F2" w:rsidP="001D1B39">
            <w:pPr>
              <w:jc w:val="both"/>
              <w:rPr>
                <w:rFonts w:asciiTheme="minorHAnsi" w:hAnsiTheme="minorHAnsi" w:cstheme="minorHAnsi"/>
                <w:sz w:val="18"/>
                <w:szCs w:val="18"/>
              </w:rPr>
            </w:pPr>
            <w:r w:rsidRPr="00963E53">
              <w:rPr>
                <w:rFonts w:asciiTheme="minorHAnsi" w:hAnsiTheme="minorHAnsi" w:cstheme="minorHAnsi"/>
                <w:sz w:val="18"/>
                <w:szCs w:val="18"/>
              </w:rPr>
              <w:t>(se necessario)</w:t>
            </w:r>
            <w:r w:rsidRPr="00963E53">
              <w:rPr>
                <w:rStyle w:val="Rimandonotaapidipagina1"/>
                <w:rFonts w:asciiTheme="minorHAnsi" w:hAnsiTheme="minorHAnsi" w:cstheme="minorHAnsi"/>
                <w:sz w:val="18"/>
                <w:szCs w:val="18"/>
              </w:rPr>
              <w:footnoteReference w:id="12"/>
            </w:r>
            <w:r w:rsidRPr="00963E53">
              <w:rPr>
                <w:rFonts w:asciiTheme="minorHAnsi" w:hAnsiTheme="minorHAnsi" w:cstheme="minorHAnsi"/>
                <w:sz w:val="18"/>
                <w:szCs w:val="18"/>
              </w:rPr>
              <w:t xml:space="preserve">:  </w:t>
            </w:r>
          </w:p>
          <w:p w14:paraId="60F69F2B" w14:textId="77777777" w:rsidR="005A73F2" w:rsidRPr="00963E53" w:rsidRDefault="005A73F2" w:rsidP="001D1B39">
            <w:pPr>
              <w:rPr>
                <w:rFonts w:asciiTheme="minorHAnsi" w:hAnsiTheme="minorHAnsi" w:cstheme="minorHAnsi"/>
                <w:sz w:val="18"/>
                <w:szCs w:val="18"/>
              </w:rPr>
            </w:pPr>
            <w:r w:rsidRPr="00963E53">
              <w:rPr>
                <w:rFonts w:asciiTheme="minorHAnsi" w:hAnsiTheme="minorHAnsi" w:cstheme="minorHAnsi"/>
                <w:sz w:val="18"/>
                <w:szCs w:val="18"/>
              </w:rPr>
              <w:t>da individuare in relazione ai livelli essenziali attesi per le competenze in uscita</w:t>
            </w:r>
          </w:p>
        </w:tc>
        <w:tc>
          <w:tcPr>
            <w:tcW w:w="1989" w:type="dxa"/>
            <w:tcBorders>
              <w:top w:val="single" w:sz="4" w:space="0" w:color="000000"/>
              <w:left w:val="single" w:sz="4" w:space="0" w:color="000000"/>
              <w:bottom w:val="single" w:sz="4" w:space="0" w:color="000000"/>
            </w:tcBorders>
            <w:shd w:val="clear" w:color="auto" w:fill="FBD4B4"/>
          </w:tcPr>
          <w:p w14:paraId="70452649" w14:textId="77777777" w:rsidR="005A73F2" w:rsidRPr="00963E53" w:rsidRDefault="005A73F2" w:rsidP="001D1B39">
            <w:pPr>
              <w:snapToGrid w:val="0"/>
              <w:rPr>
                <w:rFonts w:asciiTheme="minorHAnsi" w:hAnsiTheme="minorHAnsi" w:cstheme="minorHAnsi"/>
                <w:b/>
                <w:bCs/>
                <w:sz w:val="16"/>
                <w:szCs w:val="16"/>
              </w:rPr>
            </w:pPr>
            <w:r w:rsidRPr="00963E53">
              <w:rPr>
                <w:rFonts w:asciiTheme="minorHAnsi" w:hAnsiTheme="minorHAnsi" w:cstheme="minorHAnsi"/>
                <w:b/>
                <w:bCs/>
                <w:sz w:val="16"/>
                <w:szCs w:val="16"/>
              </w:rPr>
              <w:t xml:space="preserve">MODALITÀ DI VERIFICA E </w:t>
            </w:r>
          </w:p>
          <w:p w14:paraId="27DAAD6A" w14:textId="77777777" w:rsidR="005A73F2" w:rsidRPr="00963E53" w:rsidRDefault="005A73F2" w:rsidP="001D1B39">
            <w:pPr>
              <w:ind w:right="176"/>
              <w:rPr>
                <w:rFonts w:asciiTheme="minorHAnsi" w:hAnsiTheme="minorHAnsi" w:cstheme="minorHAnsi"/>
                <w:b/>
                <w:bCs/>
                <w:sz w:val="16"/>
                <w:szCs w:val="16"/>
              </w:rPr>
            </w:pPr>
            <w:r w:rsidRPr="00963E53">
              <w:rPr>
                <w:rFonts w:asciiTheme="minorHAnsi" w:hAnsiTheme="minorHAnsi" w:cstheme="minorHAnsi"/>
                <w:b/>
                <w:bCs/>
                <w:sz w:val="16"/>
                <w:szCs w:val="16"/>
              </w:rPr>
              <w:t>CRITERI DI VALUTAZIONE</w:t>
            </w:r>
          </w:p>
        </w:tc>
        <w:tc>
          <w:tcPr>
            <w:tcW w:w="1555" w:type="dxa"/>
            <w:tcBorders>
              <w:top w:val="single" w:sz="4" w:space="0" w:color="000000"/>
              <w:left w:val="single" w:sz="4" w:space="0" w:color="000000"/>
              <w:bottom w:val="single" w:sz="4" w:space="0" w:color="000000"/>
            </w:tcBorders>
            <w:shd w:val="clear" w:color="auto" w:fill="FFFFFF"/>
          </w:tcPr>
          <w:p w14:paraId="0B3B8EC2" w14:textId="77777777" w:rsidR="005A73F2" w:rsidRPr="00963E53" w:rsidRDefault="005A73F2" w:rsidP="001D1B39">
            <w:pPr>
              <w:snapToGrid w:val="0"/>
              <w:rPr>
                <w:rFonts w:asciiTheme="minorHAnsi" w:hAnsiTheme="minorHAnsi" w:cstheme="minorHAnsi"/>
                <w:b/>
                <w:sz w:val="16"/>
                <w:szCs w:val="16"/>
              </w:rPr>
            </w:pPr>
            <w:r w:rsidRPr="00963E53">
              <w:rPr>
                <w:rFonts w:asciiTheme="minorHAnsi" w:hAnsiTheme="minorHAnsi" w:cstheme="minorHAnsi"/>
                <w:b/>
                <w:sz w:val="16"/>
                <w:szCs w:val="16"/>
              </w:rPr>
              <w:t>ALTRO</w:t>
            </w:r>
          </w:p>
        </w:tc>
        <w:tc>
          <w:tcPr>
            <w:tcW w:w="2134" w:type="dxa"/>
            <w:tcBorders>
              <w:top w:val="single" w:sz="4" w:space="0" w:color="000000"/>
              <w:left w:val="single" w:sz="4" w:space="0" w:color="000000"/>
              <w:bottom w:val="single" w:sz="4" w:space="0" w:color="000000"/>
              <w:right w:val="single" w:sz="4" w:space="0" w:color="000000"/>
            </w:tcBorders>
            <w:shd w:val="clear" w:color="auto" w:fill="D9D9D9"/>
          </w:tcPr>
          <w:p w14:paraId="06E05463" w14:textId="77777777" w:rsidR="005A73F2" w:rsidRPr="00963E53" w:rsidRDefault="005A73F2" w:rsidP="001D1B39">
            <w:pPr>
              <w:snapToGrid w:val="0"/>
              <w:rPr>
                <w:rFonts w:asciiTheme="minorHAnsi" w:hAnsiTheme="minorHAnsi" w:cstheme="minorHAnsi"/>
                <w:b/>
                <w:sz w:val="16"/>
                <w:szCs w:val="16"/>
              </w:rPr>
            </w:pPr>
            <w:r w:rsidRPr="00963E53">
              <w:rPr>
                <w:rFonts w:asciiTheme="minorHAnsi" w:hAnsiTheme="minorHAnsi" w:cstheme="minorHAnsi"/>
                <w:b/>
                <w:sz w:val="16"/>
                <w:szCs w:val="16"/>
              </w:rPr>
              <w:t xml:space="preserve">Descrizione delle </w:t>
            </w:r>
          </w:p>
          <w:p w14:paraId="67121E5F" w14:textId="77777777" w:rsidR="005A73F2" w:rsidRPr="00963E53" w:rsidRDefault="005A73F2" w:rsidP="001D1B39">
            <w:pPr>
              <w:rPr>
                <w:rFonts w:asciiTheme="minorHAnsi" w:hAnsiTheme="minorHAnsi" w:cstheme="minorHAnsi"/>
                <w:bCs/>
                <w:sz w:val="16"/>
                <w:szCs w:val="16"/>
              </w:rPr>
            </w:pPr>
            <w:r w:rsidRPr="00963E53">
              <w:rPr>
                <w:rFonts w:asciiTheme="minorHAnsi" w:hAnsiTheme="minorHAnsi" w:cstheme="minorHAnsi"/>
                <w:b/>
                <w:i/>
                <w:sz w:val="16"/>
                <w:szCs w:val="16"/>
              </w:rPr>
              <w:t>performance</w:t>
            </w:r>
            <w:r w:rsidRPr="00963E53">
              <w:rPr>
                <w:rFonts w:asciiTheme="minorHAnsi" w:hAnsiTheme="minorHAnsi" w:cstheme="minorHAnsi"/>
                <w:b/>
                <w:sz w:val="16"/>
                <w:szCs w:val="16"/>
              </w:rPr>
              <w:t xml:space="preserve"> raggiunte</w:t>
            </w:r>
            <w:r w:rsidRPr="00963E53">
              <w:rPr>
                <w:rFonts w:asciiTheme="minorHAnsi" w:hAnsiTheme="minorHAnsi" w:cstheme="minorHAnsi"/>
                <w:sz w:val="16"/>
                <w:szCs w:val="16"/>
              </w:rPr>
              <w:t xml:space="preserve"> </w:t>
            </w:r>
            <w:r w:rsidRPr="00963E53">
              <w:rPr>
                <w:rStyle w:val="Rimandonotaapidipagina1"/>
                <w:rFonts w:asciiTheme="minorHAnsi" w:hAnsiTheme="minorHAnsi" w:cstheme="minorHAnsi"/>
                <w:b/>
                <w:bCs/>
                <w:sz w:val="18"/>
                <w:szCs w:val="18"/>
              </w:rPr>
              <w:footnoteReference w:id="13"/>
            </w:r>
          </w:p>
          <w:p w14:paraId="3D241C7F" w14:textId="77777777" w:rsidR="005A73F2" w:rsidRPr="00963E53" w:rsidRDefault="005A73F2" w:rsidP="001D1B39">
            <w:pPr>
              <w:snapToGrid w:val="0"/>
              <w:rPr>
                <w:rFonts w:asciiTheme="minorHAnsi" w:hAnsiTheme="minorHAnsi" w:cstheme="minorHAnsi"/>
                <w:b/>
                <w:bCs/>
                <w:sz w:val="16"/>
                <w:szCs w:val="16"/>
                <w:u w:val="single"/>
              </w:rPr>
            </w:pPr>
            <w:r w:rsidRPr="00963E53">
              <w:rPr>
                <w:rFonts w:asciiTheme="minorHAnsi" w:hAnsiTheme="minorHAnsi" w:cstheme="minorHAnsi"/>
                <w:bCs/>
                <w:sz w:val="16"/>
                <w:szCs w:val="16"/>
              </w:rPr>
              <w:t xml:space="preserve">(Che cosa l’allievo è capace di fare </w:t>
            </w:r>
            <w:r w:rsidRPr="00963E53">
              <w:rPr>
                <w:rFonts w:asciiTheme="minorHAnsi" w:hAnsiTheme="minorHAnsi" w:cstheme="minorHAnsi"/>
                <w:b/>
                <w:bCs/>
                <w:sz w:val="16"/>
                <w:szCs w:val="16"/>
                <w:u w:val="single"/>
              </w:rPr>
              <w:t xml:space="preserve">dopo </w:t>
            </w:r>
          </w:p>
          <w:p w14:paraId="2D6602E3" w14:textId="77777777" w:rsidR="005A73F2" w:rsidRPr="00963E53" w:rsidRDefault="005A73F2" w:rsidP="001D1B39">
            <w:pPr>
              <w:snapToGrid w:val="0"/>
              <w:rPr>
                <w:rFonts w:asciiTheme="minorHAnsi" w:hAnsiTheme="minorHAnsi" w:cstheme="minorHAnsi"/>
                <w:bCs/>
                <w:sz w:val="16"/>
                <w:szCs w:val="16"/>
              </w:rPr>
            </w:pPr>
            <w:r w:rsidRPr="00963E53">
              <w:rPr>
                <w:rFonts w:asciiTheme="minorHAnsi" w:hAnsiTheme="minorHAnsi" w:cstheme="minorHAnsi"/>
                <w:bCs/>
                <w:sz w:val="16"/>
                <w:szCs w:val="16"/>
              </w:rPr>
              <w:t xml:space="preserve">l’esperienza facilitante </w:t>
            </w:r>
          </w:p>
          <w:p w14:paraId="3D8994A2" w14:textId="77777777" w:rsidR="005A73F2" w:rsidRPr="00963E53" w:rsidRDefault="005A73F2" w:rsidP="001D1B39">
            <w:pPr>
              <w:snapToGrid w:val="0"/>
              <w:rPr>
                <w:rFonts w:asciiTheme="minorHAnsi" w:hAnsiTheme="minorHAnsi" w:cstheme="minorHAnsi"/>
                <w:bCs/>
                <w:sz w:val="16"/>
                <w:szCs w:val="16"/>
              </w:rPr>
            </w:pPr>
            <w:r w:rsidRPr="00963E53">
              <w:rPr>
                <w:rFonts w:asciiTheme="minorHAnsi" w:hAnsiTheme="minorHAnsi" w:cstheme="minorHAnsi"/>
                <w:bCs/>
                <w:sz w:val="16"/>
                <w:szCs w:val="16"/>
              </w:rPr>
              <w:t>di /potenziamento)</w:t>
            </w:r>
          </w:p>
          <w:p w14:paraId="6217E058" w14:textId="77777777" w:rsidR="005A73F2" w:rsidRPr="00963E53" w:rsidRDefault="005A73F2" w:rsidP="001D1B39">
            <w:pPr>
              <w:snapToGrid w:val="0"/>
              <w:rPr>
                <w:rFonts w:asciiTheme="minorHAnsi" w:hAnsiTheme="minorHAnsi" w:cstheme="minorHAnsi"/>
                <w:bCs/>
                <w:sz w:val="16"/>
                <w:szCs w:val="16"/>
              </w:rPr>
            </w:pPr>
          </w:p>
          <w:p w14:paraId="49067379" w14:textId="77777777" w:rsidR="005A73F2" w:rsidRPr="00963E53" w:rsidRDefault="005A73F2" w:rsidP="001D1B39">
            <w:pPr>
              <w:jc w:val="both"/>
              <w:rPr>
                <w:rFonts w:asciiTheme="minorHAnsi" w:hAnsiTheme="minorHAnsi" w:cstheme="minorHAnsi"/>
                <w:b/>
                <w:sz w:val="16"/>
                <w:szCs w:val="16"/>
              </w:rPr>
            </w:pPr>
            <w:r w:rsidRPr="00963E53">
              <w:rPr>
                <w:rFonts w:asciiTheme="minorHAnsi" w:hAnsiTheme="minorHAnsi" w:cstheme="minorHAnsi"/>
                <w:b/>
                <w:sz w:val="16"/>
                <w:szCs w:val="16"/>
                <w:u w:val="single"/>
              </w:rPr>
              <w:t xml:space="preserve">Codice ICF (attività e partecipazione): </w:t>
            </w:r>
            <w:r w:rsidRPr="00963E53">
              <w:rPr>
                <w:rFonts w:asciiTheme="minorHAnsi" w:hAnsiTheme="minorHAnsi" w:cstheme="minorHAnsi"/>
                <w:b/>
                <w:sz w:val="16"/>
                <w:szCs w:val="16"/>
              </w:rPr>
              <w:t>d …</w:t>
            </w:r>
          </w:p>
          <w:p w14:paraId="1788CB31" w14:textId="77777777" w:rsidR="005A73F2" w:rsidRPr="00963E53" w:rsidRDefault="005A73F2" w:rsidP="001D1B39">
            <w:pPr>
              <w:jc w:val="both"/>
              <w:rPr>
                <w:rFonts w:asciiTheme="minorHAnsi" w:hAnsiTheme="minorHAnsi" w:cstheme="minorHAnsi"/>
                <w:sz w:val="16"/>
                <w:szCs w:val="16"/>
              </w:rPr>
            </w:pPr>
          </w:p>
          <w:p w14:paraId="75E7CF4B" w14:textId="77777777" w:rsidR="005A73F2" w:rsidRPr="00963E53" w:rsidRDefault="005A73F2" w:rsidP="001D1B39">
            <w:pPr>
              <w:jc w:val="both"/>
              <w:rPr>
                <w:rFonts w:asciiTheme="minorHAnsi" w:hAnsiTheme="minorHAnsi" w:cstheme="minorHAnsi"/>
                <w:b/>
                <w:sz w:val="16"/>
                <w:szCs w:val="16"/>
              </w:rPr>
            </w:pPr>
            <w:r w:rsidRPr="00963E53">
              <w:rPr>
                <w:rFonts w:asciiTheme="minorHAnsi" w:hAnsiTheme="minorHAnsi" w:cstheme="minorHAnsi"/>
                <w:b/>
                <w:sz w:val="16"/>
                <w:szCs w:val="16"/>
              </w:rPr>
              <w:t xml:space="preserve">Livello di problema al Tempo 2: </w:t>
            </w:r>
          </w:p>
          <w:p w14:paraId="59086ECC"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 xml:space="preserve"> </w:t>
            </w:r>
          </w:p>
          <w:p w14:paraId="338F805F"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 xml:space="preserve">0 -1 - 2  -3  -4 </w:t>
            </w:r>
          </w:p>
          <w:p w14:paraId="233C8472"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(indicare qualificatore)</w:t>
            </w:r>
          </w:p>
        </w:tc>
      </w:tr>
      <w:tr w:rsidR="005A73F2" w:rsidRPr="00963E53" w14:paraId="10DA031C" w14:textId="77777777" w:rsidTr="001D1B39">
        <w:trPr>
          <w:trHeight w:val="356"/>
        </w:trPr>
        <w:tc>
          <w:tcPr>
            <w:tcW w:w="1663" w:type="dxa"/>
            <w:tcBorders>
              <w:top w:val="single" w:sz="4" w:space="0" w:color="000000"/>
              <w:left w:val="single" w:sz="4" w:space="0" w:color="000000"/>
              <w:bottom w:val="single" w:sz="4" w:space="0" w:color="000000"/>
            </w:tcBorders>
            <w:shd w:val="clear" w:color="auto" w:fill="auto"/>
          </w:tcPr>
          <w:p w14:paraId="36D02FAC" w14:textId="77777777" w:rsidR="005A73F2" w:rsidRPr="00963E53" w:rsidRDefault="005A73F2" w:rsidP="001D1B39">
            <w:pPr>
              <w:autoSpaceDE w:val="0"/>
              <w:snapToGrid w:val="0"/>
              <w:rPr>
                <w:rFonts w:asciiTheme="minorHAnsi" w:hAnsiTheme="minorHAnsi" w:cstheme="minorHAnsi"/>
                <w:b/>
                <w:bCs/>
                <w:sz w:val="16"/>
                <w:szCs w:val="16"/>
              </w:rPr>
            </w:pPr>
          </w:p>
          <w:p w14:paraId="6BC19AE5" w14:textId="77777777" w:rsidR="005A73F2" w:rsidRPr="00963E53" w:rsidRDefault="005A73F2" w:rsidP="001D1B39">
            <w:pPr>
              <w:autoSpaceDE w:val="0"/>
              <w:rPr>
                <w:rFonts w:asciiTheme="minorHAnsi" w:hAnsiTheme="minorHAnsi" w:cstheme="minorHAnsi"/>
                <w:b/>
                <w:bCs/>
                <w:sz w:val="16"/>
                <w:szCs w:val="16"/>
              </w:rPr>
            </w:pPr>
          </w:p>
        </w:tc>
        <w:tc>
          <w:tcPr>
            <w:tcW w:w="2024" w:type="dxa"/>
            <w:tcBorders>
              <w:top w:val="single" w:sz="4" w:space="0" w:color="000000"/>
              <w:left w:val="single" w:sz="4" w:space="0" w:color="000000"/>
              <w:bottom w:val="single" w:sz="4" w:space="0" w:color="000000"/>
            </w:tcBorders>
            <w:shd w:val="clear" w:color="auto" w:fill="auto"/>
          </w:tcPr>
          <w:p w14:paraId="7D6032FB" w14:textId="77777777" w:rsidR="005A73F2" w:rsidRPr="00963E53" w:rsidRDefault="005A73F2" w:rsidP="001D1B39">
            <w:pPr>
              <w:autoSpaceDE w:val="0"/>
              <w:snapToGrid w:val="0"/>
              <w:rPr>
                <w:rFonts w:asciiTheme="minorHAnsi" w:hAnsiTheme="minorHAnsi" w:cstheme="minorHAnsi"/>
                <w:b/>
                <w:bCs/>
                <w:sz w:val="16"/>
                <w:szCs w:val="16"/>
              </w:rPr>
            </w:pPr>
          </w:p>
        </w:tc>
        <w:tc>
          <w:tcPr>
            <w:tcW w:w="8368" w:type="dxa"/>
            <w:gridSpan w:val="7"/>
            <w:tcBorders>
              <w:top w:val="single" w:sz="4" w:space="0" w:color="000000"/>
              <w:left w:val="single" w:sz="4" w:space="0" w:color="000000"/>
              <w:bottom w:val="single" w:sz="4" w:space="0" w:color="000000"/>
            </w:tcBorders>
            <w:shd w:val="clear" w:color="auto" w:fill="FBD4B4"/>
            <w:vAlign w:val="center"/>
          </w:tcPr>
          <w:p w14:paraId="6E90C7AF" w14:textId="77777777" w:rsidR="005A73F2" w:rsidRPr="00963E53" w:rsidRDefault="005A73F2" w:rsidP="001D1B39">
            <w:pPr>
              <w:tabs>
                <w:tab w:val="left" w:pos="1359"/>
              </w:tabs>
              <w:snapToGrid w:val="0"/>
              <w:rPr>
                <w:rFonts w:asciiTheme="minorHAnsi" w:hAnsiTheme="minorHAnsi" w:cstheme="minorHAnsi"/>
                <w:b/>
                <w:sz w:val="16"/>
                <w:szCs w:val="16"/>
              </w:rPr>
            </w:pPr>
            <w:r w:rsidRPr="00963E53">
              <w:rPr>
                <w:rFonts w:asciiTheme="minorHAnsi" w:hAnsiTheme="minorHAnsi" w:cstheme="minorHAnsi"/>
                <w:b/>
                <w:sz w:val="16"/>
                <w:szCs w:val="16"/>
              </w:rPr>
              <w:t>nel linguaggio ICF:  gestione,   introduzione o rimozione di  Fattori ambientali  contestuali che, nella situazione descritta, costituiscono una facilitazione o una barriera per l’allievo</w:t>
            </w:r>
          </w:p>
        </w:tc>
        <w:tc>
          <w:tcPr>
            <w:tcW w:w="1555" w:type="dxa"/>
            <w:tcBorders>
              <w:top w:val="single" w:sz="4" w:space="0" w:color="000000"/>
              <w:left w:val="single" w:sz="4" w:space="0" w:color="000000"/>
              <w:bottom w:val="single" w:sz="4" w:space="0" w:color="000000"/>
            </w:tcBorders>
            <w:shd w:val="clear" w:color="auto" w:fill="FFFFFF"/>
          </w:tcPr>
          <w:p w14:paraId="43497232" w14:textId="77777777" w:rsidR="005A73F2" w:rsidRPr="00963E53" w:rsidRDefault="005A73F2" w:rsidP="001D1B39">
            <w:pPr>
              <w:autoSpaceDE w:val="0"/>
              <w:snapToGrid w:val="0"/>
              <w:ind w:left="-391" w:firstLine="108"/>
              <w:rPr>
                <w:rFonts w:asciiTheme="minorHAnsi" w:hAnsiTheme="minorHAnsi" w:cstheme="minorHAnsi"/>
                <w:b/>
                <w:bCs/>
                <w:sz w:val="16"/>
                <w:szCs w:val="16"/>
              </w:rPr>
            </w:pPr>
          </w:p>
        </w:tc>
        <w:tc>
          <w:tcPr>
            <w:tcW w:w="2134" w:type="dxa"/>
            <w:tcBorders>
              <w:top w:val="single" w:sz="4" w:space="0" w:color="000000"/>
              <w:left w:val="single" w:sz="4" w:space="0" w:color="000000"/>
              <w:bottom w:val="single" w:sz="4" w:space="0" w:color="000000"/>
              <w:right w:val="single" w:sz="4" w:space="0" w:color="000000"/>
            </w:tcBorders>
            <w:shd w:val="clear" w:color="auto" w:fill="D9D9D9"/>
          </w:tcPr>
          <w:p w14:paraId="73AEB81C" w14:textId="77777777" w:rsidR="005A73F2" w:rsidRPr="00963E53" w:rsidRDefault="005A73F2" w:rsidP="001D1B39">
            <w:pPr>
              <w:autoSpaceDE w:val="0"/>
              <w:snapToGrid w:val="0"/>
              <w:ind w:left="-391" w:firstLine="108"/>
              <w:rPr>
                <w:rFonts w:asciiTheme="minorHAnsi" w:hAnsiTheme="minorHAnsi" w:cstheme="minorHAnsi"/>
                <w:b/>
                <w:bCs/>
                <w:sz w:val="16"/>
                <w:szCs w:val="16"/>
              </w:rPr>
            </w:pPr>
          </w:p>
        </w:tc>
      </w:tr>
      <w:tr w:rsidR="005A73F2" w:rsidRPr="00963E53" w14:paraId="1D6D41AB" w14:textId="77777777" w:rsidTr="001D1B39">
        <w:trPr>
          <w:trHeight w:val="2268"/>
        </w:trPr>
        <w:tc>
          <w:tcPr>
            <w:tcW w:w="1663" w:type="dxa"/>
            <w:tcBorders>
              <w:top w:val="single" w:sz="4" w:space="0" w:color="000000"/>
              <w:left w:val="single" w:sz="4" w:space="0" w:color="000000"/>
              <w:bottom w:val="single" w:sz="4" w:space="0" w:color="000000"/>
            </w:tcBorders>
            <w:shd w:val="clear" w:color="auto" w:fill="auto"/>
          </w:tcPr>
          <w:p w14:paraId="16B6033F" w14:textId="77777777" w:rsidR="005A73F2" w:rsidRPr="00963E53" w:rsidRDefault="005A73F2" w:rsidP="001D1B39">
            <w:pPr>
              <w:autoSpaceDE w:val="0"/>
              <w:snapToGrid w:val="0"/>
              <w:rPr>
                <w:rFonts w:asciiTheme="minorHAnsi" w:hAnsiTheme="minorHAnsi" w:cstheme="minorHAnsi"/>
                <w:b/>
                <w:bCs/>
                <w:sz w:val="20"/>
                <w:szCs w:val="20"/>
              </w:rPr>
            </w:pPr>
          </w:p>
          <w:p w14:paraId="5FA73298" w14:textId="77777777" w:rsidR="005A73F2" w:rsidRPr="00963E53" w:rsidRDefault="005A73F2" w:rsidP="001D1B39">
            <w:pPr>
              <w:autoSpaceDE w:val="0"/>
              <w:rPr>
                <w:rFonts w:asciiTheme="minorHAnsi" w:hAnsiTheme="minorHAnsi" w:cstheme="minorHAnsi"/>
                <w:bCs/>
                <w:sz w:val="20"/>
                <w:szCs w:val="20"/>
              </w:rPr>
            </w:pPr>
            <w:r w:rsidRPr="00963E53">
              <w:rPr>
                <w:rFonts w:asciiTheme="minorHAnsi" w:hAnsiTheme="minorHAnsi" w:cstheme="minorHAnsi"/>
                <w:bCs/>
                <w:sz w:val="20"/>
                <w:szCs w:val="20"/>
              </w:rPr>
              <w:t>MATERIA 4</w:t>
            </w:r>
          </w:p>
          <w:p w14:paraId="2C4CDF97" w14:textId="77777777" w:rsidR="005A73F2" w:rsidRPr="00963E53" w:rsidRDefault="005A73F2" w:rsidP="001D1B39">
            <w:pPr>
              <w:autoSpaceDE w:val="0"/>
              <w:rPr>
                <w:rFonts w:asciiTheme="minorHAnsi" w:hAnsiTheme="minorHAnsi" w:cstheme="minorHAnsi"/>
                <w:bCs/>
                <w:sz w:val="20"/>
                <w:szCs w:val="20"/>
              </w:rPr>
            </w:pPr>
          </w:p>
          <w:p w14:paraId="1C2A6CB0" w14:textId="77777777" w:rsidR="005A73F2" w:rsidRPr="00963E53" w:rsidRDefault="005A73F2" w:rsidP="001D1B39">
            <w:pPr>
              <w:autoSpaceDE w:val="0"/>
              <w:rPr>
                <w:rFonts w:asciiTheme="minorHAnsi" w:hAnsiTheme="minorHAnsi" w:cstheme="minorHAnsi"/>
                <w:bCs/>
                <w:sz w:val="20"/>
                <w:szCs w:val="20"/>
              </w:rPr>
            </w:pPr>
            <w:r w:rsidRPr="00963E53">
              <w:rPr>
                <w:rFonts w:asciiTheme="minorHAnsi" w:hAnsiTheme="minorHAnsi" w:cstheme="minorHAnsi"/>
                <w:bCs/>
                <w:sz w:val="20"/>
                <w:szCs w:val="20"/>
              </w:rPr>
              <w:t>………………</w:t>
            </w:r>
          </w:p>
          <w:p w14:paraId="229864B2" w14:textId="77777777" w:rsidR="005A73F2" w:rsidRPr="00963E53" w:rsidRDefault="005A73F2" w:rsidP="001D1B39">
            <w:pPr>
              <w:autoSpaceDE w:val="0"/>
              <w:rPr>
                <w:rFonts w:asciiTheme="minorHAnsi" w:hAnsiTheme="minorHAnsi" w:cstheme="minorHAnsi"/>
                <w:b/>
                <w:bCs/>
                <w:sz w:val="20"/>
                <w:szCs w:val="20"/>
              </w:rPr>
            </w:pPr>
          </w:p>
        </w:tc>
        <w:tc>
          <w:tcPr>
            <w:tcW w:w="2024" w:type="dxa"/>
            <w:tcBorders>
              <w:top w:val="single" w:sz="4" w:space="0" w:color="000000"/>
              <w:left w:val="single" w:sz="4" w:space="0" w:color="000000"/>
              <w:bottom w:val="single" w:sz="4" w:space="0" w:color="000000"/>
            </w:tcBorders>
            <w:shd w:val="clear" w:color="auto" w:fill="auto"/>
          </w:tcPr>
          <w:p w14:paraId="4B5BC273" w14:textId="77777777" w:rsidR="005A73F2" w:rsidRPr="00963E53" w:rsidRDefault="005A73F2" w:rsidP="001D1B39">
            <w:pPr>
              <w:snapToGrid w:val="0"/>
              <w:rPr>
                <w:rFonts w:asciiTheme="minorHAnsi" w:hAnsiTheme="minorHAnsi" w:cstheme="minorHAnsi"/>
                <w:b/>
                <w:sz w:val="16"/>
                <w:szCs w:val="16"/>
                <w:u w:val="single"/>
              </w:rPr>
            </w:pPr>
            <w:r w:rsidRPr="00963E53">
              <w:rPr>
                <w:rFonts w:asciiTheme="minorHAnsi" w:hAnsiTheme="minorHAnsi" w:cstheme="minorHAnsi"/>
                <w:b/>
                <w:sz w:val="16"/>
                <w:szCs w:val="16"/>
                <w:u w:val="single"/>
              </w:rPr>
              <w:t>Codice ICF (attività</w:t>
            </w:r>
            <w:r w:rsidRPr="00963E53">
              <w:rPr>
                <w:rFonts w:asciiTheme="minorHAnsi" w:hAnsiTheme="minorHAnsi" w:cstheme="minorHAnsi"/>
                <w:b/>
                <w:sz w:val="18"/>
                <w:szCs w:val="18"/>
                <w:u w:val="single"/>
              </w:rPr>
              <w:t xml:space="preserve"> </w:t>
            </w:r>
            <w:r w:rsidRPr="00963E53">
              <w:rPr>
                <w:rFonts w:asciiTheme="minorHAnsi" w:hAnsiTheme="minorHAnsi" w:cstheme="minorHAnsi"/>
                <w:b/>
                <w:sz w:val="16"/>
                <w:szCs w:val="16"/>
                <w:u w:val="single"/>
              </w:rPr>
              <w:t>e partecipazione): d…</w:t>
            </w:r>
          </w:p>
          <w:p w14:paraId="1A3FA20D" w14:textId="77777777" w:rsidR="005A73F2" w:rsidRPr="00963E53" w:rsidRDefault="005A73F2" w:rsidP="001D1B39">
            <w:pPr>
              <w:rPr>
                <w:rFonts w:asciiTheme="minorHAnsi" w:hAnsiTheme="minorHAnsi" w:cstheme="minorHAnsi"/>
                <w:sz w:val="16"/>
                <w:szCs w:val="16"/>
              </w:rPr>
            </w:pPr>
          </w:p>
          <w:p w14:paraId="16389242" w14:textId="77777777" w:rsidR="005A73F2" w:rsidRPr="00963E53" w:rsidRDefault="005A73F2" w:rsidP="001D1B39">
            <w:pPr>
              <w:rPr>
                <w:rFonts w:asciiTheme="minorHAnsi" w:hAnsiTheme="minorHAnsi" w:cstheme="minorHAnsi"/>
                <w:sz w:val="16"/>
                <w:szCs w:val="16"/>
              </w:rPr>
            </w:pPr>
            <w:r w:rsidRPr="00963E53">
              <w:rPr>
                <w:rFonts w:asciiTheme="minorHAnsi" w:hAnsiTheme="minorHAnsi" w:cstheme="minorHAnsi"/>
                <w:sz w:val="16"/>
                <w:szCs w:val="16"/>
              </w:rPr>
              <w:t>------------------------------------------------------------------------------------------------------------------------------------</w:t>
            </w:r>
          </w:p>
          <w:p w14:paraId="134FB709" w14:textId="77777777" w:rsidR="005A73F2" w:rsidRPr="00963E53" w:rsidRDefault="005A73F2" w:rsidP="001D1B39">
            <w:pPr>
              <w:rPr>
                <w:rFonts w:asciiTheme="minorHAnsi" w:hAnsiTheme="minorHAnsi" w:cstheme="minorHAnsi"/>
                <w:b/>
                <w:sz w:val="16"/>
                <w:szCs w:val="16"/>
              </w:rPr>
            </w:pPr>
          </w:p>
          <w:p w14:paraId="742D8B90"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Livello di problema </w:t>
            </w:r>
          </w:p>
          <w:p w14:paraId="12501577"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al  Tempo1: (qualificatore)      </w:t>
            </w:r>
          </w:p>
          <w:p w14:paraId="25543D57" w14:textId="77777777" w:rsidR="005A73F2" w:rsidRPr="00963E53" w:rsidRDefault="005A73F2" w:rsidP="001D1B39">
            <w:pPr>
              <w:ind w:left="45"/>
              <w:rPr>
                <w:rFonts w:asciiTheme="minorHAnsi" w:hAnsiTheme="minorHAnsi" w:cstheme="minorHAnsi"/>
                <w:b/>
                <w:sz w:val="16"/>
                <w:szCs w:val="16"/>
              </w:rPr>
            </w:pPr>
            <w:r w:rsidRPr="00963E53">
              <w:rPr>
                <w:rFonts w:asciiTheme="minorHAnsi" w:hAnsiTheme="minorHAnsi" w:cstheme="minorHAnsi"/>
                <w:b/>
                <w:sz w:val="16"/>
                <w:szCs w:val="16"/>
              </w:rPr>
              <w:t xml:space="preserve">0 - 1 - 2  - 3  - 4 </w:t>
            </w:r>
          </w:p>
        </w:tc>
        <w:tc>
          <w:tcPr>
            <w:tcW w:w="1561" w:type="dxa"/>
            <w:tcBorders>
              <w:top w:val="single" w:sz="4" w:space="0" w:color="000000"/>
              <w:left w:val="single" w:sz="4" w:space="0" w:color="000000"/>
              <w:bottom w:val="single" w:sz="4" w:space="0" w:color="000000"/>
            </w:tcBorders>
            <w:shd w:val="clear" w:color="auto" w:fill="FBD4B4"/>
          </w:tcPr>
          <w:p w14:paraId="2BC1F48B" w14:textId="77777777" w:rsidR="005A73F2" w:rsidRPr="00963E53" w:rsidRDefault="005A73F2" w:rsidP="001D1B39">
            <w:pPr>
              <w:snapToGrid w:val="0"/>
              <w:jc w:val="both"/>
              <w:rPr>
                <w:rFonts w:asciiTheme="minorHAnsi" w:hAnsiTheme="minorHAnsi" w:cstheme="minorHAnsi"/>
                <w:b/>
                <w:sz w:val="18"/>
                <w:szCs w:val="18"/>
              </w:rPr>
            </w:pPr>
          </w:p>
        </w:tc>
        <w:tc>
          <w:tcPr>
            <w:tcW w:w="1416" w:type="dxa"/>
            <w:tcBorders>
              <w:top w:val="single" w:sz="4" w:space="0" w:color="000000"/>
              <w:left w:val="single" w:sz="4" w:space="0" w:color="000000"/>
              <w:bottom w:val="single" w:sz="4" w:space="0" w:color="000000"/>
            </w:tcBorders>
            <w:shd w:val="clear" w:color="auto" w:fill="FBD4B4"/>
          </w:tcPr>
          <w:p w14:paraId="4ACF4C57" w14:textId="77777777" w:rsidR="005A73F2" w:rsidRPr="00963E53" w:rsidRDefault="005A73F2" w:rsidP="001D1B39">
            <w:pPr>
              <w:snapToGrid w:val="0"/>
              <w:jc w:val="both"/>
              <w:rPr>
                <w:rFonts w:asciiTheme="minorHAnsi" w:hAnsiTheme="minorHAnsi" w:cstheme="minorHAnsi"/>
                <w:sz w:val="18"/>
                <w:szCs w:val="18"/>
              </w:rPr>
            </w:pPr>
          </w:p>
        </w:tc>
        <w:tc>
          <w:tcPr>
            <w:tcW w:w="1419" w:type="dxa"/>
            <w:tcBorders>
              <w:top w:val="single" w:sz="4" w:space="0" w:color="000000"/>
              <w:left w:val="single" w:sz="4" w:space="0" w:color="000000"/>
              <w:bottom w:val="single" w:sz="4" w:space="0" w:color="000000"/>
            </w:tcBorders>
            <w:shd w:val="clear" w:color="auto" w:fill="FBD4B4"/>
          </w:tcPr>
          <w:p w14:paraId="0DB08943" w14:textId="77777777" w:rsidR="005A73F2" w:rsidRPr="00963E53" w:rsidRDefault="005A73F2" w:rsidP="001D1B39">
            <w:pPr>
              <w:snapToGrid w:val="0"/>
              <w:jc w:val="both"/>
              <w:rPr>
                <w:rFonts w:asciiTheme="minorHAnsi" w:hAnsiTheme="minorHAnsi" w:cstheme="minorHAnsi"/>
                <w:b/>
                <w:sz w:val="18"/>
                <w:szCs w:val="18"/>
                <w:shd w:val="clear" w:color="auto" w:fill="FFFF00"/>
              </w:rPr>
            </w:pPr>
          </w:p>
        </w:tc>
        <w:tc>
          <w:tcPr>
            <w:tcW w:w="1841" w:type="dxa"/>
            <w:gridSpan w:val="2"/>
            <w:tcBorders>
              <w:top w:val="single" w:sz="4" w:space="0" w:color="000000"/>
              <w:left w:val="single" w:sz="4" w:space="0" w:color="000000"/>
              <w:bottom w:val="single" w:sz="4" w:space="0" w:color="000000"/>
            </w:tcBorders>
            <w:shd w:val="clear" w:color="auto" w:fill="FBD4B4"/>
          </w:tcPr>
          <w:p w14:paraId="488E9925" w14:textId="77777777" w:rsidR="005A73F2" w:rsidRPr="00963E53" w:rsidRDefault="005A73F2" w:rsidP="001D1B39">
            <w:pPr>
              <w:snapToGrid w:val="0"/>
              <w:jc w:val="both"/>
              <w:rPr>
                <w:rFonts w:asciiTheme="minorHAnsi" w:hAnsiTheme="minorHAnsi" w:cstheme="minorHAnsi"/>
                <w:b/>
                <w:bCs/>
                <w:spacing w:val="-2"/>
                <w:w w:val="105"/>
                <w:sz w:val="18"/>
                <w:szCs w:val="18"/>
                <w:shd w:val="clear" w:color="auto" w:fill="FFFF00"/>
              </w:rPr>
            </w:pPr>
          </w:p>
        </w:tc>
        <w:tc>
          <w:tcPr>
            <w:tcW w:w="2131" w:type="dxa"/>
            <w:gridSpan w:val="2"/>
            <w:tcBorders>
              <w:top w:val="single" w:sz="4" w:space="0" w:color="000000"/>
              <w:left w:val="single" w:sz="4" w:space="0" w:color="000000"/>
              <w:bottom w:val="single" w:sz="4" w:space="0" w:color="000000"/>
            </w:tcBorders>
            <w:shd w:val="clear" w:color="auto" w:fill="FBD4B4"/>
          </w:tcPr>
          <w:p w14:paraId="2195F710" w14:textId="77777777" w:rsidR="005A73F2" w:rsidRPr="00963E53" w:rsidRDefault="005A73F2" w:rsidP="001D1B39">
            <w:pPr>
              <w:snapToGrid w:val="0"/>
              <w:ind w:right="176"/>
              <w:rPr>
                <w:rFonts w:asciiTheme="minorHAnsi" w:hAnsiTheme="minorHAnsi" w:cstheme="minorHAnsi"/>
                <w:b/>
                <w:sz w:val="18"/>
                <w:szCs w:val="18"/>
                <w:shd w:val="clear" w:color="auto" w:fill="FFFF00"/>
              </w:rPr>
            </w:pPr>
          </w:p>
        </w:tc>
        <w:tc>
          <w:tcPr>
            <w:tcW w:w="1555" w:type="dxa"/>
            <w:tcBorders>
              <w:top w:val="single" w:sz="4" w:space="0" w:color="000000"/>
              <w:left w:val="single" w:sz="4" w:space="0" w:color="000000"/>
              <w:bottom w:val="single" w:sz="4" w:space="0" w:color="000000"/>
            </w:tcBorders>
            <w:shd w:val="clear" w:color="auto" w:fill="FFFFFF"/>
          </w:tcPr>
          <w:p w14:paraId="1133D364" w14:textId="77777777" w:rsidR="005A73F2" w:rsidRPr="00963E53" w:rsidRDefault="005A73F2" w:rsidP="001D1B39">
            <w:pPr>
              <w:keepNext/>
              <w:snapToGrid w:val="0"/>
              <w:rPr>
                <w:rFonts w:asciiTheme="minorHAnsi" w:hAnsiTheme="minorHAnsi" w:cstheme="minorHAnsi"/>
                <w:b/>
                <w:bCs/>
                <w:sz w:val="18"/>
                <w:szCs w:val="18"/>
              </w:rPr>
            </w:pPr>
          </w:p>
        </w:tc>
        <w:tc>
          <w:tcPr>
            <w:tcW w:w="2134" w:type="dxa"/>
            <w:tcBorders>
              <w:top w:val="single" w:sz="4" w:space="0" w:color="000000"/>
              <w:left w:val="single" w:sz="4" w:space="0" w:color="000000"/>
              <w:bottom w:val="single" w:sz="4" w:space="0" w:color="000000"/>
              <w:right w:val="single" w:sz="4" w:space="0" w:color="000000"/>
            </w:tcBorders>
            <w:shd w:val="clear" w:color="auto" w:fill="D9D9D9"/>
          </w:tcPr>
          <w:p w14:paraId="0C416E1C" w14:textId="77777777" w:rsidR="005A73F2" w:rsidRPr="00963E53" w:rsidRDefault="005A73F2" w:rsidP="001D1B39">
            <w:pPr>
              <w:snapToGrid w:val="0"/>
              <w:jc w:val="both"/>
              <w:rPr>
                <w:rFonts w:asciiTheme="minorHAnsi" w:hAnsiTheme="minorHAnsi" w:cstheme="minorHAnsi"/>
                <w:b/>
                <w:sz w:val="16"/>
                <w:szCs w:val="16"/>
                <w:u w:val="single"/>
              </w:rPr>
            </w:pPr>
            <w:r w:rsidRPr="00963E53">
              <w:rPr>
                <w:rFonts w:asciiTheme="minorHAnsi" w:hAnsiTheme="minorHAnsi" w:cstheme="minorHAnsi"/>
                <w:b/>
                <w:sz w:val="16"/>
                <w:szCs w:val="16"/>
                <w:u w:val="single"/>
              </w:rPr>
              <w:t>Codice ICF (attività</w:t>
            </w:r>
            <w:r w:rsidRPr="00963E53">
              <w:rPr>
                <w:rFonts w:asciiTheme="minorHAnsi" w:hAnsiTheme="minorHAnsi" w:cstheme="minorHAnsi"/>
                <w:b/>
                <w:sz w:val="18"/>
                <w:szCs w:val="18"/>
                <w:u w:val="single"/>
              </w:rPr>
              <w:t xml:space="preserve"> </w:t>
            </w:r>
            <w:r w:rsidRPr="00963E53">
              <w:rPr>
                <w:rFonts w:asciiTheme="minorHAnsi" w:hAnsiTheme="minorHAnsi" w:cstheme="minorHAnsi"/>
                <w:b/>
                <w:sz w:val="16"/>
                <w:szCs w:val="16"/>
                <w:u w:val="single"/>
              </w:rPr>
              <w:t>e partecipazione): d…</w:t>
            </w:r>
          </w:p>
          <w:p w14:paraId="4529E64A"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w:t>
            </w:r>
          </w:p>
          <w:p w14:paraId="73746E9C" w14:textId="77777777" w:rsidR="005A73F2" w:rsidRPr="00963E53" w:rsidRDefault="005A73F2" w:rsidP="001D1B39">
            <w:pPr>
              <w:jc w:val="both"/>
              <w:rPr>
                <w:rFonts w:asciiTheme="minorHAnsi" w:hAnsiTheme="minorHAnsi" w:cstheme="minorHAnsi"/>
                <w:sz w:val="16"/>
                <w:szCs w:val="16"/>
              </w:rPr>
            </w:pPr>
            <w:r w:rsidRPr="00963E53">
              <w:rPr>
                <w:rFonts w:asciiTheme="minorHAnsi" w:hAnsiTheme="minorHAnsi" w:cstheme="minorHAnsi"/>
                <w:sz w:val="16"/>
                <w:szCs w:val="16"/>
              </w:rPr>
              <w:t>____________________________________________________________________________</w:t>
            </w:r>
          </w:p>
          <w:p w14:paraId="54C44CAF" w14:textId="77777777" w:rsidR="005A73F2" w:rsidRPr="00963E53" w:rsidRDefault="005A73F2" w:rsidP="001D1B39">
            <w:pPr>
              <w:jc w:val="both"/>
              <w:rPr>
                <w:rFonts w:asciiTheme="minorHAnsi" w:hAnsiTheme="minorHAnsi" w:cstheme="minorHAnsi"/>
                <w:b/>
                <w:sz w:val="16"/>
                <w:szCs w:val="16"/>
              </w:rPr>
            </w:pPr>
          </w:p>
          <w:p w14:paraId="09BEB2B7"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Livello di problema </w:t>
            </w:r>
          </w:p>
          <w:p w14:paraId="73DAC17D" w14:textId="77777777" w:rsidR="005A73F2" w:rsidRPr="00963E53" w:rsidRDefault="005A73F2" w:rsidP="001D1B39">
            <w:pPr>
              <w:rPr>
                <w:rFonts w:asciiTheme="minorHAnsi" w:hAnsiTheme="minorHAnsi" w:cstheme="minorHAnsi"/>
                <w:b/>
                <w:sz w:val="16"/>
                <w:szCs w:val="16"/>
              </w:rPr>
            </w:pPr>
            <w:r w:rsidRPr="00963E53">
              <w:rPr>
                <w:rFonts w:asciiTheme="minorHAnsi" w:hAnsiTheme="minorHAnsi" w:cstheme="minorHAnsi"/>
                <w:b/>
                <w:sz w:val="16"/>
                <w:szCs w:val="16"/>
              </w:rPr>
              <w:t xml:space="preserve"> al Tempo 2: (qualificatore)</w:t>
            </w:r>
          </w:p>
          <w:p w14:paraId="2A3DBC4B" w14:textId="77777777" w:rsidR="005A73F2" w:rsidRPr="00963E53" w:rsidRDefault="005A73F2" w:rsidP="001D1B39">
            <w:pPr>
              <w:jc w:val="both"/>
              <w:rPr>
                <w:rFonts w:asciiTheme="minorHAnsi" w:hAnsiTheme="minorHAnsi" w:cstheme="minorHAnsi"/>
                <w:b/>
                <w:sz w:val="16"/>
                <w:szCs w:val="16"/>
              </w:rPr>
            </w:pPr>
            <w:r w:rsidRPr="00963E53">
              <w:rPr>
                <w:rFonts w:asciiTheme="minorHAnsi" w:hAnsiTheme="minorHAnsi" w:cstheme="minorHAnsi"/>
                <w:b/>
                <w:sz w:val="16"/>
                <w:szCs w:val="16"/>
              </w:rPr>
              <w:t xml:space="preserve"> 0 -1 - 2  -3  -4 </w:t>
            </w:r>
          </w:p>
        </w:tc>
      </w:tr>
    </w:tbl>
    <w:p w14:paraId="037D0E59" w14:textId="77777777" w:rsidR="005A73F2" w:rsidRPr="00963E53" w:rsidRDefault="005A73F2" w:rsidP="005A73F2">
      <w:pPr>
        <w:rPr>
          <w:rFonts w:asciiTheme="minorHAnsi" w:hAnsiTheme="minorHAnsi" w:cstheme="minorHAnsi"/>
        </w:rPr>
        <w:sectPr w:rsidR="005A73F2" w:rsidRPr="00963E53">
          <w:footerReference w:type="default" r:id="rId12"/>
          <w:pgSz w:w="16838" w:h="11906" w:orient="landscape"/>
          <w:pgMar w:top="1134" w:right="1134" w:bottom="1134" w:left="709" w:header="720" w:footer="261" w:gutter="0"/>
          <w:cols w:space="720"/>
          <w:docGrid w:linePitch="360"/>
        </w:sectPr>
      </w:pPr>
    </w:p>
    <w:p w14:paraId="6F9C1BE9" w14:textId="77777777" w:rsidR="005A73F2" w:rsidRPr="00963E53" w:rsidRDefault="005A73F2" w:rsidP="005A73F2">
      <w:pPr>
        <w:rPr>
          <w:rFonts w:asciiTheme="minorHAnsi" w:hAnsiTheme="minorHAnsi" w:cstheme="minorHAnsi"/>
        </w:rPr>
      </w:pPr>
      <w:bookmarkStart w:id="13" w:name="__RefHeading__26_1270352503"/>
      <w:bookmarkEnd w:id="13"/>
    </w:p>
    <w:p w14:paraId="52E7A098" w14:textId="77777777" w:rsidR="005A73F2" w:rsidRPr="00963E53" w:rsidRDefault="005A73F2" w:rsidP="00CB30BB">
      <w:pPr>
        <w:pStyle w:val="Titolo1"/>
        <w:keepLines w:val="0"/>
        <w:numPr>
          <w:ilvl w:val="0"/>
          <w:numId w:val="54"/>
        </w:numPr>
        <w:suppressAutoHyphens/>
        <w:spacing w:before="240" w:after="60"/>
        <w:rPr>
          <w:rFonts w:asciiTheme="minorHAnsi" w:hAnsiTheme="minorHAnsi" w:cstheme="minorHAnsi"/>
        </w:rPr>
      </w:pPr>
      <w:r w:rsidRPr="00963E53">
        <w:rPr>
          <w:rFonts w:asciiTheme="minorHAnsi" w:hAnsiTheme="minorHAnsi" w:cstheme="minorHAnsi"/>
        </w:rPr>
        <w:t xml:space="preserve">SEZIONE E: Quadro riassuntivo degli strumenti compensativi e delle misure dispensative -  parametri e criteri per la verifica/valutazione </w:t>
      </w:r>
    </w:p>
    <w:p w14:paraId="1B08D73D" w14:textId="77777777" w:rsidR="005A73F2" w:rsidRPr="00963E53" w:rsidRDefault="005A73F2" w:rsidP="005A73F2">
      <w:pPr>
        <w:pStyle w:val="Style8"/>
        <w:kinsoku w:val="0"/>
        <w:autoSpaceDE/>
        <w:spacing w:before="0" w:line="240" w:lineRule="auto"/>
        <w:ind w:left="0"/>
        <w:jc w:val="both"/>
        <w:rPr>
          <w:rFonts w:asciiTheme="minorHAnsi" w:hAnsiTheme="minorHAnsi" w:cstheme="minorHAnsi"/>
        </w:rPr>
      </w:pPr>
    </w:p>
    <w:tbl>
      <w:tblPr>
        <w:tblW w:w="0" w:type="auto"/>
        <w:tblInd w:w="-434" w:type="dxa"/>
        <w:tblLayout w:type="fixed"/>
        <w:tblLook w:val="0000" w:firstRow="0" w:lastRow="0" w:firstColumn="0" w:lastColumn="0" w:noHBand="0" w:noVBand="0"/>
      </w:tblPr>
      <w:tblGrid>
        <w:gridCol w:w="821"/>
        <w:gridCol w:w="9744"/>
      </w:tblGrid>
      <w:tr w:rsidR="005A73F2" w:rsidRPr="00963E53" w14:paraId="7D534093" w14:textId="77777777" w:rsidTr="001D1B39">
        <w:trPr>
          <w:cantSplit/>
          <w:trHeight w:val="503"/>
        </w:trPr>
        <w:tc>
          <w:tcPr>
            <w:tcW w:w="821" w:type="dxa"/>
            <w:tcBorders>
              <w:top w:val="single" w:sz="4" w:space="0" w:color="000000"/>
              <w:left w:val="single" w:sz="4" w:space="0" w:color="000000"/>
              <w:bottom w:val="single" w:sz="4" w:space="0" w:color="000000"/>
            </w:tcBorders>
            <w:shd w:val="clear" w:color="auto" w:fill="FFFFFF"/>
            <w:vAlign w:val="center"/>
          </w:tcPr>
          <w:p w14:paraId="3D3607D7" w14:textId="77777777" w:rsidR="005A73F2" w:rsidRPr="00963E53" w:rsidRDefault="005A73F2" w:rsidP="001D1B39">
            <w:pPr>
              <w:autoSpaceDE w:val="0"/>
              <w:snapToGrid w:val="0"/>
              <w:jc w:val="center"/>
              <w:rPr>
                <w:rFonts w:asciiTheme="minorHAnsi" w:hAnsiTheme="minorHAnsi" w:cstheme="minorHAnsi"/>
                <w:b/>
                <w:bCs/>
                <w:sz w:val="18"/>
                <w:szCs w:val="18"/>
              </w:rPr>
            </w:pPr>
          </w:p>
        </w:tc>
        <w:tc>
          <w:tcPr>
            <w:tcW w:w="9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D7A449" w14:textId="77777777" w:rsidR="005A73F2" w:rsidRPr="00963E53" w:rsidRDefault="005A73F2" w:rsidP="001D1B39">
            <w:pPr>
              <w:autoSpaceDE w:val="0"/>
              <w:snapToGrid w:val="0"/>
              <w:jc w:val="center"/>
              <w:rPr>
                <w:rFonts w:asciiTheme="minorHAnsi" w:hAnsiTheme="minorHAnsi" w:cstheme="minorHAnsi"/>
                <w:b/>
                <w:bCs/>
                <w:sz w:val="18"/>
                <w:szCs w:val="18"/>
              </w:rPr>
            </w:pPr>
          </w:p>
          <w:p w14:paraId="57C674E9" w14:textId="77777777" w:rsidR="005A73F2" w:rsidRPr="00963E53" w:rsidRDefault="005A73F2" w:rsidP="001D1B39">
            <w:pPr>
              <w:autoSpaceDE w:val="0"/>
              <w:snapToGrid w:val="0"/>
              <w:jc w:val="center"/>
              <w:rPr>
                <w:rFonts w:asciiTheme="minorHAnsi" w:hAnsiTheme="minorHAnsi" w:cstheme="minorHAnsi"/>
                <w:b/>
                <w:bCs/>
                <w:sz w:val="22"/>
                <w:szCs w:val="22"/>
              </w:rPr>
            </w:pPr>
            <w:r w:rsidRPr="00963E53">
              <w:rPr>
                <w:rFonts w:asciiTheme="minorHAnsi" w:hAnsiTheme="minorHAnsi" w:cstheme="minorHAnsi"/>
                <w:b/>
                <w:bCs/>
                <w:sz w:val="22"/>
                <w:szCs w:val="22"/>
              </w:rPr>
              <w:t>MISURE DISPENSATIVE</w:t>
            </w:r>
            <w:r w:rsidRPr="00963E53">
              <w:rPr>
                <w:rStyle w:val="Rimandonotaapidipagina1"/>
                <w:rFonts w:asciiTheme="minorHAnsi" w:hAnsiTheme="minorHAnsi" w:cstheme="minorHAnsi"/>
                <w:b/>
                <w:bCs/>
                <w:sz w:val="22"/>
                <w:szCs w:val="22"/>
              </w:rPr>
              <w:footnoteReference w:id="14"/>
            </w:r>
            <w:r w:rsidRPr="00963E53">
              <w:rPr>
                <w:rFonts w:asciiTheme="minorHAnsi" w:hAnsiTheme="minorHAnsi" w:cstheme="minorHAnsi"/>
                <w:b/>
                <w:bCs/>
                <w:sz w:val="22"/>
                <w:szCs w:val="22"/>
              </w:rPr>
              <w:t xml:space="preserve"> (legge 170/10 e linee guida 12/07/11)</w:t>
            </w:r>
          </w:p>
          <w:p w14:paraId="737FFA2A" w14:textId="77777777" w:rsidR="005A73F2" w:rsidRPr="00963E53" w:rsidRDefault="005A73F2" w:rsidP="001D1B39">
            <w:pPr>
              <w:pStyle w:val="Default"/>
              <w:jc w:val="center"/>
              <w:rPr>
                <w:rFonts w:asciiTheme="minorHAnsi" w:hAnsiTheme="minorHAnsi" w:cstheme="minorHAnsi"/>
                <w:b/>
                <w:bCs/>
                <w:sz w:val="22"/>
                <w:szCs w:val="22"/>
              </w:rPr>
            </w:pPr>
            <w:r w:rsidRPr="00963E53">
              <w:rPr>
                <w:rFonts w:asciiTheme="minorHAnsi" w:hAnsiTheme="minorHAnsi" w:cstheme="minorHAnsi"/>
                <w:b/>
                <w:bCs/>
                <w:sz w:val="22"/>
                <w:szCs w:val="22"/>
              </w:rPr>
              <w:t>E INTERVENTI DI INDIVIDUALIZZAZIONE</w:t>
            </w:r>
          </w:p>
          <w:p w14:paraId="0FAD1033" w14:textId="77777777" w:rsidR="005A73F2" w:rsidRPr="00963E53" w:rsidRDefault="005A73F2" w:rsidP="001D1B39">
            <w:pPr>
              <w:autoSpaceDE w:val="0"/>
              <w:jc w:val="center"/>
              <w:rPr>
                <w:rFonts w:asciiTheme="minorHAnsi" w:hAnsiTheme="minorHAnsi" w:cstheme="minorHAnsi"/>
                <w:sz w:val="20"/>
                <w:szCs w:val="20"/>
              </w:rPr>
            </w:pPr>
          </w:p>
        </w:tc>
      </w:tr>
      <w:tr w:rsidR="005A73F2" w:rsidRPr="00963E53" w14:paraId="7EAD4DF1" w14:textId="77777777" w:rsidTr="001D1B39">
        <w:trPr>
          <w:cantSplit/>
          <w:trHeight w:val="601"/>
        </w:trPr>
        <w:tc>
          <w:tcPr>
            <w:tcW w:w="821" w:type="dxa"/>
            <w:tcBorders>
              <w:top w:val="single" w:sz="4" w:space="0" w:color="000000"/>
              <w:left w:val="single" w:sz="4" w:space="0" w:color="000000"/>
              <w:bottom w:val="single" w:sz="4" w:space="0" w:color="000000"/>
            </w:tcBorders>
            <w:shd w:val="clear" w:color="auto" w:fill="FFFFFF"/>
            <w:vAlign w:val="center"/>
          </w:tcPr>
          <w:p w14:paraId="7DE1559D"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9E5EF2"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Dispensa dalla lettura ad alta voce in classe</w:t>
            </w:r>
          </w:p>
        </w:tc>
      </w:tr>
      <w:tr w:rsidR="005A73F2" w:rsidRPr="00963E53" w14:paraId="14AA843B" w14:textId="77777777" w:rsidTr="001D1B39">
        <w:tc>
          <w:tcPr>
            <w:tcW w:w="821" w:type="dxa"/>
            <w:tcBorders>
              <w:top w:val="single" w:sz="4" w:space="0" w:color="000000"/>
              <w:left w:val="single" w:sz="4" w:space="0" w:color="000000"/>
              <w:bottom w:val="single" w:sz="4" w:space="0" w:color="000000"/>
            </w:tcBorders>
            <w:shd w:val="clear" w:color="auto" w:fill="auto"/>
          </w:tcPr>
          <w:p w14:paraId="59940332"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1E4B7DB1"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Dispensa dall’uso dei quattro caratteri di scrittura nelle prime fasi dell’apprendimento</w:t>
            </w:r>
          </w:p>
          <w:p w14:paraId="5121B1B0"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 (corsivo maiuscolo e minuscolo, stampato maiuscolo e minuscolo)</w:t>
            </w:r>
          </w:p>
        </w:tc>
      </w:tr>
      <w:tr w:rsidR="005A73F2" w:rsidRPr="00963E53" w14:paraId="70AFAEAA" w14:textId="77777777" w:rsidTr="001D1B39">
        <w:tc>
          <w:tcPr>
            <w:tcW w:w="821" w:type="dxa"/>
            <w:tcBorders>
              <w:top w:val="single" w:sz="4" w:space="0" w:color="000000"/>
              <w:left w:val="single" w:sz="4" w:space="0" w:color="000000"/>
              <w:bottom w:val="single" w:sz="4" w:space="0" w:color="000000"/>
            </w:tcBorders>
            <w:shd w:val="clear" w:color="auto" w:fill="auto"/>
          </w:tcPr>
          <w:p w14:paraId="6C9F965C"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415839D6"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Dispensa dall’uso del corsivo e dello stampato minuscolo </w:t>
            </w:r>
          </w:p>
        </w:tc>
      </w:tr>
      <w:tr w:rsidR="005A73F2" w:rsidRPr="00963E53" w14:paraId="01EF6C60" w14:textId="77777777" w:rsidTr="001D1B39">
        <w:tc>
          <w:tcPr>
            <w:tcW w:w="821" w:type="dxa"/>
            <w:tcBorders>
              <w:top w:val="single" w:sz="4" w:space="0" w:color="000000"/>
              <w:left w:val="single" w:sz="4" w:space="0" w:color="000000"/>
              <w:bottom w:val="single" w:sz="4" w:space="0" w:color="000000"/>
            </w:tcBorders>
            <w:shd w:val="clear" w:color="auto" w:fill="auto"/>
          </w:tcPr>
          <w:p w14:paraId="1ECCAD7D"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2D286675"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Dispensa dalla scrittura sotto dettatura di testi e/o appunti</w:t>
            </w:r>
          </w:p>
        </w:tc>
      </w:tr>
      <w:tr w:rsidR="005A73F2" w:rsidRPr="00963E53" w14:paraId="795AA992" w14:textId="77777777" w:rsidTr="001D1B39">
        <w:tc>
          <w:tcPr>
            <w:tcW w:w="821" w:type="dxa"/>
            <w:tcBorders>
              <w:top w:val="single" w:sz="4" w:space="0" w:color="000000"/>
              <w:left w:val="single" w:sz="4" w:space="0" w:color="000000"/>
              <w:bottom w:val="single" w:sz="4" w:space="0" w:color="000000"/>
            </w:tcBorders>
            <w:shd w:val="clear" w:color="auto" w:fill="auto"/>
          </w:tcPr>
          <w:p w14:paraId="591D587E"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55D8CDC4"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Dispensa dal ricopiare testi o espressioni matematiche dalla lavagna </w:t>
            </w:r>
          </w:p>
        </w:tc>
      </w:tr>
      <w:tr w:rsidR="005A73F2" w:rsidRPr="00963E53" w14:paraId="5E6FC6C6" w14:textId="77777777" w:rsidTr="001D1B39">
        <w:tc>
          <w:tcPr>
            <w:tcW w:w="821" w:type="dxa"/>
            <w:tcBorders>
              <w:top w:val="single" w:sz="4" w:space="0" w:color="000000"/>
              <w:left w:val="single" w:sz="4" w:space="0" w:color="000000"/>
              <w:bottom w:val="single" w:sz="4" w:space="0" w:color="000000"/>
            </w:tcBorders>
            <w:shd w:val="clear" w:color="auto" w:fill="auto"/>
          </w:tcPr>
          <w:p w14:paraId="26285049"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739CB8F0"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Dispensa dallo studio mnemonico delle tabelline, delle forme verbali, delle poesie </w:t>
            </w:r>
          </w:p>
        </w:tc>
      </w:tr>
      <w:tr w:rsidR="005A73F2" w:rsidRPr="00963E53" w14:paraId="2C86613D" w14:textId="77777777" w:rsidTr="001D1B39">
        <w:tc>
          <w:tcPr>
            <w:tcW w:w="821" w:type="dxa"/>
            <w:tcBorders>
              <w:top w:val="single" w:sz="4" w:space="0" w:color="000000"/>
              <w:left w:val="single" w:sz="4" w:space="0" w:color="000000"/>
              <w:bottom w:val="single" w:sz="4" w:space="0" w:color="000000"/>
            </w:tcBorders>
            <w:shd w:val="clear" w:color="auto" w:fill="auto"/>
          </w:tcPr>
          <w:p w14:paraId="01296FE0"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2DB5A4F7"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Dispensa dall’utilizzo di tempi standard </w:t>
            </w:r>
          </w:p>
        </w:tc>
      </w:tr>
      <w:tr w:rsidR="005A73F2" w:rsidRPr="00963E53" w14:paraId="0119B582" w14:textId="77777777" w:rsidTr="001D1B39">
        <w:tc>
          <w:tcPr>
            <w:tcW w:w="821" w:type="dxa"/>
            <w:tcBorders>
              <w:top w:val="single" w:sz="4" w:space="0" w:color="000000"/>
              <w:left w:val="single" w:sz="4" w:space="0" w:color="000000"/>
              <w:bottom w:val="single" w:sz="4" w:space="0" w:color="000000"/>
            </w:tcBorders>
            <w:shd w:val="clear" w:color="auto" w:fill="auto"/>
          </w:tcPr>
          <w:p w14:paraId="3A4D2768"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3CED927E"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Riduzione delle consegne senza modificare gli obiettivi</w:t>
            </w:r>
          </w:p>
        </w:tc>
      </w:tr>
      <w:tr w:rsidR="005A73F2" w:rsidRPr="00963E53" w14:paraId="75606F88" w14:textId="77777777" w:rsidTr="001D1B39">
        <w:trPr>
          <w:trHeight w:val="133"/>
        </w:trPr>
        <w:tc>
          <w:tcPr>
            <w:tcW w:w="821" w:type="dxa"/>
            <w:tcBorders>
              <w:top w:val="single" w:sz="4" w:space="0" w:color="000000"/>
              <w:left w:val="single" w:sz="4" w:space="0" w:color="000000"/>
              <w:bottom w:val="single" w:sz="4" w:space="0" w:color="000000"/>
            </w:tcBorders>
            <w:shd w:val="clear" w:color="auto" w:fill="auto"/>
          </w:tcPr>
          <w:p w14:paraId="5254E583"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1DF5AFA8"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Dispensa da un eccessivo carico di compiti con riadattamento e riduzione delle pagine da studiare, senza modificare gli obiettivi</w:t>
            </w:r>
          </w:p>
        </w:tc>
      </w:tr>
      <w:tr w:rsidR="005A73F2" w:rsidRPr="00963E53" w14:paraId="18A95244" w14:textId="77777777" w:rsidTr="001D1B39">
        <w:tc>
          <w:tcPr>
            <w:tcW w:w="821" w:type="dxa"/>
            <w:tcBorders>
              <w:top w:val="single" w:sz="4" w:space="0" w:color="000000"/>
              <w:left w:val="single" w:sz="4" w:space="0" w:color="000000"/>
              <w:bottom w:val="single" w:sz="4" w:space="0" w:color="000000"/>
            </w:tcBorders>
            <w:shd w:val="clear" w:color="auto" w:fill="auto"/>
          </w:tcPr>
          <w:p w14:paraId="0FA3BAC2"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17404BD1"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Dispensa dalla sovrapposizione di compiti e interrogazioni di più  materie </w:t>
            </w:r>
          </w:p>
        </w:tc>
      </w:tr>
      <w:tr w:rsidR="005A73F2" w:rsidRPr="00963E53" w14:paraId="25F6FF20" w14:textId="77777777" w:rsidTr="001D1B39">
        <w:tc>
          <w:tcPr>
            <w:tcW w:w="821" w:type="dxa"/>
            <w:tcBorders>
              <w:top w:val="single" w:sz="4" w:space="0" w:color="000000"/>
              <w:left w:val="single" w:sz="4" w:space="0" w:color="000000"/>
              <w:bottom w:val="single" w:sz="4" w:space="0" w:color="000000"/>
            </w:tcBorders>
            <w:shd w:val="clear" w:color="auto" w:fill="auto"/>
          </w:tcPr>
          <w:p w14:paraId="32C5BD2A"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66F6D284"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Dispensa parziale dallo studio della lingua straniera in forma scritta, che verrà valutata in percentuale minore rispetto all’orale non considerando errori ortografici e di spelling </w:t>
            </w:r>
          </w:p>
        </w:tc>
      </w:tr>
      <w:tr w:rsidR="005A73F2" w:rsidRPr="00963E53" w14:paraId="2B7042E1" w14:textId="77777777" w:rsidTr="001D1B39">
        <w:trPr>
          <w:trHeight w:val="150"/>
        </w:trPr>
        <w:tc>
          <w:tcPr>
            <w:tcW w:w="821" w:type="dxa"/>
            <w:tcBorders>
              <w:top w:val="single" w:sz="4" w:space="0" w:color="000000"/>
              <w:left w:val="single" w:sz="4" w:space="0" w:color="000000"/>
              <w:bottom w:val="single" w:sz="4" w:space="0" w:color="000000"/>
            </w:tcBorders>
            <w:shd w:val="clear" w:color="auto" w:fill="auto"/>
          </w:tcPr>
          <w:p w14:paraId="0FA63B0E"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7734460C"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Integrazione dei libri di testo con appunti su supporto registrato, digitalizzato o cartaceo stampato  sintesi vocale, mappe, schemi, formulari</w:t>
            </w:r>
          </w:p>
        </w:tc>
      </w:tr>
      <w:tr w:rsidR="005A73F2" w:rsidRPr="00963E53" w14:paraId="2C727AB4" w14:textId="77777777" w:rsidTr="001D1B39">
        <w:tc>
          <w:tcPr>
            <w:tcW w:w="821" w:type="dxa"/>
            <w:tcBorders>
              <w:top w:val="single" w:sz="4" w:space="0" w:color="000000"/>
              <w:left w:val="single" w:sz="4" w:space="0" w:color="000000"/>
              <w:bottom w:val="single" w:sz="4" w:space="0" w:color="000000"/>
            </w:tcBorders>
            <w:shd w:val="clear" w:color="auto" w:fill="auto"/>
          </w:tcPr>
          <w:p w14:paraId="0CC289C8"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1E2C818B"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Accordo sulle modalità e i tempi delle verifiche scritte con possibilità di utilizzare supporti multimediali </w:t>
            </w:r>
          </w:p>
        </w:tc>
      </w:tr>
      <w:tr w:rsidR="005A73F2" w:rsidRPr="00963E53" w14:paraId="34F99744" w14:textId="77777777" w:rsidTr="001D1B39">
        <w:tc>
          <w:tcPr>
            <w:tcW w:w="821" w:type="dxa"/>
            <w:tcBorders>
              <w:top w:val="single" w:sz="4" w:space="0" w:color="000000"/>
              <w:left w:val="single" w:sz="4" w:space="0" w:color="000000"/>
              <w:bottom w:val="single" w:sz="4" w:space="0" w:color="000000"/>
            </w:tcBorders>
            <w:shd w:val="clear" w:color="auto" w:fill="auto"/>
          </w:tcPr>
          <w:p w14:paraId="3EDA10A0"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4EBC9DAB"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Accordo sui tempi e sulle modalità delle interrogazioni </w:t>
            </w:r>
          </w:p>
        </w:tc>
      </w:tr>
      <w:tr w:rsidR="005A73F2" w:rsidRPr="00963E53" w14:paraId="43E7E15B" w14:textId="77777777" w:rsidTr="001D1B39">
        <w:tc>
          <w:tcPr>
            <w:tcW w:w="821" w:type="dxa"/>
            <w:tcBorders>
              <w:top w:val="single" w:sz="4" w:space="0" w:color="000000"/>
              <w:left w:val="single" w:sz="4" w:space="0" w:color="000000"/>
              <w:bottom w:val="single" w:sz="4" w:space="0" w:color="000000"/>
            </w:tcBorders>
            <w:shd w:val="clear" w:color="auto" w:fill="auto"/>
          </w:tcPr>
          <w:p w14:paraId="662CE5FD"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63801664"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Nelle verifiche, riduzione e adattamento del numero degli esercizi senza modificare gli obiettivi </w:t>
            </w:r>
          </w:p>
        </w:tc>
      </w:tr>
      <w:tr w:rsidR="005A73F2" w:rsidRPr="00963E53" w14:paraId="6F5E1C20" w14:textId="77777777" w:rsidTr="001D1B39">
        <w:tc>
          <w:tcPr>
            <w:tcW w:w="821" w:type="dxa"/>
            <w:tcBorders>
              <w:top w:val="single" w:sz="4" w:space="0" w:color="000000"/>
              <w:left w:val="single" w:sz="4" w:space="0" w:color="000000"/>
              <w:bottom w:val="single" w:sz="4" w:space="0" w:color="000000"/>
            </w:tcBorders>
            <w:shd w:val="clear" w:color="auto" w:fill="auto"/>
          </w:tcPr>
          <w:p w14:paraId="31BD3088"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41FBAE64"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Nelle verifiche scritte, utilizzo di domande a risposta multipla e (con possibilità di completamento e/o arricchimento con una  discussione orale);  riduzione al minimo delle domande a risposte aperte </w:t>
            </w:r>
          </w:p>
        </w:tc>
      </w:tr>
      <w:tr w:rsidR="005A73F2" w:rsidRPr="00963E53" w14:paraId="4677AB80" w14:textId="77777777" w:rsidTr="001D1B39">
        <w:tc>
          <w:tcPr>
            <w:tcW w:w="821" w:type="dxa"/>
            <w:tcBorders>
              <w:top w:val="single" w:sz="4" w:space="0" w:color="000000"/>
              <w:left w:val="single" w:sz="4" w:space="0" w:color="000000"/>
              <w:bottom w:val="single" w:sz="4" w:space="0" w:color="000000"/>
            </w:tcBorders>
            <w:shd w:val="clear" w:color="auto" w:fill="auto"/>
          </w:tcPr>
          <w:p w14:paraId="0869E3C0"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6152F46C"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Lettura delle consegne degli esercizi e/o fornitura, durante le verifiche, di prove su supporto digitalizzato leggibili dalla sintesi vocale </w:t>
            </w:r>
          </w:p>
        </w:tc>
      </w:tr>
      <w:tr w:rsidR="005A73F2" w:rsidRPr="00963E53" w14:paraId="7B20E0B6" w14:textId="77777777" w:rsidTr="001D1B39">
        <w:tc>
          <w:tcPr>
            <w:tcW w:w="821" w:type="dxa"/>
            <w:tcBorders>
              <w:top w:val="single" w:sz="4" w:space="0" w:color="000000"/>
              <w:left w:val="single" w:sz="4" w:space="0" w:color="000000"/>
              <w:bottom w:val="single" w:sz="4" w:space="0" w:color="000000"/>
            </w:tcBorders>
            <w:shd w:val="clear" w:color="auto" w:fill="auto"/>
          </w:tcPr>
          <w:p w14:paraId="77FB2649"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78F8C816"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Parziale sostituzione o completamento delle verifiche scritte con prove orali consentendo l’uso di schemi riadattati e/o mappe durante l’interrogazione </w:t>
            </w:r>
          </w:p>
        </w:tc>
      </w:tr>
      <w:tr w:rsidR="005A73F2" w:rsidRPr="00963E53" w14:paraId="2E96E59F" w14:textId="77777777" w:rsidTr="001D1B39">
        <w:tc>
          <w:tcPr>
            <w:tcW w:w="821" w:type="dxa"/>
            <w:tcBorders>
              <w:top w:val="single" w:sz="4" w:space="0" w:color="000000"/>
              <w:left w:val="single" w:sz="4" w:space="0" w:color="000000"/>
              <w:bottom w:val="single" w:sz="4" w:space="0" w:color="000000"/>
            </w:tcBorders>
            <w:shd w:val="clear" w:color="auto" w:fill="auto"/>
          </w:tcPr>
          <w:p w14:paraId="37599589"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02CA8682"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Controllo, da parte dei docenti, della gestione del diario (corretta trascrizione di compiti/avvisi)</w:t>
            </w:r>
          </w:p>
        </w:tc>
      </w:tr>
      <w:tr w:rsidR="005A73F2" w:rsidRPr="00963E53" w14:paraId="7FD3EB9D" w14:textId="77777777" w:rsidTr="001D1B39">
        <w:tc>
          <w:tcPr>
            <w:tcW w:w="821" w:type="dxa"/>
            <w:tcBorders>
              <w:top w:val="single" w:sz="4" w:space="0" w:color="000000"/>
              <w:left w:val="single" w:sz="4" w:space="0" w:color="000000"/>
              <w:bottom w:val="single" w:sz="4" w:space="0" w:color="000000"/>
            </w:tcBorders>
            <w:shd w:val="clear" w:color="auto" w:fill="auto"/>
          </w:tcPr>
          <w:p w14:paraId="6DF3C7AC"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3C400A32"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Valutazione dei procedimenti e non dei calcoli nella risoluzione dei problemi</w:t>
            </w:r>
          </w:p>
        </w:tc>
      </w:tr>
      <w:tr w:rsidR="005A73F2" w:rsidRPr="00963E53" w14:paraId="123E7E6F" w14:textId="77777777" w:rsidTr="001D1B39">
        <w:tc>
          <w:tcPr>
            <w:tcW w:w="821" w:type="dxa"/>
            <w:tcBorders>
              <w:top w:val="single" w:sz="4" w:space="0" w:color="000000"/>
              <w:left w:val="single" w:sz="4" w:space="0" w:color="000000"/>
              <w:bottom w:val="single" w:sz="4" w:space="0" w:color="000000"/>
            </w:tcBorders>
            <w:shd w:val="clear" w:color="auto" w:fill="auto"/>
          </w:tcPr>
          <w:p w14:paraId="0002E2DF"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09C629CE"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Valutazione del contenuto e non degli errori ortografici</w:t>
            </w:r>
          </w:p>
        </w:tc>
      </w:tr>
      <w:tr w:rsidR="005A73F2" w:rsidRPr="00963E53" w14:paraId="56659582" w14:textId="77777777" w:rsidTr="001D1B39">
        <w:tc>
          <w:tcPr>
            <w:tcW w:w="821" w:type="dxa"/>
            <w:tcBorders>
              <w:top w:val="single" w:sz="4" w:space="0" w:color="000000"/>
              <w:left w:val="single" w:sz="4" w:space="0" w:color="000000"/>
              <w:bottom w:val="single" w:sz="4" w:space="0" w:color="000000"/>
            </w:tcBorders>
            <w:shd w:val="clear" w:color="auto" w:fill="auto"/>
          </w:tcPr>
          <w:p w14:paraId="02852B49" w14:textId="77777777" w:rsidR="005A73F2" w:rsidRPr="00963E53" w:rsidRDefault="005A73F2" w:rsidP="00CB30BB">
            <w:pPr>
              <w:numPr>
                <w:ilvl w:val="0"/>
                <w:numId w:val="88"/>
              </w:numPr>
              <w:tabs>
                <w:tab w:val="clear" w:pos="0"/>
                <w:tab w:val="left" w:pos="3"/>
              </w:tabs>
              <w:suppressAutoHyphens/>
              <w:autoSpaceDE w:val="0"/>
              <w:snapToGrid w:val="0"/>
              <w:spacing w:before="60" w:after="60"/>
              <w:ind w:left="287" w:hanging="284"/>
              <w:rPr>
                <w:rFonts w:asciiTheme="minorHAnsi" w:hAnsiTheme="minorHAnsi" w:cstheme="minorHAnsi"/>
                <w:b/>
                <w:bCs/>
                <w:sz w:val="20"/>
                <w:szCs w:val="20"/>
              </w:rPr>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14:paraId="49DA4A6A"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Altro</w:t>
            </w:r>
          </w:p>
        </w:tc>
      </w:tr>
    </w:tbl>
    <w:p w14:paraId="12257445" w14:textId="77777777" w:rsidR="005A73F2" w:rsidRPr="00963E53" w:rsidRDefault="005A73F2" w:rsidP="005A73F2">
      <w:pPr>
        <w:pStyle w:val="Style8"/>
        <w:kinsoku w:val="0"/>
        <w:autoSpaceDE/>
        <w:spacing w:before="0" w:line="240" w:lineRule="auto"/>
        <w:ind w:left="0"/>
        <w:jc w:val="both"/>
        <w:rPr>
          <w:rFonts w:asciiTheme="minorHAnsi" w:hAnsiTheme="minorHAnsi" w:cstheme="minorHAnsi"/>
        </w:rPr>
      </w:pPr>
    </w:p>
    <w:p w14:paraId="41EA3EF4" w14:textId="77777777" w:rsidR="005A73F2" w:rsidRPr="00963E53" w:rsidRDefault="005A73F2" w:rsidP="005A73F2">
      <w:pPr>
        <w:pStyle w:val="Style8"/>
        <w:kinsoku w:val="0"/>
        <w:autoSpaceDE/>
        <w:spacing w:before="0" w:line="240" w:lineRule="auto"/>
        <w:ind w:left="0"/>
        <w:jc w:val="both"/>
        <w:rPr>
          <w:rFonts w:asciiTheme="minorHAnsi" w:hAnsiTheme="minorHAnsi" w:cstheme="minorHAnsi"/>
        </w:rPr>
      </w:pPr>
    </w:p>
    <w:p w14:paraId="527DDFD8" w14:textId="77777777" w:rsidR="005A73F2" w:rsidRPr="00963E53" w:rsidRDefault="005A73F2" w:rsidP="005A73F2">
      <w:pPr>
        <w:pStyle w:val="Default"/>
        <w:rPr>
          <w:rFonts w:asciiTheme="minorHAnsi" w:hAnsiTheme="minorHAnsi" w:cstheme="minorHAnsi"/>
          <w:b/>
          <w:bCs/>
          <w:w w:val="105"/>
          <w:sz w:val="22"/>
        </w:rPr>
      </w:pPr>
    </w:p>
    <w:tbl>
      <w:tblPr>
        <w:tblW w:w="0" w:type="auto"/>
        <w:tblInd w:w="-500" w:type="dxa"/>
        <w:tblLayout w:type="fixed"/>
        <w:tblLook w:val="0000" w:firstRow="0" w:lastRow="0" w:firstColumn="0" w:lastColumn="0" w:noHBand="0" w:noVBand="0"/>
      </w:tblPr>
      <w:tblGrid>
        <w:gridCol w:w="887"/>
        <w:gridCol w:w="9461"/>
      </w:tblGrid>
      <w:tr w:rsidR="005A73F2" w:rsidRPr="00963E53" w14:paraId="1E79E5B9" w14:textId="77777777" w:rsidTr="001D1B39">
        <w:trPr>
          <w:cantSplit/>
          <w:trHeight w:val="687"/>
        </w:trPr>
        <w:tc>
          <w:tcPr>
            <w:tcW w:w="887" w:type="dxa"/>
            <w:tcBorders>
              <w:top w:val="single" w:sz="4" w:space="0" w:color="000000"/>
              <w:left w:val="single" w:sz="4" w:space="0" w:color="000000"/>
              <w:bottom w:val="single" w:sz="4" w:space="0" w:color="000000"/>
            </w:tcBorders>
            <w:shd w:val="clear" w:color="auto" w:fill="auto"/>
          </w:tcPr>
          <w:p w14:paraId="42014D11" w14:textId="77777777" w:rsidR="005A73F2" w:rsidRPr="00963E53" w:rsidRDefault="005A73F2" w:rsidP="001D1B39">
            <w:pPr>
              <w:autoSpaceDE w:val="0"/>
              <w:snapToGrid w:val="0"/>
              <w:jc w:val="center"/>
              <w:rPr>
                <w:rFonts w:asciiTheme="minorHAnsi" w:hAnsiTheme="minorHAnsi" w:cstheme="minorHAnsi"/>
                <w:b/>
                <w:bCs/>
                <w:sz w:val="18"/>
                <w:szCs w:val="18"/>
              </w:rPr>
            </w:pPr>
          </w:p>
        </w:tc>
        <w:tc>
          <w:tcPr>
            <w:tcW w:w="94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F658B9" w14:textId="77777777" w:rsidR="005A73F2" w:rsidRPr="00963E53" w:rsidRDefault="005A73F2" w:rsidP="001D1B39">
            <w:pPr>
              <w:autoSpaceDE w:val="0"/>
              <w:snapToGrid w:val="0"/>
              <w:jc w:val="center"/>
              <w:rPr>
                <w:rFonts w:asciiTheme="minorHAnsi" w:hAnsiTheme="minorHAnsi" w:cstheme="minorHAnsi"/>
                <w:b/>
                <w:bCs/>
                <w:sz w:val="18"/>
                <w:szCs w:val="18"/>
              </w:rPr>
            </w:pPr>
          </w:p>
          <w:p w14:paraId="73B678FC" w14:textId="77777777" w:rsidR="005A73F2" w:rsidRPr="00963E53" w:rsidRDefault="005A73F2" w:rsidP="001D1B39">
            <w:pPr>
              <w:autoSpaceDE w:val="0"/>
              <w:snapToGrid w:val="0"/>
              <w:jc w:val="center"/>
              <w:rPr>
                <w:rFonts w:asciiTheme="minorHAnsi" w:hAnsiTheme="minorHAnsi" w:cstheme="minorHAnsi"/>
                <w:b/>
                <w:bCs/>
                <w:sz w:val="22"/>
                <w:szCs w:val="22"/>
              </w:rPr>
            </w:pPr>
            <w:r w:rsidRPr="00963E53">
              <w:rPr>
                <w:rFonts w:asciiTheme="minorHAnsi" w:hAnsiTheme="minorHAnsi" w:cstheme="minorHAnsi"/>
                <w:b/>
                <w:bCs/>
                <w:sz w:val="22"/>
                <w:szCs w:val="22"/>
              </w:rPr>
              <w:t xml:space="preserve">STRUMENTI COMPENSATIVI </w:t>
            </w:r>
          </w:p>
          <w:p w14:paraId="3A4C5C33" w14:textId="77777777" w:rsidR="005A73F2" w:rsidRPr="00963E53" w:rsidRDefault="005A73F2" w:rsidP="001D1B39">
            <w:pPr>
              <w:autoSpaceDE w:val="0"/>
              <w:snapToGrid w:val="0"/>
              <w:jc w:val="center"/>
              <w:rPr>
                <w:rFonts w:asciiTheme="minorHAnsi" w:hAnsiTheme="minorHAnsi" w:cstheme="minorHAnsi"/>
                <w:b/>
                <w:bCs/>
                <w:sz w:val="22"/>
                <w:szCs w:val="22"/>
              </w:rPr>
            </w:pPr>
            <w:r w:rsidRPr="00963E53">
              <w:rPr>
                <w:rFonts w:asciiTheme="minorHAnsi" w:hAnsiTheme="minorHAnsi" w:cstheme="minorHAnsi"/>
                <w:b/>
                <w:bCs/>
                <w:sz w:val="22"/>
                <w:szCs w:val="22"/>
              </w:rPr>
              <w:t>(legge 170/10 e linee guida 12/07/11)</w:t>
            </w:r>
          </w:p>
        </w:tc>
      </w:tr>
      <w:tr w:rsidR="005A73F2" w:rsidRPr="00963E53" w14:paraId="74A6D2DD" w14:textId="77777777" w:rsidTr="001D1B39">
        <w:trPr>
          <w:cantSplit/>
          <w:trHeight w:val="687"/>
        </w:trPr>
        <w:tc>
          <w:tcPr>
            <w:tcW w:w="887" w:type="dxa"/>
            <w:tcBorders>
              <w:top w:val="single" w:sz="4" w:space="0" w:color="000000"/>
              <w:left w:val="single" w:sz="4" w:space="0" w:color="000000"/>
              <w:bottom w:val="single" w:sz="4" w:space="0" w:color="000000"/>
            </w:tcBorders>
            <w:shd w:val="clear" w:color="auto" w:fill="auto"/>
            <w:vAlign w:val="center"/>
          </w:tcPr>
          <w:p w14:paraId="456EB1D7" w14:textId="77777777" w:rsidR="005A73F2" w:rsidRPr="00963E53" w:rsidRDefault="005A73F2" w:rsidP="00CB30BB">
            <w:pPr>
              <w:numPr>
                <w:ilvl w:val="0"/>
                <w:numId w:val="91"/>
              </w:numPr>
              <w:tabs>
                <w:tab w:val="clear" w:pos="0"/>
                <w:tab w:val="left" w:pos="3"/>
              </w:tabs>
              <w:suppressAutoHyphens/>
              <w:autoSpaceDE w:val="0"/>
              <w:snapToGrid w:val="0"/>
              <w:spacing w:before="60" w:after="60"/>
              <w:ind w:left="353" w:hanging="353"/>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A95175"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Utilizzo di computer e tablet (possibilmente con stampante)</w:t>
            </w:r>
          </w:p>
        </w:tc>
      </w:tr>
      <w:tr w:rsidR="005A73F2" w:rsidRPr="00963E53" w14:paraId="0FF9A1B9" w14:textId="77777777" w:rsidTr="001D1B39">
        <w:tc>
          <w:tcPr>
            <w:tcW w:w="887" w:type="dxa"/>
            <w:tcBorders>
              <w:top w:val="single" w:sz="4" w:space="0" w:color="000000"/>
              <w:left w:val="single" w:sz="4" w:space="0" w:color="000000"/>
              <w:bottom w:val="single" w:sz="4" w:space="0" w:color="000000"/>
            </w:tcBorders>
            <w:shd w:val="clear" w:color="auto" w:fill="auto"/>
            <w:vAlign w:val="center"/>
          </w:tcPr>
          <w:p w14:paraId="3EF44E90" w14:textId="77777777" w:rsidR="005A73F2" w:rsidRPr="00963E53" w:rsidRDefault="005A73F2" w:rsidP="00CB30BB">
            <w:pPr>
              <w:numPr>
                <w:ilvl w:val="0"/>
                <w:numId w:val="91"/>
              </w:numPr>
              <w:tabs>
                <w:tab w:val="clear" w:pos="0"/>
                <w:tab w:val="left" w:pos="3"/>
              </w:tabs>
              <w:suppressAutoHyphens/>
              <w:autoSpaceDE w:val="0"/>
              <w:snapToGrid w:val="0"/>
              <w:spacing w:before="60" w:after="60"/>
              <w:ind w:left="353" w:hanging="353"/>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6C1E7"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Utilizzo di programmi di video-scrittura con correttore ortografico (possibilmente vocale)  e con tecnologie di sintesi vocale (anche per le lingue straniere)</w:t>
            </w:r>
          </w:p>
        </w:tc>
      </w:tr>
      <w:tr w:rsidR="005A73F2" w:rsidRPr="00963E53" w14:paraId="10BCE69F" w14:textId="77777777" w:rsidTr="001D1B39">
        <w:trPr>
          <w:trHeight w:val="260"/>
        </w:trPr>
        <w:tc>
          <w:tcPr>
            <w:tcW w:w="887" w:type="dxa"/>
            <w:tcBorders>
              <w:top w:val="single" w:sz="4" w:space="0" w:color="000000"/>
              <w:left w:val="single" w:sz="4" w:space="0" w:color="000000"/>
              <w:bottom w:val="single" w:sz="4" w:space="0" w:color="000000"/>
            </w:tcBorders>
            <w:shd w:val="clear" w:color="auto" w:fill="auto"/>
            <w:vAlign w:val="center"/>
          </w:tcPr>
          <w:p w14:paraId="76BDF1C6" w14:textId="77777777" w:rsidR="005A73F2" w:rsidRPr="00963E53" w:rsidRDefault="005A73F2" w:rsidP="00CB30BB">
            <w:pPr>
              <w:numPr>
                <w:ilvl w:val="0"/>
                <w:numId w:val="91"/>
              </w:numPr>
              <w:tabs>
                <w:tab w:val="clear" w:pos="0"/>
                <w:tab w:val="left" w:pos="3"/>
              </w:tabs>
              <w:suppressAutoHyphens/>
              <w:autoSpaceDE w:val="0"/>
              <w:snapToGrid w:val="0"/>
              <w:spacing w:before="60" w:after="60"/>
              <w:ind w:left="353" w:hanging="353"/>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12247"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Utilizzo di risorse audio (file audio digitali, audiolibri …). </w:t>
            </w:r>
          </w:p>
        </w:tc>
      </w:tr>
      <w:tr w:rsidR="005A73F2" w:rsidRPr="00963E53" w14:paraId="06BF1436" w14:textId="77777777" w:rsidTr="001D1B39">
        <w:tc>
          <w:tcPr>
            <w:tcW w:w="887" w:type="dxa"/>
            <w:tcBorders>
              <w:top w:val="single" w:sz="4" w:space="0" w:color="000000"/>
              <w:left w:val="single" w:sz="4" w:space="0" w:color="000000"/>
              <w:bottom w:val="single" w:sz="4" w:space="0" w:color="000000"/>
            </w:tcBorders>
            <w:shd w:val="clear" w:color="auto" w:fill="auto"/>
            <w:vAlign w:val="center"/>
          </w:tcPr>
          <w:p w14:paraId="39E819BC" w14:textId="77777777" w:rsidR="005A73F2" w:rsidRPr="00963E53" w:rsidRDefault="005A73F2" w:rsidP="00CB30BB">
            <w:pPr>
              <w:numPr>
                <w:ilvl w:val="0"/>
                <w:numId w:val="91"/>
              </w:numPr>
              <w:tabs>
                <w:tab w:val="clear" w:pos="0"/>
                <w:tab w:val="left" w:pos="3"/>
              </w:tabs>
              <w:suppressAutoHyphens/>
              <w:autoSpaceDE w:val="0"/>
              <w:snapToGrid w:val="0"/>
              <w:spacing w:before="60" w:after="60"/>
              <w:ind w:left="353" w:hanging="353"/>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00F13"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Utilizzo del registratore digitale o di altri strumenti di registrazione per uso personale</w:t>
            </w:r>
          </w:p>
        </w:tc>
      </w:tr>
      <w:tr w:rsidR="005A73F2" w:rsidRPr="00963E53" w14:paraId="4D3E18F0" w14:textId="77777777" w:rsidTr="001D1B39">
        <w:tc>
          <w:tcPr>
            <w:tcW w:w="887" w:type="dxa"/>
            <w:tcBorders>
              <w:top w:val="single" w:sz="4" w:space="0" w:color="000000"/>
              <w:left w:val="single" w:sz="4" w:space="0" w:color="000000"/>
              <w:bottom w:val="single" w:sz="4" w:space="0" w:color="000000"/>
            </w:tcBorders>
            <w:shd w:val="clear" w:color="auto" w:fill="auto"/>
            <w:vAlign w:val="center"/>
          </w:tcPr>
          <w:p w14:paraId="6B7719F5" w14:textId="77777777" w:rsidR="005A73F2" w:rsidRPr="00963E53" w:rsidRDefault="005A73F2" w:rsidP="00CB30BB">
            <w:pPr>
              <w:numPr>
                <w:ilvl w:val="0"/>
                <w:numId w:val="91"/>
              </w:numPr>
              <w:tabs>
                <w:tab w:val="clear" w:pos="0"/>
                <w:tab w:val="left" w:pos="3"/>
              </w:tabs>
              <w:suppressAutoHyphens/>
              <w:autoSpaceDE w:val="0"/>
              <w:snapToGrid w:val="0"/>
              <w:spacing w:before="60" w:after="60"/>
              <w:ind w:left="353" w:hanging="353"/>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BAAA3"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Utilizzo di ausili  per il calcolo (tavola pitagorica, linee dei numeri …) ed eventualmente della  calcolatrice con foglio di calcolo (possibilmente calcolatrice vocale) </w:t>
            </w:r>
          </w:p>
        </w:tc>
      </w:tr>
      <w:tr w:rsidR="005A73F2" w:rsidRPr="00963E53" w14:paraId="2932C3DD" w14:textId="77777777" w:rsidTr="001D1B39">
        <w:tc>
          <w:tcPr>
            <w:tcW w:w="887" w:type="dxa"/>
            <w:tcBorders>
              <w:top w:val="single" w:sz="4" w:space="0" w:color="000000"/>
              <w:left w:val="single" w:sz="4" w:space="0" w:color="000000"/>
              <w:bottom w:val="single" w:sz="4" w:space="0" w:color="000000"/>
            </w:tcBorders>
            <w:shd w:val="clear" w:color="auto" w:fill="auto"/>
            <w:vAlign w:val="center"/>
          </w:tcPr>
          <w:p w14:paraId="624F9457" w14:textId="77777777" w:rsidR="005A73F2" w:rsidRPr="00963E53" w:rsidRDefault="005A73F2" w:rsidP="00CB30BB">
            <w:pPr>
              <w:numPr>
                <w:ilvl w:val="0"/>
                <w:numId w:val="91"/>
              </w:numPr>
              <w:tabs>
                <w:tab w:val="clear" w:pos="0"/>
                <w:tab w:val="left" w:pos="3"/>
              </w:tabs>
              <w:suppressAutoHyphens/>
              <w:autoSpaceDE w:val="0"/>
              <w:snapToGrid w:val="0"/>
              <w:spacing w:before="60" w:after="60"/>
              <w:ind w:left="353" w:hanging="353"/>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AAFB0"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Utilizzo di schemi, tabelle, mappe e diagrammi di flusso come supporto durante compiti e verifiche scritte</w:t>
            </w:r>
          </w:p>
        </w:tc>
      </w:tr>
      <w:tr w:rsidR="005A73F2" w:rsidRPr="00963E53" w14:paraId="67B26B5B" w14:textId="77777777" w:rsidTr="001D1B39">
        <w:tc>
          <w:tcPr>
            <w:tcW w:w="887" w:type="dxa"/>
            <w:tcBorders>
              <w:top w:val="single" w:sz="4" w:space="0" w:color="000000"/>
              <w:left w:val="single" w:sz="4" w:space="0" w:color="000000"/>
              <w:bottom w:val="single" w:sz="4" w:space="0" w:color="000000"/>
            </w:tcBorders>
            <w:shd w:val="clear" w:color="auto" w:fill="auto"/>
            <w:vAlign w:val="center"/>
          </w:tcPr>
          <w:p w14:paraId="1B90AF5B" w14:textId="77777777" w:rsidR="005A73F2" w:rsidRPr="00963E53" w:rsidRDefault="005A73F2" w:rsidP="00CB30BB">
            <w:pPr>
              <w:numPr>
                <w:ilvl w:val="0"/>
                <w:numId w:val="91"/>
              </w:numPr>
              <w:tabs>
                <w:tab w:val="clear" w:pos="0"/>
                <w:tab w:val="left" w:pos="3"/>
              </w:tabs>
              <w:suppressAutoHyphens/>
              <w:autoSpaceDE w:val="0"/>
              <w:snapToGrid w:val="0"/>
              <w:spacing w:before="60" w:after="60"/>
              <w:ind w:left="353" w:hanging="353"/>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40722"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Utilizzo di   formulari e di schemi e/o mappe delle varie discipline scientifiche come supporto durante compiti e verifiche scritte</w:t>
            </w:r>
          </w:p>
        </w:tc>
      </w:tr>
      <w:tr w:rsidR="005A73F2" w:rsidRPr="00963E53" w14:paraId="38E8654D" w14:textId="77777777" w:rsidTr="001D1B39">
        <w:trPr>
          <w:trHeight w:val="612"/>
        </w:trPr>
        <w:tc>
          <w:tcPr>
            <w:tcW w:w="887" w:type="dxa"/>
            <w:tcBorders>
              <w:top w:val="single" w:sz="4" w:space="0" w:color="000000"/>
              <w:left w:val="single" w:sz="4" w:space="0" w:color="000000"/>
              <w:bottom w:val="single" w:sz="4" w:space="0" w:color="000000"/>
            </w:tcBorders>
            <w:shd w:val="clear" w:color="auto" w:fill="auto"/>
            <w:vAlign w:val="center"/>
          </w:tcPr>
          <w:p w14:paraId="42CD7141" w14:textId="77777777" w:rsidR="005A73F2" w:rsidRPr="00963E53" w:rsidRDefault="005A73F2" w:rsidP="00CB30BB">
            <w:pPr>
              <w:numPr>
                <w:ilvl w:val="0"/>
                <w:numId w:val="91"/>
              </w:numPr>
              <w:tabs>
                <w:tab w:val="clear" w:pos="0"/>
                <w:tab w:val="left" w:pos="3"/>
              </w:tabs>
              <w:suppressAutoHyphens/>
              <w:autoSpaceDE w:val="0"/>
              <w:snapToGrid w:val="0"/>
              <w:spacing w:before="60" w:after="60"/>
              <w:ind w:left="353" w:hanging="353"/>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E935E"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Utilizzo di mappe e schemi durante le interrogazioni, eventualmente anche su supporto digitalizzato (presentazioni multimediali), per facilitare il recupero delle informazioni </w:t>
            </w:r>
          </w:p>
        </w:tc>
      </w:tr>
      <w:tr w:rsidR="005A73F2" w:rsidRPr="00963E53" w14:paraId="7B236D44" w14:textId="77777777" w:rsidTr="001D1B39">
        <w:tc>
          <w:tcPr>
            <w:tcW w:w="887" w:type="dxa"/>
            <w:tcBorders>
              <w:top w:val="single" w:sz="4" w:space="0" w:color="000000"/>
              <w:left w:val="single" w:sz="4" w:space="0" w:color="000000"/>
              <w:bottom w:val="single" w:sz="4" w:space="0" w:color="000000"/>
            </w:tcBorders>
            <w:shd w:val="clear" w:color="auto" w:fill="auto"/>
            <w:vAlign w:val="center"/>
          </w:tcPr>
          <w:p w14:paraId="468300E1" w14:textId="77777777" w:rsidR="005A73F2" w:rsidRPr="00963E53" w:rsidRDefault="005A73F2" w:rsidP="00CB30BB">
            <w:pPr>
              <w:numPr>
                <w:ilvl w:val="0"/>
                <w:numId w:val="91"/>
              </w:numPr>
              <w:tabs>
                <w:tab w:val="clear" w:pos="0"/>
                <w:tab w:val="left" w:pos="3"/>
              </w:tabs>
              <w:suppressAutoHyphens/>
              <w:autoSpaceDE w:val="0"/>
              <w:snapToGrid w:val="0"/>
              <w:spacing w:before="60" w:after="60"/>
              <w:ind w:left="353" w:hanging="353"/>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5A3A3"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 xml:space="preserve">Utilizzo di dizionari digitali (cd rom, risorse </w:t>
            </w:r>
            <w:r w:rsidRPr="00963E53">
              <w:rPr>
                <w:rFonts w:asciiTheme="minorHAnsi" w:hAnsiTheme="minorHAnsi" w:cstheme="minorHAnsi"/>
                <w:i/>
                <w:sz w:val="22"/>
                <w:szCs w:val="22"/>
              </w:rPr>
              <w:t>online</w:t>
            </w:r>
            <w:r w:rsidRPr="00963E53">
              <w:rPr>
                <w:rFonts w:asciiTheme="minorHAnsi" w:hAnsiTheme="minorHAnsi" w:cstheme="minorHAnsi"/>
                <w:sz w:val="22"/>
                <w:szCs w:val="22"/>
              </w:rPr>
              <w:t>)</w:t>
            </w:r>
          </w:p>
        </w:tc>
      </w:tr>
      <w:tr w:rsidR="005A73F2" w:rsidRPr="00963E53" w14:paraId="23233433" w14:textId="77777777" w:rsidTr="001D1B39">
        <w:tc>
          <w:tcPr>
            <w:tcW w:w="887" w:type="dxa"/>
            <w:tcBorders>
              <w:top w:val="single" w:sz="4" w:space="0" w:color="000000"/>
              <w:left w:val="single" w:sz="4" w:space="0" w:color="000000"/>
              <w:bottom w:val="single" w:sz="4" w:space="0" w:color="000000"/>
            </w:tcBorders>
            <w:shd w:val="clear" w:color="auto" w:fill="auto"/>
            <w:vAlign w:val="center"/>
          </w:tcPr>
          <w:p w14:paraId="1923CDBB" w14:textId="77777777" w:rsidR="005A73F2" w:rsidRPr="00963E53" w:rsidRDefault="005A73F2" w:rsidP="00CB30BB">
            <w:pPr>
              <w:numPr>
                <w:ilvl w:val="0"/>
                <w:numId w:val="91"/>
              </w:numPr>
              <w:tabs>
                <w:tab w:val="clear" w:pos="0"/>
                <w:tab w:val="left" w:pos="3"/>
              </w:tabs>
              <w:suppressAutoHyphens/>
              <w:autoSpaceDE w:val="0"/>
              <w:snapToGrid w:val="0"/>
              <w:spacing w:before="60" w:after="60"/>
              <w:ind w:left="353" w:hanging="353"/>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83483"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Utilizzo di software didattici e compensativi (</w:t>
            </w:r>
            <w:r w:rsidRPr="00963E53">
              <w:rPr>
                <w:rFonts w:asciiTheme="minorHAnsi" w:hAnsiTheme="minorHAnsi" w:cstheme="minorHAnsi"/>
                <w:i/>
                <w:sz w:val="22"/>
                <w:szCs w:val="22"/>
              </w:rPr>
              <w:t>free</w:t>
            </w:r>
            <w:r w:rsidRPr="00963E53">
              <w:rPr>
                <w:rFonts w:asciiTheme="minorHAnsi" w:hAnsiTheme="minorHAnsi" w:cstheme="minorHAnsi"/>
                <w:sz w:val="22"/>
                <w:szCs w:val="22"/>
              </w:rPr>
              <w:t xml:space="preserve"> e/o commerciali) </w:t>
            </w:r>
          </w:p>
        </w:tc>
      </w:tr>
      <w:tr w:rsidR="005A73F2" w:rsidRPr="00963E53" w14:paraId="091543C2" w14:textId="77777777" w:rsidTr="001D1B39">
        <w:tc>
          <w:tcPr>
            <w:tcW w:w="887" w:type="dxa"/>
            <w:tcBorders>
              <w:top w:val="single" w:sz="4" w:space="0" w:color="000000"/>
              <w:left w:val="single" w:sz="4" w:space="0" w:color="000000"/>
              <w:bottom w:val="single" w:sz="4" w:space="0" w:color="000000"/>
            </w:tcBorders>
            <w:shd w:val="clear" w:color="auto" w:fill="auto"/>
            <w:vAlign w:val="center"/>
          </w:tcPr>
          <w:p w14:paraId="18963B42" w14:textId="77777777" w:rsidR="005A73F2" w:rsidRPr="00963E53" w:rsidRDefault="005A73F2" w:rsidP="00CB30BB">
            <w:pPr>
              <w:numPr>
                <w:ilvl w:val="0"/>
                <w:numId w:val="91"/>
              </w:numPr>
              <w:tabs>
                <w:tab w:val="clear" w:pos="0"/>
                <w:tab w:val="left" w:pos="3"/>
              </w:tabs>
              <w:suppressAutoHyphens/>
              <w:autoSpaceDE w:val="0"/>
              <w:snapToGrid w:val="0"/>
              <w:spacing w:before="60" w:after="60"/>
              <w:ind w:left="353" w:hanging="353"/>
              <w:rPr>
                <w:rFonts w:asciiTheme="minorHAnsi" w:hAnsiTheme="minorHAnsi" w:cstheme="minorHAnsi"/>
                <w:b/>
                <w:bCs/>
                <w:sz w:val="22"/>
                <w:szCs w:val="22"/>
              </w:rPr>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C0554" w14:textId="77777777" w:rsidR="005A73F2" w:rsidRPr="00963E53" w:rsidRDefault="005A73F2" w:rsidP="001D1B39">
            <w:pPr>
              <w:autoSpaceDE w:val="0"/>
              <w:snapToGrid w:val="0"/>
              <w:spacing w:before="60" w:after="60"/>
              <w:rPr>
                <w:rFonts w:asciiTheme="minorHAnsi" w:hAnsiTheme="minorHAnsi" w:cstheme="minorHAnsi"/>
                <w:sz w:val="22"/>
                <w:szCs w:val="22"/>
              </w:rPr>
            </w:pPr>
            <w:r w:rsidRPr="00963E53">
              <w:rPr>
                <w:rFonts w:asciiTheme="minorHAnsi" w:hAnsiTheme="minorHAnsi" w:cstheme="minorHAnsi"/>
                <w:sz w:val="22"/>
                <w:szCs w:val="22"/>
              </w:rPr>
              <w:t>Altro_______________________________________________________________________</w:t>
            </w:r>
          </w:p>
        </w:tc>
      </w:tr>
    </w:tbl>
    <w:p w14:paraId="0FD50D98" w14:textId="77777777" w:rsidR="005A73F2" w:rsidRPr="00963E53" w:rsidRDefault="005A73F2" w:rsidP="005A73F2">
      <w:pPr>
        <w:widowControl w:val="0"/>
        <w:kinsoku w:val="0"/>
        <w:ind w:left="74"/>
        <w:rPr>
          <w:rFonts w:asciiTheme="minorHAnsi" w:hAnsiTheme="minorHAnsi" w:cstheme="minorHAnsi"/>
          <w:b/>
          <w:bCs/>
          <w:w w:val="105"/>
          <w:sz w:val="22"/>
          <w:szCs w:val="22"/>
        </w:rPr>
      </w:pPr>
    </w:p>
    <w:p w14:paraId="7B7748D2" w14:textId="77777777" w:rsidR="005A73F2" w:rsidRPr="00963E53" w:rsidRDefault="005A73F2" w:rsidP="005A73F2">
      <w:pPr>
        <w:autoSpaceDE w:val="0"/>
        <w:rPr>
          <w:rFonts w:asciiTheme="minorHAnsi" w:hAnsiTheme="minorHAnsi" w:cstheme="minorHAnsi"/>
          <w:b/>
          <w:bCs/>
          <w:i/>
          <w:iCs/>
          <w:sz w:val="18"/>
          <w:szCs w:val="18"/>
        </w:rPr>
      </w:pPr>
      <w:r w:rsidRPr="00963E53">
        <w:rPr>
          <w:rFonts w:asciiTheme="minorHAnsi" w:hAnsiTheme="minorHAnsi" w:cstheme="minorHAnsi"/>
          <w:b/>
          <w:bCs/>
          <w:i/>
          <w:iCs/>
          <w:sz w:val="18"/>
          <w:szCs w:val="18"/>
        </w:rPr>
        <w:t xml:space="preserve">NB:  </w:t>
      </w:r>
      <w:r w:rsidRPr="00963E53">
        <w:rPr>
          <w:rFonts w:asciiTheme="minorHAnsi" w:hAnsiTheme="minorHAnsi" w:cstheme="minorHAnsi"/>
          <w:i/>
          <w:iCs/>
          <w:sz w:val="18"/>
          <w:szCs w:val="18"/>
        </w:rPr>
        <w:t xml:space="preserve">In caso di </w:t>
      </w:r>
      <w:r w:rsidRPr="00963E53">
        <w:rPr>
          <w:rFonts w:asciiTheme="minorHAnsi" w:hAnsiTheme="minorHAnsi" w:cstheme="minorHAnsi"/>
          <w:b/>
          <w:i/>
          <w:iCs/>
          <w:sz w:val="18"/>
          <w:szCs w:val="18"/>
        </w:rPr>
        <w:t>esame di stato</w:t>
      </w:r>
      <w:r w:rsidRPr="00963E53">
        <w:rPr>
          <w:rFonts w:asciiTheme="minorHAnsi" w:hAnsiTheme="minorHAnsi" w:cstheme="minorHAnsi"/>
          <w:i/>
          <w:iCs/>
          <w:sz w:val="18"/>
          <w:szCs w:val="18"/>
        </w:rPr>
        <w:t xml:space="preserve">, gli </w:t>
      </w:r>
      <w:r w:rsidRPr="00963E53">
        <w:rPr>
          <w:rFonts w:asciiTheme="minorHAnsi" w:hAnsiTheme="minorHAnsi" w:cstheme="minorHAnsi"/>
          <w:b/>
          <w:i/>
          <w:iCs/>
          <w:sz w:val="18"/>
          <w:szCs w:val="18"/>
        </w:rPr>
        <w:t>strumenti adottati</w:t>
      </w:r>
      <w:r w:rsidRPr="00963E53">
        <w:rPr>
          <w:rFonts w:asciiTheme="minorHAnsi" w:hAnsiTheme="minorHAnsi" w:cstheme="minorHAnsi"/>
          <w:i/>
          <w:iCs/>
          <w:sz w:val="18"/>
          <w:szCs w:val="18"/>
        </w:rPr>
        <w:t xml:space="preserve"> dovranno essere indicati </w:t>
      </w:r>
      <w:r w:rsidRPr="00963E53">
        <w:rPr>
          <w:rFonts w:asciiTheme="minorHAnsi" w:hAnsiTheme="minorHAnsi" w:cstheme="minorHAnsi"/>
          <w:b/>
          <w:i/>
          <w:iCs/>
          <w:sz w:val="18"/>
          <w:szCs w:val="18"/>
        </w:rPr>
        <w:t>nel</w:t>
      </w:r>
      <w:r w:rsidRPr="00963E53">
        <w:rPr>
          <w:rFonts w:asciiTheme="minorHAnsi" w:hAnsiTheme="minorHAnsi" w:cstheme="minorHAnsi"/>
          <w:i/>
          <w:iCs/>
          <w:sz w:val="18"/>
          <w:szCs w:val="18"/>
        </w:rPr>
        <w:t xml:space="preserve"> </w:t>
      </w:r>
      <w:r w:rsidRPr="00963E53">
        <w:rPr>
          <w:rFonts w:asciiTheme="minorHAnsi" w:hAnsiTheme="minorHAnsi" w:cstheme="minorHAnsi"/>
          <w:b/>
          <w:i/>
          <w:iCs/>
          <w:sz w:val="18"/>
          <w:szCs w:val="18"/>
        </w:rPr>
        <w:t>documento del 15 maggio</w:t>
      </w:r>
      <w:r w:rsidRPr="00963E53">
        <w:rPr>
          <w:rFonts w:asciiTheme="minorHAnsi" w:hAnsiTheme="minorHAnsi" w:cstheme="minorHAnsi"/>
          <w:i/>
          <w:iCs/>
          <w:sz w:val="18"/>
          <w:szCs w:val="18"/>
        </w:rPr>
        <w:t xml:space="preserve"> della scuola secondaria di II grado (</w:t>
      </w:r>
      <w:proofErr w:type="spellStart"/>
      <w:r w:rsidRPr="00963E53">
        <w:rPr>
          <w:rFonts w:asciiTheme="minorHAnsi" w:hAnsiTheme="minorHAnsi" w:cstheme="minorHAnsi"/>
          <w:i/>
          <w:iCs/>
          <w:sz w:val="18"/>
          <w:szCs w:val="18"/>
        </w:rPr>
        <w:t>artt</w:t>
      </w:r>
      <w:proofErr w:type="spellEnd"/>
      <w:r w:rsidRPr="00963E53">
        <w:rPr>
          <w:rFonts w:asciiTheme="minorHAnsi" w:hAnsiTheme="minorHAnsi" w:cstheme="minorHAnsi"/>
          <w:i/>
          <w:iCs/>
          <w:sz w:val="18"/>
          <w:szCs w:val="18"/>
        </w:rPr>
        <w:t xml:space="preserve"> 6-18 OM. n. 13 del 2013)  in cui il Consiglio di Classe dovrà indicare modalità, tempi e sistema valutativo previsti.</w:t>
      </w:r>
    </w:p>
    <w:p w14:paraId="2A31A0DE" w14:textId="77777777" w:rsidR="005A73F2" w:rsidRPr="00963E53" w:rsidRDefault="005A73F2" w:rsidP="005A73F2">
      <w:pPr>
        <w:widowControl w:val="0"/>
        <w:kinsoku w:val="0"/>
        <w:ind w:left="74"/>
        <w:rPr>
          <w:rFonts w:asciiTheme="minorHAnsi" w:hAnsiTheme="minorHAnsi" w:cstheme="minorHAnsi"/>
          <w:b/>
          <w:bCs/>
          <w:w w:val="105"/>
          <w:sz w:val="22"/>
        </w:rPr>
      </w:pPr>
    </w:p>
    <w:tbl>
      <w:tblPr>
        <w:tblW w:w="0" w:type="auto"/>
        <w:tblInd w:w="-464" w:type="dxa"/>
        <w:tblLayout w:type="fixed"/>
        <w:tblLook w:val="0000" w:firstRow="0" w:lastRow="0" w:firstColumn="0" w:lastColumn="0" w:noHBand="0" w:noVBand="0"/>
      </w:tblPr>
      <w:tblGrid>
        <w:gridCol w:w="2733"/>
        <w:gridCol w:w="7590"/>
      </w:tblGrid>
      <w:tr w:rsidR="005A73F2" w:rsidRPr="00963E53" w14:paraId="75AAA741" w14:textId="77777777" w:rsidTr="001D1B39">
        <w:tc>
          <w:tcPr>
            <w:tcW w:w="10323" w:type="dxa"/>
            <w:gridSpan w:val="2"/>
            <w:tcBorders>
              <w:top w:val="single" w:sz="4" w:space="0" w:color="000000"/>
              <w:left w:val="single" w:sz="4" w:space="0" w:color="000000"/>
              <w:bottom w:val="single" w:sz="4" w:space="0" w:color="000000"/>
              <w:right w:val="single" w:sz="4" w:space="0" w:color="000000"/>
            </w:tcBorders>
            <w:shd w:val="clear" w:color="auto" w:fill="auto"/>
          </w:tcPr>
          <w:p w14:paraId="4CF532CC" w14:textId="77777777" w:rsidR="005A73F2" w:rsidRPr="00963E53" w:rsidRDefault="005A73F2" w:rsidP="001D1B39">
            <w:pPr>
              <w:widowControl w:val="0"/>
              <w:kinsoku w:val="0"/>
              <w:snapToGrid w:val="0"/>
              <w:rPr>
                <w:rFonts w:asciiTheme="minorHAnsi" w:eastAsia="Calibri" w:hAnsiTheme="minorHAnsi" w:cstheme="minorHAnsi"/>
                <w:b/>
                <w:bCs/>
                <w:w w:val="105"/>
                <w:sz w:val="22"/>
                <w:szCs w:val="22"/>
              </w:rPr>
            </w:pPr>
            <w:r w:rsidRPr="00963E53">
              <w:rPr>
                <w:rFonts w:asciiTheme="minorHAnsi" w:eastAsia="Calibri" w:hAnsiTheme="minorHAnsi" w:cstheme="minorHAnsi"/>
                <w:b/>
                <w:bCs/>
                <w:w w:val="105"/>
                <w:sz w:val="20"/>
                <w:szCs w:val="20"/>
              </w:rPr>
              <w:t>PROPOSTE DI ADEGUAMENTI-ARRICCHIMENTI  DELLA DIDATTICA “PER LA CLASSE” IN RELAZIONE AGLI STRUMENTI/STRATEGIE INTRODOTTI PER L’ALLIEVO CON BES</w:t>
            </w:r>
            <w:r w:rsidRPr="00963E53">
              <w:rPr>
                <w:rFonts w:asciiTheme="minorHAnsi" w:eastAsia="Calibri" w:hAnsiTheme="minorHAnsi" w:cstheme="minorHAnsi"/>
                <w:b/>
                <w:bCs/>
                <w:w w:val="105"/>
                <w:sz w:val="22"/>
                <w:szCs w:val="22"/>
              </w:rPr>
              <w:t xml:space="preserve"> </w:t>
            </w:r>
            <w:r w:rsidRPr="00963E53">
              <w:rPr>
                <w:rStyle w:val="Rimandonotaapidipagina1"/>
                <w:rFonts w:asciiTheme="minorHAnsi" w:eastAsia="Calibri" w:hAnsiTheme="minorHAnsi" w:cstheme="minorHAnsi"/>
                <w:b/>
                <w:bCs/>
                <w:w w:val="105"/>
                <w:sz w:val="22"/>
                <w:szCs w:val="22"/>
              </w:rPr>
              <w:footnoteReference w:id="15"/>
            </w:r>
            <w:r w:rsidRPr="00963E53">
              <w:rPr>
                <w:rFonts w:asciiTheme="minorHAnsi" w:eastAsia="Calibri" w:hAnsiTheme="minorHAnsi" w:cstheme="minorHAnsi"/>
                <w:b/>
                <w:bCs/>
                <w:w w:val="105"/>
                <w:sz w:val="22"/>
                <w:szCs w:val="22"/>
              </w:rPr>
              <w:t xml:space="preserve"> </w:t>
            </w:r>
          </w:p>
        </w:tc>
      </w:tr>
      <w:tr w:rsidR="005A73F2" w:rsidRPr="00963E53" w14:paraId="0823EA90" w14:textId="77777777" w:rsidTr="001D1B39">
        <w:tc>
          <w:tcPr>
            <w:tcW w:w="2733" w:type="dxa"/>
            <w:tcBorders>
              <w:top w:val="single" w:sz="4" w:space="0" w:color="000000"/>
              <w:left w:val="single" w:sz="4" w:space="0" w:color="000000"/>
              <w:bottom w:val="single" w:sz="4" w:space="0" w:color="000000"/>
            </w:tcBorders>
            <w:shd w:val="clear" w:color="auto" w:fill="auto"/>
          </w:tcPr>
          <w:p w14:paraId="2EDF5F14" w14:textId="77777777" w:rsidR="005A73F2" w:rsidRPr="00963E53" w:rsidRDefault="005A73F2" w:rsidP="001D1B39">
            <w:pPr>
              <w:widowControl w:val="0"/>
              <w:kinsoku w:val="0"/>
              <w:snapToGrid w:val="0"/>
              <w:jc w:val="center"/>
              <w:rPr>
                <w:rFonts w:asciiTheme="minorHAnsi" w:eastAsia="Calibri" w:hAnsiTheme="minorHAnsi" w:cstheme="minorHAnsi"/>
                <w:b/>
                <w:bCs/>
                <w:w w:val="105"/>
                <w:sz w:val="20"/>
                <w:szCs w:val="20"/>
              </w:rPr>
            </w:pPr>
          </w:p>
          <w:p w14:paraId="4A4F3C7C" w14:textId="77777777" w:rsidR="005A73F2" w:rsidRPr="00963E53" w:rsidRDefault="005A73F2" w:rsidP="001D1B39">
            <w:pPr>
              <w:widowControl w:val="0"/>
              <w:kinsoku w:val="0"/>
              <w:jc w:val="center"/>
              <w:rPr>
                <w:rFonts w:asciiTheme="minorHAnsi" w:eastAsia="Calibri" w:hAnsiTheme="minorHAnsi" w:cstheme="minorHAnsi"/>
                <w:b/>
                <w:bCs/>
                <w:w w:val="105"/>
                <w:sz w:val="16"/>
                <w:szCs w:val="16"/>
              </w:rPr>
            </w:pPr>
            <w:r w:rsidRPr="00963E53">
              <w:rPr>
                <w:rFonts w:asciiTheme="minorHAnsi" w:eastAsia="Calibri" w:hAnsiTheme="minorHAnsi" w:cstheme="minorHAnsi"/>
                <w:b/>
                <w:bCs/>
                <w:w w:val="105"/>
                <w:sz w:val="16"/>
                <w:szCs w:val="16"/>
              </w:rPr>
              <w:t>Strumenti/strategie di potenziamento-compensazione  scelti per l’allievo</w:t>
            </w:r>
          </w:p>
        </w:tc>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5CD0400E" w14:textId="77777777" w:rsidR="005A73F2" w:rsidRPr="00963E53" w:rsidRDefault="005A73F2" w:rsidP="001D1B39">
            <w:pPr>
              <w:widowControl w:val="0"/>
              <w:kinsoku w:val="0"/>
              <w:snapToGrid w:val="0"/>
              <w:jc w:val="center"/>
              <w:rPr>
                <w:rFonts w:asciiTheme="minorHAnsi" w:eastAsia="Calibri" w:hAnsiTheme="minorHAnsi" w:cstheme="minorHAnsi"/>
                <w:b/>
                <w:bCs/>
                <w:w w:val="105"/>
                <w:sz w:val="20"/>
                <w:szCs w:val="20"/>
              </w:rPr>
            </w:pPr>
          </w:p>
          <w:p w14:paraId="3C363F37" w14:textId="77777777" w:rsidR="005A73F2" w:rsidRPr="00963E53" w:rsidRDefault="005A73F2" w:rsidP="001D1B39">
            <w:pPr>
              <w:widowControl w:val="0"/>
              <w:kinsoku w:val="0"/>
              <w:jc w:val="center"/>
              <w:rPr>
                <w:rFonts w:asciiTheme="minorHAnsi" w:eastAsia="Calibri" w:hAnsiTheme="minorHAnsi" w:cstheme="minorHAnsi"/>
                <w:b/>
                <w:bCs/>
                <w:w w:val="105"/>
                <w:sz w:val="20"/>
                <w:szCs w:val="20"/>
              </w:rPr>
            </w:pPr>
            <w:r w:rsidRPr="00963E53">
              <w:rPr>
                <w:rFonts w:asciiTheme="minorHAnsi" w:eastAsia="Calibri" w:hAnsiTheme="minorHAnsi" w:cstheme="minorHAnsi"/>
                <w:b/>
                <w:bCs/>
                <w:w w:val="105"/>
                <w:sz w:val="20"/>
                <w:szCs w:val="20"/>
              </w:rPr>
              <w:t>Proposte di modifiche per la classe</w:t>
            </w:r>
          </w:p>
        </w:tc>
      </w:tr>
      <w:tr w:rsidR="005A73F2" w:rsidRPr="00963E53" w14:paraId="623B35B3" w14:textId="77777777" w:rsidTr="001D1B39">
        <w:tc>
          <w:tcPr>
            <w:tcW w:w="2733" w:type="dxa"/>
            <w:tcBorders>
              <w:top w:val="single" w:sz="4" w:space="0" w:color="000000"/>
              <w:left w:val="single" w:sz="4" w:space="0" w:color="000000"/>
              <w:bottom w:val="single" w:sz="4" w:space="0" w:color="000000"/>
            </w:tcBorders>
            <w:shd w:val="clear" w:color="auto" w:fill="auto"/>
          </w:tcPr>
          <w:p w14:paraId="64EA5806" w14:textId="77777777" w:rsidR="005A73F2" w:rsidRPr="00963E53" w:rsidRDefault="005A73F2" w:rsidP="001D1B39">
            <w:pPr>
              <w:widowControl w:val="0"/>
              <w:kinsoku w:val="0"/>
              <w:snapToGrid w:val="0"/>
              <w:rPr>
                <w:rFonts w:asciiTheme="minorHAnsi" w:eastAsia="Calibri" w:hAnsiTheme="minorHAnsi" w:cstheme="minorHAnsi"/>
                <w:b/>
                <w:bCs/>
                <w:w w:val="105"/>
                <w:sz w:val="22"/>
                <w:szCs w:val="22"/>
              </w:rPr>
            </w:pPr>
          </w:p>
        </w:tc>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0D3FC37C" w14:textId="77777777" w:rsidR="005A73F2" w:rsidRPr="00963E53" w:rsidRDefault="005A73F2" w:rsidP="001D1B39">
            <w:pPr>
              <w:widowControl w:val="0"/>
              <w:kinsoku w:val="0"/>
              <w:snapToGrid w:val="0"/>
              <w:rPr>
                <w:rFonts w:asciiTheme="minorHAnsi" w:eastAsia="Calibri" w:hAnsiTheme="minorHAnsi" w:cstheme="minorHAnsi"/>
                <w:b/>
                <w:bCs/>
                <w:w w:val="105"/>
                <w:sz w:val="22"/>
                <w:szCs w:val="22"/>
              </w:rPr>
            </w:pPr>
          </w:p>
        </w:tc>
      </w:tr>
      <w:tr w:rsidR="005A73F2" w:rsidRPr="00963E53" w14:paraId="05A4453D" w14:textId="77777777" w:rsidTr="001D1B39">
        <w:tc>
          <w:tcPr>
            <w:tcW w:w="2733" w:type="dxa"/>
            <w:tcBorders>
              <w:top w:val="single" w:sz="4" w:space="0" w:color="000000"/>
              <w:left w:val="single" w:sz="4" w:space="0" w:color="000000"/>
              <w:bottom w:val="single" w:sz="4" w:space="0" w:color="000000"/>
            </w:tcBorders>
            <w:shd w:val="clear" w:color="auto" w:fill="auto"/>
          </w:tcPr>
          <w:p w14:paraId="14880313" w14:textId="77777777" w:rsidR="005A73F2" w:rsidRPr="00963E53" w:rsidRDefault="005A73F2" w:rsidP="001D1B39">
            <w:pPr>
              <w:widowControl w:val="0"/>
              <w:kinsoku w:val="0"/>
              <w:snapToGrid w:val="0"/>
              <w:rPr>
                <w:rFonts w:asciiTheme="minorHAnsi" w:eastAsia="Calibri" w:hAnsiTheme="minorHAnsi" w:cstheme="minorHAnsi"/>
                <w:b/>
                <w:bCs/>
                <w:w w:val="105"/>
                <w:sz w:val="22"/>
                <w:szCs w:val="22"/>
              </w:rPr>
            </w:pPr>
          </w:p>
        </w:tc>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40EAAAB9" w14:textId="77777777" w:rsidR="005A73F2" w:rsidRPr="00963E53" w:rsidRDefault="005A73F2" w:rsidP="001D1B39">
            <w:pPr>
              <w:widowControl w:val="0"/>
              <w:kinsoku w:val="0"/>
              <w:snapToGrid w:val="0"/>
              <w:rPr>
                <w:rFonts w:asciiTheme="minorHAnsi" w:eastAsia="Calibri" w:hAnsiTheme="minorHAnsi" w:cstheme="minorHAnsi"/>
                <w:b/>
                <w:bCs/>
                <w:w w:val="105"/>
                <w:sz w:val="22"/>
                <w:szCs w:val="22"/>
              </w:rPr>
            </w:pPr>
          </w:p>
        </w:tc>
      </w:tr>
      <w:tr w:rsidR="005A73F2" w:rsidRPr="00963E53" w14:paraId="45D22A0D" w14:textId="77777777" w:rsidTr="001D1B39">
        <w:tc>
          <w:tcPr>
            <w:tcW w:w="2733" w:type="dxa"/>
            <w:tcBorders>
              <w:top w:val="single" w:sz="4" w:space="0" w:color="000000"/>
              <w:left w:val="single" w:sz="4" w:space="0" w:color="000000"/>
              <w:bottom w:val="single" w:sz="4" w:space="0" w:color="000000"/>
            </w:tcBorders>
            <w:shd w:val="clear" w:color="auto" w:fill="auto"/>
          </w:tcPr>
          <w:p w14:paraId="0A00FA53" w14:textId="77777777" w:rsidR="005A73F2" w:rsidRPr="00963E53" w:rsidRDefault="005A73F2" w:rsidP="001D1B39">
            <w:pPr>
              <w:widowControl w:val="0"/>
              <w:kinsoku w:val="0"/>
              <w:snapToGrid w:val="0"/>
              <w:rPr>
                <w:rFonts w:asciiTheme="minorHAnsi" w:eastAsia="Calibri" w:hAnsiTheme="minorHAnsi" w:cstheme="minorHAnsi"/>
                <w:b/>
                <w:bCs/>
                <w:w w:val="105"/>
                <w:sz w:val="22"/>
                <w:szCs w:val="22"/>
              </w:rPr>
            </w:pPr>
          </w:p>
        </w:tc>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628FE85D" w14:textId="77777777" w:rsidR="005A73F2" w:rsidRPr="00963E53" w:rsidRDefault="005A73F2" w:rsidP="001D1B39">
            <w:pPr>
              <w:widowControl w:val="0"/>
              <w:kinsoku w:val="0"/>
              <w:snapToGrid w:val="0"/>
              <w:rPr>
                <w:rFonts w:asciiTheme="minorHAnsi" w:eastAsia="Calibri" w:hAnsiTheme="minorHAnsi" w:cstheme="minorHAnsi"/>
                <w:b/>
                <w:bCs/>
                <w:w w:val="105"/>
                <w:sz w:val="22"/>
                <w:szCs w:val="22"/>
              </w:rPr>
            </w:pPr>
          </w:p>
        </w:tc>
      </w:tr>
      <w:tr w:rsidR="005A73F2" w:rsidRPr="00963E53" w14:paraId="0B1AB5D5" w14:textId="77777777" w:rsidTr="001D1B39">
        <w:tc>
          <w:tcPr>
            <w:tcW w:w="2733" w:type="dxa"/>
            <w:tcBorders>
              <w:top w:val="single" w:sz="4" w:space="0" w:color="000000"/>
              <w:left w:val="single" w:sz="4" w:space="0" w:color="000000"/>
              <w:bottom w:val="single" w:sz="4" w:space="0" w:color="000000"/>
            </w:tcBorders>
            <w:shd w:val="clear" w:color="auto" w:fill="auto"/>
          </w:tcPr>
          <w:p w14:paraId="2AA40EA3" w14:textId="77777777" w:rsidR="005A73F2" w:rsidRPr="00963E53" w:rsidRDefault="005A73F2" w:rsidP="001D1B39">
            <w:pPr>
              <w:widowControl w:val="0"/>
              <w:kinsoku w:val="0"/>
              <w:snapToGrid w:val="0"/>
              <w:rPr>
                <w:rFonts w:asciiTheme="minorHAnsi" w:eastAsia="Calibri" w:hAnsiTheme="minorHAnsi" w:cstheme="minorHAnsi"/>
                <w:b/>
                <w:bCs/>
                <w:w w:val="105"/>
                <w:sz w:val="22"/>
                <w:szCs w:val="22"/>
              </w:rPr>
            </w:pPr>
          </w:p>
        </w:tc>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72D25BDA" w14:textId="77777777" w:rsidR="005A73F2" w:rsidRPr="00963E53" w:rsidRDefault="005A73F2" w:rsidP="001D1B39">
            <w:pPr>
              <w:widowControl w:val="0"/>
              <w:kinsoku w:val="0"/>
              <w:snapToGrid w:val="0"/>
              <w:rPr>
                <w:rFonts w:asciiTheme="minorHAnsi" w:eastAsia="Calibri" w:hAnsiTheme="minorHAnsi" w:cstheme="minorHAnsi"/>
                <w:b/>
                <w:bCs/>
                <w:w w:val="105"/>
                <w:sz w:val="22"/>
                <w:szCs w:val="22"/>
              </w:rPr>
            </w:pPr>
          </w:p>
        </w:tc>
      </w:tr>
      <w:tr w:rsidR="005A73F2" w:rsidRPr="00963E53" w14:paraId="6CC24701" w14:textId="77777777" w:rsidTr="001D1B39">
        <w:tblPrEx>
          <w:tblCellMar>
            <w:left w:w="70" w:type="dxa"/>
            <w:right w:w="70" w:type="dxa"/>
          </w:tblCellMar>
        </w:tblPrEx>
        <w:trPr>
          <w:trHeight w:val="244"/>
        </w:trPr>
        <w:tc>
          <w:tcPr>
            <w:tcW w:w="2733" w:type="dxa"/>
            <w:tcBorders>
              <w:top w:val="single" w:sz="4" w:space="0" w:color="000000"/>
              <w:left w:val="single" w:sz="4" w:space="0" w:color="000000"/>
              <w:bottom w:val="single" w:sz="4" w:space="0" w:color="000000"/>
            </w:tcBorders>
            <w:shd w:val="clear" w:color="auto" w:fill="auto"/>
          </w:tcPr>
          <w:p w14:paraId="1ABE54C5" w14:textId="77777777" w:rsidR="005A73F2" w:rsidRPr="00963E53" w:rsidRDefault="005A73F2" w:rsidP="001D1B39">
            <w:pPr>
              <w:widowControl w:val="0"/>
              <w:kinsoku w:val="0"/>
              <w:snapToGrid w:val="0"/>
              <w:ind w:left="108"/>
              <w:rPr>
                <w:rFonts w:asciiTheme="minorHAnsi" w:eastAsia="Calibri" w:hAnsiTheme="minorHAnsi" w:cstheme="minorHAnsi"/>
                <w:b/>
                <w:bCs/>
                <w:w w:val="105"/>
                <w:sz w:val="22"/>
                <w:szCs w:val="22"/>
              </w:rPr>
            </w:pPr>
          </w:p>
        </w:tc>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12C6B960" w14:textId="77777777" w:rsidR="005A73F2" w:rsidRPr="00963E53" w:rsidRDefault="005A73F2" w:rsidP="001D1B39">
            <w:pPr>
              <w:widowControl w:val="0"/>
              <w:kinsoku w:val="0"/>
              <w:snapToGrid w:val="0"/>
              <w:rPr>
                <w:rFonts w:asciiTheme="minorHAnsi" w:eastAsia="Calibri" w:hAnsiTheme="minorHAnsi" w:cstheme="minorHAnsi"/>
                <w:b/>
                <w:bCs/>
                <w:w w:val="105"/>
                <w:sz w:val="22"/>
                <w:szCs w:val="22"/>
              </w:rPr>
            </w:pPr>
          </w:p>
        </w:tc>
      </w:tr>
      <w:tr w:rsidR="005A73F2" w:rsidRPr="00963E53" w14:paraId="54BAD8AC" w14:textId="77777777" w:rsidTr="001D1B39">
        <w:tblPrEx>
          <w:tblCellMar>
            <w:left w:w="70" w:type="dxa"/>
            <w:right w:w="70" w:type="dxa"/>
          </w:tblCellMar>
        </w:tblPrEx>
        <w:trPr>
          <w:trHeight w:val="285"/>
        </w:trPr>
        <w:tc>
          <w:tcPr>
            <w:tcW w:w="2733" w:type="dxa"/>
            <w:tcBorders>
              <w:top w:val="single" w:sz="4" w:space="0" w:color="000000"/>
              <w:left w:val="single" w:sz="4" w:space="0" w:color="000000"/>
              <w:bottom w:val="single" w:sz="4" w:space="0" w:color="000000"/>
            </w:tcBorders>
            <w:shd w:val="clear" w:color="auto" w:fill="auto"/>
          </w:tcPr>
          <w:p w14:paraId="742AD4DD" w14:textId="77777777" w:rsidR="005A73F2" w:rsidRPr="00963E53" w:rsidRDefault="005A73F2" w:rsidP="001D1B39">
            <w:pPr>
              <w:widowControl w:val="0"/>
              <w:kinsoku w:val="0"/>
              <w:snapToGrid w:val="0"/>
              <w:ind w:left="108"/>
              <w:rPr>
                <w:rFonts w:asciiTheme="minorHAnsi" w:eastAsia="Calibri" w:hAnsiTheme="minorHAnsi" w:cstheme="minorHAnsi"/>
                <w:b/>
                <w:bCs/>
                <w:w w:val="105"/>
                <w:sz w:val="22"/>
                <w:szCs w:val="22"/>
              </w:rPr>
            </w:pPr>
          </w:p>
        </w:tc>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2A352AE2" w14:textId="77777777" w:rsidR="005A73F2" w:rsidRPr="00963E53" w:rsidRDefault="005A73F2" w:rsidP="001D1B39">
            <w:pPr>
              <w:widowControl w:val="0"/>
              <w:kinsoku w:val="0"/>
              <w:snapToGrid w:val="0"/>
              <w:rPr>
                <w:rFonts w:asciiTheme="minorHAnsi" w:eastAsia="Calibri" w:hAnsiTheme="minorHAnsi" w:cstheme="minorHAnsi"/>
                <w:b/>
                <w:bCs/>
                <w:w w:val="105"/>
                <w:sz w:val="22"/>
                <w:szCs w:val="22"/>
              </w:rPr>
            </w:pPr>
          </w:p>
        </w:tc>
      </w:tr>
      <w:tr w:rsidR="005A73F2" w:rsidRPr="00963E53" w14:paraId="26604B48" w14:textId="77777777" w:rsidTr="001D1B39">
        <w:tblPrEx>
          <w:tblCellMar>
            <w:left w:w="70" w:type="dxa"/>
            <w:right w:w="70" w:type="dxa"/>
          </w:tblCellMar>
        </w:tblPrEx>
        <w:trPr>
          <w:trHeight w:val="258"/>
        </w:trPr>
        <w:tc>
          <w:tcPr>
            <w:tcW w:w="2733" w:type="dxa"/>
            <w:tcBorders>
              <w:top w:val="single" w:sz="4" w:space="0" w:color="000000"/>
              <w:left w:val="single" w:sz="4" w:space="0" w:color="000000"/>
              <w:bottom w:val="single" w:sz="4" w:space="0" w:color="000000"/>
            </w:tcBorders>
            <w:shd w:val="clear" w:color="auto" w:fill="auto"/>
          </w:tcPr>
          <w:p w14:paraId="1F171DA5" w14:textId="77777777" w:rsidR="005A73F2" w:rsidRPr="00963E53" w:rsidRDefault="005A73F2" w:rsidP="001D1B39">
            <w:pPr>
              <w:widowControl w:val="0"/>
              <w:kinsoku w:val="0"/>
              <w:snapToGrid w:val="0"/>
              <w:ind w:left="108"/>
              <w:rPr>
                <w:rFonts w:asciiTheme="minorHAnsi" w:eastAsia="Calibri" w:hAnsiTheme="minorHAnsi" w:cstheme="minorHAnsi"/>
                <w:b/>
                <w:bCs/>
                <w:w w:val="105"/>
                <w:sz w:val="22"/>
                <w:szCs w:val="22"/>
              </w:rPr>
            </w:pPr>
          </w:p>
        </w:tc>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54D910A4" w14:textId="77777777" w:rsidR="005A73F2" w:rsidRPr="00963E53" w:rsidRDefault="005A73F2" w:rsidP="001D1B39">
            <w:pPr>
              <w:snapToGrid w:val="0"/>
              <w:rPr>
                <w:rFonts w:asciiTheme="minorHAnsi" w:eastAsia="Calibri" w:hAnsiTheme="minorHAnsi" w:cstheme="minorHAnsi"/>
                <w:b/>
                <w:bCs/>
                <w:w w:val="105"/>
                <w:sz w:val="22"/>
                <w:szCs w:val="22"/>
              </w:rPr>
            </w:pPr>
          </w:p>
        </w:tc>
      </w:tr>
      <w:tr w:rsidR="005A73F2" w:rsidRPr="00963E53" w14:paraId="4B60FC34" w14:textId="77777777" w:rsidTr="001D1B39">
        <w:tblPrEx>
          <w:tblCellMar>
            <w:left w:w="70" w:type="dxa"/>
            <w:right w:w="70" w:type="dxa"/>
          </w:tblCellMar>
        </w:tblPrEx>
        <w:tc>
          <w:tcPr>
            <w:tcW w:w="2733" w:type="dxa"/>
            <w:tcBorders>
              <w:top w:val="single" w:sz="4" w:space="0" w:color="000000"/>
              <w:left w:val="single" w:sz="4" w:space="0" w:color="000000"/>
              <w:bottom w:val="single" w:sz="4" w:space="0" w:color="000000"/>
            </w:tcBorders>
            <w:shd w:val="clear" w:color="auto" w:fill="auto"/>
          </w:tcPr>
          <w:p w14:paraId="5734CB9E" w14:textId="77777777" w:rsidR="005A73F2" w:rsidRPr="00963E53" w:rsidRDefault="005A73F2" w:rsidP="001D1B39">
            <w:pPr>
              <w:widowControl w:val="0"/>
              <w:kinsoku w:val="0"/>
              <w:snapToGrid w:val="0"/>
              <w:ind w:left="108"/>
              <w:rPr>
                <w:rFonts w:asciiTheme="minorHAnsi" w:eastAsia="Calibri" w:hAnsiTheme="minorHAnsi" w:cstheme="minorHAnsi"/>
                <w:b/>
                <w:bCs/>
                <w:w w:val="105"/>
                <w:sz w:val="22"/>
                <w:szCs w:val="22"/>
              </w:rPr>
            </w:pPr>
          </w:p>
        </w:tc>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1F744AA9" w14:textId="77777777" w:rsidR="005A73F2" w:rsidRPr="00963E53" w:rsidRDefault="005A73F2" w:rsidP="001D1B39">
            <w:pPr>
              <w:snapToGrid w:val="0"/>
              <w:rPr>
                <w:rFonts w:asciiTheme="minorHAnsi" w:eastAsia="Calibri" w:hAnsiTheme="minorHAnsi" w:cstheme="minorHAnsi"/>
                <w:b/>
                <w:bCs/>
                <w:w w:val="105"/>
                <w:sz w:val="22"/>
                <w:szCs w:val="22"/>
              </w:rPr>
            </w:pPr>
          </w:p>
        </w:tc>
      </w:tr>
      <w:tr w:rsidR="005A73F2" w:rsidRPr="00963E53" w14:paraId="3BB5D445" w14:textId="77777777" w:rsidTr="001D1B39">
        <w:tblPrEx>
          <w:tblCellMar>
            <w:left w:w="70" w:type="dxa"/>
            <w:right w:w="70" w:type="dxa"/>
          </w:tblCellMar>
        </w:tblPrEx>
        <w:trPr>
          <w:trHeight w:val="190"/>
        </w:trPr>
        <w:tc>
          <w:tcPr>
            <w:tcW w:w="2733" w:type="dxa"/>
            <w:tcBorders>
              <w:top w:val="single" w:sz="4" w:space="0" w:color="000000"/>
              <w:left w:val="single" w:sz="4" w:space="0" w:color="000000"/>
              <w:bottom w:val="single" w:sz="4" w:space="0" w:color="000000"/>
            </w:tcBorders>
            <w:shd w:val="clear" w:color="auto" w:fill="auto"/>
          </w:tcPr>
          <w:p w14:paraId="62B82351" w14:textId="77777777" w:rsidR="005A73F2" w:rsidRPr="00963E53" w:rsidRDefault="005A73F2" w:rsidP="001D1B39">
            <w:pPr>
              <w:widowControl w:val="0"/>
              <w:kinsoku w:val="0"/>
              <w:snapToGrid w:val="0"/>
              <w:ind w:left="108"/>
              <w:rPr>
                <w:rFonts w:asciiTheme="minorHAnsi" w:eastAsia="Calibri" w:hAnsiTheme="minorHAnsi" w:cstheme="minorHAnsi"/>
                <w:b/>
                <w:bCs/>
                <w:w w:val="105"/>
                <w:sz w:val="22"/>
                <w:szCs w:val="22"/>
              </w:rPr>
            </w:pPr>
          </w:p>
        </w:tc>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4D2FBEC1" w14:textId="77777777" w:rsidR="005A73F2" w:rsidRPr="00963E53" w:rsidRDefault="005A73F2" w:rsidP="001D1B39">
            <w:pPr>
              <w:widowControl w:val="0"/>
              <w:kinsoku w:val="0"/>
              <w:snapToGrid w:val="0"/>
              <w:rPr>
                <w:rFonts w:asciiTheme="minorHAnsi" w:eastAsia="Calibri" w:hAnsiTheme="minorHAnsi" w:cstheme="minorHAnsi"/>
                <w:b/>
                <w:bCs/>
                <w:w w:val="105"/>
                <w:sz w:val="22"/>
                <w:szCs w:val="22"/>
              </w:rPr>
            </w:pPr>
          </w:p>
        </w:tc>
      </w:tr>
      <w:tr w:rsidR="005A73F2" w:rsidRPr="00963E53" w14:paraId="00439DE1" w14:textId="77777777" w:rsidTr="001D1B39">
        <w:tblPrEx>
          <w:tblCellMar>
            <w:left w:w="70" w:type="dxa"/>
            <w:right w:w="70" w:type="dxa"/>
          </w:tblCellMar>
        </w:tblPrEx>
        <w:trPr>
          <w:trHeight w:val="312"/>
        </w:trPr>
        <w:tc>
          <w:tcPr>
            <w:tcW w:w="2733" w:type="dxa"/>
            <w:tcBorders>
              <w:top w:val="single" w:sz="4" w:space="0" w:color="000000"/>
              <w:left w:val="single" w:sz="4" w:space="0" w:color="000000"/>
              <w:bottom w:val="single" w:sz="4" w:space="0" w:color="000000"/>
            </w:tcBorders>
            <w:shd w:val="clear" w:color="auto" w:fill="auto"/>
          </w:tcPr>
          <w:p w14:paraId="499D32F5" w14:textId="77777777" w:rsidR="005A73F2" w:rsidRPr="00963E53" w:rsidRDefault="005A73F2" w:rsidP="001D1B39">
            <w:pPr>
              <w:widowControl w:val="0"/>
              <w:kinsoku w:val="0"/>
              <w:snapToGrid w:val="0"/>
              <w:ind w:left="108"/>
              <w:rPr>
                <w:rFonts w:asciiTheme="minorHAnsi" w:eastAsia="Calibri" w:hAnsiTheme="minorHAnsi" w:cstheme="minorHAnsi"/>
                <w:b/>
                <w:bCs/>
                <w:w w:val="105"/>
                <w:sz w:val="22"/>
                <w:szCs w:val="22"/>
              </w:rPr>
            </w:pPr>
          </w:p>
        </w:tc>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2EB8BD51" w14:textId="77777777" w:rsidR="005A73F2" w:rsidRPr="00963E53" w:rsidRDefault="005A73F2" w:rsidP="001D1B39">
            <w:pPr>
              <w:widowControl w:val="0"/>
              <w:kinsoku w:val="0"/>
              <w:snapToGrid w:val="0"/>
              <w:rPr>
                <w:rFonts w:asciiTheme="minorHAnsi" w:eastAsia="Calibri" w:hAnsiTheme="minorHAnsi" w:cstheme="minorHAnsi"/>
                <w:b/>
                <w:bCs/>
                <w:w w:val="105"/>
                <w:sz w:val="22"/>
                <w:szCs w:val="22"/>
              </w:rPr>
            </w:pPr>
          </w:p>
        </w:tc>
      </w:tr>
      <w:tr w:rsidR="005A73F2" w:rsidRPr="00963E53" w14:paraId="7A0D929A" w14:textId="77777777" w:rsidTr="001D1B39">
        <w:tblPrEx>
          <w:tblCellMar>
            <w:left w:w="70" w:type="dxa"/>
            <w:right w:w="70" w:type="dxa"/>
          </w:tblCellMar>
        </w:tblPrEx>
        <w:trPr>
          <w:trHeight w:val="299"/>
        </w:trPr>
        <w:tc>
          <w:tcPr>
            <w:tcW w:w="2733" w:type="dxa"/>
            <w:tcBorders>
              <w:top w:val="single" w:sz="4" w:space="0" w:color="000000"/>
              <w:left w:val="single" w:sz="4" w:space="0" w:color="000000"/>
              <w:bottom w:val="single" w:sz="4" w:space="0" w:color="000000"/>
            </w:tcBorders>
            <w:shd w:val="clear" w:color="auto" w:fill="auto"/>
          </w:tcPr>
          <w:p w14:paraId="3D0C5EDC" w14:textId="77777777" w:rsidR="005A73F2" w:rsidRPr="00963E53" w:rsidRDefault="005A73F2" w:rsidP="001D1B39">
            <w:pPr>
              <w:widowControl w:val="0"/>
              <w:kinsoku w:val="0"/>
              <w:snapToGrid w:val="0"/>
              <w:ind w:left="108"/>
              <w:rPr>
                <w:rFonts w:asciiTheme="minorHAnsi" w:eastAsia="Calibri" w:hAnsiTheme="minorHAnsi" w:cstheme="minorHAnsi"/>
                <w:b/>
                <w:bCs/>
                <w:w w:val="105"/>
                <w:sz w:val="22"/>
                <w:szCs w:val="22"/>
              </w:rPr>
            </w:pPr>
          </w:p>
        </w:tc>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1E9FF884" w14:textId="77777777" w:rsidR="005A73F2" w:rsidRPr="00963E53" w:rsidRDefault="005A73F2" w:rsidP="001D1B39">
            <w:pPr>
              <w:widowControl w:val="0"/>
              <w:kinsoku w:val="0"/>
              <w:snapToGrid w:val="0"/>
              <w:rPr>
                <w:rFonts w:asciiTheme="minorHAnsi" w:eastAsia="Calibri" w:hAnsiTheme="minorHAnsi" w:cstheme="minorHAnsi"/>
                <w:b/>
                <w:bCs/>
                <w:w w:val="105"/>
                <w:sz w:val="22"/>
                <w:szCs w:val="22"/>
              </w:rPr>
            </w:pPr>
          </w:p>
        </w:tc>
      </w:tr>
    </w:tbl>
    <w:p w14:paraId="75BE160D" w14:textId="77777777" w:rsidR="005A73F2" w:rsidRPr="00963E53" w:rsidRDefault="005A73F2" w:rsidP="00CB30BB">
      <w:pPr>
        <w:pStyle w:val="Titolo1"/>
        <w:keepLines w:val="0"/>
        <w:numPr>
          <w:ilvl w:val="0"/>
          <w:numId w:val="54"/>
        </w:numPr>
        <w:suppressAutoHyphens/>
        <w:spacing w:before="240" w:after="60"/>
        <w:jc w:val="both"/>
        <w:rPr>
          <w:rFonts w:asciiTheme="minorHAnsi" w:hAnsiTheme="minorHAnsi" w:cstheme="minorHAnsi"/>
        </w:rPr>
      </w:pPr>
      <w:r w:rsidRPr="00963E53">
        <w:rPr>
          <w:rFonts w:asciiTheme="minorHAnsi" w:hAnsiTheme="minorHAnsi" w:cstheme="minorHAnsi"/>
        </w:rPr>
        <w:lastRenderedPageBreak/>
        <w:t xml:space="preserve">INDICAZIONI  GENERALI PER LA VERIFICA/VALUTAZIONE  </w:t>
      </w:r>
    </w:p>
    <w:p w14:paraId="1860F785" w14:textId="77777777" w:rsidR="005A73F2" w:rsidRPr="00963E53" w:rsidRDefault="005A73F2" w:rsidP="00CB30BB">
      <w:pPr>
        <w:numPr>
          <w:ilvl w:val="0"/>
          <w:numId w:val="92"/>
        </w:numPr>
        <w:spacing w:before="120"/>
        <w:jc w:val="both"/>
        <w:rPr>
          <w:rFonts w:asciiTheme="minorHAnsi" w:hAnsiTheme="minorHAnsi" w:cstheme="minorHAnsi"/>
        </w:rPr>
      </w:pPr>
      <w:r w:rsidRPr="00963E53">
        <w:rPr>
          <w:rFonts w:asciiTheme="minorHAnsi" w:hAnsiTheme="minorHAnsi" w:cstheme="minorHAnsi"/>
        </w:rPr>
        <w:t>Valutare per formare (per orientare il processo di insegnamento-apprendimento)</w:t>
      </w:r>
    </w:p>
    <w:p w14:paraId="5B047A76" w14:textId="77777777" w:rsidR="005A73F2" w:rsidRPr="00963E53" w:rsidRDefault="005A73F2" w:rsidP="00CB30BB">
      <w:pPr>
        <w:numPr>
          <w:ilvl w:val="0"/>
          <w:numId w:val="92"/>
        </w:numPr>
        <w:spacing w:before="120"/>
        <w:jc w:val="both"/>
        <w:rPr>
          <w:rFonts w:asciiTheme="minorHAnsi" w:hAnsiTheme="minorHAnsi" w:cstheme="minorHAnsi"/>
        </w:rPr>
      </w:pPr>
      <w:r w:rsidRPr="00963E53">
        <w:rPr>
          <w:rFonts w:asciiTheme="minorHAnsi" w:hAnsiTheme="minorHAnsi" w:cstheme="minorHAnsi"/>
        </w:rPr>
        <w:t>Valorizzare il processo di apprendimento dell’allievo e non valutare solo il prodotto/risultato</w:t>
      </w:r>
    </w:p>
    <w:p w14:paraId="55DAF634" w14:textId="77777777" w:rsidR="005A73F2" w:rsidRPr="00963E53" w:rsidRDefault="005A73F2" w:rsidP="00CB30BB">
      <w:pPr>
        <w:numPr>
          <w:ilvl w:val="0"/>
          <w:numId w:val="92"/>
        </w:numPr>
        <w:spacing w:before="120"/>
        <w:jc w:val="both"/>
        <w:rPr>
          <w:rFonts w:asciiTheme="minorHAnsi" w:hAnsiTheme="minorHAnsi" w:cstheme="minorHAnsi"/>
        </w:rPr>
      </w:pPr>
      <w:r w:rsidRPr="00963E53">
        <w:rPr>
          <w:rFonts w:asciiTheme="minorHAnsi" w:hAnsiTheme="minorHAnsi" w:cstheme="minorHAnsi"/>
        </w:rPr>
        <w:t>Predisporre verifiche scalari</w:t>
      </w:r>
    </w:p>
    <w:p w14:paraId="4C2413F6" w14:textId="77777777" w:rsidR="005A73F2" w:rsidRPr="00963E53" w:rsidRDefault="005A73F2" w:rsidP="00CB30BB">
      <w:pPr>
        <w:numPr>
          <w:ilvl w:val="0"/>
          <w:numId w:val="92"/>
        </w:numPr>
        <w:spacing w:before="120"/>
        <w:jc w:val="both"/>
        <w:rPr>
          <w:rFonts w:asciiTheme="minorHAnsi" w:hAnsiTheme="minorHAnsi" w:cstheme="minorHAnsi"/>
        </w:rPr>
      </w:pPr>
      <w:r w:rsidRPr="00963E53">
        <w:rPr>
          <w:rFonts w:asciiTheme="minorHAnsi" w:hAnsiTheme="minorHAnsi" w:cstheme="minorHAnsi"/>
        </w:rPr>
        <w:t>Programmare e concordare con l’alunno le verifiche</w:t>
      </w:r>
    </w:p>
    <w:p w14:paraId="1F1EB3DD" w14:textId="77777777" w:rsidR="005A73F2" w:rsidRPr="00963E53" w:rsidRDefault="005A73F2" w:rsidP="00CB30BB">
      <w:pPr>
        <w:numPr>
          <w:ilvl w:val="0"/>
          <w:numId w:val="92"/>
        </w:numPr>
        <w:spacing w:before="120"/>
        <w:jc w:val="both"/>
        <w:rPr>
          <w:rFonts w:asciiTheme="minorHAnsi" w:hAnsiTheme="minorHAnsi" w:cstheme="minorHAnsi"/>
        </w:rPr>
      </w:pPr>
      <w:r w:rsidRPr="00963E53">
        <w:rPr>
          <w:rFonts w:asciiTheme="minorHAnsi" w:hAnsiTheme="minorHAnsi" w:cstheme="minorHAnsi"/>
        </w:rPr>
        <w:t>Prevedere verifiche orali a compensazione di quelle scritte (soprattutto per la lingua straniera) ove necessario</w:t>
      </w:r>
    </w:p>
    <w:p w14:paraId="77E6E38C" w14:textId="77777777" w:rsidR="005A73F2" w:rsidRPr="00963E53" w:rsidRDefault="005A73F2" w:rsidP="00CB30BB">
      <w:pPr>
        <w:numPr>
          <w:ilvl w:val="0"/>
          <w:numId w:val="92"/>
        </w:numPr>
        <w:spacing w:before="120"/>
        <w:jc w:val="both"/>
        <w:rPr>
          <w:rFonts w:asciiTheme="minorHAnsi" w:hAnsiTheme="minorHAnsi" w:cstheme="minorHAnsi"/>
        </w:rPr>
      </w:pPr>
      <w:r w:rsidRPr="00963E53">
        <w:rPr>
          <w:rFonts w:asciiTheme="minorHAnsi" w:hAnsiTheme="minorHAnsi" w:cstheme="minorHAnsi"/>
        </w:rPr>
        <w:t>Far usare strumenti e mediatori didattici nelle prove sia scritte sia orali</w:t>
      </w:r>
    </w:p>
    <w:p w14:paraId="6FB46FE3" w14:textId="77777777" w:rsidR="005A73F2" w:rsidRPr="00963E53" w:rsidRDefault="005A73F2" w:rsidP="00CB30BB">
      <w:pPr>
        <w:numPr>
          <w:ilvl w:val="0"/>
          <w:numId w:val="92"/>
        </w:numPr>
        <w:autoSpaceDE w:val="0"/>
        <w:spacing w:before="120"/>
        <w:jc w:val="both"/>
        <w:rPr>
          <w:rFonts w:asciiTheme="minorHAnsi" w:hAnsiTheme="minorHAnsi" w:cstheme="minorHAnsi"/>
        </w:rPr>
      </w:pPr>
      <w:r w:rsidRPr="00963E53">
        <w:rPr>
          <w:rFonts w:asciiTheme="minorHAnsi" w:hAnsiTheme="minorHAnsi" w:cstheme="minorHAnsi"/>
        </w:rPr>
        <w:t>Favorire un clima di classe sereno e tranquillo, anche dal punto di vista dell’ambiente fisico (rumori, luci…)</w:t>
      </w:r>
    </w:p>
    <w:p w14:paraId="78354562" w14:textId="77777777" w:rsidR="005A73F2" w:rsidRPr="00963E53" w:rsidRDefault="005A73F2" w:rsidP="00CB30BB">
      <w:pPr>
        <w:numPr>
          <w:ilvl w:val="0"/>
          <w:numId w:val="92"/>
        </w:numPr>
        <w:autoSpaceDE w:val="0"/>
        <w:spacing w:before="120"/>
        <w:jc w:val="both"/>
        <w:rPr>
          <w:rFonts w:asciiTheme="minorHAnsi" w:hAnsiTheme="minorHAnsi" w:cstheme="minorHAnsi"/>
        </w:rPr>
      </w:pPr>
      <w:r w:rsidRPr="00963E53">
        <w:rPr>
          <w:rFonts w:asciiTheme="minorHAnsi" w:hAnsiTheme="minorHAnsi" w:cstheme="minorHAnsi"/>
        </w:rPr>
        <w:t>Rassicurare sulle conseguenze delle valutazioni</w:t>
      </w:r>
    </w:p>
    <w:p w14:paraId="2EB3AC6D" w14:textId="77777777" w:rsidR="005A73F2" w:rsidRPr="00963E53" w:rsidRDefault="005A73F2" w:rsidP="005A73F2">
      <w:pPr>
        <w:spacing w:before="120"/>
        <w:jc w:val="both"/>
        <w:rPr>
          <w:rFonts w:asciiTheme="minorHAnsi" w:hAnsiTheme="minorHAnsi" w:cstheme="minorHAnsi"/>
          <w:b/>
        </w:rPr>
      </w:pPr>
      <w:r w:rsidRPr="00963E53">
        <w:rPr>
          <w:rFonts w:asciiTheme="minorHAnsi" w:hAnsiTheme="minorHAnsi" w:cstheme="minorHAnsi"/>
          <w:b/>
        </w:rPr>
        <w:t>PROVE SCRITTE</w:t>
      </w:r>
    </w:p>
    <w:p w14:paraId="3DEA93C3" w14:textId="77777777" w:rsidR="005A73F2" w:rsidRPr="00963E53" w:rsidRDefault="005A73F2" w:rsidP="00CB30BB">
      <w:pPr>
        <w:numPr>
          <w:ilvl w:val="0"/>
          <w:numId w:val="92"/>
        </w:numPr>
        <w:autoSpaceDE w:val="0"/>
        <w:spacing w:before="120"/>
        <w:jc w:val="both"/>
        <w:rPr>
          <w:rFonts w:asciiTheme="minorHAnsi" w:hAnsiTheme="minorHAnsi" w:cstheme="minorHAnsi"/>
        </w:rPr>
      </w:pPr>
      <w:r w:rsidRPr="00963E53">
        <w:rPr>
          <w:rFonts w:asciiTheme="minorHAnsi" w:hAnsiTheme="minorHAnsi" w:cstheme="minorHAnsi"/>
        </w:rPr>
        <w:t xml:space="preserve">Predisporre verifiche scritte accessibili, brevi, strutturate, scalari </w:t>
      </w:r>
    </w:p>
    <w:p w14:paraId="6B336239" w14:textId="77777777" w:rsidR="005A73F2" w:rsidRPr="00963E53" w:rsidRDefault="005A73F2" w:rsidP="00CB30BB">
      <w:pPr>
        <w:numPr>
          <w:ilvl w:val="0"/>
          <w:numId w:val="92"/>
        </w:numPr>
        <w:autoSpaceDE w:val="0"/>
        <w:spacing w:before="120"/>
        <w:jc w:val="both"/>
        <w:rPr>
          <w:rFonts w:asciiTheme="minorHAnsi" w:hAnsiTheme="minorHAnsi" w:cstheme="minorHAnsi"/>
        </w:rPr>
      </w:pPr>
      <w:r w:rsidRPr="00963E53">
        <w:rPr>
          <w:rFonts w:asciiTheme="minorHAnsi" w:hAnsiTheme="minorHAnsi" w:cstheme="minorHAnsi"/>
        </w:rPr>
        <w:t>Facilitare la decodifica della consegna e del testo</w:t>
      </w:r>
    </w:p>
    <w:p w14:paraId="2D4C225D" w14:textId="77777777" w:rsidR="005A73F2" w:rsidRPr="00963E53" w:rsidRDefault="005A73F2" w:rsidP="00CB30BB">
      <w:pPr>
        <w:numPr>
          <w:ilvl w:val="0"/>
          <w:numId w:val="92"/>
        </w:numPr>
        <w:spacing w:before="120"/>
        <w:jc w:val="both"/>
        <w:rPr>
          <w:rFonts w:asciiTheme="minorHAnsi" w:hAnsiTheme="minorHAnsi" w:cstheme="minorHAnsi"/>
        </w:rPr>
      </w:pPr>
      <w:r w:rsidRPr="00963E53">
        <w:rPr>
          <w:rFonts w:asciiTheme="minorHAnsi" w:hAnsiTheme="minorHAnsi" w:cstheme="minorHAnsi"/>
        </w:rPr>
        <w:t>Valutare tenendo conto maggiormente del contenuto che della forma</w:t>
      </w:r>
    </w:p>
    <w:p w14:paraId="5CCF14C9" w14:textId="77777777" w:rsidR="005A73F2" w:rsidRPr="00963E53" w:rsidRDefault="005A73F2" w:rsidP="00CB30BB">
      <w:pPr>
        <w:numPr>
          <w:ilvl w:val="0"/>
          <w:numId w:val="92"/>
        </w:numPr>
        <w:autoSpaceDE w:val="0"/>
        <w:spacing w:before="120"/>
        <w:jc w:val="both"/>
        <w:rPr>
          <w:rFonts w:asciiTheme="minorHAnsi" w:hAnsiTheme="minorHAnsi" w:cstheme="minorHAnsi"/>
        </w:rPr>
      </w:pPr>
      <w:r w:rsidRPr="00963E53">
        <w:rPr>
          <w:rFonts w:asciiTheme="minorHAnsi" w:hAnsiTheme="minorHAnsi" w:cstheme="minorHAnsi"/>
        </w:rPr>
        <w:t>Introdurre prove informatizzate</w:t>
      </w:r>
    </w:p>
    <w:p w14:paraId="0F5D5C68" w14:textId="77777777" w:rsidR="005A73F2" w:rsidRPr="00963E53" w:rsidRDefault="005A73F2" w:rsidP="00CB30BB">
      <w:pPr>
        <w:numPr>
          <w:ilvl w:val="0"/>
          <w:numId w:val="92"/>
        </w:numPr>
        <w:autoSpaceDE w:val="0"/>
        <w:spacing w:before="120"/>
        <w:jc w:val="both"/>
        <w:rPr>
          <w:rFonts w:asciiTheme="minorHAnsi" w:hAnsiTheme="minorHAnsi" w:cstheme="minorHAnsi"/>
        </w:rPr>
      </w:pPr>
      <w:r w:rsidRPr="00963E53">
        <w:rPr>
          <w:rFonts w:asciiTheme="minorHAnsi" w:hAnsiTheme="minorHAnsi" w:cstheme="minorHAnsi"/>
        </w:rPr>
        <w:t>Programmare tempi più lunghi per l’esecuzione delle prove</w:t>
      </w:r>
    </w:p>
    <w:p w14:paraId="0BAEBF27" w14:textId="77777777" w:rsidR="005A73F2" w:rsidRPr="00963E53" w:rsidRDefault="005A73F2" w:rsidP="005A73F2">
      <w:pPr>
        <w:spacing w:before="120"/>
        <w:jc w:val="both"/>
        <w:rPr>
          <w:rFonts w:asciiTheme="minorHAnsi" w:hAnsiTheme="minorHAnsi" w:cstheme="minorHAnsi"/>
          <w:b/>
        </w:rPr>
      </w:pPr>
      <w:r w:rsidRPr="00963E53">
        <w:rPr>
          <w:rFonts w:asciiTheme="minorHAnsi" w:hAnsiTheme="minorHAnsi" w:cstheme="minorHAnsi"/>
          <w:b/>
        </w:rPr>
        <w:t>PROVE ORALI</w:t>
      </w:r>
    </w:p>
    <w:p w14:paraId="49E7E594" w14:textId="77777777" w:rsidR="005A73F2" w:rsidRPr="00963E53" w:rsidRDefault="005A73F2" w:rsidP="005A73F2">
      <w:pPr>
        <w:autoSpaceDE w:val="0"/>
        <w:spacing w:before="120"/>
        <w:jc w:val="both"/>
        <w:rPr>
          <w:rFonts w:asciiTheme="minorHAnsi" w:hAnsiTheme="minorHAnsi" w:cstheme="minorHAnsi"/>
        </w:rPr>
      </w:pPr>
      <w:r w:rsidRPr="00963E53">
        <w:rPr>
          <w:rFonts w:asciiTheme="minorHAnsi" w:hAnsiTheme="minorHAnsi" w:cstheme="minorHAnsi"/>
        </w:rPr>
        <w:t>Gestione dei tempi nelle verifiche orali</w:t>
      </w:r>
    </w:p>
    <w:p w14:paraId="605F3143" w14:textId="77777777" w:rsidR="005A73F2" w:rsidRPr="00963E53" w:rsidRDefault="005A73F2" w:rsidP="005A73F2">
      <w:pPr>
        <w:autoSpaceDE w:val="0"/>
        <w:spacing w:before="120"/>
        <w:jc w:val="both"/>
        <w:rPr>
          <w:rFonts w:asciiTheme="minorHAnsi" w:hAnsiTheme="minorHAnsi" w:cstheme="minorHAnsi"/>
        </w:rPr>
      </w:pPr>
      <w:r w:rsidRPr="00963E53">
        <w:rPr>
          <w:rFonts w:asciiTheme="minorHAnsi" w:hAnsiTheme="minorHAnsi" w:cstheme="minorHAnsi"/>
        </w:rPr>
        <w:t>Valorizzazione del contenuto nell’esposizione orale, tenendo conto di eventuali difficoltà espositive</w:t>
      </w:r>
    </w:p>
    <w:p w14:paraId="3EF1B0A8" w14:textId="77777777" w:rsidR="005A73F2" w:rsidRPr="00963E53" w:rsidRDefault="005A73F2" w:rsidP="005A73F2">
      <w:pPr>
        <w:jc w:val="both"/>
        <w:rPr>
          <w:rFonts w:asciiTheme="minorHAnsi" w:hAnsiTheme="minorHAnsi" w:cstheme="minorHAnsi"/>
          <w:b/>
          <w:color w:val="548DD4"/>
          <w:sz w:val="28"/>
          <w:szCs w:val="28"/>
        </w:rPr>
      </w:pPr>
    </w:p>
    <w:p w14:paraId="5912E449" w14:textId="77777777" w:rsidR="005A73F2" w:rsidRPr="00963E53" w:rsidRDefault="005A73F2" w:rsidP="005A73F2">
      <w:pPr>
        <w:rPr>
          <w:rFonts w:asciiTheme="minorHAnsi" w:hAnsiTheme="minorHAnsi" w:cstheme="minorHAnsi"/>
          <w:sz w:val="28"/>
          <w:szCs w:val="28"/>
        </w:rPr>
      </w:pPr>
      <w:r w:rsidRPr="00963E53">
        <w:rPr>
          <w:rFonts w:asciiTheme="minorHAnsi" w:hAnsiTheme="minorHAnsi" w:cstheme="minorHAnsi"/>
          <w:b/>
          <w:sz w:val="28"/>
          <w:szCs w:val="28"/>
        </w:rPr>
        <w:t>IMPIANTO VALUTATIVO PERSONALIZZATO</w:t>
      </w:r>
      <w:r w:rsidRPr="00963E53">
        <w:rPr>
          <w:rFonts w:asciiTheme="minorHAnsi" w:hAnsiTheme="minorHAnsi" w:cstheme="minorHAnsi"/>
          <w:sz w:val="28"/>
          <w:szCs w:val="28"/>
        </w:rPr>
        <w:t xml:space="preserve"> </w:t>
      </w:r>
    </w:p>
    <w:p w14:paraId="44CCBAC2" w14:textId="77777777" w:rsidR="005A73F2" w:rsidRPr="00963E53" w:rsidRDefault="005A73F2" w:rsidP="005A73F2">
      <w:pPr>
        <w:rPr>
          <w:rFonts w:asciiTheme="minorHAnsi" w:hAnsiTheme="minorHAnsi" w:cstheme="minorHAnsi"/>
          <w:sz w:val="28"/>
          <w:szCs w:val="28"/>
        </w:rPr>
      </w:pPr>
      <w:r w:rsidRPr="00963E53">
        <w:rPr>
          <w:rFonts w:asciiTheme="minorHAnsi" w:hAnsiTheme="minorHAnsi" w:cstheme="minorHAnsi"/>
          <w:sz w:val="28"/>
          <w:szCs w:val="28"/>
        </w:rPr>
        <w:t xml:space="preserve">(anche per gli </w:t>
      </w:r>
      <w:r w:rsidRPr="00963E53">
        <w:rPr>
          <w:rFonts w:asciiTheme="minorHAnsi" w:hAnsiTheme="minorHAnsi" w:cstheme="minorHAnsi"/>
          <w:b/>
          <w:sz w:val="28"/>
          <w:szCs w:val="28"/>
        </w:rPr>
        <w:t>esami conclusivi dei cicli</w:t>
      </w:r>
      <w:r w:rsidRPr="00963E53">
        <w:rPr>
          <w:rFonts w:asciiTheme="minorHAnsi" w:hAnsiTheme="minorHAnsi" w:cstheme="minorHAnsi"/>
          <w:sz w:val="28"/>
          <w:szCs w:val="28"/>
        </w:rPr>
        <w:t>)</w:t>
      </w:r>
    </w:p>
    <w:p w14:paraId="7D257013" w14:textId="77777777" w:rsidR="005A73F2" w:rsidRPr="00963E53" w:rsidRDefault="005A73F2" w:rsidP="005A73F2">
      <w:pPr>
        <w:rPr>
          <w:rFonts w:asciiTheme="minorHAnsi" w:hAnsiTheme="minorHAnsi" w:cstheme="minorHAnsi"/>
          <w:sz w:val="28"/>
          <w:szCs w:val="28"/>
        </w:rPr>
      </w:pPr>
    </w:p>
    <w:tbl>
      <w:tblPr>
        <w:tblW w:w="9864" w:type="dxa"/>
        <w:tblInd w:w="-5" w:type="dxa"/>
        <w:tblLayout w:type="fixed"/>
        <w:tblLook w:val="0000" w:firstRow="0" w:lastRow="0" w:firstColumn="0" w:lastColumn="0" w:noHBand="0" w:noVBand="0"/>
      </w:tblPr>
      <w:tblGrid>
        <w:gridCol w:w="1610"/>
        <w:gridCol w:w="1679"/>
        <w:gridCol w:w="1788"/>
        <w:gridCol w:w="1611"/>
        <w:gridCol w:w="1605"/>
        <w:gridCol w:w="1571"/>
      </w:tblGrid>
      <w:tr w:rsidR="005A73F2" w:rsidRPr="00963E53" w14:paraId="6B278BBB" w14:textId="77777777" w:rsidTr="001D1B39">
        <w:tc>
          <w:tcPr>
            <w:tcW w:w="1610" w:type="dxa"/>
            <w:tcBorders>
              <w:top w:val="single" w:sz="4" w:space="0" w:color="808080"/>
              <w:left w:val="single" w:sz="4" w:space="0" w:color="808080"/>
              <w:bottom w:val="single" w:sz="4" w:space="0" w:color="808080"/>
            </w:tcBorders>
            <w:shd w:val="clear" w:color="auto" w:fill="auto"/>
          </w:tcPr>
          <w:p w14:paraId="204993AC" w14:textId="77777777" w:rsidR="005A73F2" w:rsidRPr="00963E53" w:rsidRDefault="005A73F2" w:rsidP="001D1B39">
            <w:pPr>
              <w:pStyle w:val="Contenutotabella"/>
              <w:snapToGrid w:val="0"/>
              <w:rPr>
                <w:rFonts w:asciiTheme="minorHAnsi" w:eastAsia="Calibri" w:hAnsiTheme="minorHAnsi" w:cstheme="minorHAnsi"/>
                <w:b/>
                <w:sz w:val="28"/>
                <w:szCs w:val="28"/>
              </w:rPr>
            </w:pPr>
            <w:r w:rsidRPr="00963E53">
              <w:rPr>
                <w:rFonts w:asciiTheme="minorHAnsi" w:eastAsia="Calibri" w:hAnsiTheme="minorHAnsi" w:cstheme="minorHAnsi"/>
                <w:b/>
                <w:sz w:val="28"/>
                <w:szCs w:val="28"/>
              </w:rPr>
              <w:t>Disciplina</w:t>
            </w:r>
          </w:p>
        </w:tc>
        <w:tc>
          <w:tcPr>
            <w:tcW w:w="1679" w:type="dxa"/>
            <w:tcBorders>
              <w:top w:val="single" w:sz="4" w:space="0" w:color="808080"/>
              <w:left w:val="single" w:sz="4" w:space="0" w:color="808080"/>
              <w:bottom w:val="single" w:sz="4" w:space="0" w:color="808080"/>
            </w:tcBorders>
            <w:shd w:val="clear" w:color="auto" w:fill="auto"/>
          </w:tcPr>
          <w:p w14:paraId="41B2F03F" w14:textId="77777777" w:rsidR="005A73F2" w:rsidRPr="00963E53" w:rsidRDefault="005A73F2" w:rsidP="001D1B39">
            <w:pPr>
              <w:pStyle w:val="Contenutotabella"/>
              <w:snapToGrid w:val="0"/>
              <w:rPr>
                <w:rFonts w:asciiTheme="minorHAnsi" w:eastAsia="Calibri" w:hAnsiTheme="minorHAnsi" w:cstheme="minorHAnsi"/>
                <w:b/>
                <w:sz w:val="28"/>
                <w:szCs w:val="28"/>
              </w:rPr>
            </w:pPr>
            <w:r w:rsidRPr="00963E53">
              <w:rPr>
                <w:rFonts w:asciiTheme="minorHAnsi" w:eastAsia="Calibri" w:hAnsiTheme="minorHAnsi" w:cstheme="minorHAnsi"/>
                <w:b/>
                <w:sz w:val="28"/>
                <w:szCs w:val="28"/>
              </w:rPr>
              <w:t>Misure dispensative</w:t>
            </w:r>
          </w:p>
        </w:tc>
        <w:tc>
          <w:tcPr>
            <w:tcW w:w="1788" w:type="dxa"/>
            <w:tcBorders>
              <w:top w:val="single" w:sz="4" w:space="0" w:color="808080"/>
              <w:left w:val="single" w:sz="4" w:space="0" w:color="808080"/>
              <w:bottom w:val="single" w:sz="4" w:space="0" w:color="808080"/>
            </w:tcBorders>
            <w:shd w:val="clear" w:color="auto" w:fill="auto"/>
          </w:tcPr>
          <w:p w14:paraId="08B774A9" w14:textId="77777777" w:rsidR="005A73F2" w:rsidRPr="00963E53" w:rsidRDefault="005A73F2" w:rsidP="001D1B39">
            <w:pPr>
              <w:pStyle w:val="Contenutotabella"/>
              <w:snapToGrid w:val="0"/>
              <w:rPr>
                <w:rFonts w:asciiTheme="minorHAnsi" w:eastAsia="Calibri" w:hAnsiTheme="minorHAnsi" w:cstheme="minorHAnsi"/>
                <w:b/>
                <w:sz w:val="28"/>
                <w:szCs w:val="28"/>
              </w:rPr>
            </w:pPr>
            <w:r w:rsidRPr="00963E53">
              <w:rPr>
                <w:rFonts w:asciiTheme="minorHAnsi" w:eastAsia="Calibri" w:hAnsiTheme="minorHAnsi" w:cstheme="minorHAnsi"/>
                <w:b/>
                <w:sz w:val="28"/>
                <w:szCs w:val="28"/>
              </w:rPr>
              <w:t>Strumenti compensativi</w:t>
            </w:r>
          </w:p>
        </w:tc>
        <w:tc>
          <w:tcPr>
            <w:tcW w:w="1611" w:type="dxa"/>
            <w:tcBorders>
              <w:top w:val="single" w:sz="4" w:space="0" w:color="808080"/>
              <w:left w:val="single" w:sz="4" w:space="0" w:color="808080"/>
              <w:bottom w:val="single" w:sz="4" w:space="0" w:color="808080"/>
            </w:tcBorders>
            <w:shd w:val="clear" w:color="auto" w:fill="auto"/>
          </w:tcPr>
          <w:p w14:paraId="01032DB9" w14:textId="77777777" w:rsidR="005A73F2" w:rsidRPr="00963E53" w:rsidRDefault="005A73F2" w:rsidP="001D1B39">
            <w:pPr>
              <w:pStyle w:val="Contenutotabella"/>
              <w:snapToGrid w:val="0"/>
              <w:rPr>
                <w:rFonts w:asciiTheme="minorHAnsi" w:eastAsia="Calibri" w:hAnsiTheme="minorHAnsi" w:cstheme="minorHAnsi"/>
                <w:b/>
                <w:sz w:val="28"/>
                <w:szCs w:val="28"/>
              </w:rPr>
            </w:pPr>
            <w:r w:rsidRPr="00963E53">
              <w:rPr>
                <w:rFonts w:asciiTheme="minorHAnsi" w:eastAsia="Calibri" w:hAnsiTheme="minorHAnsi" w:cstheme="minorHAnsi"/>
                <w:b/>
                <w:sz w:val="28"/>
                <w:szCs w:val="28"/>
              </w:rPr>
              <w:t>Tempi aggiuntivi</w:t>
            </w:r>
          </w:p>
        </w:tc>
        <w:tc>
          <w:tcPr>
            <w:tcW w:w="1605" w:type="dxa"/>
            <w:tcBorders>
              <w:top w:val="single" w:sz="4" w:space="0" w:color="808080"/>
              <w:left w:val="single" w:sz="4" w:space="0" w:color="808080"/>
              <w:bottom w:val="single" w:sz="4" w:space="0" w:color="808080"/>
            </w:tcBorders>
            <w:shd w:val="clear" w:color="auto" w:fill="auto"/>
          </w:tcPr>
          <w:p w14:paraId="71FDB9C4" w14:textId="77777777" w:rsidR="005A73F2" w:rsidRPr="00963E53" w:rsidRDefault="005A73F2" w:rsidP="001D1B39">
            <w:pPr>
              <w:pStyle w:val="Contenutotabella"/>
              <w:snapToGrid w:val="0"/>
              <w:rPr>
                <w:rFonts w:asciiTheme="minorHAnsi" w:eastAsia="Calibri" w:hAnsiTheme="minorHAnsi" w:cstheme="minorHAnsi"/>
                <w:b/>
                <w:sz w:val="28"/>
                <w:szCs w:val="28"/>
              </w:rPr>
            </w:pPr>
            <w:r w:rsidRPr="00963E53">
              <w:rPr>
                <w:rFonts w:asciiTheme="minorHAnsi" w:eastAsia="Calibri" w:hAnsiTheme="minorHAnsi" w:cstheme="minorHAnsi"/>
                <w:b/>
                <w:sz w:val="28"/>
                <w:szCs w:val="28"/>
              </w:rPr>
              <w:t xml:space="preserve">Criteri valutativi </w:t>
            </w:r>
          </w:p>
          <w:p w14:paraId="2DCC90D0" w14:textId="77777777" w:rsidR="005A73F2" w:rsidRPr="00963E53" w:rsidRDefault="005A73F2" w:rsidP="001D1B39">
            <w:pPr>
              <w:pStyle w:val="Contenutotabella"/>
              <w:snapToGrid w:val="0"/>
              <w:rPr>
                <w:rFonts w:asciiTheme="minorHAnsi" w:eastAsia="Calibri" w:hAnsiTheme="minorHAnsi" w:cstheme="minorHAnsi"/>
                <w:b/>
                <w:sz w:val="28"/>
                <w:szCs w:val="28"/>
              </w:rPr>
            </w:pPr>
          </w:p>
        </w:tc>
        <w:tc>
          <w:tcPr>
            <w:tcW w:w="1571" w:type="dxa"/>
            <w:tcBorders>
              <w:top w:val="single" w:sz="4" w:space="0" w:color="808080"/>
              <w:left w:val="single" w:sz="4" w:space="0" w:color="808080"/>
              <w:bottom w:val="single" w:sz="4" w:space="0" w:color="808080"/>
              <w:right w:val="single" w:sz="4" w:space="0" w:color="808080"/>
            </w:tcBorders>
            <w:shd w:val="clear" w:color="auto" w:fill="auto"/>
          </w:tcPr>
          <w:p w14:paraId="1BDC3D47" w14:textId="77777777" w:rsidR="005A73F2" w:rsidRPr="00963E53" w:rsidRDefault="005A73F2" w:rsidP="001D1B39">
            <w:pPr>
              <w:snapToGrid w:val="0"/>
              <w:rPr>
                <w:rFonts w:asciiTheme="minorHAnsi" w:eastAsia="Calibri" w:hAnsiTheme="minorHAnsi" w:cstheme="minorHAnsi"/>
                <w:b/>
                <w:sz w:val="28"/>
                <w:szCs w:val="28"/>
              </w:rPr>
            </w:pPr>
            <w:r w:rsidRPr="00963E53">
              <w:rPr>
                <w:rFonts w:asciiTheme="minorHAnsi" w:eastAsia="Calibri" w:hAnsiTheme="minorHAnsi" w:cstheme="minorHAnsi"/>
                <w:b/>
                <w:sz w:val="28"/>
                <w:szCs w:val="28"/>
              </w:rPr>
              <w:t>Altro</w:t>
            </w:r>
          </w:p>
        </w:tc>
      </w:tr>
      <w:tr w:rsidR="005A73F2" w:rsidRPr="00963E53" w14:paraId="29079A35" w14:textId="77777777" w:rsidTr="001D1B39">
        <w:tc>
          <w:tcPr>
            <w:tcW w:w="1610" w:type="dxa"/>
            <w:tcBorders>
              <w:top w:val="single" w:sz="4" w:space="0" w:color="808080"/>
              <w:left w:val="single" w:sz="4" w:space="0" w:color="808080"/>
              <w:bottom w:val="single" w:sz="4" w:space="0" w:color="808080"/>
            </w:tcBorders>
            <w:shd w:val="clear" w:color="auto" w:fill="auto"/>
          </w:tcPr>
          <w:p w14:paraId="672874F3" w14:textId="77777777" w:rsidR="005A73F2" w:rsidRPr="00963E53" w:rsidRDefault="005A73F2" w:rsidP="001D1B39">
            <w:pPr>
              <w:snapToGrid w:val="0"/>
              <w:rPr>
                <w:rFonts w:asciiTheme="minorHAnsi" w:eastAsia="Calibri" w:hAnsiTheme="minorHAnsi" w:cstheme="minorHAnsi"/>
                <w:sz w:val="28"/>
                <w:szCs w:val="28"/>
              </w:rPr>
            </w:pPr>
          </w:p>
        </w:tc>
        <w:tc>
          <w:tcPr>
            <w:tcW w:w="1679" w:type="dxa"/>
            <w:tcBorders>
              <w:top w:val="single" w:sz="4" w:space="0" w:color="808080"/>
              <w:left w:val="single" w:sz="4" w:space="0" w:color="808080"/>
              <w:bottom w:val="single" w:sz="4" w:space="0" w:color="808080"/>
            </w:tcBorders>
            <w:shd w:val="clear" w:color="auto" w:fill="auto"/>
          </w:tcPr>
          <w:p w14:paraId="161B7D66" w14:textId="77777777" w:rsidR="005A73F2" w:rsidRPr="00963E53" w:rsidRDefault="005A73F2" w:rsidP="001D1B39">
            <w:pPr>
              <w:snapToGrid w:val="0"/>
              <w:rPr>
                <w:rFonts w:asciiTheme="minorHAnsi" w:eastAsia="Calibri" w:hAnsiTheme="minorHAnsi" w:cstheme="minorHAnsi"/>
                <w:sz w:val="28"/>
                <w:szCs w:val="28"/>
              </w:rPr>
            </w:pPr>
          </w:p>
        </w:tc>
        <w:tc>
          <w:tcPr>
            <w:tcW w:w="1788" w:type="dxa"/>
            <w:tcBorders>
              <w:top w:val="single" w:sz="4" w:space="0" w:color="808080"/>
              <w:left w:val="single" w:sz="4" w:space="0" w:color="808080"/>
              <w:bottom w:val="single" w:sz="4" w:space="0" w:color="808080"/>
            </w:tcBorders>
            <w:shd w:val="clear" w:color="auto" w:fill="auto"/>
          </w:tcPr>
          <w:p w14:paraId="37A673D8" w14:textId="77777777" w:rsidR="005A73F2" w:rsidRPr="00963E53" w:rsidRDefault="005A73F2" w:rsidP="001D1B39">
            <w:pPr>
              <w:snapToGrid w:val="0"/>
              <w:rPr>
                <w:rFonts w:asciiTheme="minorHAnsi" w:eastAsia="Calibri" w:hAnsiTheme="minorHAnsi" w:cstheme="minorHAnsi"/>
                <w:sz w:val="28"/>
                <w:szCs w:val="28"/>
              </w:rPr>
            </w:pPr>
          </w:p>
        </w:tc>
        <w:tc>
          <w:tcPr>
            <w:tcW w:w="1611" w:type="dxa"/>
            <w:tcBorders>
              <w:top w:val="single" w:sz="4" w:space="0" w:color="808080"/>
              <w:left w:val="single" w:sz="4" w:space="0" w:color="808080"/>
              <w:bottom w:val="single" w:sz="4" w:space="0" w:color="808080"/>
            </w:tcBorders>
            <w:shd w:val="clear" w:color="auto" w:fill="auto"/>
          </w:tcPr>
          <w:p w14:paraId="07B6EB61" w14:textId="77777777" w:rsidR="005A73F2" w:rsidRPr="00963E53" w:rsidRDefault="005A73F2" w:rsidP="001D1B39">
            <w:pPr>
              <w:snapToGrid w:val="0"/>
              <w:rPr>
                <w:rFonts w:asciiTheme="minorHAnsi" w:eastAsia="Calibri" w:hAnsiTheme="minorHAnsi" w:cstheme="minorHAnsi"/>
                <w:sz w:val="28"/>
                <w:szCs w:val="28"/>
              </w:rPr>
            </w:pPr>
          </w:p>
        </w:tc>
        <w:tc>
          <w:tcPr>
            <w:tcW w:w="1605" w:type="dxa"/>
            <w:tcBorders>
              <w:top w:val="single" w:sz="4" w:space="0" w:color="808080"/>
              <w:left w:val="single" w:sz="4" w:space="0" w:color="808080"/>
              <w:bottom w:val="single" w:sz="4" w:space="0" w:color="808080"/>
            </w:tcBorders>
            <w:shd w:val="clear" w:color="auto" w:fill="auto"/>
          </w:tcPr>
          <w:p w14:paraId="0F70ADC6" w14:textId="77777777" w:rsidR="005A73F2" w:rsidRPr="00963E53" w:rsidRDefault="005A73F2" w:rsidP="001D1B39">
            <w:pPr>
              <w:snapToGrid w:val="0"/>
              <w:rPr>
                <w:rFonts w:asciiTheme="minorHAnsi" w:eastAsia="Calibri" w:hAnsiTheme="minorHAnsi" w:cstheme="minorHAnsi"/>
                <w:sz w:val="28"/>
                <w:szCs w:val="28"/>
              </w:rPr>
            </w:pPr>
          </w:p>
        </w:tc>
        <w:tc>
          <w:tcPr>
            <w:tcW w:w="1571" w:type="dxa"/>
            <w:tcBorders>
              <w:top w:val="single" w:sz="4" w:space="0" w:color="808080"/>
              <w:left w:val="single" w:sz="4" w:space="0" w:color="808080"/>
              <w:bottom w:val="single" w:sz="4" w:space="0" w:color="808080"/>
              <w:right w:val="single" w:sz="4" w:space="0" w:color="808080"/>
            </w:tcBorders>
            <w:shd w:val="clear" w:color="auto" w:fill="auto"/>
          </w:tcPr>
          <w:p w14:paraId="70C74DFB" w14:textId="77777777" w:rsidR="005A73F2" w:rsidRPr="00963E53" w:rsidRDefault="005A73F2" w:rsidP="001D1B39">
            <w:pPr>
              <w:snapToGrid w:val="0"/>
              <w:rPr>
                <w:rFonts w:asciiTheme="minorHAnsi" w:eastAsia="Calibri" w:hAnsiTheme="minorHAnsi" w:cstheme="minorHAnsi"/>
                <w:sz w:val="28"/>
                <w:szCs w:val="28"/>
              </w:rPr>
            </w:pPr>
          </w:p>
        </w:tc>
      </w:tr>
      <w:tr w:rsidR="005A73F2" w:rsidRPr="00963E53" w14:paraId="05C103EB" w14:textId="77777777" w:rsidTr="001D1B39">
        <w:tc>
          <w:tcPr>
            <w:tcW w:w="1610" w:type="dxa"/>
            <w:tcBorders>
              <w:top w:val="single" w:sz="4" w:space="0" w:color="808080"/>
              <w:left w:val="single" w:sz="4" w:space="0" w:color="808080"/>
              <w:bottom w:val="single" w:sz="4" w:space="0" w:color="808080"/>
            </w:tcBorders>
            <w:shd w:val="clear" w:color="auto" w:fill="auto"/>
          </w:tcPr>
          <w:p w14:paraId="23B3BF31" w14:textId="77777777" w:rsidR="005A73F2" w:rsidRPr="00963E53" w:rsidRDefault="005A73F2" w:rsidP="001D1B39">
            <w:pPr>
              <w:snapToGrid w:val="0"/>
              <w:rPr>
                <w:rFonts w:asciiTheme="minorHAnsi" w:eastAsia="Calibri" w:hAnsiTheme="minorHAnsi" w:cstheme="minorHAnsi"/>
                <w:sz w:val="28"/>
                <w:szCs w:val="28"/>
              </w:rPr>
            </w:pPr>
          </w:p>
        </w:tc>
        <w:tc>
          <w:tcPr>
            <w:tcW w:w="1679" w:type="dxa"/>
            <w:tcBorders>
              <w:top w:val="single" w:sz="4" w:space="0" w:color="808080"/>
              <w:left w:val="single" w:sz="4" w:space="0" w:color="808080"/>
              <w:bottom w:val="single" w:sz="4" w:space="0" w:color="808080"/>
            </w:tcBorders>
            <w:shd w:val="clear" w:color="auto" w:fill="auto"/>
          </w:tcPr>
          <w:p w14:paraId="41BA8FC5" w14:textId="77777777" w:rsidR="005A73F2" w:rsidRPr="00963E53" w:rsidRDefault="005A73F2" w:rsidP="001D1B39">
            <w:pPr>
              <w:snapToGrid w:val="0"/>
              <w:rPr>
                <w:rFonts w:asciiTheme="minorHAnsi" w:eastAsia="Calibri" w:hAnsiTheme="minorHAnsi" w:cstheme="minorHAnsi"/>
                <w:sz w:val="28"/>
                <w:szCs w:val="28"/>
              </w:rPr>
            </w:pPr>
          </w:p>
        </w:tc>
        <w:tc>
          <w:tcPr>
            <w:tcW w:w="1788" w:type="dxa"/>
            <w:tcBorders>
              <w:top w:val="single" w:sz="4" w:space="0" w:color="808080"/>
              <w:left w:val="single" w:sz="4" w:space="0" w:color="808080"/>
              <w:bottom w:val="single" w:sz="4" w:space="0" w:color="808080"/>
            </w:tcBorders>
            <w:shd w:val="clear" w:color="auto" w:fill="auto"/>
          </w:tcPr>
          <w:p w14:paraId="2D2A51A8" w14:textId="77777777" w:rsidR="005A73F2" w:rsidRPr="00963E53" w:rsidRDefault="005A73F2" w:rsidP="001D1B39">
            <w:pPr>
              <w:snapToGrid w:val="0"/>
              <w:rPr>
                <w:rFonts w:asciiTheme="minorHAnsi" w:eastAsia="Calibri" w:hAnsiTheme="minorHAnsi" w:cstheme="minorHAnsi"/>
                <w:sz w:val="28"/>
                <w:szCs w:val="28"/>
              </w:rPr>
            </w:pPr>
          </w:p>
        </w:tc>
        <w:tc>
          <w:tcPr>
            <w:tcW w:w="1611" w:type="dxa"/>
            <w:tcBorders>
              <w:top w:val="single" w:sz="4" w:space="0" w:color="808080"/>
              <w:left w:val="single" w:sz="4" w:space="0" w:color="808080"/>
              <w:bottom w:val="single" w:sz="4" w:space="0" w:color="808080"/>
            </w:tcBorders>
            <w:shd w:val="clear" w:color="auto" w:fill="auto"/>
          </w:tcPr>
          <w:p w14:paraId="4B8B72BF" w14:textId="77777777" w:rsidR="005A73F2" w:rsidRPr="00963E53" w:rsidRDefault="005A73F2" w:rsidP="001D1B39">
            <w:pPr>
              <w:snapToGrid w:val="0"/>
              <w:rPr>
                <w:rFonts w:asciiTheme="minorHAnsi" w:eastAsia="Calibri" w:hAnsiTheme="minorHAnsi" w:cstheme="minorHAnsi"/>
                <w:sz w:val="28"/>
                <w:szCs w:val="28"/>
              </w:rPr>
            </w:pPr>
          </w:p>
        </w:tc>
        <w:tc>
          <w:tcPr>
            <w:tcW w:w="1605" w:type="dxa"/>
            <w:tcBorders>
              <w:top w:val="single" w:sz="4" w:space="0" w:color="808080"/>
              <w:left w:val="single" w:sz="4" w:space="0" w:color="808080"/>
              <w:bottom w:val="single" w:sz="4" w:space="0" w:color="808080"/>
            </w:tcBorders>
            <w:shd w:val="clear" w:color="auto" w:fill="auto"/>
          </w:tcPr>
          <w:p w14:paraId="3FBDE5A0" w14:textId="77777777" w:rsidR="005A73F2" w:rsidRPr="00963E53" w:rsidRDefault="005A73F2" w:rsidP="001D1B39">
            <w:pPr>
              <w:snapToGrid w:val="0"/>
              <w:rPr>
                <w:rFonts w:asciiTheme="minorHAnsi" w:eastAsia="Calibri" w:hAnsiTheme="minorHAnsi" w:cstheme="minorHAnsi"/>
                <w:sz w:val="28"/>
                <w:szCs w:val="28"/>
              </w:rPr>
            </w:pPr>
          </w:p>
        </w:tc>
        <w:tc>
          <w:tcPr>
            <w:tcW w:w="1571" w:type="dxa"/>
            <w:tcBorders>
              <w:top w:val="single" w:sz="4" w:space="0" w:color="808080"/>
              <w:left w:val="single" w:sz="4" w:space="0" w:color="808080"/>
              <w:bottom w:val="single" w:sz="4" w:space="0" w:color="808080"/>
              <w:right w:val="single" w:sz="4" w:space="0" w:color="808080"/>
            </w:tcBorders>
            <w:shd w:val="clear" w:color="auto" w:fill="auto"/>
          </w:tcPr>
          <w:p w14:paraId="731EF59A" w14:textId="77777777" w:rsidR="005A73F2" w:rsidRPr="00963E53" w:rsidRDefault="005A73F2" w:rsidP="001D1B39">
            <w:pPr>
              <w:snapToGrid w:val="0"/>
              <w:rPr>
                <w:rFonts w:asciiTheme="minorHAnsi" w:eastAsia="Calibri" w:hAnsiTheme="minorHAnsi" w:cstheme="minorHAnsi"/>
                <w:sz w:val="28"/>
                <w:szCs w:val="28"/>
              </w:rPr>
            </w:pPr>
          </w:p>
        </w:tc>
      </w:tr>
      <w:tr w:rsidR="005A73F2" w:rsidRPr="00963E53" w14:paraId="78D9DB4B" w14:textId="77777777" w:rsidTr="001D1B39">
        <w:tc>
          <w:tcPr>
            <w:tcW w:w="1610" w:type="dxa"/>
            <w:tcBorders>
              <w:top w:val="single" w:sz="4" w:space="0" w:color="808080"/>
              <w:left w:val="single" w:sz="4" w:space="0" w:color="808080"/>
              <w:bottom w:val="single" w:sz="4" w:space="0" w:color="808080"/>
            </w:tcBorders>
            <w:shd w:val="clear" w:color="auto" w:fill="auto"/>
          </w:tcPr>
          <w:p w14:paraId="58C0024C" w14:textId="77777777" w:rsidR="005A73F2" w:rsidRPr="00963E53" w:rsidRDefault="005A73F2" w:rsidP="001D1B39">
            <w:pPr>
              <w:snapToGrid w:val="0"/>
              <w:rPr>
                <w:rFonts w:asciiTheme="minorHAnsi" w:eastAsia="Calibri" w:hAnsiTheme="minorHAnsi" w:cstheme="minorHAnsi"/>
                <w:sz w:val="28"/>
                <w:szCs w:val="28"/>
              </w:rPr>
            </w:pPr>
          </w:p>
        </w:tc>
        <w:tc>
          <w:tcPr>
            <w:tcW w:w="1679" w:type="dxa"/>
            <w:tcBorders>
              <w:top w:val="single" w:sz="4" w:space="0" w:color="808080"/>
              <w:left w:val="single" w:sz="4" w:space="0" w:color="808080"/>
              <w:bottom w:val="single" w:sz="4" w:space="0" w:color="808080"/>
            </w:tcBorders>
            <w:shd w:val="clear" w:color="auto" w:fill="auto"/>
          </w:tcPr>
          <w:p w14:paraId="5924F2BA" w14:textId="77777777" w:rsidR="005A73F2" w:rsidRPr="00963E53" w:rsidRDefault="005A73F2" w:rsidP="001D1B39">
            <w:pPr>
              <w:snapToGrid w:val="0"/>
              <w:rPr>
                <w:rFonts w:asciiTheme="minorHAnsi" w:eastAsia="Calibri" w:hAnsiTheme="minorHAnsi" w:cstheme="minorHAnsi"/>
                <w:sz w:val="28"/>
                <w:szCs w:val="28"/>
              </w:rPr>
            </w:pPr>
          </w:p>
        </w:tc>
        <w:tc>
          <w:tcPr>
            <w:tcW w:w="1788" w:type="dxa"/>
            <w:tcBorders>
              <w:top w:val="single" w:sz="4" w:space="0" w:color="808080"/>
              <w:left w:val="single" w:sz="4" w:space="0" w:color="808080"/>
              <w:bottom w:val="single" w:sz="4" w:space="0" w:color="808080"/>
            </w:tcBorders>
            <w:shd w:val="clear" w:color="auto" w:fill="auto"/>
          </w:tcPr>
          <w:p w14:paraId="7980B098" w14:textId="77777777" w:rsidR="005A73F2" w:rsidRPr="00963E53" w:rsidRDefault="005A73F2" w:rsidP="001D1B39">
            <w:pPr>
              <w:snapToGrid w:val="0"/>
              <w:rPr>
                <w:rFonts w:asciiTheme="minorHAnsi" w:eastAsia="Calibri" w:hAnsiTheme="minorHAnsi" w:cstheme="minorHAnsi"/>
                <w:sz w:val="28"/>
                <w:szCs w:val="28"/>
              </w:rPr>
            </w:pPr>
          </w:p>
        </w:tc>
        <w:tc>
          <w:tcPr>
            <w:tcW w:w="1611" w:type="dxa"/>
            <w:tcBorders>
              <w:top w:val="single" w:sz="4" w:space="0" w:color="808080"/>
              <w:left w:val="single" w:sz="4" w:space="0" w:color="808080"/>
              <w:bottom w:val="single" w:sz="4" w:space="0" w:color="808080"/>
            </w:tcBorders>
            <w:shd w:val="clear" w:color="auto" w:fill="auto"/>
          </w:tcPr>
          <w:p w14:paraId="5903AE0E" w14:textId="77777777" w:rsidR="005A73F2" w:rsidRPr="00963E53" w:rsidRDefault="005A73F2" w:rsidP="001D1B39">
            <w:pPr>
              <w:snapToGrid w:val="0"/>
              <w:rPr>
                <w:rFonts w:asciiTheme="minorHAnsi" w:eastAsia="Calibri" w:hAnsiTheme="minorHAnsi" w:cstheme="minorHAnsi"/>
                <w:sz w:val="28"/>
                <w:szCs w:val="28"/>
              </w:rPr>
            </w:pPr>
          </w:p>
        </w:tc>
        <w:tc>
          <w:tcPr>
            <w:tcW w:w="1605" w:type="dxa"/>
            <w:tcBorders>
              <w:top w:val="single" w:sz="4" w:space="0" w:color="808080"/>
              <w:left w:val="single" w:sz="4" w:space="0" w:color="808080"/>
              <w:bottom w:val="single" w:sz="4" w:space="0" w:color="808080"/>
            </w:tcBorders>
            <w:shd w:val="clear" w:color="auto" w:fill="auto"/>
          </w:tcPr>
          <w:p w14:paraId="7D392C38" w14:textId="77777777" w:rsidR="005A73F2" w:rsidRPr="00963E53" w:rsidRDefault="005A73F2" w:rsidP="001D1B39">
            <w:pPr>
              <w:snapToGrid w:val="0"/>
              <w:rPr>
                <w:rFonts w:asciiTheme="minorHAnsi" w:eastAsia="Calibri" w:hAnsiTheme="minorHAnsi" w:cstheme="minorHAnsi"/>
                <w:sz w:val="28"/>
                <w:szCs w:val="28"/>
              </w:rPr>
            </w:pPr>
          </w:p>
        </w:tc>
        <w:tc>
          <w:tcPr>
            <w:tcW w:w="1571" w:type="dxa"/>
            <w:tcBorders>
              <w:top w:val="single" w:sz="4" w:space="0" w:color="808080"/>
              <w:left w:val="single" w:sz="4" w:space="0" w:color="808080"/>
              <w:bottom w:val="single" w:sz="4" w:space="0" w:color="808080"/>
              <w:right w:val="single" w:sz="4" w:space="0" w:color="808080"/>
            </w:tcBorders>
            <w:shd w:val="clear" w:color="auto" w:fill="auto"/>
          </w:tcPr>
          <w:p w14:paraId="15625815" w14:textId="77777777" w:rsidR="005A73F2" w:rsidRPr="00963E53" w:rsidRDefault="005A73F2" w:rsidP="001D1B39">
            <w:pPr>
              <w:snapToGrid w:val="0"/>
              <w:rPr>
                <w:rFonts w:asciiTheme="minorHAnsi" w:eastAsia="Calibri" w:hAnsiTheme="minorHAnsi" w:cstheme="minorHAnsi"/>
                <w:sz w:val="28"/>
                <w:szCs w:val="28"/>
              </w:rPr>
            </w:pPr>
          </w:p>
        </w:tc>
      </w:tr>
      <w:tr w:rsidR="005A73F2" w:rsidRPr="00963E53" w14:paraId="4CF60CFA" w14:textId="77777777" w:rsidTr="001D1B39">
        <w:tc>
          <w:tcPr>
            <w:tcW w:w="1610" w:type="dxa"/>
            <w:tcBorders>
              <w:top w:val="single" w:sz="4" w:space="0" w:color="808080"/>
              <w:left w:val="single" w:sz="4" w:space="0" w:color="808080"/>
              <w:bottom w:val="single" w:sz="4" w:space="0" w:color="808080"/>
            </w:tcBorders>
            <w:shd w:val="clear" w:color="auto" w:fill="auto"/>
          </w:tcPr>
          <w:p w14:paraId="58BEB8E4" w14:textId="77777777" w:rsidR="005A73F2" w:rsidRPr="00963E53" w:rsidRDefault="005A73F2" w:rsidP="001D1B39">
            <w:pPr>
              <w:snapToGrid w:val="0"/>
              <w:rPr>
                <w:rFonts w:asciiTheme="minorHAnsi" w:eastAsia="Calibri" w:hAnsiTheme="minorHAnsi" w:cstheme="minorHAnsi"/>
                <w:sz w:val="28"/>
                <w:szCs w:val="28"/>
              </w:rPr>
            </w:pPr>
          </w:p>
        </w:tc>
        <w:tc>
          <w:tcPr>
            <w:tcW w:w="1679" w:type="dxa"/>
            <w:tcBorders>
              <w:top w:val="single" w:sz="4" w:space="0" w:color="808080"/>
              <w:left w:val="single" w:sz="4" w:space="0" w:color="808080"/>
              <w:bottom w:val="single" w:sz="4" w:space="0" w:color="808080"/>
            </w:tcBorders>
            <w:shd w:val="clear" w:color="auto" w:fill="auto"/>
          </w:tcPr>
          <w:p w14:paraId="27C7EB5B" w14:textId="77777777" w:rsidR="005A73F2" w:rsidRPr="00963E53" w:rsidRDefault="005A73F2" w:rsidP="001D1B39">
            <w:pPr>
              <w:snapToGrid w:val="0"/>
              <w:rPr>
                <w:rFonts w:asciiTheme="minorHAnsi" w:eastAsia="Calibri" w:hAnsiTheme="minorHAnsi" w:cstheme="minorHAnsi"/>
                <w:sz w:val="28"/>
                <w:szCs w:val="28"/>
              </w:rPr>
            </w:pPr>
          </w:p>
        </w:tc>
        <w:tc>
          <w:tcPr>
            <w:tcW w:w="1788" w:type="dxa"/>
            <w:tcBorders>
              <w:top w:val="single" w:sz="4" w:space="0" w:color="808080"/>
              <w:left w:val="single" w:sz="4" w:space="0" w:color="808080"/>
              <w:bottom w:val="single" w:sz="4" w:space="0" w:color="808080"/>
            </w:tcBorders>
            <w:shd w:val="clear" w:color="auto" w:fill="auto"/>
          </w:tcPr>
          <w:p w14:paraId="3B9CC472" w14:textId="77777777" w:rsidR="005A73F2" w:rsidRPr="00963E53" w:rsidRDefault="005A73F2" w:rsidP="001D1B39">
            <w:pPr>
              <w:snapToGrid w:val="0"/>
              <w:rPr>
                <w:rFonts w:asciiTheme="minorHAnsi" w:eastAsia="Calibri" w:hAnsiTheme="minorHAnsi" w:cstheme="minorHAnsi"/>
                <w:sz w:val="28"/>
                <w:szCs w:val="28"/>
              </w:rPr>
            </w:pPr>
          </w:p>
        </w:tc>
        <w:tc>
          <w:tcPr>
            <w:tcW w:w="1611" w:type="dxa"/>
            <w:tcBorders>
              <w:top w:val="single" w:sz="4" w:space="0" w:color="808080"/>
              <w:left w:val="single" w:sz="4" w:space="0" w:color="808080"/>
              <w:bottom w:val="single" w:sz="4" w:space="0" w:color="808080"/>
            </w:tcBorders>
            <w:shd w:val="clear" w:color="auto" w:fill="auto"/>
          </w:tcPr>
          <w:p w14:paraId="082920B6" w14:textId="77777777" w:rsidR="005A73F2" w:rsidRPr="00963E53" w:rsidRDefault="005A73F2" w:rsidP="001D1B39">
            <w:pPr>
              <w:snapToGrid w:val="0"/>
              <w:rPr>
                <w:rFonts w:asciiTheme="minorHAnsi" w:eastAsia="Calibri" w:hAnsiTheme="minorHAnsi" w:cstheme="minorHAnsi"/>
                <w:sz w:val="28"/>
                <w:szCs w:val="28"/>
              </w:rPr>
            </w:pPr>
          </w:p>
        </w:tc>
        <w:tc>
          <w:tcPr>
            <w:tcW w:w="1605" w:type="dxa"/>
            <w:tcBorders>
              <w:top w:val="single" w:sz="4" w:space="0" w:color="808080"/>
              <w:left w:val="single" w:sz="4" w:space="0" w:color="808080"/>
              <w:bottom w:val="single" w:sz="4" w:space="0" w:color="808080"/>
            </w:tcBorders>
            <w:shd w:val="clear" w:color="auto" w:fill="auto"/>
          </w:tcPr>
          <w:p w14:paraId="2CD88AAF" w14:textId="77777777" w:rsidR="005A73F2" w:rsidRPr="00963E53" w:rsidRDefault="005A73F2" w:rsidP="001D1B39">
            <w:pPr>
              <w:snapToGrid w:val="0"/>
              <w:rPr>
                <w:rFonts w:asciiTheme="minorHAnsi" w:eastAsia="Calibri" w:hAnsiTheme="minorHAnsi" w:cstheme="minorHAnsi"/>
                <w:sz w:val="28"/>
                <w:szCs w:val="28"/>
              </w:rPr>
            </w:pPr>
          </w:p>
        </w:tc>
        <w:tc>
          <w:tcPr>
            <w:tcW w:w="1571" w:type="dxa"/>
            <w:tcBorders>
              <w:top w:val="single" w:sz="4" w:space="0" w:color="808080"/>
              <w:left w:val="single" w:sz="4" w:space="0" w:color="808080"/>
              <w:bottom w:val="single" w:sz="4" w:space="0" w:color="808080"/>
              <w:right w:val="single" w:sz="4" w:space="0" w:color="808080"/>
            </w:tcBorders>
            <w:shd w:val="clear" w:color="auto" w:fill="auto"/>
          </w:tcPr>
          <w:p w14:paraId="0A4D27A1" w14:textId="77777777" w:rsidR="005A73F2" w:rsidRPr="00963E53" w:rsidRDefault="005A73F2" w:rsidP="001D1B39">
            <w:pPr>
              <w:snapToGrid w:val="0"/>
              <w:rPr>
                <w:rFonts w:asciiTheme="minorHAnsi" w:eastAsia="Calibri" w:hAnsiTheme="minorHAnsi" w:cstheme="minorHAnsi"/>
                <w:sz w:val="28"/>
                <w:szCs w:val="28"/>
              </w:rPr>
            </w:pPr>
          </w:p>
        </w:tc>
      </w:tr>
      <w:tr w:rsidR="005A73F2" w:rsidRPr="00963E53" w14:paraId="760BF17D" w14:textId="77777777" w:rsidTr="001D1B39">
        <w:tc>
          <w:tcPr>
            <w:tcW w:w="1610" w:type="dxa"/>
            <w:tcBorders>
              <w:top w:val="single" w:sz="4" w:space="0" w:color="808080"/>
              <w:left w:val="single" w:sz="4" w:space="0" w:color="808080"/>
              <w:bottom w:val="single" w:sz="4" w:space="0" w:color="808080"/>
            </w:tcBorders>
            <w:shd w:val="clear" w:color="auto" w:fill="auto"/>
          </w:tcPr>
          <w:p w14:paraId="165CA339" w14:textId="77777777" w:rsidR="005A73F2" w:rsidRPr="00963E53" w:rsidRDefault="005A73F2" w:rsidP="001D1B39">
            <w:pPr>
              <w:snapToGrid w:val="0"/>
              <w:rPr>
                <w:rFonts w:asciiTheme="minorHAnsi" w:eastAsia="Calibri" w:hAnsiTheme="minorHAnsi" w:cstheme="minorHAnsi"/>
                <w:sz w:val="28"/>
                <w:szCs w:val="28"/>
              </w:rPr>
            </w:pPr>
          </w:p>
        </w:tc>
        <w:tc>
          <w:tcPr>
            <w:tcW w:w="1679" w:type="dxa"/>
            <w:tcBorders>
              <w:top w:val="single" w:sz="4" w:space="0" w:color="808080"/>
              <w:left w:val="single" w:sz="4" w:space="0" w:color="808080"/>
              <w:bottom w:val="single" w:sz="4" w:space="0" w:color="808080"/>
            </w:tcBorders>
            <w:shd w:val="clear" w:color="auto" w:fill="auto"/>
          </w:tcPr>
          <w:p w14:paraId="7AEE715C" w14:textId="77777777" w:rsidR="005A73F2" w:rsidRPr="00963E53" w:rsidRDefault="005A73F2" w:rsidP="001D1B39">
            <w:pPr>
              <w:snapToGrid w:val="0"/>
              <w:rPr>
                <w:rFonts w:asciiTheme="minorHAnsi" w:eastAsia="Calibri" w:hAnsiTheme="minorHAnsi" w:cstheme="minorHAnsi"/>
                <w:sz w:val="28"/>
                <w:szCs w:val="28"/>
              </w:rPr>
            </w:pPr>
          </w:p>
        </w:tc>
        <w:tc>
          <w:tcPr>
            <w:tcW w:w="1788" w:type="dxa"/>
            <w:tcBorders>
              <w:top w:val="single" w:sz="4" w:space="0" w:color="808080"/>
              <w:left w:val="single" w:sz="4" w:space="0" w:color="808080"/>
              <w:bottom w:val="single" w:sz="4" w:space="0" w:color="808080"/>
            </w:tcBorders>
            <w:shd w:val="clear" w:color="auto" w:fill="auto"/>
          </w:tcPr>
          <w:p w14:paraId="287FC458" w14:textId="77777777" w:rsidR="005A73F2" w:rsidRPr="00963E53" w:rsidRDefault="005A73F2" w:rsidP="001D1B39">
            <w:pPr>
              <w:snapToGrid w:val="0"/>
              <w:rPr>
                <w:rFonts w:asciiTheme="minorHAnsi" w:eastAsia="Calibri" w:hAnsiTheme="minorHAnsi" w:cstheme="minorHAnsi"/>
                <w:sz w:val="28"/>
                <w:szCs w:val="28"/>
              </w:rPr>
            </w:pPr>
          </w:p>
        </w:tc>
        <w:tc>
          <w:tcPr>
            <w:tcW w:w="1611" w:type="dxa"/>
            <w:tcBorders>
              <w:top w:val="single" w:sz="4" w:space="0" w:color="808080"/>
              <w:left w:val="single" w:sz="4" w:space="0" w:color="808080"/>
              <w:bottom w:val="single" w:sz="4" w:space="0" w:color="808080"/>
            </w:tcBorders>
            <w:shd w:val="clear" w:color="auto" w:fill="auto"/>
          </w:tcPr>
          <w:p w14:paraId="489C296D" w14:textId="77777777" w:rsidR="005A73F2" w:rsidRPr="00963E53" w:rsidRDefault="005A73F2" w:rsidP="001D1B39">
            <w:pPr>
              <w:snapToGrid w:val="0"/>
              <w:rPr>
                <w:rFonts w:asciiTheme="minorHAnsi" w:eastAsia="Calibri" w:hAnsiTheme="minorHAnsi" w:cstheme="minorHAnsi"/>
                <w:sz w:val="28"/>
                <w:szCs w:val="28"/>
              </w:rPr>
            </w:pPr>
          </w:p>
        </w:tc>
        <w:tc>
          <w:tcPr>
            <w:tcW w:w="1605" w:type="dxa"/>
            <w:tcBorders>
              <w:top w:val="single" w:sz="4" w:space="0" w:color="808080"/>
              <w:left w:val="single" w:sz="4" w:space="0" w:color="808080"/>
              <w:bottom w:val="single" w:sz="4" w:space="0" w:color="808080"/>
            </w:tcBorders>
            <w:shd w:val="clear" w:color="auto" w:fill="auto"/>
          </w:tcPr>
          <w:p w14:paraId="29EE230D" w14:textId="77777777" w:rsidR="005A73F2" w:rsidRPr="00963E53" w:rsidRDefault="005A73F2" w:rsidP="001D1B39">
            <w:pPr>
              <w:snapToGrid w:val="0"/>
              <w:rPr>
                <w:rFonts w:asciiTheme="minorHAnsi" w:eastAsia="Calibri" w:hAnsiTheme="minorHAnsi" w:cstheme="minorHAnsi"/>
                <w:sz w:val="28"/>
                <w:szCs w:val="28"/>
              </w:rPr>
            </w:pPr>
          </w:p>
        </w:tc>
        <w:tc>
          <w:tcPr>
            <w:tcW w:w="1571" w:type="dxa"/>
            <w:tcBorders>
              <w:top w:val="single" w:sz="4" w:space="0" w:color="808080"/>
              <w:left w:val="single" w:sz="4" w:space="0" w:color="808080"/>
              <w:bottom w:val="single" w:sz="4" w:space="0" w:color="808080"/>
              <w:right w:val="single" w:sz="4" w:space="0" w:color="808080"/>
            </w:tcBorders>
            <w:shd w:val="clear" w:color="auto" w:fill="auto"/>
          </w:tcPr>
          <w:p w14:paraId="2FC36524" w14:textId="77777777" w:rsidR="005A73F2" w:rsidRPr="00963E53" w:rsidRDefault="005A73F2" w:rsidP="001D1B39">
            <w:pPr>
              <w:snapToGrid w:val="0"/>
              <w:rPr>
                <w:rFonts w:asciiTheme="minorHAnsi" w:eastAsia="Calibri" w:hAnsiTheme="minorHAnsi" w:cstheme="minorHAnsi"/>
                <w:sz w:val="28"/>
                <w:szCs w:val="28"/>
              </w:rPr>
            </w:pPr>
          </w:p>
        </w:tc>
      </w:tr>
      <w:tr w:rsidR="005A73F2" w:rsidRPr="00963E53" w14:paraId="3602DD46" w14:textId="77777777" w:rsidTr="001D1B39">
        <w:tc>
          <w:tcPr>
            <w:tcW w:w="1610" w:type="dxa"/>
            <w:tcBorders>
              <w:top w:val="single" w:sz="4" w:space="0" w:color="808080"/>
              <w:left w:val="single" w:sz="4" w:space="0" w:color="808080"/>
              <w:bottom w:val="single" w:sz="4" w:space="0" w:color="808080"/>
            </w:tcBorders>
            <w:shd w:val="clear" w:color="auto" w:fill="auto"/>
          </w:tcPr>
          <w:p w14:paraId="433C3954" w14:textId="77777777" w:rsidR="005A73F2" w:rsidRPr="00963E53" w:rsidRDefault="005A73F2" w:rsidP="001D1B39">
            <w:pPr>
              <w:snapToGrid w:val="0"/>
              <w:rPr>
                <w:rFonts w:asciiTheme="minorHAnsi" w:eastAsia="Calibri" w:hAnsiTheme="minorHAnsi" w:cstheme="minorHAnsi"/>
                <w:sz w:val="28"/>
                <w:szCs w:val="28"/>
              </w:rPr>
            </w:pPr>
          </w:p>
        </w:tc>
        <w:tc>
          <w:tcPr>
            <w:tcW w:w="1679" w:type="dxa"/>
            <w:tcBorders>
              <w:top w:val="single" w:sz="4" w:space="0" w:color="808080"/>
              <w:left w:val="single" w:sz="4" w:space="0" w:color="808080"/>
              <w:bottom w:val="single" w:sz="4" w:space="0" w:color="808080"/>
            </w:tcBorders>
            <w:shd w:val="clear" w:color="auto" w:fill="auto"/>
          </w:tcPr>
          <w:p w14:paraId="78701B29" w14:textId="77777777" w:rsidR="005A73F2" w:rsidRPr="00963E53" w:rsidRDefault="005A73F2" w:rsidP="001D1B39">
            <w:pPr>
              <w:snapToGrid w:val="0"/>
              <w:rPr>
                <w:rFonts w:asciiTheme="minorHAnsi" w:eastAsia="Calibri" w:hAnsiTheme="minorHAnsi" w:cstheme="minorHAnsi"/>
                <w:sz w:val="28"/>
                <w:szCs w:val="28"/>
              </w:rPr>
            </w:pPr>
          </w:p>
        </w:tc>
        <w:tc>
          <w:tcPr>
            <w:tcW w:w="1788" w:type="dxa"/>
            <w:tcBorders>
              <w:top w:val="single" w:sz="4" w:space="0" w:color="808080"/>
              <w:left w:val="single" w:sz="4" w:space="0" w:color="808080"/>
              <w:bottom w:val="single" w:sz="4" w:space="0" w:color="808080"/>
            </w:tcBorders>
            <w:shd w:val="clear" w:color="auto" w:fill="auto"/>
          </w:tcPr>
          <w:p w14:paraId="7FCEF751" w14:textId="77777777" w:rsidR="005A73F2" w:rsidRPr="00963E53" w:rsidRDefault="005A73F2" w:rsidP="001D1B39">
            <w:pPr>
              <w:snapToGrid w:val="0"/>
              <w:rPr>
                <w:rFonts w:asciiTheme="minorHAnsi" w:eastAsia="Calibri" w:hAnsiTheme="minorHAnsi" w:cstheme="minorHAnsi"/>
                <w:sz w:val="28"/>
                <w:szCs w:val="28"/>
              </w:rPr>
            </w:pPr>
          </w:p>
        </w:tc>
        <w:tc>
          <w:tcPr>
            <w:tcW w:w="1611" w:type="dxa"/>
            <w:tcBorders>
              <w:top w:val="single" w:sz="4" w:space="0" w:color="808080"/>
              <w:left w:val="single" w:sz="4" w:space="0" w:color="808080"/>
              <w:bottom w:val="single" w:sz="4" w:space="0" w:color="808080"/>
            </w:tcBorders>
            <w:shd w:val="clear" w:color="auto" w:fill="auto"/>
          </w:tcPr>
          <w:p w14:paraId="41F2CF58" w14:textId="77777777" w:rsidR="005A73F2" w:rsidRPr="00963E53" w:rsidRDefault="005A73F2" w:rsidP="001D1B39">
            <w:pPr>
              <w:snapToGrid w:val="0"/>
              <w:rPr>
                <w:rFonts w:asciiTheme="minorHAnsi" w:eastAsia="Calibri" w:hAnsiTheme="minorHAnsi" w:cstheme="minorHAnsi"/>
                <w:sz w:val="28"/>
                <w:szCs w:val="28"/>
              </w:rPr>
            </w:pPr>
          </w:p>
        </w:tc>
        <w:tc>
          <w:tcPr>
            <w:tcW w:w="1605" w:type="dxa"/>
            <w:tcBorders>
              <w:top w:val="single" w:sz="4" w:space="0" w:color="808080"/>
              <w:left w:val="single" w:sz="4" w:space="0" w:color="808080"/>
              <w:bottom w:val="single" w:sz="4" w:space="0" w:color="808080"/>
            </w:tcBorders>
            <w:shd w:val="clear" w:color="auto" w:fill="auto"/>
          </w:tcPr>
          <w:p w14:paraId="1B09329F" w14:textId="77777777" w:rsidR="005A73F2" w:rsidRPr="00963E53" w:rsidRDefault="005A73F2" w:rsidP="001D1B39">
            <w:pPr>
              <w:snapToGrid w:val="0"/>
              <w:rPr>
                <w:rFonts w:asciiTheme="minorHAnsi" w:eastAsia="Calibri" w:hAnsiTheme="minorHAnsi" w:cstheme="minorHAnsi"/>
                <w:sz w:val="28"/>
                <w:szCs w:val="28"/>
              </w:rPr>
            </w:pPr>
          </w:p>
        </w:tc>
        <w:tc>
          <w:tcPr>
            <w:tcW w:w="1571" w:type="dxa"/>
            <w:tcBorders>
              <w:top w:val="single" w:sz="4" w:space="0" w:color="808080"/>
              <w:left w:val="single" w:sz="4" w:space="0" w:color="808080"/>
              <w:bottom w:val="single" w:sz="4" w:space="0" w:color="808080"/>
              <w:right w:val="single" w:sz="4" w:space="0" w:color="808080"/>
            </w:tcBorders>
            <w:shd w:val="clear" w:color="auto" w:fill="auto"/>
          </w:tcPr>
          <w:p w14:paraId="4AE7B476" w14:textId="77777777" w:rsidR="005A73F2" w:rsidRPr="00963E53" w:rsidRDefault="005A73F2" w:rsidP="001D1B39">
            <w:pPr>
              <w:snapToGrid w:val="0"/>
              <w:rPr>
                <w:rFonts w:asciiTheme="minorHAnsi" w:eastAsia="Calibri" w:hAnsiTheme="minorHAnsi" w:cstheme="minorHAnsi"/>
                <w:sz w:val="28"/>
                <w:szCs w:val="28"/>
              </w:rPr>
            </w:pPr>
          </w:p>
        </w:tc>
      </w:tr>
      <w:tr w:rsidR="005A73F2" w:rsidRPr="00963E53" w14:paraId="201C4D19" w14:textId="77777777" w:rsidTr="001D1B39">
        <w:tc>
          <w:tcPr>
            <w:tcW w:w="1610" w:type="dxa"/>
            <w:tcBorders>
              <w:top w:val="single" w:sz="4" w:space="0" w:color="808080"/>
              <w:left w:val="single" w:sz="4" w:space="0" w:color="808080"/>
              <w:bottom w:val="single" w:sz="4" w:space="0" w:color="808080"/>
            </w:tcBorders>
            <w:shd w:val="clear" w:color="auto" w:fill="auto"/>
          </w:tcPr>
          <w:p w14:paraId="26EF8812" w14:textId="77777777" w:rsidR="005A73F2" w:rsidRPr="00963E53" w:rsidRDefault="005A73F2" w:rsidP="001D1B39">
            <w:pPr>
              <w:snapToGrid w:val="0"/>
              <w:rPr>
                <w:rFonts w:asciiTheme="minorHAnsi" w:eastAsia="Calibri" w:hAnsiTheme="minorHAnsi" w:cstheme="minorHAnsi"/>
                <w:sz w:val="28"/>
                <w:szCs w:val="28"/>
              </w:rPr>
            </w:pPr>
          </w:p>
        </w:tc>
        <w:tc>
          <w:tcPr>
            <w:tcW w:w="1679" w:type="dxa"/>
            <w:tcBorders>
              <w:top w:val="single" w:sz="4" w:space="0" w:color="808080"/>
              <w:left w:val="single" w:sz="4" w:space="0" w:color="808080"/>
              <w:bottom w:val="single" w:sz="4" w:space="0" w:color="808080"/>
            </w:tcBorders>
            <w:shd w:val="clear" w:color="auto" w:fill="auto"/>
          </w:tcPr>
          <w:p w14:paraId="4E43D283" w14:textId="77777777" w:rsidR="005A73F2" w:rsidRPr="00963E53" w:rsidRDefault="005A73F2" w:rsidP="001D1B39">
            <w:pPr>
              <w:snapToGrid w:val="0"/>
              <w:rPr>
                <w:rFonts w:asciiTheme="minorHAnsi" w:eastAsia="Calibri" w:hAnsiTheme="minorHAnsi" w:cstheme="minorHAnsi"/>
                <w:sz w:val="28"/>
                <w:szCs w:val="28"/>
              </w:rPr>
            </w:pPr>
          </w:p>
        </w:tc>
        <w:tc>
          <w:tcPr>
            <w:tcW w:w="1788" w:type="dxa"/>
            <w:tcBorders>
              <w:top w:val="single" w:sz="4" w:space="0" w:color="808080"/>
              <w:left w:val="single" w:sz="4" w:space="0" w:color="808080"/>
              <w:bottom w:val="single" w:sz="4" w:space="0" w:color="808080"/>
            </w:tcBorders>
            <w:shd w:val="clear" w:color="auto" w:fill="auto"/>
          </w:tcPr>
          <w:p w14:paraId="1AEFB95E" w14:textId="77777777" w:rsidR="005A73F2" w:rsidRPr="00963E53" w:rsidRDefault="005A73F2" w:rsidP="001D1B39">
            <w:pPr>
              <w:snapToGrid w:val="0"/>
              <w:rPr>
                <w:rFonts w:asciiTheme="minorHAnsi" w:eastAsia="Calibri" w:hAnsiTheme="minorHAnsi" w:cstheme="minorHAnsi"/>
                <w:sz w:val="28"/>
                <w:szCs w:val="28"/>
              </w:rPr>
            </w:pPr>
          </w:p>
        </w:tc>
        <w:tc>
          <w:tcPr>
            <w:tcW w:w="1611" w:type="dxa"/>
            <w:tcBorders>
              <w:top w:val="single" w:sz="4" w:space="0" w:color="808080"/>
              <w:left w:val="single" w:sz="4" w:space="0" w:color="808080"/>
              <w:bottom w:val="single" w:sz="4" w:space="0" w:color="808080"/>
            </w:tcBorders>
            <w:shd w:val="clear" w:color="auto" w:fill="auto"/>
          </w:tcPr>
          <w:p w14:paraId="79A71373" w14:textId="77777777" w:rsidR="005A73F2" w:rsidRPr="00963E53" w:rsidRDefault="005A73F2" w:rsidP="001D1B39">
            <w:pPr>
              <w:snapToGrid w:val="0"/>
              <w:rPr>
                <w:rFonts w:asciiTheme="minorHAnsi" w:eastAsia="Calibri" w:hAnsiTheme="minorHAnsi" w:cstheme="minorHAnsi"/>
                <w:sz w:val="28"/>
                <w:szCs w:val="28"/>
              </w:rPr>
            </w:pPr>
          </w:p>
        </w:tc>
        <w:tc>
          <w:tcPr>
            <w:tcW w:w="1605" w:type="dxa"/>
            <w:tcBorders>
              <w:top w:val="single" w:sz="4" w:space="0" w:color="808080"/>
              <w:left w:val="single" w:sz="4" w:space="0" w:color="808080"/>
              <w:bottom w:val="single" w:sz="4" w:space="0" w:color="808080"/>
            </w:tcBorders>
            <w:shd w:val="clear" w:color="auto" w:fill="auto"/>
          </w:tcPr>
          <w:p w14:paraId="19A22DD9" w14:textId="77777777" w:rsidR="005A73F2" w:rsidRPr="00963E53" w:rsidRDefault="005A73F2" w:rsidP="001D1B39">
            <w:pPr>
              <w:snapToGrid w:val="0"/>
              <w:rPr>
                <w:rFonts w:asciiTheme="minorHAnsi" w:eastAsia="Calibri" w:hAnsiTheme="minorHAnsi" w:cstheme="minorHAnsi"/>
                <w:sz w:val="28"/>
                <w:szCs w:val="28"/>
              </w:rPr>
            </w:pPr>
          </w:p>
        </w:tc>
        <w:tc>
          <w:tcPr>
            <w:tcW w:w="1571" w:type="dxa"/>
            <w:tcBorders>
              <w:top w:val="single" w:sz="4" w:space="0" w:color="808080"/>
              <w:left w:val="single" w:sz="4" w:space="0" w:color="808080"/>
              <w:bottom w:val="single" w:sz="4" w:space="0" w:color="808080"/>
              <w:right w:val="single" w:sz="4" w:space="0" w:color="808080"/>
            </w:tcBorders>
            <w:shd w:val="clear" w:color="auto" w:fill="auto"/>
          </w:tcPr>
          <w:p w14:paraId="7DC5961A" w14:textId="77777777" w:rsidR="005A73F2" w:rsidRPr="00963E53" w:rsidRDefault="005A73F2" w:rsidP="001D1B39">
            <w:pPr>
              <w:snapToGrid w:val="0"/>
              <w:rPr>
                <w:rFonts w:asciiTheme="minorHAnsi" w:eastAsia="Calibri" w:hAnsiTheme="minorHAnsi" w:cstheme="minorHAnsi"/>
                <w:sz w:val="28"/>
                <w:szCs w:val="28"/>
              </w:rPr>
            </w:pPr>
          </w:p>
        </w:tc>
      </w:tr>
      <w:tr w:rsidR="005A73F2" w:rsidRPr="00963E53" w14:paraId="6D4DC16B" w14:textId="77777777" w:rsidTr="001D1B39">
        <w:tc>
          <w:tcPr>
            <w:tcW w:w="1610" w:type="dxa"/>
            <w:tcBorders>
              <w:top w:val="single" w:sz="4" w:space="0" w:color="808080"/>
              <w:left w:val="single" w:sz="4" w:space="0" w:color="808080"/>
              <w:bottom w:val="single" w:sz="4" w:space="0" w:color="808080"/>
            </w:tcBorders>
            <w:shd w:val="clear" w:color="auto" w:fill="auto"/>
          </w:tcPr>
          <w:p w14:paraId="78C6700D" w14:textId="77777777" w:rsidR="005A73F2" w:rsidRPr="00963E53" w:rsidRDefault="005A73F2" w:rsidP="001D1B39">
            <w:pPr>
              <w:snapToGrid w:val="0"/>
              <w:rPr>
                <w:rFonts w:asciiTheme="minorHAnsi" w:eastAsia="Calibri" w:hAnsiTheme="minorHAnsi" w:cstheme="minorHAnsi"/>
                <w:sz w:val="28"/>
                <w:szCs w:val="28"/>
              </w:rPr>
            </w:pPr>
          </w:p>
        </w:tc>
        <w:tc>
          <w:tcPr>
            <w:tcW w:w="1679" w:type="dxa"/>
            <w:tcBorders>
              <w:top w:val="single" w:sz="4" w:space="0" w:color="808080"/>
              <w:left w:val="single" w:sz="4" w:space="0" w:color="808080"/>
              <w:bottom w:val="single" w:sz="4" w:space="0" w:color="808080"/>
            </w:tcBorders>
            <w:shd w:val="clear" w:color="auto" w:fill="auto"/>
          </w:tcPr>
          <w:p w14:paraId="6FC596DC" w14:textId="77777777" w:rsidR="005A73F2" w:rsidRPr="00963E53" w:rsidRDefault="005A73F2" w:rsidP="001D1B39">
            <w:pPr>
              <w:snapToGrid w:val="0"/>
              <w:rPr>
                <w:rFonts w:asciiTheme="minorHAnsi" w:eastAsia="Calibri" w:hAnsiTheme="minorHAnsi" w:cstheme="minorHAnsi"/>
                <w:sz w:val="28"/>
                <w:szCs w:val="28"/>
              </w:rPr>
            </w:pPr>
          </w:p>
        </w:tc>
        <w:tc>
          <w:tcPr>
            <w:tcW w:w="1788" w:type="dxa"/>
            <w:tcBorders>
              <w:top w:val="single" w:sz="4" w:space="0" w:color="808080"/>
              <w:left w:val="single" w:sz="4" w:space="0" w:color="808080"/>
              <w:bottom w:val="single" w:sz="4" w:space="0" w:color="808080"/>
            </w:tcBorders>
            <w:shd w:val="clear" w:color="auto" w:fill="auto"/>
          </w:tcPr>
          <w:p w14:paraId="0A3964BF" w14:textId="77777777" w:rsidR="005A73F2" w:rsidRPr="00963E53" w:rsidRDefault="005A73F2" w:rsidP="001D1B39">
            <w:pPr>
              <w:snapToGrid w:val="0"/>
              <w:rPr>
                <w:rFonts w:asciiTheme="minorHAnsi" w:eastAsia="Calibri" w:hAnsiTheme="minorHAnsi" w:cstheme="minorHAnsi"/>
                <w:sz w:val="28"/>
                <w:szCs w:val="28"/>
              </w:rPr>
            </w:pPr>
          </w:p>
        </w:tc>
        <w:tc>
          <w:tcPr>
            <w:tcW w:w="1611" w:type="dxa"/>
            <w:tcBorders>
              <w:top w:val="single" w:sz="4" w:space="0" w:color="808080"/>
              <w:left w:val="single" w:sz="4" w:space="0" w:color="808080"/>
              <w:bottom w:val="single" w:sz="4" w:space="0" w:color="808080"/>
            </w:tcBorders>
            <w:shd w:val="clear" w:color="auto" w:fill="auto"/>
          </w:tcPr>
          <w:p w14:paraId="56DA9960" w14:textId="77777777" w:rsidR="005A73F2" w:rsidRPr="00963E53" w:rsidRDefault="005A73F2" w:rsidP="001D1B39">
            <w:pPr>
              <w:snapToGrid w:val="0"/>
              <w:rPr>
                <w:rFonts w:asciiTheme="minorHAnsi" w:eastAsia="Calibri" w:hAnsiTheme="minorHAnsi" w:cstheme="minorHAnsi"/>
                <w:sz w:val="28"/>
                <w:szCs w:val="28"/>
              </w:rPr>
            </w:pPr>
          </w:p>
        </w:tc>
        <w:tc>
          <w:tcPr>
            <w:tcW w:w="1605" w:type="dxa"/>
            <w:tcBorders>
              <w:top w:val="single" w:sz="4" w:space="0" w:color="808080"/>
              <w:left w:val="single" w:sz="4" w:space="0" w:color="808080"/>
              <w:bottom w:val="single" w:sz="4" w:space="0" w:color="808080"/>
            </w:tcBorders>
            <w:shd w:val="clear" w:color="auto" w:fill="auto"/>
          </w:tcPr>
          <w:p w14:paraId="1B3AD53D" w14:textId="77777777" w:rsidR="005A73F2" w:rsidRPr="00963E53" w:rsidRDefault="005A73F2" w:rsidP="001D1B39">
            <w:pPr>
              <w:snapToGrid w:val="0"/>
              <w:rPr>
                <w:rFonts w:asciiTheme="minorHAnsi" w:eastAsia="Calibri" w:hAnsiTheme="minorHAnsi" w:cstheme="minorHAnsi"/>
                <w:sz w:val="28"/>
                <w:szCs w:val="28"/>
              </w:rPr>
            </w:pPr>
          </w:p>
        </w:tc>
        <w:tc>
          <w:tcPr>
            <w:tcW w:w="1571" w:type="dxa"/>
            <w:tcBorders>
              <w:top w:val="single" w:sz="4" w:space="0" w:color="808080"/>
              <w:left w:val="single" w:sz="4" w:space="0" w:color="808080"/>
              <w:bottom w:val="single" w:sz="4" w:space="0" w:color="808080"/>
              <w:right w:val="single" w:sz="4" w:space="0" w:color="808080"/>
            </w:tcBorders>
            <w:shd w:val="clear" w:color="auto" w:fill="auto"/>
          </w:tcPr>
          <w:p w14:paraId="3B134513" w14:textId="77777777" w:rsidR="005A73F2" w:rsidRPr="00963E53" w:rsidRDefault="005A73F2" w:rsidP="001D1B39">
            <w:pPr>
              <w:snapToGrid w:val="0"/>
              <w:rPr>
                <w:rFonts w:asciiTheme="minorHAnsi" w:eastAsia="Calibri" w:hAnsiTheme="minorHAnsi" w:cstheme="minorHAnsi"/>
                <w:sz w:val="28"/>
                <w:szCs w:val="28"/>
              </w:rPr>
            </w:pPr>
          </w:p>
        </w:tc>
      </w:tr>
    </w:tbl>
    <w:p w14:paraId="5B0205B4" w14:textId="77777777" w:rsidR="005A73F2" w:rsidRPr="00963E53" w:rsidRDefault="005A73F2" w:rsidP="005A73F2">
      <w:pPr>
        <w:rPr>
          <w:rFonts w:asciiTheme="minorHAnsi" w:hAnsiTheme="minorHAnsi" w:cstheme="minorHAnsi"/>
        </w:rPr>
      </w:pPr>
    </w:p>
    <w:p w14:paraId="77A1B084" w14:textId="77777777" w:rsidR="005A73F2" w:rsidRPr="00963E53" w:rsidRDefault="005A73F2" w:rsidP="005A73F2">
      <w:pPr>
        <w:pBdr>
          <w:bottom w:val="single" w:sz="8" w:space="2" w:color="000000"/>
        </w:pBdr>
        <w:spacing w:after="200"/>
        <w:rPr>
          <w:rFonts w:asciiTheme="minorHAnsi" w:eastAsia="Calibri" w:hAnsiTheme="minorHAnsi" w:cstheme="minorHAnsi"/>
          <w:sz w:val="26"/>
          <w:szCs w:val="26"/>
        </w:rPr>
      </w:pPr>
      <w:r w:rsidRPr="00963E53">
        <w:rPr>
          <w:rFonts w:asciiTheme="minorHAnsi" w:eastAsia="Calibri" w:hAnsiTheme="minorHAnsi" w:cstheme="minorHAnsi"/>
          <w:sz w:val="26"/>
          <w:szCs w:val="26"/>
        </w:rPr>
        <w:t>Le parti coinvolte si impegnano a rispettare quanto condiviso e concordato, nel presente PDP, per il successo formativo dell'alunno.</w:t>
      </w:r>
    </w:p>
    <w:p w14:paraId="10FDA7E6" w14:textId="77777777" w:rsidR="005A73F2" w:rsidRPr="00963E53" w:rsidRDefault="005A73F2" w:rsidP="005A73F2">
      <w:pPr>
        <w:pBdr>
          <w:bottom w:val="single" w:sz="8" w:space="2" w:color="000000"/>
        </w:pBdr>
        <w:spacing w:after="200"/>
        <w:rPr>
          <w:rFonts w:asciiTheme="minorHAnsi" w:eastAsia="Calibri" w:hAnsiTheme="minorHAnsi" w:cstheme="minorHAnsi"/>
          <w:i/>
        </w:rPr>
      </w:pPr>
    </w:p>
    <w:p w14:paraId="6E1EE46A" w14:textId="77777777" w:rsidR="005A73F2" w:rsidRPr="00963E53" w:rsidRDefault="005A73F2" w:rsidP="005A73F2">
      <w:pPr>
        <w:spacing w:after="200" w:line="276" w:lineRule="auto"/>
        <w:jc w:val="both"/>
        <w:rPr>
          <w:rFonts w:asciiTheme="minorHAnsi" w:eastAsia="Calibri" w:hAnsiTheme="minorHAnsi" w:cstheme="minorHAnsi"/>
          <w:b/>
        </w:rPr>
      </w:pPr>
      <w:r w:rsidRPr="00963E53">
        <w:rPr>
          <w:rFonts w:asciiTheme="minorHAnsi" w:eastAsia="Calibri" w:hAnsiTheme="minorHAnsi" w:cstheme="minorHAnsi"/>
          <w:b/>
        </w:rPr>
        <w:lastRenderedPageBreak/>
        <w:t>FIRMA DEI DOCENTI</w:t>
      </w:r>
    </w:p>
    <w:tbl>
      <w:tblPr>
        <w:tblW w:w="0" w:type="auto"/>
        <w:tblInd w:w="-20" w:type="dxa"/>
        <w:tblLayout w:type="fixed"/>
        <w:tblLook w:val="0000" w:firstRow="0" w:lastRow="0" w:firstColumn="0" w:lastColumn="0" w:noHBand="0" w:noVBand="0"/>
      </w:tblPr>
      <w:tblGrid>
        <w:gridCol w:w="3259"/>
        <w:gridCol w:w="3259"/>
        <w:gridCol w:w="3300"/>
      </w:tblGrid>
      <w:tr w:rsidR="005A73F2" w:rsidRPr="00963E53" w14:paraId="49CC9DDB" w14:textId="77777777" w:rsidTr="001D1B39">
        <w:tc>
          <w:tcPr>
            <w:tcW w:w="3259" w:type="dxa"/>
            <w:tcBorders>
              <w:top w:val="single" w:sz="4" w:space="0" w:color="000000"/>
              <w:left w:val="single" w:sz="4" w:space="0" w:color="000000"/>
              <w:bottom w:val="single" w:sz="4" w:space="0" w:color="000000"/>
            </w:tcBorders>
            <w:shd w:val="clear" w:color="auto" w:fill="auto"/>
          </w:tcPr>
          <w:p w14:paraId="322DA9C0" w14:textId="77777777" w:rsidR="005A73F2" w:rsidRPr="00963E53" w:rsidRDefault="005A73F2" w:rsidP="001D1B39">
            <w:pPr>
              <w:snapToGrid w:val="0"/>
              <w:spacing w:after="200" w:line="276" w:lineRule="auto"/>
              <w:jc w:val="both"/>
              <w:rPr>
                <w:rFonts w:asciiTheme="minorHAnsi" w:hAnsiTheme="minorHAnsi" w:cstheme="minorHAnsi"/>
                <w:sz w:val="26"/>
                <w:szCs w:val="26"/>
              </w:rPr>
            </w:pPr>
            <w:r w:rsidRPr="00963E53">
              <w:rPr>
                <w:rFonts w:asciiTheme="minorHAnsi" w:hAnsiTheme="minorHAnsi" w:cstheme="minorHAnsi"/>
                <w:sz w:val="26"/>
                <w:szCs w:val="26"/>
              </w:rPr>
              <w:t>COGNOME E NOME</w:t>
            </w:r>
          </w:p>
        </w:tc>
        <w:tc>
          <w:tcPr>
            <w:tcW w:w="3259" w:type="dxa"/>
            <w:tcBorders>
              <w:top w:val="single" w:sz="4" w:space="0" w:color="000000"/>
              <w:left w:val="single" w:sz="4" w:space="0" w:color="000000"/>
              <w:bottom w:val="single" w:sz="4" w:space="0" w:color="000000"/>
            </w:tcBorders>
            <w:shd w:val="clear" w:color="auto" w:fill="auto"/>
          </w:tcPr>
          <w:p w14:paraId="1CD5EC51" w14:textId="77777777" w:rsidR="005A73F2" w:rsidRPr="00963E53" w:rsidRDefault="005A73F2" w:rsidP="001D1B39">
            <w:pPr>
              <w:snapToGrid w:val="0"/>
              <w:spacing w:after="200" w:line="276" w:lineRule="auto"/>
              <w:jc w:val="both"/>
              <w:rPr>
                <w:rFonts w:asciiTheme="minorHAnsi" w:hAnsiTheme="minorHAnsi" w:cstheme="minorHAnsi"/>
                <w:sz w:val="26"/>
                <w:szCs w:val="26"/>
              </w:rPr>
            </w:pPr>
            <w:r w:rsidRPr="00963E53">
              <w:rPr>
                <w:rFonts w:asciiTheme="minorHAnsi" w:hAnsiTheme="minorHAnsi" w:cstheme="minorHAnsi"/>
                <w:sz w:val="26"/>
                <w:szCs w:val="26"/>
              </w:rPr>
              <w:t>DISCIPLINA</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14:paraId="55D7906E" w14:textId="77777777" w:rsidR="005A73F2" w:rsidRPr="00963E53" w:rsidRDefault="005A73F2" w:rsidP="001D1B39">
            <w:pPr>
              <w:snapToGrid w:val="0"/>
              <w:spacing w:after="200" w:line="276" w:lineRule="auto"/>
              <w:jc w:val="both"/>
              <w:rPr>
                <w:rFonts w:asciiTheme="minorHAnsi" w:hAnsiTheme="minorHAnsi" w:cstheme="minorHAnsi"/>
                <w:sz w:val="26"/>
                <w:szCs w:val="26"/>
              </w:rPr>
            </w:pPr>
            <w:r w:rsidRPr="00963E53">
              <w:rPr>
                <w:rFonts w:asciiTheme="minorHAnsi" w:hAnsiTheme="minorHAnsi" w:cstheme="minorHAnsi"/>
                <w:sz w:val="26"/>
                <w:szCs w:val="26"/>
              </w:rPr>
              <w:t>FIRMA</w:t>
            </w:r>
          </w:p>
        </w:tc>
      </w:tr>
      <w:tr w:rsidR="005A73F2" w:rsidRPr="00963E53" w14:paraId="50A3F8F2" w14:textId="77777777" w:rsidTr="001D1B39">
        <w:tc>
          <w:tcPr>
            <w:tcW w:w="3259" w:type="dxa"/>
            <w:tcBorders>
              <w:top w:val="single" w:sz="4" w:space="0" w:color="000000"/>
              <w:left w:val="single" w:sz="4" w:space="0" w:color="000000"/>
              <w:bottom w:val="single" w:sz="4" w:space="0" w:color="000000"/>
            </w:tcBorders>
            <w:shd w:val="clear" w:color="auto" w:fill="auto"/>
          </w:tcPr>
          <w:p w14:paraId="49D0C8DA" w14:textId="77777777" w:rsidR="005A73F2" w:rsidRPr="00963E53" w:rsidRDefault="005A73F2" w:rsidP="001D1B39">
            <w:pPr>
              <w:snapToGrid w:val="0"/>
              <w:spacing w:after="200" w:line="276" w:lineRule="auto"/>
              <w:rPr>
                <w:rFonts w:asciiTheme="minorHAnsi" w:hAnsiTheme="minorHAnsi" w:cstheme="minorHAnsi"/>
                <w:sz w:val="26"/>
                <w:szCs w:val="26"/>
              </w:rPr>
            </w:pPr>
          </w:p>
        </w:tc>
        <w:tc>
          <w:tcPr>
            <w:tcW w:w="3259" w:type="dxa"/>
            <w:tcBorders>
              <w:top w:val="single" w:sz="4" w:space="0" w:color="000000"/>
              <w:left w:val="single" w:sz="4" w:space="0" w:color="000000"/>
              <w:bottom w:val="single" w:sz="4" w:space="0" w:color="000000"/>
            </w:tcBorders>
            <w:shd w:val="clear" w:color="auto" w:fill="auto"/>
          </w:tcPr>
          <w:p w14:paraId="69B63B6B"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14:paraId="0F126B1D" w14:textId="77777777" w:rsidR="005A73F2" w:rsidRPr="00963E53" w:rsidRDefault="005A73F2" w:rsidP="001D1B39">
            <w:pPr>
              <w:snapToGrid w:val="0"/>
              <w:spacing w:after="200" w:line="276" w:lineRule="auto"/>
              <w:rPr>
                <w:rFonts w:asciiTheme="minorHAnsi" w:hAnsiTheme="minorHAnsi" w:cstheme="minorHAnsi"/>
                <w:sz w:val="22"/>
                <w:szCs w:val="22"/>
              </w:rPr>
            </w:pPr>
          </w:p>
        </w:tc>
      </w:tr>
      <w:tr w:rsidR="005A73F2" w:rsidRPr="00963E53" w14:paraId="6471DBC7" w14:textId="77777777" w:rsidTr="001D1B39">
        <w:tc>
          <w:tcPr>
            <w:tcW w:w="3259" w:type="dxa"/>
            <w:tcBorders>
              <w:top w:val="single" w:sz="4" w:space="0" w:color="000000"/>
              <w:left w:val="single" w:sz="4" w:space="0" w:color="000000"/>
              <w:bottom w:val="single" w:sz="4" w:space="0" w:color="000000"/>
            </w:tcBorders>
            <w:shd w:val="clear" w:color="auto" w:fill="auto"/>
          </w:tcPr>
          <w:p w14:paraId="3D924BB5"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259" w:type="dxa"/>
            <w:tcBorders>
              <w:top w:val="single" w:sz="4" w:space="0" w:color="000000"/>
              <w:left w:val="single" w:sz="4" w:space="0" w:color="000000"/>
              <w:bottom w:val="single" w:sz="4" w:space="0" w:color="000000"/>
            </w:tcBorders>
            <w:shd w:val="clear" w:color="auto" w:fill="auto"/>
          </w:tcPr>
          <w:p w14:paraId="306F38E5"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14:paraId="35E67060" w14:textId="77777777" w:rsidR="005A73F2" w:rsidRPr="00963E53" w:rsidRDefault="005A73F2" w:rsidP="001D1B39">
            <w:pPr>
              <w:snapToGrid w:val="0"/>
              <w:spacing w:after="200" w:line="276" w:lineRule="auto"/>
              <w:rPr>
                <w:rFonts w:asciiTheme="minorHAnsi" w:hAnsiTheme="minorHAnsi" w:cstheme="minorHAnsi"/>
                <w:sz w:val="22"/>
                <w:szCs w:val="22"/>
              </w:rPr>
            </w:pPr>
          </w:p>
        </w:tc>
      </w:tr>
      <w:tr w:rsidR="005A73F2" w:rsidRPr="00963E53" w14:paraId="37F8EF94" w14:textId="77777777" w:rsidTr="001D1B39">
        <w:tc>
          <w:tcPr>
            <w:tcW w:w="3259" w:type="dxa"/>
            <w:tcBorders>
              <w:top w:val="single" w:sz="4" w:space="0" w:color="000000"/>
              <w:left w:val="single" w:sz="4" w:space="0" w:color="000000"/>
              <w:bottom w:val="single" w:sz="4" w:space="0" w:color="000000"/>
            </w:tcBorders>
            <w:shd w:val="clear" w:color="auto" w:fill="auto"/>
          </w:tcPr>
          <w:p w14:paraId="7F095760"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259" w:type="dxa"/>
            <w:tcBorders>
              <w:top w:val="single" w:sz="4" w:space="0" w:color="000000"/>
              <w:left w:val="single" w:sz="4" w:space="0" w:color="000000"/>
              <w:bottom w:val="single" w:sz="4" w:space="0" w:color="000000"/>
            </w:tcBorders>
            <w:shd w:val="clear" w:color="auto" w:fill="auto"/>
          </w:tcPr>
          <w:p w14:paraId="246A0845"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14:paraId="12CC056D" w14:textId="77777777" w:rsidR="005A73F2" w:rsidRPr="00963E53" w:rsidRDefault="005A73F2" w:rsidP="001D1B39">
            <w:pPr>
              <w:snapToGrid w:val="0"/>
              <w:spacing w:after="200" w:line="276" w:lineRule="auto"/>
              <w:rPr>
                <w:rFonts w:asciiTheme="minorHAnsi" w:hAnsiTheme="minorHAnsi" w:cstheme="minorHAnsi"/>
                <w:sz w:val="22"/>
                <w:szCs w:val="22"/>
              </w:rPr>
            </w:pPr>
          </w:p>
        </w:tc>
      </w:tr>
      <w:tr w:rsidR="005A73F2" w:rsidRPr="00963E53" w14:paraId="746D701C" w14:textId="77777777" w:rsidTr="001D1B39">
        <w:tc>
          <w:tcPr>
            <w:tcW w:w="3259" w:type="dxa"/>
            <w:tcBorders>
              <w:top w:val="single" w:sz="4" w:space="0" w:color="000000"/>
              <w:left w:val="single" w:sz="4" w:space="0" w:color="000000"/>
              <w:bottom w:val="single" w:sz="4" w:space="0" w:color="000000"/>
            </w:tcBorders>
            <w:shd w:val="clear" w:color="auto" w:fill="auto"/>
          </w:tcPr>
          <w:p w14:paraId="640BD775"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259" w:type="dxa"/>
            <w:tcBorders>
              <w:top w:val="single" w:sz="4" w:space="0" w:color="000000"/>
              <w:left w:val="single" w:sz="4" w:space="0" w:color="000000"/>
              <w:bottom w:val="single" w:sz="4" w:space="0" w:color="000000"/>
            </w:tcBorders>
            <w:shd w:val="clear" w:color="auto" w:fill="auto"/>
          </w:tcPr>
          <w:p w14:paraId="3555836A"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14:paraId="2C9F402B" w14:textId="77777777" w:rsidR="005A73F2" w:rsidRPr="00963E53" w:rsidRDefault="005A73F2" w:rsidP="001D1B39">
            <w:pPr>
              <w:snapToGrid w:val="0"/>
              <w:spacing w:after="200" w:line="276" w:lineRule="auto"/>
              <w:rPr>
                <w:rFonts w:asciiTheme="minorHAnsi" w:hAnsiTheme="minorHAnsi" w:cstheme="minorHAnsi"/>
                <w:sz w:val="22"/>
                <w:szCs w:val="22"/>
              </w:rPr>
            </w:pPr>
          </w:p>
        </w:tc>
      </w:tr>
      <w:tr w:rsidR="005A73F2" w:rsidRPr="00963E53" w14:paraId="7592FC3D" w14:textId="77777777" w:rsidTr="001D1B39">
        <w:tc>
          <w:tcPr>
            <w:tcW w:w="3259" w:type="dxa"/>
            <w:tcBorders>
              <w:top w:val="single" w:sz="4" w:space="0" w:color="000000"/>
              <w:left w:val="single" w:sz="4" w:space="0" w:color="000000"/>
              <w:bottom w:val="single" w:sz="4" w:space="0" w:color="000000"/>
            </w:tcBorders>
            <w:shd w:val="clear" w:color="auto" w:fill="auto"/>
          </w:tcPr>
          <w:p w14:paraId="2572CEBF"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259" w:type="dxa"/>
            <w:tcBorders>
              <w:top w:val="single" w:sz="4" w:space="0" w:color="000000"/>
              <w:left w:val="single" w:sz="4" w:space="0" w:color="000000"/>
              <w:bottom w:val="single" w:sz="4" w:space="0" w:color="000000"/>
            </w:tcBorders>
            <w:shd w:val="clear" w:color="auto" w:fill="auto"/>
          </w:tcPr>
          <w:p w14:paraId="40723081"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14:paraId="77BBAAC3" w14:textId="77777777" w:rsidR="005A73F2" w:rsidRPr="00963E53" w:rsidRDefault="005A73F2" w:rsidP="001D1B39">
            <w:pPr>
              <w:snapToGrid w:val="0"/>
              <w:spacing w:after="200" w:line="276" w:lineRule="auto"/>
              <w:rPr>
                <w:rFonts w:asciiTheme="minorHAnsi" w:hAnsiTheme="minorHAnsi" w:cstheme="minorHAnsi"/>
                <w:sz w:val="22"/>
                <w:szCs w:val="22"/>
              </w:rPr>
            </w:pPr>
          </w:p>
        </w:tc>
      </w:tr>
      <w:tr w:rsidR="005A73F2" w:rsidRPr="00963E53" w14:paraId="0AD4DFAE" w14:textId="77777777" w:rsidTr="001D1B39">
        <w:tc>
          <w:tcPr>
            <w:tcW w:w="3259" w:type="dxa"/>
            <w:tcBorders>
              <w:top w:val="single" w:sz="4" w:space="0" w:color="000000"/>
              <w:left w:val="single" w:sz="4" w:space="0" w:color="000000"/>
              <w:bottom w:val="single" w:sz="4" w:space="0" w:color="000000"/>
            </w:tcBorders>
            <w:shd w:val="clear" w:color="auto" w:fill="auto"/>
          </w:tcPr>
          <w:p w14:paraId="22E3A4AD"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259" w:type="dxa"/>
            <w:tcBorders>
              <w:top w:val="single" w:sz="4" w:space="0" w:color="000000"/>
              <w:left w:val="single" w:sz="4" w:space="0" w:color="000000"/>
              <w:bottom w:val="single" w:sz="4" w:space="0" w:color="000000"/>
            </w:tcBorders>
            <w:shd w:val="clear" w:color="auto" w:fill="auto"/>
          </w:tcPr>
          <w:p w14:paraId="123145B6"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14:paraId="074C07D3" w14:textId="77777777" w:rsidR="005A73F2" w:rsidRPr="00963E53" w:rsidRDefault="005A73F2" w:rsidP="001D1B39">
            <w:pPr>
              <w:snapToGrid w:val="0"/>
              <w:spacing w:after="200" w:line="276" w:lineRule="auto"/>
              <w:rPr>
                <w:rFonts w:asciiTheme="minorHAnsi" w:hAnsiTheme="minorHAnsi" w:cstheme="minorHAnsi"/>
                <w:sz w:val="22"/>
                <w:szCs w:val="22"/>
              </w:rPr>
            </w:pPr>
          </w:p>
        </w:tc>
      </w:tr>
      <w:tr w:rsidR="005A73F2" w:rsidRPr="00963E53" w14:paraId="4B11B82F" w14:textId="77777777" w:rsidTr="001D1B39">
        <w:tc>
          <w:tcPr>
            <w:tcW w:w="3259" w:type="dxa"/>
            <w:tcBorders>
              <w:top w:val="single" w:sz="4" w:space="0" w:color="000000"/>
              <w:left w:val="single" w:sz="4" w:space="0" w:color="000000"/>
              <w:bottom w:val="single" w:sz="4" w:space="0" w:color="000000"/>
            </w:tcBorders>
            <w:shd w:val="clear" w:color="auto" w:fill="auto"/>
          </w:tcPr>
          <w:p w14:paraId="2395C844"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259" w:type="dxa"/>
            <w:tcBorders>
              <w:top w:val="single" w:sz="4" w:space="0" w:color="000000"/>
              <w:left w:val="single" w:sz="4" w:space="0" w:color="000000"/>
              <w:bottom w:val="single" w:sz="4" w:space="0" w:color="000000"/>
            </w:tcBorders>
            <w:shd w:val="clear" w:color="auto" w:fill="auto"/>
          </w:tcPr>
          <w:p w14:paraId="44309911"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14:paraId="176CFC24" w14:textId="77777777" w:rsidR="005A73F2" w:rsidRPr="00963E53" w:rsidRDefault="005A73F2" w:rsidP="001D1B39">
            <w:pPr>
              <w:snapToGrid w:val="0"/>
              <w:spacing w:after="200" w:line="276" w:lineRule="auto"/>
              <w:rPr>
                <w:rFonts w:asciiTheme="minorHAnsi" w:hAnsiTheme="minorHAnsi" w:cstheme="minorHAnsi"/>
                <w:sz w:val="22"/>
                <w:szCs w:val="22"/>
              </w:rPr>
            </w:pPr>
          </w:p>
        </w:tc>
      </w:tr>
      <w:tr w:rsidR="005A73F2" w:rsidRPr="00963E53" w14:paraId="744D4A4E" w14:textId="77777777" w:rsidTr="001D1B39">
        <w:tc>
          <w:tcPr>
            <w:tcW w:w="3259" w:type="dxa"/>
            <w:tcBorders>
              <w:top w:val="single" w:sz="4" w:space="0" w:color="000000"/>
              <w:left w:val="single" w:sz="4" w:space="0" w:color="000000"/>
              <w:bottom w:val="single" w:sz="4" w:space="0" w:color="000000"/>
            </w:tcBorders>
            <w:shd w:val="clear" w:color="auto" w:fill="auto"/>
          </w:tcPr>
          <w:p w14:paraId="01D3CB61"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259" w:type="dxa"/>
            <w:tcBorders>
              <w:top w:val="single" w:sz="4" w:space="0" w:color="000000"/>
              <w:left w:val="single" w:sz="4" w:space="0" w:color="000000"/>
              <w:bottom w:val="single" w:sz="4" w:space="0" w:color="000000"/>
            </w:tcBorders>
            <w:shd w:val="clear" w:color="auto" w:fill="auto"/>
          </w:tcPr>
          <w:p w14:paraId="352DF5B9"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14:paraId="3F387780" w14:textId="77777777" w:rsidR="005A73F2" w:rsidRPr="00963E53" w:rsidRDefault="005A73F2" w:rsidP="001D1B39">
            <w:pPr>
              <w:snapToGrid w:val="0"/>
              <w:spacing w:after="200" w:line="276" w:lineRule="auto"/>
              <w:rPr>
                <w:rFonts w:asciiTheme="minorHAnsi" w:hAnsiTheme="minorHAnsi" w:cstheme="minorHAnsi"/>
                <w:sz w:val="22"/>
                <w:szCs w:val="22"/>
              </w:rPr>
            </w:pPr>
          </w:p>
        </w:tc>
      </w:tr>
      <w:tr w:rsidR="005A73F2" w:rsidRPr="00963E53" w14:paraId="3E94F0EF" w14:textId="77777777" w:rsidTr="001D1B39">
        <w:tc>
          <w:tcPr>
            <w:tcW w:w="3259" w:type="dxa"/>
            <w:tcBorders>
              <w:top w:val="single" w:sz="4" w:space="0" w:color="000000"/>
              <w:left w:val="single" w:sz="4" w:space="0" w:color="000000"/>
              <w:bottom w:val="single" w:sz="4" w:space="0" w:color="000000"/>
            </w:tcBorders>
            <w:shd w:val="clear" w:color="auto" w:fill="auto"/>
          </w:tcPr>
          <w:p w14:paraId="54288640"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259" w:type="dxa"/>
            <w:tcBorders>
              <w:top w:val="single" w:sz="4" w:space="0" w:color="000000"/>
              <w:left w:val="single" w:sz="4" w:space="0" w:color="000000"/>
              <w:bottom w:val="single" w:sz="4" w:space="0" w:color="000000"/>
            </w:tcBorders>
            <w:shd w:val="clear" w:color="auto" w:fill="auto"/>
          </w:tcPr>
          <w:p w14:paraId="31B31F17"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14:paraId="3FBC8707" w14:textId="77777777" w:rsidR="005A73F2" w:rsidRPr="00963E53" w:rsidRDefault="005A73F2" w:rsidP="001D1B39">
            <w:pPr>
              <w:snapToGrid w:val="0"/>
              <w:spacing w:after="200" w:line="276" w:lineRule="auto"/>
              <w:rPr>
                <w:rFonts w:asciiTheme="minorHAnsi" w:hAnsiTheme="minorHAnsi" w:cstheme="minorHAnsi"/>
                <w:sz w:val="22"/>
                <w:szCs w:val="22"/>
              </w:rPr>
            </w:pPr>
          </w:p>
        </w:tc>
      </w:tr>
      <w:tr w:rsidR="005A73F2" w:rsidRPr="00963E53" w14:paraId="0A89A15E" w14:textId="77777777" w:rsidTr="001D1B39">
        <w:tc>
          <w:tcPr>
            <w:tcW w:w="3259" w:type="dxa"/>
            <w:tcBorders>
              <w:top w:val="single" w:sz="4" w:space="0" w:color="000000"/>
              <w:left w:val="single" w:sz="4" w:space="0" w:color="000000"/>
              <w:bottom w:val="single" w:sz="4" w:space="0" w:color="000000"/>
            </w:tcBorders>
            <w:shd w:val="clear" w:color="auto" w:fill="auto"/>
          </w:tcPr>
          <w:p w14:paraId="72EBCF0C"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259" w:type="dxa"/>
            <w:tcBorders>
              <w:top w:val="single" w:sz="4" w:space="0" w:color="000000"/>
              <w:left w:val="single" w:sz="4" w:space="0" w:color="000000"/>
              <w:bottom w:val="single" w:sz="4" w:space="0" w:color="000000"/>
            </w:tcBorders>
            <w:shd w:val="clear" w:color="auto" w:fill="auto"/>
          </w:tcPr>
          <w:p w14:paraId="5B72F179" w14:textId="77777777" w:rsidR="005A73F2" w:rsidRPr="00963E53" w:rsidRDefault="005A73F2" w:rsidP="001D1B39">
            <w:pPr>
              <w:snapToGrid w:val="0"/>
              <w:spacing w:after="200" w:line="276" w:lineRule="auto"/>
              <w:rPr>
                <w:rFonts w:asciiTheme="minorHAnsi" w:hAnsiTheme="minorHAnsi" w:cstheme="minorHAnsi"/>
                <w:sz w:val="22"/>
                <w:szCs w:val="22"/>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14:paraId="63A6A15F" w14:textId="77777777" w:rsidR="005A73F2" w:rsidRPr="00963E53" w:rsidRDefault="005A73F2" w:rsidP="001D1B39">
            <w:pPr>
              <w:snapToGrid w:val="0"/>
              <w:spacing w:after="200" w:line="276" w:lineRule="auto"/>
              <w:rPr>
                <w:rFonts w:asciiTheme="minorHAnsi" w:hAnsiTheme="minorHAnsi" w:cstheme="minorHAnsi"/>
                <w:sz w:val="22"/>
                <w:szCs w:val="22"/>
              </w:rPr>
            </w:pPr>
          </w:p>
        </w:tc>
      </w:tr>
    </w:tbl>
    <w:p w14:paraId="5D003D2F" w14:textId="77777777" w:rsidR="005A73F2" w:rsidRPr="00963E53" w:rsidRDefault="005A73F2" w:rsidP="005A73F2">
      <w:pPr>
        <w:spacing w:after="200" w:line="276" w:lineRule="auto"/>
        <w:rPr>
          <w:rFonts w:asciiTheme="minorHAnsi" w:eastAsia="Calibri" w:hAnsiTheme="minorHAnsi" w:cstheme="minorHAnsi"/>
          <w:sz w:val="22"/>
          <w:szCs w:val="22"/>
        </w:rPr>
      </w:pPr>
    </w:p>
    <w:p w14:paraId="6D380A17" w14:textId="77777777" w:rsidR="005A73F2" w:rsidRPr="00963E53" w:rsidRDefault="005A73F2" w:rsidP="005A73F2">
      <w:pPr>
        <w:spacing w:after="200" w:line="276" w:lineRule="auto"/>
        <w:jc w:val="both"/>
        <w:rPr>
          <w:rFonts w:asciiTheme="minorHAnsi" w:eastAsia="Calibri" w:hAnsiTheme="minorHAnsi" w:cstheme="minorHAnsi"/>
          <w:b/>
        </w:rPr>
      </w:pPr>
      <w:r w:rsidRPr="00963E53">
        <w:rPr>
          <w:rFonts w:asciiTheme="minorHAnsi" w:eastAsia="Calibri" w:hAnsiTheme="minorHAnsi" w:cstheme="minorHAnsi"/>
          <w:b/>
        </w:rPr>
        <w:t>FIRMA DEI GENITORI</w:t>
      </w:r>
    </w:p>
    <w:p w14:paraId="19E80247" w14:textId="77777777" w:rsidR="005A73F2" w:rsidRPr="00963E53" w:rsidRDefault="005A73F2" w:rsidP="005A73F2">
      <w:pPr>
        <w:spacing w:after="200" w:line="216" w:lineRule="auto"/>
        <w:rPr>
          <w:rFonts w:asciiTheme="minorHAnsi" w:eastAsia="Calibri" w:hAnsiTheme="minorHAnsi" w:cstheme="minorHAnsi"/>
          <w:sz w:val="26"/>
          <w:szCs w:val="26"/>
        </w:rPr>
      </w:pPr>
      <w:r w:rsidRPr="00963E53">
        <w:rPr>
          <w:rFonts w:asciiTheme="minorHAnsi" w:eastAsia="Calibri" w:hAnsiTheme="minorHAnsi" w:cstheme="minorHAnsi"/>
          <w:sz w:val="26"/>
          <w:szCs w:val="26"/>
        </w:rPr>
        <w:t>___________________________</w:t>
      </w:r>
    </w:p>
    <w:p w14:paraId="74AC2340" w14:textId="77777777" w:rsidR="005A73F2" w:rsidRPr="00963E53" w:rsidRDefault="005A73F2" w:rsidP="005A73F2">
      <w:pPr>
        <w:spacing w:after="200" w:line="216" w:lineRule="auto"/>
        <w:rPr>
          <w:rFonts w:asciiTheme="minorHAnsi" w:eastAsia="Calibri" w:hAnsiTheme="minorHAnsi" w:cstheme="minorHAnsi"/>
          <w:sz w:val="26"/>
          <w:szCs w:val="26"/>
        </w:rPr>
      </w:pPr>
      <w:r w:rsidRPr="00963E53">
        <w:rPr>
          <w:rFonts w:asciiTheme="minorHAnsi" w:eastAsia="Calibri" w:hAnsiTheme="minorHAnsi" w:cstheme="minorHAnsi"/>
          <w:sz w:val="26"/>
          <w:szCs w:val="26"/>
        </w:rPr>
        <w:t>___________________________</w:t>
      </w:r>
    </w:p>
    <w:p w14:paraId="0AD136B4" w14:textId="77777777" w:rsidR="005A73F2" w:rsidRPr="00963E53" w:rsidRDefault="005A73F2" w:rsidP="005A73F2">
      <w:pPr>
        <w:spacing w:after="200" w:line="276" w:lineRule="auto"/>
        <w:rPr>
          <w:rFonts w:asciiTheme="minorHAnsi" w:eastAsia="Calibri" w:hAnsiTheme="minorHAnsi" w:cstheme="minorHAnsi"/>
          <w:sz w:val="26"/>
          <w:szCs w:val="26"/>
        </w:rPr>
      </w:pPr>
    </w:p>
    <w:p w14:paraId="172C52F6" w14:textId="77777777" w:rsidR="005A73F2" w:rsidRPr="00963E53" w:rsidRDefault="005A73F2" w:rsidP="005A73F2">
      <w:pPr>
        <w:spacing w:after="200" w:line="276" w:lineRule="auto"/>
        <w:rPr>
          <w:rFonts w:asciiTheme="minorHAnsi" w:eastAsia="Calibri" w:hAnsiTheme="minorHAnsi" w:cstheme="minorHAnsi"/>
          <w:b/>
        </w:rPr>
      </w:pPr>
      <w:r w:rsidRPr="00963E53">
        <w:rPr>
          <w:rFonts w:asciiTheme="minorHAnsi" w:eastAsia="Calibri" w:hAnsiTheme="minorHAnsi" w:cstheme="minorHAnsi"/>
          <w:b/>
        </w:rPr>
        <w:t>FIRMA DELL’ALLIEVO (per la scuola sec. di II grado)</w:t>
      </w:r>
    </w:p>
    <w:p w14:paraId="1A776A5B" w14:textId="77777777" w:rsidR="005A73F2" w:rsidRPr="00963E53" w:rsidRDefault="005A73F2" w:rsidP="005A73F2">
      <w:pPr>
        <w:spacing w:after="200" w:line="216" w:lineRule="auto"/>
        <w:rPr>
          <w:rFonts w:asciiTheme="minorHAnsi" w:eastAsia="Calibri" w:hAnsiTheme="minorHAnsi" w:cstheme="minorHAnsi"/>
          <w:sz w:val="26"/>
          <w:szCs w:val="26"/>
        </w:rPr>
      </w:pPr>
      <w:r w:rsidRPr="00963E53">
        <w:rPr>
          <w:rFonts w:asciiTheme="minorHAnsi" w:eastAsia="Calibri" w:hAnsiTheme="minorHAnsi" w:cstheme="minorHAnsi"/>
          <w:sz w:val="26"/>
          <w:szCs w:val="26"/>
        </w:rPr>
        <w:t>___________________________</w:t>
      </w:r>
    </w:p>
    <w:p w14:paraId="7237E75E" w14:textId="77777777" w:rsidR="005A73F2" w:rsidRPr="00963E53" w:rsidRDefault="005A73F2" w:rsidP="005A73F2">
      <w:pPr>
        <w:spacing w:after="200" w:line="216" w:lineRule="auto"/>
        <w:rPr>
          <w:rFonts w:asciiTheme="minorHAnsi" w:eastAsia="Calibri" w:hAnsiTheme="minorHAnsi" w:cstheme="minorHAnsi"/>
          <w:sz w:val="26"/>
          <w:szCs w:val="26"/>
        </w:rPr>
      </w:pPr>
    </w:p>
    <w:p w14:paraId="65B3F7D5" w14:textId="77777777" w:rsidR="005A73F2" w:rsidRPr="00963E53" w:rsidRDefault="005A73F2" w:rsidP="005A73F2">
      <w:pPr>
        <w:spacing w:after="200" w:line="216" w:lineRule="auto"/>
        <w:rPr>
          <w:rFonts w:asciiTheme="minorHAnsi" w:eastAsia="Calibri" w:hAnsiTheme="minorHAnsi" w:cstheme="minorHAnsi"/>
          <w:sz w:val="26"/>
          <w:szCs w:val="26"/>
        </w:rPr>
      </w:pPr>
      <w:r w:rsidRPr="00963E53">
        <w:rPr>
          <w:rFonts w:asciiTheme="minorHAnsi" w:eastAsia="Calibri" w:hAnsiTheme="minorHAnsi" w:cstheme="minorHAnsi"/>
          <w:sz w:val="26"/>
          <w:szCs w:val="26"/>
        </w:rPr>
        <w:t>__________________, lì ___________</w:t>
      </w:r>
    </w:p>
    <w:p w14:paraId="44379BCB" w14:textId="77777777" w:rsidR="005A73F2" w:rsidRPr="00963E53" w:rsidRDefault="005A73F2" w:rsidP="005A73F2">
      <w:pPr>
        <w:spacing w:after="200" w:line="216" w:lineRule="auto"/>
        <w:ind w:left="4956" w:firstLine="708"/>
        <w:rPr>
          <w:rFonts w:asciiTheme="minorHAnsi" w:eastAsia="Calibri" w:hAnsiTheme="minorHAnsi" w:cstheme="minorHAnsi"/>
          <w:b/>
        </w:rPr>
      </w:pPr>
      <w:r w:rsidRPr="00963E53">
        <w:rPr>
          <w:rFonts w:asciiTheme="minorHAnsi" w:eastAsia="Calibri" w:hAnsiTheme="minorHAnsi" w:cstheme="minorHAnsi"/>
          <w:b/>
        </w:rPr>
        <w:t>IL DIRIGENTE SCOLASTICO</w:t>
      </w:r>
      <w:r w:rsidRPr="00963E53">
        <w:rPr>
          <w:rFonts w:asciiTheme="minorHAnsi" w:eastAsia="Calibri" w:hAnsiTheme="minorHAnsi" w:cstheme="minorHAnsi"/>
          <w:b/>
        </w:rPr>
        <w:tab/>
      </w:r>
    </w:p>
    <w:p w14:paraId="2460866D" w14:textId="77777777" w:rsidR="005A73F2" w:rsidRPr="002F6A14" w:rsidRDefault="005A73F2" w:rsidP="005A73F2">
      <w:pPr>
        <w:autoSpaceDE w:val="0"/>
        <w:ind w:left="4111"/>
        <w:jc w:val="right"/>
        <w:rPr>
          <w:rFonts w:asciiTheme="minorHAnsi" w:hAnsiTheme="minorHAnsi" w:cstheme="minorHAnsi"/>
        </w:rPr>
      </w:pPr>
      <w:r w:rsidRPr="00963E53">
        <w:rPr>
          <w:rFonts w:asciiTheme="minorHAnsi" w:eastAsia="Calibri" w:hAnsiTheme="minorHAnsi" w:cstheme="minorHAnsi"/>
          <w:sz w:val="26"/>
          <w:szCs w:val="26"/>
        </w:rPr>
        <w:tab/>
      </w:r>
      <w:r w:rsidRPr="00963E53">
        <w:rPr>
          <w:rFonts w:asciiTheme="minorHAnsi" w:eastAsia="Calibri" w:hAnsiTheme="minorHAnsi" w:cstheme="minorHAnsi"/>
          <w:sz w:val="26"/>
          <w:szCs w:val="26"/>
        </w:rPr>
        <w:tab/>
      </w:r>
      <w:r w:rsidRPr="00963E53">
        <w:rPr>
          <w:rFonts w:asciiTheme="minorHAnsi" w:eastAsia="Calibri" w:hAnsiTheme="minorHAnsi" w:cstheme="minorHAnsi"/>
          <w:sz w:val="26"/>
          <w:szCs w:val="26"/>
        </w:rPr>
        <w:tab/>
      </w:r>
      <w:r w:rsidRPr="00963E53">
        <w:rPr>
          <w:rFonts w:asciiTheme="minorHAnsi" w:eastAsia="Calibri" w:hAnsiTheme="minorHAnsi" w:cstheme="minorHAnsi"/>
          <w:sz w:val="26"/>
          <w:szCs w:val="26"/>
        </w:rPr>
        <w:tab/>
      </w:r>
      <w:r w:rsidRPr="00963E53">
        <w:rPr>
          <w:rFonts w:asciiTheme="minorHAnsi" w:eastAsia="Calibri" w:hAnsiTheme="minorHAnsi" w:cstheme="minorHAnsi"/>
          <w:sz w:val="26"/>
          <w:szCs w:val="26"/>
        </w:rPr>
        <w:tab/>
        <w:t>________________________________</w:t>
      </w:r>
    </w:p>
    <w:p w14:paraId="2611C89C" w14:textId="77777777" w:rsidR="004A110D" w:rsidRPr="002F6A14" w:rsidRDefault="004A110D" w:rsidP="004E25E8">
      <w:pPr>
        <w:rPr>
          <w:rFonts w:asciiTheme="minorHAnsi" w:hAnsiTheme="minorHAnsi" w:cstheme="minorHAnsi"/>
        </w:rPr>
      </w:pPr>
    </w:p>
    <w:sectPr w:rsidR="004A110D" w:rsidRPr="002F6A14" w:rsidSect="007865A0">
      <w:footerReference w:type="even" r:id="rId13"/>
      <w:footerReference w:type="default" r:id="rId14"/>
      <w:type w:val="continuous"/>
      <w:pgSz w:w="11906" w:h="16838"/>
      <w:pgMar w:top="851" w:right="849"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78FC9" w14:textId="77777777" w:rsidR="006C3CC8" w:rsidRDefault="006C3CC8">
      <w:r>
        <w:separator/>
      </w:r>
    </w:p>
  </w:endnote>
  <w:endnote w:type="continuationSeparator" w:id="0">
    <w:p w14:paraId="2FD82A9C" w14:textId="77777777" w:rsidR="006C3CC8" w:rsidRDefault="006C3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ohit Hindi">
    <w:altName w:val="MS Mincho"/>
    <w:charset w:val="80"/>
    <w:family w:val="auto"/>
    <w:pitch w:val="variable"/>
  </w:font>
  <w:font w:name="Liberation Sans">
    <w:altName w:val="Arial"/>
    <w:panose1 w:val="020B0604020202020204"/>
    <w:charset w:val="00"/>
    <w:family w:val="swiss"/>
    <w:pitch w:val="variable"/>
  </w:font>
  <w:font w:name="DejaVu Sans">
    <w:panose1 w:val="020B0603030804020204"/>
    <w:charset w:val="00"/>
    <w:family w:val="swiss"/>
    <w:pitch w:val="variable"/>
    <w:sig w:usb0="E7002EFF" w:usb1="D200FDFF" w:usb2="0A246029" w:usb3="00000000" w:csb0="000001FF" w:csb1="00000000"/>
  </w:font>
  <w:font w:name="Monotype Corsiva">
    <w:panose1 w:val="03010101010201010101"/>
    <w:charset w:val="00"/>
    <w:family w:val="script"/>
    <w:pitch w:val="variable"/>
    <w:sig w:usb0="00000287" w:usb1="00000000" w:usb2="00000000" w:usb3="00000000" w:csb0="0000009F" w:csb1="00000000"/>
  </w:font>
  <w:font w:name="+mn-ea">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1AA1E" w14:textId="15905BA4" w:rsidR="00AF75DB" w:rsidRDefault="00AF75DB">
    <w:pPr>
      <w:pStyle w:val="Pidipagina"/>
      <w:jc w:val="right"/>
    </w:pPr>
    <w:r>
      <w:fldChar w:fldCharType="begin"/>
    </w:r>
    <w:r>
      <w:instrText xml:space="preserve"> PAGE </w:instrText>
    </w:r>
    <w:r>
      <w:fldChar w:fldCharType="separate"/>
    </w:r>
    <w:r w:rsidR="00B12917">
      <w:rPr>
        <w:noProof/>
      </w:rPr>
      <w:t>60</w:t>
    </w:r>
    <w:r>
      <w:rPr>
        <w:noProof/>
      </w:rPr>
      <w:fldChar w:fldCharType="end"/>
    </w:r>
  </w:p>
  <w:p w14:paraId="61183051" w14:textId="77777777" w:rsidR="00AF75DB" w:rsidRDefault="00AF75D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34C8" w14:textId="0049CC64" w:rsidR="00AF75DB" w:rsidRDefault="00AF75DB">
    <w:pPr>
      <w:pStyle w:val="Pidipagina"/>
      <w:jc w:val="right"/>
    </w:pPr>
    <w:r>
      <w:fldChar w:fldCharType="begin"/>
    </w:r>
    <w:r>
      <w:instrText xml:space="preserve"> PAGE </w:instrText>
    </w:r>
    <w:r>
      <w:fldChar w:fldCharType="separate"/>
    </w:r>
    <w:r w:rsidR="00B12917">
      <w:rPr>
        <w:noProof/>
      </w:rPr>
      <w:t>82</w:t>
    </w:r>
    <w:r>
      <w:rPr>
        <w:noProof/>
      </w:rPr>
      <w:fldChar w:fldCharType="end"/>
    </w:r>
  </w:p>
  <w:p w14:paraId="2C2AA3C4" w14:textId="77777777" w:rsidR="00AF75DB" w:rsidRDefault="00AF75D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730EB" w14:textId="443014F6" w:rsidR="00AF75DB" w:rsidRDefault="00AF75DB">
    <w:pPr>
      <w:pStyle w:val="Pidipagina"/>
      <w:jc w:val="right"/>
    </w:pPr>
    <w:r>
      <w:fldChar w:fldCharType="begin"/>
    </w:r>
    <w:r>
      <w:instrText xml:space="preserve"> PAGE </w:instrText>
    </w:r>
    <w:r>
      <w:fldChar w:fldCharType="separate"/>
    </w:r>
    <w:r w:rsidR="00B12917">
      <w:rPr>
        <w:noProof/>
      </w:rPr>
      <w:t>85</w:t>
    </w:r>
    <w:r>
      <w:rPr>
        <w:noProof/>
      </w:rPr>
      <w:fldChar w:fldCharType="end"/>
    </w:r>
  </w:p>
  <w:p w14:paraId="37BCB177" w14:textId="77777777" w:rsidR="00AF75DB" w:rsidRDefault="00AF75DB">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A1FBB" w14:textId="77777777" w:rsidR="00AF75DB" w:rsidRDefault="00AF75DB" w:rsidP="007865A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3901E20" w14:textId="77777777" w:rsidR="00AF75DB" w:rsidRDefault="00AF75DB" w:rsidP="00046D72">
    <w:pPr>
      <w:pStyle w:val="Pidipa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631E" w14:textId="13CEB712" w:rsidR="00AF75DB" w:rsidRDefault="00AF75DB" w:rsidP="007865A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B12917">
      <w:rPr>
        <w:rStyle w:val="Numeropagina"/>
        <w:noProof/>
      </w:rPr>
      <w:t>90</w:t>
    </w:r>
    <w:r>
      <w:rPr>
        <w:rStyle w:val="Numeropagina"/>
      </w:rPr>
      <w:fldChar w:fldCharType="end"/>
    </w:r>
  </w:p>
  <w:p w14:paraId="57DF2CF8" w14:textId="77777777" w:rsidR="00AF75DB" w:rsidRDefault="00AF75DB" w:rsidP="00046D72">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7F8E8" w14:textId="77777777" w:rsidR="006C3CC8" w:rsidRDefault="006C3CC8">
      <w:r>
        <w:separator/>
      </w:r>
    </w:p>
  </w:footnote>
  <w:footnote w:type="continuationSeparator" w:id="0">
    <w:p w14:paraId="37257E3F" w14:textId="77777777" w:rsidR="006C3CC8" w:rsidRDefault="006C3CC8">
      <w:r>
        <w:continuationSeparator/>
      </w:r>
    </w:p>
  </w:footnote>
  <w:footnote w:id="1">
    <w:p w14:paraId="1E4B1436" w14:textId="77777777" w:rsidR="00AF75DB" w:rsidRDefault="00AF75DB" w:rsidP="004A110D">
      <w:pPr>
        <w:pStyle w:val="Testonotaapidipagina"/>
      </w:pPr>
      <w:r>
        <w:rPr>
          <w:rStyle w:val="Caratteredellanota"/>
          <w:rFonts w:ascii="Arial" w:hAnsi="Arial"/>
        </w:rPr>
        <w:footnoteRef/>
      </w:r>
      <w:r>
        <w:tab/>
        <w:t xml:space="preserve"> Si ricorda che per molti allievi (es. con DSA o svantaggio), </w:t>
      </w:r>
      <w:r>
        <w:rPr>
          <w:b/>
        </w:rPr>
        <w:t>la scelta della dispensa</w:t>
      </w:r>
      <w:r>
        <w:t xml:space="preserve"> da un obiettivo di apprendimento </w:t>
      </w:r>
      <w:r>
        <w:rPr>
          <w:b/>
        </w:rPr>
        <w:t>deve rappresentare l’ultima opzione</w:t>
      </w:r>
      <w:r>
        <w:t xml:space="preserve">. </w:t>
      </w:r>
    </w:p>
  </w:footnote>
  <w:footnote w:id="2">
    <w:p w14:paraId="415317C9" w14:textId="77777777" w:rsidR="00AF75DB" w:rsidRDefault="00AF75DB" w:rsidP="005A73F2">
      <w:pPr>
        <w:pStyle w:val="Testonotaapidipagina"/>
        <w:rPr>
          <w:b/>
          <w:sz w:val="18"/>
          <w:szCs w:val="18"/>
        </w:rPr>
      </w:pPr>
      <w:r>
        <w:rPr>
          <w:rStyle w:val="Caratteredellanota"/>
          <w:rFonts w:ascii="Arial" w:hAnsi="Arial"/>
        </w:rPr>
        <w:footnoteRef/>
      </w:r>
      <w:r>
        <w:rPr>
          <w:sz w:val="18"/>
          <w:szCs w:val="18"/>
        </w:rPr>
        <w:tab/>
        <w:t xml:space="preserve"> Segnare il livello di difficoltà nella abilità individuata </w:t>
      </w:r>
      <w:r>
        <w:rPr>
          <w:b/>
          <w:sz w:val="18"/>
          <w:szCs w:val="18"/>
        </w:rPr>
        <w:t>sia all’inizio sia al termine</w:t>
      </w:r>
      <w:r>
        <w:rPr>
          <w:sz w:val="18"/>
          <w:szCs w:val="18"/>
        </w:rPr>
        <w:t xml:space="preserve"> del percorso di personalizzazione, al fine di registrare l’eventuale miglioramento; i livelli sono articolati secondo i qualificatori ICF: </w:t>
      </w:r>
      <w:r>
        <w:rPr>
          <w:b/>
          <w:sz w:val="18"/>
          <w:szCs w:val="18"/>
        </w:rPr>
        <w:t>0 - nessun problema; 1 problema lieve; 2-problema moderato; 3-problema severo; 4-problema completo</w:t>
      </w:r>
    </w:p>
  </w:footnote>
  <w:footnote w:id="3">
    <w:p w14:paraId="2BC459E4" w14:textId="77777777" w:rsidR="00AF75DB" w:rsidRDefault="00AF75DB" w:rsidP="005A73F2">
      <w:pPr>
        <w:pStyle w:val="Testonotaapidipagina"/>
        <w:rPr>
          <w:sz w:val="18"/>
          <w:szCs w:val="18"/>
        </w:rPr>
      </w:pPr>
      <w:r>
        <w:rPr>
          <w:rStyle w:val="Caratteredellanota"/>
          <w:rFonts w:ascii="Arial" w:hAnsi="Arial"/>
        </w:rPr>
        <w:footnoteRef/>
      </w:r>
      <w:r>
        <w:rPr>
          <w:sz w:val="18"/>
          <w:szCs w:val="18"/>
        </w:rPr>
        <w:tab/>
        <w:t xml:space="preserve"> Si evidenzia che in caso di </w:t>
      </w:r>
      <w:r>
        <w:rPr>
          <w:b/>
          <w:sz w:val="18"/>
          <w:szCs w:val="18"/>
        </w:rPr>
        <w:t>diagnosi di Funzionamento Intellettivo Limite</w:t>
      </w:r>
      <w:r>
        <w:rPr>
          <w:sz w:val="18"/>
          <w:szCs w:val="18"/>
        </w:rPr>
        <w:t xml:space="preserve"> può essere necessario calibrare il Percorso Personalizzato sui livelli essenziali attesi per le competenze in uscita, mentre risulta generalmente meno opportuno in caso di diagnosi di DSA o altro BES </w:t>
      </w:r>
    </w:p>
  </w:footnote>
  <w:footnote w:id="4">
    <w:p w14:paraId="26B95626" w14:textId="77777777" w:rsidR="00AF75DB" w:rsidRDefault="00AF75DB" w:rsidP="005A73F2">
      <w:pPr>
        <w:pStyle w:val="Testonotaapidipagina"/>
        <w:rPr>
          <w:sz w:val="18"/>
          <w:szCs w:val="18"/>
        </w:rPr>
      </w:pPr>
      <w:r>
        <w:rPr>
          <w:rStyle w:val="Caratteredellanota"/>
          <w:rFonts w:ascii="Arial" w:hAnsi="Arial"/>
        </w:rPr>
        <w:footnoteRef/>
      </w:r>
      <w:r>
        <w:rPr>
          <w:sz w:val="18"/>
          <w:szCs w:val="18"/>
        </w:rPr>
        <w:tab/>
        <w:t xml:space="preserve"> L’ultima colonna (in grigio) è da compilare al termine del percorso didattico personalizzato, il cui periodo è definito da ogni consiglio di classe/team in relazione ai singoli casi. </w:t>
      </w:r>
    </w:p>
  </w:footnote>
  <w:footnote w:id="5">
    <w:p w14:paraId="2F2AACDF" w14:textId="77777777" w:rsidR="00AF75DB" w:rsidRDefault="00AF75DB" w:rsidP="005A73F2">
      <w:pPr>
        <w:pStyle w:val="Testonotaapidipagina"/>
        <w:rPr>
          <w:b/>
          <w:sz w:val="18"/>
          <w:szCs w:val="18"/>
        </w:rPr>
      </w:pPr>
      <w:r>
        <w:rPr>
          <w:rStyle w:val="Caratteredellanota"/>
          <w:rFonts w:ascii="Arial" w:hAnsi="Arial"/>
        </w:rPr>
        <w:footnoteRef/>
      </w:r>
      <w:r>
        <w:rPr>
          <w:sz w:val="18"/>
          <w:szCs w:val="18"/>
        </w:rPr>
        <w:tab/>
        <w:t xml:space="preserve"> Segnare il livello di difficoltà nella abilità individuata </w:t>
      </w:r>
      <w:r>
        <w:rPr>
          <w:b/>
          <w:sz w:val="18"/>
          <w:szCs w:val="18"/>
        </w:rPr>
        <w:t>sia all’inizio sia al termine</w:t>
      </w:r>
      <w:r>
        <w:rPr>
          <w:sz w:val="18"/>
          <w:szCs w:val="18"/>
        </w:rPr>
        <w:t xml:space="preserve"> del percorso di personalizzazione, al fine di registrare l’eventuale miglioramento; i livelli sono articolati secondo i qualificatori ICF: </w:t>
      </w:r>
      <w:r>
        <w:rPr>
          <w:b/>
          <w:sz w:val="18"/>
          <w:szCs w:val="18"/>
        </w:rPr>
        <w:t>0 - nessun problema; 1 problema lieve; 2-problema moderato; 3-problema severo; 4-problema completo</w:t>
      </w:r>
    </w:p>
  </w:footnote>
  <w:footnote w:id="6">
    <w:p w14:paraId="1336C247" w14:textId="77777777" w:rsidR="00AF75DB" w:rsidRDefault="00AF75DB" w:rsidP="005A73F2">
      <w:pPr>
        <w:pStyle w:val="Testonotaapidipagina"/>
        <w:rPr>
          <w:sz w:val="18"/>
          <w:szCs w:val="18"/>
        </w:rPr>
      </w:pPr>
      <w:r>
        <w:rPr>
          <w:rStyle w:val="Caratteredellanota"/>
          <w:rFonts w:ascii="Arial" w:hAnsi="Arial"/>
        </w:rPr>
        <w:footnoteRef/>
      </w:r>
      <w:r>
        <w:rPr>
          <w:sz w:val="18"/>
          <w:szCs w:val="18"/>
        </w:rPr>
        <w:tab/>
        <w:t xml:space="preserve"> Si evidenzia che in caso di </w:t>
      </w:r>
      <w:r>
        <w:rPr>
          <w:b/>
          <w:sz w:val="18"/>
          <w:szCs w:val="18"/>
        </w:rPr>
        <w:t>diagnosi di Funzionamento Intellettivo Limite</w:t>
      </w:r>
      <w:r>
        <w:rPr>
          <w:sz w:val="18"/>
          <w:szCs w:val="18"/>
        </w:rPr>
        <w:t xml:space="preserve"> può essere necessario calibrare il Percorso Personalizzato sui livelli essenziali attesi per le competenze in uscita, mentre risulta generalmente meno opportuno in caso di diagnosi di DSA o altro BES </w:t>
      </w:r>
    </w:p>
  </w:footnote>
  <w:footnote w:id="7">
    <w:p w14:paraId="36C7DA69" w14:textId="77777777" w:rsidR="00AF75DB" w:rsidRDefault="00AF75DB" w:rsidP="005A73F2">
      <w:pPr>
        <w:pStyle w:val="Testonotaapidipagina"/>
        <w:rPr>
          <w:sz w:val="18"/>
          <w:szCs w:val="18"/>
        </w:rPr>
      </w:pPr>
      <w:r>
        <w:rPr>
          <w:rStyle w:val="Caratteredellanota"/>
          <w:rFonts w:ascii="Arial" w:hAnsi="Arial"/>
        </w:rPr>
        <w:footnoteRef/>
      </w:r>
      <w:r>
        <w:rPr>
          <w:sz w:val="18"/>
          <w:szCs w:val="18"/>
        </w:rPr>
        <w:tab/>
        <w:t xml:space="preserve"> L’ultima colonna (in grigio) è da compilare al termine del percorso didattico personalizzato, il cui periodo è definito da ogni consiglio di classe/team in relazione ai singoli casi. </w:t>
      </w:r>
    </w:p>
  </w:footnote>
  <w:footnote w:id="8">
    <w:p w14:paraId="2C12C5F6" w14:textId="77777777" w:rsidR="00AF75DB" w:rsidRDefault="00AF75DB" w:rsidP="005A73F2">
      <w:pPr>
        <w:pStyle w:val="Testonotaapidipagina"/>
        <w:rPr>
          <w:b/>
          <w:sz w:val="18"/>
          <w:szCs w:val="18"/>
        </w:rPr>
      </w:pPr>
      <w:r>
        <w:rPr>
          <w:rStyle w:val="Caratteredellanota"/>
          <w:rFonts w:ascii="Arial" w:hAnsi="Arial"/>
        </w:rPr>
        <w:footnoteRef/>
      </w:r>
      <w:r>
        <w:rPr>
          <w:sz w:val="18"/>
          <w:szCs w:val="18"/>
        </w:rPr>
        <w:tab/>
        <w:t xml:space="preserve"> Segnare il livello di difficoltà nella abilità individuata </w:t>
      </w:r>
      <w:r>
        <w:rPr>
          <w:b/>
          <w:sz w:val="18"/>
          <w:szCs w:val="18"/>
        </w:rPr>
        <w:t>sia all’inizio sia al termine</w:t>
      </w:r>
      <w:r>
        <w:rPr>
          <w:sz w:val="18"/>
          <w:szCs w:val="18"/>
        </w:rPr>
        <w:t xml:space="preserve"> del percorso di personalizzazione, al fine di registrare l’eventuale miglioramento; i livelli sono articolati secondo i qualificatori ICF: </w:t>
      </w:r>
      <w:r>
        <w:rPr>
          <w:b/>
          <w:sz w:val="18"/>
          <w:szCs w:val="18"/>
        </w:rPr>
        <w:t>0 - nessun problema; 1 problema lieve; 2-problema moderato; 3-problema severo; 4-problema completo</w:t>
      </w:r>
    </w:p>
  </w:footnote>
  <w:footnote w:id="9">
    <w:p w14:paraId="674143B5" w14:textId="77777777" w:rsidR="00AF75DB" w:rsidRDefault="00AF75DB" w:rsidP="005A73F2">
      <w:pPr>
        <w:pStyle w:val="Testonotaapidipagina"/>
        <w:rPr>
          <w:sz w:val="18"/>
          <w:szCs w:val="18"/>
        </w:rPr>
      </w:pPr>
      <w:r>
        <w:rPr>
          <w:rStyle w:val="Caratteredellanota"/>
          <w:rFonts w:ascii="Arial" w:hAnsi="Arial"/>
        </w:rPr>
        <w:footnoteRef/>
      </w:r>
      <w:r>
        <w:rPr>
          <w:sz w:val="18"/>
          <w:szCs w:val="18"/>
        </w:rPr>
        <w:tab/>
        <w:t xml:space="preserve"> Si evidenzia che in caso di </w:t>
      </w:r>
      <w:r>
        <w:rPr>
          <w:b/>
          <w:sz w:val="18"/>
          <w:szCs w:val="18"/>
        </w:rPr>
        <w:t>diagnosi di Funzionamento Intellettivo Limite</w:t>
      </w:r>
      <w:r>
        <w:rPr>
          <w:sz w:val="18"/>
          <w:szCs w:val="18"/>
        </w:rPr>
        <w:t xml:space="preserve"> può essere necessario calibrare il Percorso Personalizzato sui livelli essenziali attesi per le competenze in uscita, mentre risulta generalmente meno opportuno in caso di diagnosi di DSA o altro BES </w:t>
      </w:r>
    </w:p>
  </w:footnote>
  <w:footnote w:id="10">
    <w:p w14:paraId="4DCF72AF" w14:textId="77777777" w:rsidR="00AF75DB" w:rsidRDefault="00AF75DB" w:rsidP="005A73F2">
      <w:pPr>
        <w:pStyle w:val="Testonotaapidipagina"/>
        <w:rPr>
          <w:sz w:val="18"/>
          <w:szCs w:val="18"/>
        </w:rPr>
      </w:pPr>
      <w:r>
        <w:rPr>
          <w:rStyle w:val="Caratteredellanota"/>
          <w:rFonts w:ascii="Arial" w:hAnsi="Arial"/>
        </w:rPr>
        <w:footnoteRef/>
      </w:r>
      <w:r>
        <w:rPr>
          <w:sz w:val="18"/>
          <w:szCs w:val="18"/>
        </w:rPr>
        <w:tab/>
        <w:t xml:space="preserve"> L’ultima colonna (in grigio) è da compilare al termine del percorso didattico personalizzato, il cui periodo è definito da ogni consiglio di classe/team in relazione ai singoli casi. </w:t>
      </w:r>
    </w:p>
  </w:footnote>
  <w:footnote w:id="11">
    <w:p w14:paraId="2A6F8E0D" w14:textId="77777777" w:rsidR="00AF75DB" w:rsidRDefault="00AF75DB" w:rsidP="005A73F2">
      <w:pPr>
        <w:pStyle w:val="Testonotaapidipagina"/>
        <w:rPr>
          <w:b/>
          <w:sz w:val="18"/>
          <w:szCs w:val="18"/>
        </w:rPr>
      </w:pPr>
      <w:r>
        <w:rPr>
          <w:rStyle w:val="Caratteredellanota"/>
          <w:rFonts w:ascii="Arial" w:hAnsi="Arial"/>
        </w:rPr>
        <w:footnoteRef/>
      </w:r>
      <w:r>
        <w:rPr>
          <w:sz w:val="18"/>
          <w:szCs w:val="18"/>
        </w:rPr>
        <w:tab/>
        <w:t xml:space="preserve"> Segnare il livello di difficoltà nella abilità individuata </w:t>
      </w:r>
      <w:r>
        <w:rPr>
          <w:b/>
          <w:sz w:val="18"/>
          <w:szCs w:val="18"/>
        </w:rPr>
        <w:t>sia all’inizio sia al termine</w:t>
      </w:r>
      <w:r>
        <w:rPr>
          <w:sz w:val="18"/>
          <w:szCs w:val="18"/>
        </w:rPr>
        <w:t xml:space="preserve"> del percorso di personalizzazione, al fine di registrare l’eventuale miglioramento; i livelli sono  articolati secondo i qualificatori ICF: </w:t>
      </w:r>
      <w:r>
        <w:rPr>
          <w:b/>
          <w:sz w:val="18"/>
          <w:szCs w:val="18"/>
        </w:rPr>
        <w:t>0 - nessun problema; 1 problema lieve; 2-problema moderato; 3-problema severo; 4-problema completo</w:t>
      </w:r>
    </w:p>
  </w:footnote>
  <w:footnote w:id="12">
    <w:p w14:paraId="14A94079" w14:textId="77777777" w:rsidR="00AF75DB" w:rsidRDefault="00AF75DB" w:rsidP="005A73F2">
      <w:pPr>
        <w:pStyle w:val="Testonotaapidipagina"/>
        <w:rPr>
          <w:sz w:val="18"/>
          <w:szCs w:val="18"/>
        </w:rPr>
      </w:pPr>
      <w:r>
        <w:rPr>
          <w:rStyle w:val="Caratteredellanota"/>
          <w:rFonts w:ascii="Arial" w:hAnsi="Arial"/>
        </w:rPr>
        <w:footnoteRef/>
      </w:r>
      <w:r>
        <w:rPr>
          <w:sz w:val="18"/>
          <w:szCs w:val="18"/>
        </w:rPr>
        <w:tab/>
        <w:t xml:space="preserve"> Si evidenzia che in caso di </w:t>
      </w:r>
      <w:r>
        <w:rPr>
          <w:b/>
          <w:sz w:val="18"/>
          <w:szCs w:val="18"/>
        </w:rPr>
        <w:t>diagnosi di Funzionamento Intellettivo Limite</w:t>
      </w:r>
      <w:r>
        <w:rPr>
          <w:sz w:val="18"/>
          <w:szCs w:val="18"/>
        </w:rPr>
        <w:t xml:space="preserve"> può essere necessario calibrare il Percorso Personalizzato sui livelli essenziali attesi per le competenze in uscita, mentre risulta generalmente meno opportuno in caso di diagnosi di DSA o altro BES </w:t>
      </w:r>
    </w:p>
  </w:footnote>
  <w:footnote w:id="13">
    <w:p w14:paraId="3C1B1AD4" w14:textId="77777777" w:rsidR="00AF75DB" w:rsidRDefault="00AF75DB" w:rsidP="005A73F2">
      <w:pPr>
        <w:pStyle w:val="Testonotaapidipagina"/>
        <w:rPr>
          <w:sz w:val="18"/>
          <w:szCs w:val="18"/>
        </w:rPr>
      </w:pPr>
      <w:r>
        <w:rPr>
          <w:rStyle w:val="Caratteredellanota"/>
          <w:rFonts w:ascii="Arial" w:hAnsi="Arial"/>
        </w:rPr>
        <w:footnoteRef/>
      </w:r>
      <w:r>
        <w:rPr>
          <w:sz w:val="18"/>
          <w:szCs w:val="18"/>
        </w:rPr>
        <w:tab/>
        <w:t xml:space="preserve"> L’ultima colonna (in grigio) è da compilare al termine del percorso didattico personalizzato, il cui periodo è definito da ogni consiglio di classe/team in relazione ai singoli casi. </w:t>
      </w:r>
    </w:p>
  </w:footnote>
  <w:footnote w:id="14">
    <w:p w14:paraId="76E10BAE" w14:textId="77777777" w:rsidR="00AF75DB" w:rsidRDefault="00AF75DB" w:rsidP="005A73F2">
      <w:pPr>
        <w:pStyle w:val="Testonotaapidipagina"/>
      </w:pPr>
      <w:r>
        <w:rPr>
          <w:rStyle w:val="Caratteredellanota"/>
          <w:rFonts w:ascii="Arial" w:hAnsi="Arial"/>
        </w:rPr>
        <w:footnoteRef/>
      </w:r>
      <w:r>
        <w:tab/>
        <w:t xml:space="preserve"> Si ricorda che per molti allievi (es. con DSA o svantaggio), </w:t>
      </w:r>
      <w:r>
        <w:rPr>
          <w:b/>
        </w:rPr>
        <w:t>la scelta della dispensa</w:t>
      </w:r>
      <w:r>
        <w:t xml:space="preserve"> da un obiettivo di apprendimento </w:t>
      </w:r>
      <w:r>
        <w:rPr>
          <w:b/>
        </w:rPr>
        <w:t>deve rappresentare l’ultima opzione</w:t>
      </w:r>
      <w:r>
        <w:t xml:space="preserve">. </w:t>
      </w:r>
    </w:p>
  </w:footnote>
  <w:footnote w:id="15">
    <w:p w14:paraId="328A1C28" w14:textId="77777777" w:rsidR="00AF75DB" w:rsidRDefault="00AF75DB" w:rsidP="005A73F2">
      <w:pPr>
        <w:pStyle w:val="Testonotaapidipagina"/>
      </w:pPr>
      <w:r>
        <w:rPr>
          <w:rStyle w:val="Caratteredellanota"/>
          <w:rFonts w:ascii="Arial" w:hAnsi="Arial"/>
        </w:rPr>
        <w:footnoteRef/>
      </w:r>
      <w:r>
        <w:tab/>
        <w:t xml:space="preserve"> Si ricorda che </w:t>
      </w:r>
      <w:r>
        <w:rPr>
          <w:b/>
        </w:rPr>
        <w:t>molti strumenti compensativi non costituiscono un ausilio “eccezionale” o alternativo</w:t>
      </w:r>
      <w:r>
        <w:t xml:space="preserve"> a quelli utilizzabili nella didattica “ordinaria” per tutta la classe; al contrario, essi possono rappresentare  </w:t>
      </w:r>
      <w:r>
        <w:rPr>
          <w:b/>
        </w:rPr>
        <w:t xml:space="preserve">un’ occasione di  arricchimento e differenziazione della didattica a favore di  tutti gli studenti </w:t>
      </w:r>
      <w:r>
        <w:t xml:space="preserve"> (come ad esempio per quanto riguarda l’uso delle mappe concettuali o di altri organizzatori concettuali e di  supporti informatici ). Si consiglia di esplicitare/documentare </w:t>
      </w:r>
      <w:r>
        <w:rPr>
          <w:b/>
        </w:rPr>
        <w:t>i miglioramenti della didattica  per tutti</w:t>
      </w:r>
      <w:r>
        <w:t xml:space="preserve"> in tal senso,  attraverso la compilazione della tabella sopra riportata. Tali azioni contribuiranno all’individuazione/integrazione di processi di miglioramento dell’inclusione scolastica da esplicitare nel </w:t>
      </w:r>
      <w:r>
        <w:rPr>
          <w:b/>
        </w:rPr>
        <w:t>Piano Annuale dell’Inclusione (PAI)</w:t>
      </w:r>
      <w:r>
        <w:t xml:space="preserve"> e favoriranno il raccordo tra i documenti.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Wingdings" w:hAnsi="Wingdings"/>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896" w:hanging="360"/>
      </w:pPr>
      <w:rPr>
        <w:rFonts w:ascii="Wingdings" w:hAnsi="Wingdings"/>
        <w:color w:val="auto"/>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54" w:hanging="360"/>
      </w:pPr>
      <w:rPr>
        <w:rFonts w:ascii="Arial" w:hAnsi="Arial"/>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360" w:hanging="360"/>
      </w:pPr>
      <w:rPr>
        <w:rFonts w:ascii="Wingdings" w:hAnsi="Wingdings"/>
        <w:color w:val="auto"/>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08"/>
    <w:multiLevelType w:val="singleLevel"/>
    <w:tmpl w:val="00000008"/>
    <w:name w:val="WW8Num9"/>
    <w:lvl w:ilvl="0">
      <w:start w:val="1"/>
      <w:numFmt w:val="bullet"/>
      <w:lvlText w:val=""/>
      <w:lvlJc w:val="left"/>
      <w:pPr>
        <w:tabs>
          <w:tab w:val="num" w:pos="644"/>
        </w:tabs>
        <w:ind w:left="644" w:hanging="360"/>
      </w:pPr>
      <w:rPr>
        <w:rFonts w:ascii="Wingdings" w:hAnsi="Wingdings"/>
        <w:color w:val="auto"/>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Wingdings" w:hAnsi="Wingdings"/>
      </w:rPr>
    </w:lvl>
  </w:abstractNum>
  <w:abstractNum w:abstractNumId="9" w15:restartNumberingAfterBreak="0">
    <w:nsid w:val="0000000A"/>
    <w:multiLevelType w:val="singleLevel"/>
    <w:tmpl w:val="0000000A"/>
    <w:name w:val="WW8Num11"/>
    <w:lvl w:ilvl="0">
      <w:start w:val="1"/>
      <w:numFmt w:val="decimal"/>
      <w:lvlText w:val="%1)"/>
      <w:lvlJc w:val="left"/>
      <w:pPr>
        <w:tabs>
          <w:tab w:val="num" w:pos="0"/>
        </w:tabs>
        <w:ind w:left="644" w:hanging="360"/>
      </w:pPr>
      <w:rPr>
        <w:b/>
      </w:rPr>
    </w:lvl>
  </w:abstractNum>
  <w:abstractNum w:abstractNumId="10" w15:restartNumberingAfterBreak="0">
    <w:nsid w:val="0000000B"/>
    <w:multiLevelType w:val="singleLevel"/>
    <w:tmpl w:val="0000000B"/>
    <w:name w:val="WW8Num12"/>
    <w:lvl w:ilvl="0">
      <w:start w:val="1"/>
      <w:numFmt w:val="decimal"/>
      <w:lvlText w:val="D%1."/>
      <w:lvlJc w:val="left"/>
      <w:pPr>
        <w:tabs>
          <w:tab w:val="num" w:pos="0"/>
        </w:tabs>
        <w:ind w:left="720" w:hanging="360"/>
      </w:pPr>
    </w:lvl>
  </w:abstractNum>
  <w:abstractNum w:abstractNumId="11" w15:restartNumberingAfterBreak="0">
    <w:nsid w:val="0000000C"/>
    <w:multiLevelType w:val="singleLevel"/>
    <w:tmpl w:val="0000000C"/>
    <w:name w:val="WW8Num14"/>
    <w:lvl w:ilvl="0">
      <w:start w:val="1"/>
      <w:numFmt w:val="bullet"/>
      <w:lvlText w:val=""/>
      <w:lvlJc w:val="left"/>
      <w:pPr>
        <w:tabs>
          <w:tab w:val="num" w:pos="0"/>
        </w:tabs>
        <w:ind w:left="1080" w:hanging="360"/>
      </w:pPr>
      <w:rPr>
        <w:rFonts w:ascii="Wingdings" w:hAnsi="Wingdings"/>
      </w:rPr>
    </w:lvl>
  </w:abstractNum>
  <w:abstractNum w:abstractNumId="12" w15:restartNumberingAfterBreak="0">
    <w:nsid w:val="0000000D"/>
    <w:multiLevelType w:val="singleLevel"/>
    <w:tmpl w:val="0000000D"/>
    <w:name w:val="WW8Num15"/>
    <w:lvl w:ilvl="0">
      <w:start w:val="1"/>
      <w:numFmt w:val="bullet"/>
      <w:lvlText w:val="o"/>
      <w:lvlJc w:val="left"/>
      <w:pPr>
        <w:tabs>
          <w:tab w:val="num" w:pos="0"/>
        </w:tabs>
        <w:ind w:left="720" w:hanging="360"/>
      </w:pPr>
      <w:rPr>
        <w:rFonts w:ascii="Courier New" w:hAnsi="Courier New" w:cs="Courier New"/>
      </w:rPr>
    </w:lvl>
  </w:abstractNum>
  <w:abstractNum w:abstractNumId="13" w15:restartNumberingAfterBreak="0">
    <w:nsid w:val="0000000E"/>
    <w:multiLevelType w:val="singleLevel"/>
    <w:tmpl w:val="0000000E"/>
    <w:name w:val="WW8Num16"/>
    <w:lvl w:ilvl="0">
      <w:start w:val="1"/>
      <w:numFmt w:val="decimal"/>
      <w:lvlText w:val="C%1."/>
      <w:lvlJc w:val="left"/>
      <w:pPr>
        <w:tabs>
          <w:tab w:val="num" w:pos="0"/>
        </w:tabs>
        <w:ind w:left="502" w:hanging="360"/>
      </w:pPr>
    </w:lvl>
  </w:abstractNum>
  <w:abstractNum w:abstractNumId="14" w15:restartNumberingAfterBreak="0">
    <w:nsid w:val="0000000F"/>
    <w:multiLevelType w:val="singleLevel"/>
    <w:tmpl w:val="0000000F"/>
    <w:name w:val="WW8Num17"/>
    <w:lvl w:ilvl="0">
      <w:start w:val="1"/>
      <w:numFmt w:val="bullet"/>
      <w:lvlText w:val="o"/>
      <w:lvlJc w:val="left"/>
      <w:pPr>
        <w:tabs>
          <w:tab w:val="num" w:pos="0"/>
        </w:tabs>
        <w:ind w:left="720" w:hanging="360"/>
      </w:pPr>
      <w:rPr>
        <w:rFonts w:ascii="Courier New" w:hAnsi="Courier New" w:cs="Courier New"/>
      </w:rPr>
    </w:lvl>
  </w:abstractNum>
  <w:abstractNum w:abstractNumId="15"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Wingdings" w:hAnsi="Wingdings"/>
      </w:rPr>
    </w:lvl>
  </w:abstractNum>
  <w:abstractNum w:abstractNumId="16" w15:restartNumberingAfterBreak="0">
    <w:nsid w:val="0002083C"/>
    <w:multiLevelType w:val="hybridMultilevel"/>
    <w:tmpl w:val="3D92644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000456A0"/>
    <w:multiLevelType w:val="hybridMultilevel"/>
    <w:tmpl w:val="EB3AD592"/>
    <w:lvl w:ilvl="0" w:tplc="04100001">
      <w:start w:val="1"/>
      <w:numFmt w:val="bullet"/>
      <w:lvlText w:val=""/>
      <w:lvlJc w:val="left"/>
      <w:pPr>
        <w:ind w:left="861" w:hanging="360"/>
      </w:pPr>
      <w:rPr>
        <w:rFonts w:ascii="Symbol" w:hAnsi="Symbol" w:hint="default"/>
      </w:rPr>
    </w:lvl>
    <w:lvl w:ilvl="1" w:tplc="04100003" w:tentative="1">
      <w:start w:val="1"/>
      <w:numFmt w:val="bullet"/>
      <w:lvlText w:val="o"/>
      <w:lvlJc w:val="left"/>
      <w:pPr>
        <w:ind w:left="1581" w:hanging="360"/>
      </w:pPr>
      <w:rPr>
        <w:rFonts w:ascii="Courier New" w:hAnsi="Courier New" w:cs="Courier New" w:hint="default"/>
      </w:rPr>
    </w:lvl>
    <w:lvl w:ilvl="2" w:tplc="04100005" w:tentative="1">
      <w:start w:val="1"/>
      <w:numFmt w:val="bullet"/>
      <w:lvlText w:val=""/>
      <w:lvlJc w:val="left"/>
      <w:pPr>
        <w:ind w:left="2301" w:hanging="360"/>
      </w:pPr>
      <w:rPr>
        <w:rFonts w:ascii="Wingdings" w:hAnsi="Wingdings" w:hint="default"/>
      </w:rPr>
    </w:lvl>
    <w:lvl w:ilvl="3" w:tplc="04100001" w:tentative="1">
      <w:start w:val="1"/>
      <w:numFmt w:val="bullet"/>
      <w:lvlText w:val=""/>
      <w:lvlJc w:val="left"/>
      <w:pPr>
        <w:ind w:left="3021" w:hanging="360"/>
      </w:pPr>
      <w:rPr>
        <w:rFonts w:ascii="Symbol" w:hAnsi="Symbol" w:hint="default"/>
      </w:rPr>
    </w:lvl>
    <w:lvl w:ilvl="4" w:tplc="04100003" w:tentative="1">
      <w:start w:val="1"/>
      <w:numFmt w:val="bullet"/>
      <w:lvlText w:val="o"/>
      <w:lvlJc w:val="left"/>
      <w:pPr>
        <w:ind w:left="3741" w:hanging="360"/>
      </w:pPr>
      <w:rPr>
        <w:rFonts w:ascii="Courier New" w:hAnsi="Courier New" w:cs="Courier New" w:hint="default"/>
      </w:rPr>
    </w:lvl>
    <w:lvl w:ilvl="5" w:tplc="04100005" w:tentative="1">
      <w:start w:val="1"/>
      <w:numFmt w:val="bullet"/>
      <w:lvlText w:val=""/>
      <w:lvlJc w:val="left"/>
      <w:pPr>
        <w:ind w:left="4461" w:hanging="360"/>
      </w:pPr>
      <w:rPr>
        <w:rFonts w:ascii="Wingdings" w:hAnsi="Wingdings" w:hint="default"/>
      </w:rPr>
    </w:lvl>
    <w:lvl w:ilvl="6" w:tplc="04100001" w:tentative="1">
      <w:start w:val="1"/>
      <w:numFmt w:val="bullet"/>
      <w:lvlText w:val=""/>
      <w:lvlJc w:val="left"/>
      <w:pPr>
        <w:ind w:left="5181" w:hanging="360"/>
      </w:pPr>
      <w:rPr>
        <w:rFonts w:ascii="Symbol" w:hAnsi="Symbol" w:hint="default"/>
      </w:rPr>
    </w:lvl>
    <w:lvl w:ilvl="7" w:tplc="04100003" w:tentative="1">
      <w:start w:val="1"/>
      <w:numFmt w:val="bullet"/>
      <w:lvlText w:val="o"/>
      <w:lvlJc w:val="left"/>
      <w:pPr>
        <w:ind w:left="5901" w:hanging="360"/>
      </w:pPr>
      <w:rPr>
        <w:rFonts w:ascii="Courier New" w:hAnsi="Courier New" w:cs="Courier New" w:hint="default"/>
      </w:rPr>
    </w:lvl>
    <w:lvl w:ilvl="8" w:tplc="04100005" w:tentative="1">
      <w:start w:val="1"/>
      <w:numFmt w:val="bullet"/>
      <w:lvlText w:val=""/>
      <w:lvlJc w:val="left"/>
      <w:pPr>
        <w:ind w:left="6621" w:hanging="360"/>
      </w:pPr>
      <w:rPr>
        <w:rFonts w:ascii="Wingdings" w:hAnsi="Wingdings" w:hint="default"/>
      </w:rPr>
    </w:lvl>
  </w:abstractNum>
  <w:abstractNum w:abstractNumId="18" w15:restartNumberingAfterBreak="0">
    <w:nsid w:val="02A10C21"/>
    <w:multiLevelType w:val="hybridMultilevel"/>
    <w:tmpl w:val="2C8C4918"/>
    <w:lvl w:ilvl="0" w:tplc="702E1F0A">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9" w15:restartNumberingAfterBreak="0">
    <w:nsid w:val="02B62771"/>
    <w:multiLevelType w:val="hybridMultilevel"/>
    <w:tmpl w:val="B1CC5C2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04B82586"/>
    <w:multiLevelType w:val="hybridMultilevel"/>
    <w:tmpl w:val="5F860650"/>
    <w:lvl w:ilvl="0" w:tplc="EAD0F230">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067D153B"/>
    <w:multiLevelType w:val="hybridMultilevel"/>
    <w:tmpl w:val="351863FC"/>
    <w:lvl w:ilvl="0" w:tplc="C3A06194">
      <w:start w:val="1"/>
      <w:numFmt w:val="bullet"/>
      <w:lvlText w:val=""/>
      <w:lvlJc w:val="left"/>
      <w:pPr>
        <w:tabs>
          <w:tab w:val="num" w:pos="720"/>
        </w:tabs>
        <w:ind w:left="720" w:hanging="360"/>
      </w:pPr>
      <w:rPr>
        <w:rFonts w:ascii="Wingdings" w:hAnsi="Wingdings"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084D1331"/>
    <w:multiLevelType w:val="hybridMultilevel"/>
    <w:tmpl w:val="962CB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0E2E35FB"/>
    <w:multiLevelType w:val="hybridMultilevel"/>
    <w:tmpl w:val="225202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0FAA228F"/>
    <w:multiLevelType w:val="hybridMultilevel"/>
    <w:tmpl w:val="F216B932"/>
    <w:lvl w:ilvl="0" w:tplc="EAD0F230">
      <w:start w:val="1"/>
      <w:numFmt w:val="bullet"/>
      <w:lvlText w:val="£"/>
      <w:lvlJc w:val="left"/>
      <w:pPr>
        <w:ind w:left="1434" w:hanging="360"/>
      </w:pPr>
      <w:rPr>
        <w:rFonts w:ascii="Wingdings 2" w:hAnsi="Wingdings 2"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25" w15:restartNumberingAfterBreak="0">
    <w:nsid w:val="12701128"/>
    <w:multiLevelType w:val="hybridMultilevel"/>
    <w:tmpl w:val="BA4CA836"/>
    <w:lvl w:ilvl="0" w:tplc="04100001">
      <w:start w:val="1"/>
      <w:numFmt w:val="bullet"/>
      <w:lvlText w:val=""/>
      <w:lvlJc w:val="left"/>
      <w:pPr>
        <w:ind w:left="847" w:hanging="360"/>
      </w:pPr>
      <w:rPr>
        <w:rFonts w:ascii="Symbol" w:hAnsi="Symbol" w:hint="default"/>
      </w:rPr>
    </w:lvl>
    <w:lvl w:ilvl="1" w:tplc="04100003" w:tentative="1">
      <w:start w:val="1"/>
      <w:numFmt w:val="bullet"/>
      <w:lvlText w:val="o"/>
      <w:lvlJc w:val="left"/>
      <w:pPr>
        <w:ind w:left="1567" w:hanging="360"/>
      </w:pPr>
      <w:rPr>
        <w:rFonts w:ascii="Courier New" w:hAnsi="Courier New" w:cs="Courier New" w:hint="default"/>
      </w:rPr>
    </w:lvl>
    <w:lvl w:ilvl="2" w:tplc="04100005" w:tentative="1">
      <w:start w:val="1"/>
      <w:numFmt w:val="bullet"/>
      <w:lvlText w:val=""/>
      <w:lvlJc w:val="left"/>
      <w:pPr>
        <w:ind w:left="2287" w:hanging="360"/>
      </w:pPr>
      <w:rPr>
        <w:rFonts w:ascii="Wingdings" w:hAnsi="Wingdings" w:hint="default"/>
      </w:rPr>
    </w:lvl>
    <w:lvl w:ilvl="3" w:tplc="04100001" w:tentative="1">
      <w:start w:val="1"/>
      <w:numFmt w:val="bullet"/>
      <w:lvlText w:val=""/>
      <w:lvlJc w:val="left"/>
      <w:pPr>
        <w:ind w:left="3007" w:hanging="360"/>
      </w:pPr>
      <w:rPr>
        <w:rFonts w:ascii="Symbol" w:hAnsi="Symbol" w:hint="default"/>
      </w:rPr>
    </w:lvl>
    <w:lvl w:ilvl="4" w:tplc="04100003" w:tentative="1">
      <w:start w:val="1"/>
      <w:numFmt w:val="bullet"/>
      <w:lvlText w:val="o"/>
      <w:lvlJc w:val="left"/>
      <w:pPr>
        <w:ind w:left="3727" w:hanging="360"/>
      </w:pPr>
      <w:rPr>
        <w:rFonts w:ascii="Courier New" w:hAnsi="Courier New" w:cs="Courier New" w:hint="default"/>
      </w:rPr>
    </w:lvl>
    <w:lvl w:ilvl="5" w:tplc="04100005" w:tentative="1">
      <w:start w:val="1"/>
      <w:numFmt w:val="bullet"/>
      <w:lvlText w:val=""/>
      <w:lvlJc w:val="left"/>
      <w:pPr>
        <w:ind w:left="4447" w:hanging="360"/>
      </w:pPr>
      <w:rPr>
        <w:rFonts w:ascii="Wingdings" w:hAnsi="Wingdings" w:hint="default"/>
      </w:rPr>
    </w:lvl>
    <w:lvl w:ilvl="6" w:tplc="04100001" w:tentative="1">
      <w:start w:val="1"/>
      <w:numFmt w:val="bullet"/>
      <w:lvlText w:val=""/>
      <w:lvlJc w:val="left"/>
      <w:pPr>
        <w:ind w:left="5167" w:hanging="360"/>
      </w:pPr>
      <w:rPr>
        <w:rFonts w:ascii="Symbol" w:hAnsi="Symbol" w:hint="default"/>
      </w:rPr>
    </w:lvl>
    <w:lvl w:ilvl="7" w:tplc="04100003" w:tentative="1">
      <w:start w:val="1"/>
      <w:numFmt w:val="bullet"/>
      <w:lvlText w:val="o"/>
      <w:lvlJc w:val="left"/>
      <w:pPr>
        <w:ind w:left="5887" w:hanging="360"/>
      </w:pPr>
      <w:rPr>
        <w:rFonts w:ascii="Courier New" w:hAnsi="Courier New" w:cs="Courier New" w:hint="default"/>
      </w:rPr>
    </w:lvl>
    <w:lvl w:ilvl="8" w:tplc="04100005" w:tentative="1">
      <w:start w:val="1"/>
      <w:numFmt w:val="bullet"/>
      <w:lvlText w:val=""/>
      <w:lvlJc w:val="left"/>
      <w:pPr>
        <w:ind w:left="6607" w:hanging="360"/>
      </w:pPr>
      <w:rPr>
        <w:rFonts w:ascii="Wingdings" w:hAnsi="Wingdings" w:hint="default"/>
      </w:rPr>
    </w:lvl>
  </w:abstractNum>
  <w:abstractNum w:abstractNumId="26" w15:restartNumberingAfterBreak="0">
    <w:nsid w:val="12975624"/>
    <w:multiLevelType w:val="hybridMultilevel"/>
    <w:tmpl w:val="C972BB24"/>
    <w:lvl w:ilvl="0" w:tplc="EAD0F230">
      <w:start w:val="1"/>
      <w:numFmt w:val="bullet"/>
      <w:lvlText w:val="£"/>
      <w:lvlJc w:val="left"/>
      <w:pPr>
        <w:ind w:left="780" w:hanging="360"/>
      </w:pPr>
      <w:rPr>
        <w:rFonts w:ascii="Wingdings 2" w:hAnsi="Wingdings 2"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7" w15:restartNumberingAfterBreak="0">
    <w:nsid w:val="12C258A3"/>
    <w:multiLevelType w:val="hybridMultilevel"/>
    <w:tmpl w:val="4AE80E82"/>
    <w:lvl w:ilvl="0" w:tplc="0410000D">
      <w:start w:val="1"/>
      <w:numFmt w:val="bullet"/>
      <w:lvlText w:val=""/>
      <w:lvlJc w:val="left"/>
      <w:pPr>
        <w:ind w:left="1464" w:hanging="360"/>
      </w:pPr>
      <w:rPr>
        <w:rFonts w:ascii="Wingdings" w:hAnsi="Wingdings" w:hint="default"/>
      </w:rPr>
    </w:lvl>
    <w:lvl w:ilvl="1" w:tplc="04100003" w:tentative="1">
      <w:start w:val="1"/>
      <w:numFmt w:val="bullet"/>
      <w:lvlText w:val="o"/>
      <w:lvlJc w:val="left"/>
      <w:pPr>
        <w:ind w:left="2184" w:hanging="360"/>
      </w:pPr>
      <w:rPr>
        <w:rFonts w:ascii="Courier New" w:hAnsi="Courier New" w:cs="Courier New" w:hint="default"/>
      </w:rPr>
    </w:lvl>
    <w:lvl w:ilvl="2" w:tplc="04100005" w:tentative="1">
      <w:start w:val="1"/>
      <w:numFmt w:val="bullet"/>
      <w:lvlText w:val=""/>
      <w:lvlJc w:val="left"/>
      <w:pPr>
        <w:ind w:left="2904" w:hanging="360"/>
      </w:pPr>
      <w:rPr>
        <w:rFonts w:ascii="Wingdings" w:hAnsi="Wingdings" w:hint="default"/>
      </w:rPr>
    </w:lvl>
    <w:lvl w:ilvl="3" w:tplc="04100001" w:tentative="1">
      <w:start w:val="1"/>
      <w:numFmt w:val="bullet"/>
      <w:lvlText w:val=""/>
      <w:lvlJc w:val="left"/>
      <w:pPr>
        <w:ind w:left="3624" w:hanging="360"/>
      </w:pPr>
      <w:rPr>
        <w:rFonts w:ascii="Symbol" w:hAnsi="Symbol" w:hint="default"/>
      </w:rPr>
    </w:lvl>
    <w:lvl w:ilvl="4" w:tplc="04100003" w:tentative="1">
      <w:start w:val="1"/>
      <w:numFmt w:val="bullet"/>
      <w:lvlText w:val="o"/>
      <w:lvlJc w:val="left"/>
      <w:pPr>
        <w:ind w:left="4344" w:hanging="360"/>
      </w:pPr>
      <w:rPr>
        <w:rFonts w:ascii="Courier New" w:hAnsi="Courier New" w:cs="Courier New" w:hint="default"/>
      </w:rPr>
    </w:lvl>
    <w:lvl w:ilvl="5" w:tplc="04100005" w:tentative="1">
      <w:start w:val="1"/>
      <w:numFmt w:val="bullet"/>
      <w:lvlText w:val=""/>
      <w:lvlJc w:val="left"/>
      <w:pPr>
        <w:ind w:left="5064" w:hanging="360"/>
      </w:pPr>
      <w:rPr>
        <w:rFonts w:ascii="Wingdings" w:hAnsi="Wingdings" w:hint="default"/>
      </w:rPr>
    </w:lvl>
    <w:lvl w:ilvl="6" w:tplc="04100001" w:tentative="1">
      <w:start w:val="1"/>
      <w:numFmt w:val="bullet"/>
      <w:lvlText w:val=""/>
      <w:lvlJc w:val="left"/>
      <w:pPr>
        <w:ind w:left="5784" w:hanging="360"/>
      </w:pPr>
      <w:rPr>
        <w:rFonts w:ascii="Symbol" w:hAnsi="Symbol" w:hint="default"/>
      </w:rPr>
    </w:lvl>
    <w:lvl w:ilvl="7" w:tplc="04100003" w:tentative="1">
      <w:start w:val="1"/>
      <w:numFmt w:val="bullet"/>
      <w:lvlText w:val="o"/>
      <w:lvlJc w:val="left"/>
      <w:pPr>
        <w:ind w:left="6504" w:hanging="360"/>
      </w:pPr>
      <w:rPr>
        <w:rFonts w:ascii="Courier New" w:hAnsi="Courier New" w:cs="Courier New" w:hint="default"/>
      </w:rPr>
    </w:lvl>
    <w:lvl w:ilvl="8" w:tplc="04100005" w:tentative="1">
      <w:start w:val="1"/>
      <w:numFmt w:val="bullet"/>
      <w:lvlText w:val=""/>
      <w:lvlJc w:val="left"/>
      <w:pPr>
        <w:ind w:left="7224" w:hanging="360"/>
      </w:pPr>
      <w:rPr>
        <w:rFonts w:ascii="Wingdings" w:hAnsi="Wingdings" w:hint="default"/>
      </w:rPr>
    </w:lvl>
  </w:abstractNum>
  <w:abstractNum w:abstractNumId="28" w15:restartNumberingAfterBreak="0">
    <w:nsid w:val="133477B3"/>
    <w:multiLevelType w:val="hybridMultilevel"/>
    <w:tmpl w:val="A05A0B1C"/>
    <w:lvl w:ilvl="0" w:tplc="C3A06194">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56164CC"/>
    <w:multiLevelType w:val="hybridMultilevel"/>
    <w:tmpl w:val="411C4458"/>
    <w:lvl w:ilvl="0" w:tplc="C3A06194">
      <w:start w:val="1"/>
      <w:numFmt w:val="bullet"/>
      <w:lvlText w:val=""/>
      <w:lvlJc w:val="left"/>
      <w:pPr>
        <w:tabs>
          <w:tab w:val="num" w:pos="720"/>
        </w:tabs>
        <w:ind w:left="720" w:hanging="360"/>
      </w:pPr>
      <w:rPr>
        <w:rFonts w:ascii="Wingdings" w:hAnsi="Wingdings"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17141FE1"/>
    <w:multiLevelType w:val="hybridMultilevel"/>
    <w:tmpl w:val="AC1AFBC0"/>
    <w:lvl w:ilvl="0" w:tplc="04100001">
      <w:start w:val="1"/>
      <w:numFmt w:val="bullet"/>
      <w:lvlText w:val=""/>
      <w:lvlJc w:val="left"/>
      <w:pPr>
        <w:ind w:left="1464" w:hanging="360"/>
      </w:pPr>
      <w:rPr>
        <w:rFonts w:ascii="Symbol" w:hAnsi="Symbol" w:hint="default"/>
      </w:rPr>
    </w:lvl>
    <w:lvl w:ilvl="1" w:tplc="04100003" w:tentative="1">
      <w:start w:val="1"/>
      <w:numFmt w:val="bullet"/>
      <w:lvlText w:val="o"/>
      <w:lvlJc w:val="left"/>
      <w:pPr>
        <w:ind w:left="2184" w:hanging="360"/>
      </w:pPr>
      <w:rPr>
        <w:rFonts w:ascii="Courier New" w:hAnsi="Courier New" w:cs="Courier New" w:hint="default"/>
      </w:rPr>
    </w:lvl>
    <w:lvl w:ilvl="2" w:tplc="04100005" w:tentative="1">
      <w:start w:val="1"/>
      <w:numFmt w:val="bullet"/>
      <w:lvlText w:val=""/>
      <w:lvlJc w:val="left"/>
      <w:pPr>
        <w:ind w:left="2904" w:hanging="360"/>
      </w:pPr>
      <w:rPr>
        <w:rFonts w:ascii="Wingdings" w:hAnsi="Wingdings" w:hint="default"/>
      </w:rPr>
    </w:lvl>
    <w:lvl w:ilvl="3" w:tplc="04100001" w:tentative="1">
      <w:start w:val="1"/>
      <w:numFmt w:val="bullet"/>
      <w:lvlText w:val=""/>
      <w:lvlJc w:val="left"/>
      <w:pPr>
        <w:ind w:left="3624" w:hanging="360"/>
      </w:pPr>
      <w:rPr>
        <w:rFonts w:ascii="Symbol" w:hAnsi="Symbol" w:hint="default"/>
      </w:rPr>
    </w:lvl>
    <w:lvl w:ilvl="4" w:tplc="04100003" w:tentative="1">
      <w:start w:val="1"/>
      <w:numFmt w:val="bullet"/>
      <w:lvlText w:val="o"/>
      <w:lvlJc w:val="left"/>
      <w:pPr>
        <w:ind w:left="4344" w:hanging="360"/>
      </w:pPr>
      <w:rPr>
        <w:rFonts w:ascii="Courier New" w:hAnsi="Courier New" w:cs="Courier New" w:hint="default"/>
      </w:rPr>
    </w:lvl>
    <w:lvl w:ilvl="5" w:tplc="04100005" w:tentative="1">
      <w:start w:val="1"/>
      <w:numFmt w:val="bullet"/>
      <w:lvlText w:val=""/>
      <w:lvlJc w:val="left"/>
      <w:pPr>
        <w:ind w:left="5064" w:hanging="360"/>
      </w:pPr>
      <w:rPr>
        <w:rFonts w:ascii="Wingdings" w:hAnsi="Wingdings" w:hint="default"/>
      </w:rPr>
    </w:lvl>
    <w:lvl w:ilvl="6" w:tplc="04100001" w:tentative="1">
      <w:start w:val="1"/>
      <w:numFmt w:val="bullet"/>
      <w:lvlText w:val=""/>
      <w:lvlJc w:val="left"/>
      <w:pPr>
        <w:ind w:left="5784" w:hanging="360"/>
      </w:pPr>
      <w:rPr>
        <w:rFonts w:ascii="Symbol" w:hAnsi="Symbol" w:hint="default"/>
      </w:rPr>
    </w:lvl>
    <w:lvl w:ilvl="7" w:tplc="04100003" w:tentative="1">
      <w:start w:val="1"/>
      <w:numFmt w:val="bullet"/>
      <w:lvlText w:val="o"/>
      <w:lvlJc w:val="left"/>
      <w:pPr>
        <w:ind w:left="6504" w:hanging="360"/>
      </w:pPr>
      <w:rPr>
        <w:rFonts w:ascii="Courier New" w:hAnsi="Courier New" w:cs="Courier New" w:hint="default"/>
      </w:rPr>
    </w:lvl>
    <w:lvl w:ilvl="8" w:tplc="04100005" w:tentative="1">
      <w:start w:val="1"/>
      <w:numFmt w:val="bullet"/>
      <w:lvlText w:val=""/>
      <w:lvlJc w:val="left"/>
      <w:pPr>
        <w:ind w:left="7224" w:hanging="360"/>
      </w:pPr>
      <w:rPr>
        <w:rFonts w:ascii="Wingdings" w:hAnsi="Wingdings" w:hint="default"/>
      </w:rPr>
    </w:lvl>
  </w:abstractNum>
  <w:abstractNum w:abstractNumId="31" w15:restartNumberingAfterBreak="0">
    <w:nsid w:val="1B302E14"/>
    <w:multiLevelType w:val="hybridMultilevel"/>
    <w:tmpl w:val="DB2842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1BD437B8"/>
    <w:multiLevelType w:val="hybridMultilevel"/>
    <w:tmpl w:val="8ED64A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1C9B0E9D"/>
    <w:multiLevelType w:val="hybridMultilevel"/>
    <w:tmpl w:val="B90CB7AC"/>
    <w:lvl w:ilvl="0" w:tplc="EAD0F230">
      <w:start w:val="1"/>
      <w:numFmt w:val="bullet"/>
      <w:lvlText w:val="£"/>
      <w:lvlJc w:val="left"/>
      <w:pPr>
        <w:ind w:left="833" w:hanging="360"/>
      </w:pPr>
      <w:rPr>
        <w:rFonts w:ascii="Wingdings 2" w:hAnsi="Wingdings 2"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34" w15:restartNumberingAfterBreak="0">
    <w:nsid w:val="1ED03966"/>
    <w:multiLevelType w:val="hybridMultilevel"/>
    <w:tmpl w:val="71C6322E"/>
    <w:lvl w:ilvl="0" w:tplc="EAD0F230">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26067128"/>
    <w:multiLevelType w:val="hybridMultilevel"/>
    <w:tmpl w:val="D8F60432"/>
    <w:lvl w:ilvl="0" w:tplc="0410000D">
      <w:start w:val="1"/>
      <w:numFmt w:val="bullet"/>
      <w:lvlText w:val=""/>
      <w:lvlJc w:val="left"/>
      <w:pPr>
        <w:ind w:left="1464" w:hanging="360"/>
      </w:pPr>
      <w:rPr>
        <w:rFonts w:ascii="Wingdings" w:hAnsi="Wingdings" w:hint="default"/>
      </w:rPr>
    </w:lvl>
    <w:lvl w:ilvl="1" w:tplc="04100003" w:tentative="1">
      <w:start w:val="1"/>
      <w:numFmt w:val="bullet"/>
      <w:lvlText w:val="o"/>
      <w:lvlJc w:val="left"/>
      <w:pPr>
        <w:ind w:left="2184" w:hanging="360"/>
      </w:pPr>
      <w:rPr>
        <w:rFonts w:ascii="Courier New" w:hAnsi="Courier New" w:cs="Courier New" w:hint="default"/>
      </w:rPr>
    </w:lvl>
    <w:lvl w:ilvl="2" w:tplc="04100005" w:tentative="1">
      <w:start w:val="1"/>
      <w:numFmt w:val="bullet"/>
      <w:lvlText w:val=""/>
      <w:lvlJc w:val="left"/>
      <w:pPr>
        <w:ind w:left="2904" w:hanging="360"/>
      </w:pPr>
      <w:rPr>
        <w:rFonts w:ascii="Wingdings" w:hAnsi="Wingdings" w:hint="default"/>
      </w:rPr>
    </w:lvl>
    <w:lvl w:ilvl="3" w:tplc="04100001" w:tentative="1">
      <w:start w:val="1"/>
      <w:numFmt w:val="bullet"/>
      <w:lvlText w:val=""/>
      <w:lvlJc w:val="left"/>
      <w:pPr>
        <w:ind w:left="3624" w:hanging="360"/>
      </w:pPr>
      <w:rPr>
        <w:rFonts w:ascii="Symbol" w:hAnsi="Symbol" w:hint="default"/>
      </w:rPr>
    </w:lvl>
    <w:lvl w:ilvl="4" w:tplc="04100003" w:tentative="1">
      <w:start w:val="1"/>
      <w:numFmt w:val="bullet"/>
      <w:lvlText w:val="o"/>
      <w:lvlJc w:val="left"/>
      <w:pPr>
        <w:ind w:left="4344" w:hanging="360"/>
      </w:pPr>
      <w:rPr>
        <w:rFonts w:ascii="Courier New" w:hAnsi="Courier New" w:cs="Courier New" w:hint="default"/>
      </w:rPr>
    </w:lvl>
    <w:lvl w:ilvl="5" w:tplc="04100005" w:tentative="1">
      <w:start w:val="1"/>
      <w:numFmt w:val="bullet"/>
      <w:lvlText w:val=""/>
      <w:lvlJc w:val="left"/>
      <w:pPr>
        <w:ind w:left="5064" w:hanging="360"/>
      </w:pPr>
      <w:rPr>
        <w:rFonts w:ascii="Wingdings" w:hAnsi="Wingdings" w:hint="default"/>
      </w:rPr>
    </w:lvl>
    <w:lvl w:ilvl="6" w:tplc="04100001" w:tentative="1">
      <w:start w:val="1"/>
      <w:numFmt w:val="bullet"/>
      <w:lvlText w:val=""/>
      <w:lvlJc w:val="left"/>
      <w:pPr>
        <w:ind w:left="5784" w:hanging="360"/>
      </w:pPr>
      <w:rPr>
        <w:rFonts w:ascii="Symbol" w:hAnsi="Symbol" w:hint="default"/>
      </w:rPr>
    </w:lvl>
    <w:lvl w:ilvl="7" w:tplc="04100003" w:tentative="1">
      <w:start w:val="1"/>
      <w:numFmt w:val="bullet"/>
      <w:lvlText w:val="o"/>
      <w:lvlJc w:val="left"/>
      <w:pPr>
        <w:ind w:left="6504" w:hanging="360"/>
      </w:pPr>
      <w:rPr>
        <w:rFonts w:ascii="Courier New" w:hAnsi="Courier New" w:cs="Courier New" w:hint="default"/>
      </w:rPr>
    </w:lvl>
    <w:lvl w:ilvl="8" w:tplc="04100005" w:tentative="1">
      <w:start w:val="1"/>
      <w:numFmt w:val="bullet"/>
      <w:lvlText w:val=""/>
      <w:lvlJc w:val="left"/>
      <w:pPr>
        <w:ind w:left="7224" w:hanging="360"/>
      </w:pPr>
      <w:rPr>
        <w:rFonts w:ascii="Wingdings" w:hAnsi="Wingdings" w:hint="default"/>
      </w:rPr>
    </w:lvl>
  </w:abstractNum>
  <w:abstractNum w:abstractNumId="36" w15:restartNumberingAfterBreak="0">
    <w:nsid w:val="2814380E"/>
    <w:multiLevelType w:val="hybridMultilevel"/>
    <w:tmpl w:val="75A2656A"/>
    <w:lvl w:ilvl="0" w:tplc="C3A06194">
      <w:start w:val="1"/>
      <w:numFmt w:val="bullet"/>
      <w:lvlText w:val=""/>
      <w:lvlJc w:val="left"/>
      <w:pPr>
        <w:tabs>
          <w:tab w:val="num" w:pos="720"/>
        </w:tabs>
        <w:ind w:left="720" w:hanging="360"/>
      </w:pPr>
      <w:rPr>
        <w:rFonts w:ascii="Wingdings" w:hAnsi="Wingdings"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2950209D"/>
    <w:multiLevelType w:val="hybridMultilevel"/>
    <w:tmpl w:val="A1B4E5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29765C8A"/>
    <w:multiLevelType w:val="hybridMultilevel"/>
    <w:tmpl w:val="12A6B132"/>
    <w:lvl w:ilvl="0" w:tplc="EAD0F230">
      <w:start w:val="1"/>
      <w:numFmt w:val="bullet"/>
      <w:lvlText w:val="£"/>
      <w:lvlJc w:val="left"/>
      <w:pPr>
        <w:ind w:left="1179" w:hanging="360"/>
      </w:pPr>
      <w:rPr>
        <w:rFonts w:ascii="Wingdings 2" w:hAnsi="Wingdings 2" w:hint="default"/>
      </w:rPr>
    </w:lvl>
    <w:lvl w:ilvl="1" w:tplc="04100003" w:tentative="1">
      <w:start w:val="1"/>
      <w:numFmt w:val="bullet"/>
      <w:lvlText w:val="o"/>
      <w:lvlJc w:val="left"/>
      <w:pPr>
        <w:ind w:left="1899" w:hanging="360"/>
      </w:pPr>
      <w:rPr>
        <w:rFonts w:ascii="Courier New" w:hAnsi="Courier New" w:cs="Courier New" w:hint="default"/>
      </w:rPr>
    </w:lvl>
    <w:lvl w:ilvl="2" w:tplc="04100005" w:tentative="1">
      <w:start w:val="1"/>
      <w:numFmt w:val="bullet"/>
      <w:lvlText w:val=""/>
      <w:lvlJc w:val="left"/>
      <w:pPr>
        <w:ind w:left="2619" w:hanging="360"/>
      </w:pPr>
      <w:rPr>
        <w:rFonts w:ascii="Wingdings" w:hAnsi="Wingdings" w:hint="default"/>
      </w:rPr>
    </w:lvl>
    <w:lvl w:ilvl="3" w:tplc="04100001" w:tentative="1">
      <w:start w:val="1"/>
      <w:numFmt w:val="bullet"/>
      <w:lvlText w:val=""/>
      <w:lvlJc w:val="left"/>
      <w:pPr>
        <w:ind w:left="3339" w:hanging="360"/>
      </w:pPr>
      <w:rPr>
        <w:rFonts w:ascii="Symbol" w:hAnsi="Symbol" w:hint="default"/>
      </w:rPr>
    </w:lvl>
    <w:lvl w:ilvl="4" w:tplc="04100003" w:tentative="1">
      <w:start w:val="1"/>
      <w:numFmt w:val="bullet"/>
      <w:lvlText w:val="o"/>
      <w:lvlJc w:val="left"/>
      <w:pPr>
        <w:ind w:left="4059" w:hanging="360"/>
      </w:pPr>
      <w:rPr>
        <w:rFonts w:ascii="Courier New" w:hAnsi="Courier New" w:cs="Courier New" w:hint="default"/>
      </w:rPr>
    </w:lvl>
    <w:lvl w:ilvl="5" w:tplc="04100005" w:tentative="1">
      <w:start w:val="1"/>
      <w:numFmt w:val="bullet"/>
      <w:lvlText w:val=""/>
      <w:lvlJc w:val="left"/>
      <w:pPr>
        <w:ind w:left="4779" w:hanging="360"/>
      </w:pPr>
      <w:rPr>
        <w:rFonts w:ascii="Wingdings" w:hAnsi="Wingdings" w:hint="default"/>
      </w:rPr>
    </w:lvl>
    <w:lvl w:ilvl="6" w:tplc="04100001" w:tentative="1">
      <w:start w:val="1"/>
      <w:numFmt w:val="bullet"/>
      <w:lvlText w:val=""/>
      <w:lvlJc w:val="left"/>
      <w:pPr>
        <w:ind w:left="5499" w:hanging="360"/>
      </w:pPr>
      <w:rPr>
        <w:rFonts w:ascii="Symbol" w:hAnsi="Symbol" w:hint="default"/>
      </w:rPr>
    </w:lvl>
    <w:lvl w:ilvl="7" w:tplc="04100003" w:tentative="1">
      <w:start w:val="1"/>
      <w:numFmt w:val="bullet"/>
      <w:lvlText w:val="o"/>
      <w:lvlJc w:val="left"/>
      <w:pPr>
        <w:ind w:left="6219" w:hanging="360"/>
      </w:pPr>
      <w:rPr>
        <w:rFonts w:ascii="Courier New" w:hAnsi="Courier New" w:cs="Courier New" w:hint="default"/>
      </w:rPr>
    </w:lvl>
    <w:lvl w:ilvl="8" w:tplc="04100005" w:tentative="1">
      <w:start w:val="1"/>
      <w:numFmt w:val="bullet"/>
      <w:lvlText w:val=""/>
      <w:lvlJc w:val="left"/>
      <w:pPr>
        <w:ind w:left="6939" w:hanging="360"/>
      </w:pPr>
      <w:rPr>
        <w:rFonts w:ascii="Wingdings" w:hAnsi="Wingdings" w:hint="default"/>
      </w:rPr>
    </w:lvl>
  </w:abstractNum>
  <w:abstractNum w:abstractNumId="39" w15:restartNumberingAfterBreak="0">
    <w:nsid w:val="299A3C66"/>
    <w:multiLevelType w:val="hybridMultilevel"/>
    <w:tmpl w:val="C14AC6C2"/>
    <w:lvl w:ilvl="0" w:tplc="04100011">
      <w:start w:val="1"/>
      <w:numFmt w:val="decimal"/>
      <w:lvlText w:val="%1)"/>
      <w:lvlJc w:val="left"/>
      <w:pPr>
        <w:ind w:left="1322" w:hanging="360"/>
      </w:pPr>
    </w:lvl>
    <w:lvl w:ilvl="1" w:tplc="04100019" w:tentative="1">
      <w:start w:val="1"/>
      <w:numFmt w:val="lowerLetter"/>
      <w:lvlText w:val="%2."/>
      <w:lvlJc w:val="left"/>
      <w:pPr>
        <w:ind w:left="2042" w:hanging="360"/>
      </w:pPr>
    </w:lvl>
    <w:lvl w:ilvl="2" w:tplc="0410001B" w:tentative="1">
      <w:start w:val="1"/>
      <w:numFmt w:val="lowerRoman"/>
      <w:lvlText w:val="%3."/>
      <w:lvlJc w:val="right"/>
      <w:pPr>
        <w:ind w:left="2762" w:hanging="180"/>
      </w:pPr>
    </w:lvl>
    <w:lvl w:ilvl="3" w:tplc="0410000F" w:tentative="1">
      <w:start w:val="1"/>
      <w:numFmt w:val="decimal"/>
      <w:lvlText w:val="%4."/>
      <w:lvlJc w:val="left"/>
      <w:pPr>
        <w:ind w:left="3482" w:hanging="360"/>
      </w:pPr>
    </w:lvl>
    <w:lvl w:ilvl="4" w:tplc="04100019" w:tentative="1">
      <w:start w:val="1"/>
      <w:numFmt w:val="lowerLetter"/>
      <w:lvlText w:val="%5."/>
      <w:lvlJc w:val="left"/>
      <w:pPr>
        <w:ind w:left="4202" w:hanging="360"/>
      </w:pPr>
    </w:lvl>
    <w:lvl w:ilvl="5" w:tplc="0410001B" w:tentative="1">
      <w:start w:val="1"/>
      <w:numFmt w:val="lowerRoman"/>
      <w:lvlText w:val="%6."/>
      <w:lvlJc w:val="right"/>
      <w:pPr>
        <w:ind w:left="4922" w:hanging="180"/>
      </w:pPr>
    </w:lvl>
    <w:lvl w:ilvl="6" w:tplc="0410000F" w:tentative="1">
      <w:start w:val="1"/>
      <w:numFmt w:val="decimal"/>
      <w:lvlText w:val="%7."/>
      <w:lvlJc w:val="left"/>
      <w:pPr>
        <w:ind w:left="5642" w:hanging="360"/>
      </w:pPr>
    </w:lvl>
    <w:lvl w:ilvl="7" w:tplc="04100019" w:tentative="1">
      <w:start w:val="1"/>
      <w:numFmt w:val="lowerLetter"/>
      <w:lvlText w:val="%8."/>
      <w:lvlJc w:val="left"/>
      <w:pPr>
        <w:ind w:left="6362" w:hanging="360"/>
      </w:pPr>
    </w:lvl>
    <w:lvl w:ilvl="8" w:tplc="0410001B" w:tentative="1">
      <w:start w:val="1"/>
      <w:numFmt w:val="lowerRoman"/>
      <w:lvlText w:val="%9."/>
      <w:lvlJc w:val="right"/>
      <w:pPr>
        <w:ind w:left="7082" w:hanging="180"/>
      </w:pPr>
    </w:lvl>
  </w:abstractNum>
  <w:abstractNum w:abstractNumId="40" w15:restartNumberingAfterBreak="0">
    <w:nsid w:val="2E465C83"/>
    <w:multiLevelType w:val="hybridMultilevel"/>
    <w:tmpl w:val="07B617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2E953A1D"/>
    <w:multiLevelType w:val="hybridMultilevel"/>
    <w:tmpl w:val="771CE8A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2" w15:restartNumberingAfterBreak="0">
    <w:nsid w:val="317051F9"/>
    <w:multiLevelType w:val="hybridMultilevel"/>
    <w:tmpl w:val="ED5ECDBC"/>
    <w:lvl w:ilvl="0" w:tplc="0410000D">
      <w:start w:val="1"/>
      <w:numFmt w:val="bullet"/>
      <w:lvlText w:val=""/>
      <w:lvlJc w:val="left"/>
      <w:pPr>
        <w:ind w:left="1464" w:hanging="360"/>
      </w:pPr>
      <w:rPr>
        <w:rFonts w:ascii="Wingdings" w:hAnsi="Wingdings" w:hint="default"/>
      </w:rPr>
    </w:lvl>
    <w:lvl w:ilvl="1" w:tplc="04100003" w:tentative="1">
      <w:start w:val="1"/>
      <w:numFmt w:val="bullet"/>
      <w:lvlText w:val="o"/>
      <w:lvlJc w:val="left"/>
      <w:pPr>
        <w:ind w:left="2184" w:hanging="360"/>
      </w:pPr>
      <w:rPr>
        <w:rFonts w:ascii="Courier New" w:hAnsi="Courier New" w:cs="Courier New" w:hint="default"/>
      </w:rPr>
    </w:lvl>
    <w:lvl w:ilvl="2" w:tplc="04100005" w:tentative="1">
      <w:start w:val="1"/>
      <w:numFmt w:val="bullet"/>
      <w:lvlText w:val=""/>
      <w:lvlJc w:val="left"/>
      <w:pPr>
        <w:ind w:left="2904" w:hanging="360"/>
      </w:pPr>
      <w:rPr>
        <w:rFonts w:ascii="Wingdings" w:hAnsi="Wingdings" w:hint="default"/>
      </w:rPr>
    </w:lvl>
    <w:lvl w:ilvl="3" w:tplc="04100001" w:tentative="1">
      <w:start w:val="1"/>
      <w:numFmt w:val="bullet"/>
      <w:lvlText w:val=""/>
      <w:lvlJc w:val="left"/>
      <w:pPr>
        <w:ind w:left="3624" w:hanging="360"/>
      </w:pPr>
      <w:rPr>
        <w:rFonts w:ascii="Symbol" w:hAnsi="Symbol" w:hint="default"/>
      </w:rPr>
    </w:lvl>
    <w:lvl w:ilvl="4" w:tplc="04100003" w:tentative="1">
      <w:start w:val="1"/>
      <w:numFmt w:val="bullet"/>
      <w:lvlText w:val="o"/>
      <w:lvlJc w:val="left"/>
      <w:pPr>
        <w:ind w:left="4344" w:hanging="360"/>
      </w:pPr>
      <w:rPr>
        <w:rFonts w:ascii="Courier New" w:hAnsi="Courier New" w:cs="Courier New" w:hint="default"/>
      </w:rPr>
    </w:lvl>
    <w:lvl w:ilvl="5" w:tplc="04100005" w:tentative="1">
      <w:start w:val="1"/>
      <w:numFmt w:val="bullet"/>
      <w:lvlText w:val=""/>
      <w:lvlJc w:val="left"/>
      <w:pPr>
        <w:ind w:left="5064" w:hanging="360"/>
      </w:pPr>
      <w:rPr>
        <w:rFonts w:ascii="Wingdings" w:hAnsi="Wingdings" w:hint="default"/>
      </w:rPr>
    </w:lvl>
    <w:lvl w:ilvl="6" w:tplc="04100001" w:tentative="1">
      <w:start w:val="1"/>
      <w:numFmt w:val="bullet"/>
      <w:lvlText w:val=""/>
      <w:lvlJc w:val="left"/>
      <w:pPr>
        <w:ind w:left="5784" w:hanging="360"/>
      </w:pPr>
      <w:rPr>
        <w:rFonts w:ascii="Symbol" w:hAnsi="Symbol" w:hint="default"/>
      </w:rPr>
    </w:lvl>
    <w:lvl w:ilvl="7" w:tplc="04100003" w:tentative="1">
      <w:start w:val="1"/>
      <w:numFmt w:val="bullet"/>
      <w:lvlText w:val="o"/>
      <w:lvlJc w:val="left"/>
      <w:pPr>
        <w:ind w:left="6504" w:hanging="360"/>
      </w:pPr>
      <w:rPr>
        <w:rFonts w:ascii="Courier New" w:hAnsi="Courier New" w:cs="Courier New" w:hint="default"/>
      </w:rPr>
    </w:lvl>
    <w:lvl w:ilvl="8" w:tplc="04100005" w:tentative="1">
      <w:start w:val="1"/>
      <w:numFmt w:val="bullet"/>
      <w:lvlText w:val=""/>
      <w:lvlJc w:val="left"/>
      <w:pPr>
        <w:ind w:left="7224" w:hanging="360"/>
      </w:pPr>
      <w:rPr>
        <w:rFonts w:ascii="Wingdings" w:hAnsi="Wingdings" w:hint="default"/>
      </w:rPr>
    </w:lvl>
  </w:abstractNum>
  <w:abstractNum w:abstractNumId="43" w15:restartNumberingAfterBreak="0">
    <w:nsid w:val="32772979"/>
    <w:multiLevelType w:val="hybridMultilevel"/>
    <w:tmpl w:val="786080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330452D7"/>
    <w:multiLevelType w:val="hybridMultilevel"/>
    <w:tmpl w:val="8432D6A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33534663"/>
    <w:multiLevelType w:val="hybridMultilevel"/>
    <w:tmpl w:val="F586CBBE"/>
    <w:lvl w:ilvl="0" w:tplc="BA086A84">
      <w:start w:val="1"/>
      <w:numFmt w:val="bullet"/>
      <w:lvlText w:val=""/>
      <w:lvlJc w:val="left"/>
      <w:pPr>
        <w:tabs>
          <w:tab w:val="num" w:pos="720"/>
        </w:tabs>
        <w:ind w:left="720" w:hanging="360"/>
      </w:pPr>
      <w:rPr>
        <w:rFonts w:ascii="Wingdings 2" w:hAnsi="Wingdings 2" w:hint="default"/>
      </w:rPr>
    </w:lvl>
    <w:lvl w:ilvl="1" w:tplc="C00635DC" w:tentative="1">
      <w:start w:val="1"/>
      <w:numFmt w:val="bullet"/>
      <w:lvlText w:val=""/>
      <w:lvlJc w:val="left"/>
      <w:pPr>
        <w:tabs>
          <w:tab w:val="num" w:pos="1440"/>
        </w:tabs>
        <w:ind w:left="1440" w:hanging="360"/>
      </w:pPr>
      <w:rPr>
        <w:rFonts w:ascii="Wingdings 2" w:hAnsi="Wingdings 2" w:hint="default"/>
      </w:rPr>
    </w:lvl>
    <w:lvl w:ilvl="2" w:tplc="8D8E2CBA" w:tentative="1">
      <w:start w:val="1"/>
      <w:numFmt w:val="bullet"/>
      <w:lvlText w:val=""/>
      <w:lvlJc w:val="left"/>
      <w:pPr>
        <w:tabs>
          <w:tab w:val="num" w:pos="2160"/>
        </w:tabs>
        <w:ind w:left="2160" w:hanging="360"/>
      </w:pPr>
      <w:rPr>
        <w:rFonts w:ascii="Wingdings 2" w:hAnsi="Wingdings 2" w:hint="default"/>
      </w:rPr>
    </w:lvl>
    <w:lvl w:ilvl="3" w:tplc="4C92F450" w:tentative="1">
      <w:start w:val="1"/>
      <w:numFmt w:val="bullet"/>
      <w:lvlText w:val=""/>
      <w:lvlJc w:val="left"/>
      <w:pPr>
        <w:tabs>
          <w:tab w:val="num" w:pos="2880"/>
        </w:tabs>
        <w:ind w:left="2880" w:hanging="360"/>
      </w:pPr>
      <w:rPr>
        <w:rFonts w:ascii="Wingdings 2" w:hAnsi="Wingdings 2" w:hint="default"/>
      </w:rPr>
    </w:lvl>
    <w:lvl w:ilvl="4" w:tplc="534ABC4C" w:tentative="1">
      <w:start w:val="1"/>
      <w:numFmt w:val="bullet"/>
      <w:lvlText w:val=""/>
      <w:lvlJc w:val="left"/>
      <w:pPr>
        <w:tabs>
          <w:tab w:val="num" w:pos="3600"/>
        </w:tabs>
        <w:ind w:left="3600" w:hanging="360"/>
      </w:pPr>
      <w:rPr>
        <w:rFonts w:ascii="Wingdings 2" w:hAnsi="Wingdings 2" w:hint="default"/>
      </w:rPr>
    </w:lvl>
    <w:lvl w:ilvl="5" w:tplc="28AC9B20" w:tentative="1">
      <w:start w:val="1"/>
      <w:numFmt w:val="bullet"/>
      <w:lvlText w:val=""/>
      <w:lvlJc w:val="left"/>
      <w:pPr>
        <w:tabs>
          <w:tab w:val="num" w:pos="4320"/>
        </w:tabs>
        <w:ind w:left="4320" w:hanging="360"/>
      </w:pPr>
      <w:rPr>
        <w:rFonts w:ascii="Wingdings 2" w:hAnsi="Wingdings 2" w:hint="default"/>
      </w:rPr>
    </w:lvl>
    <w:lvl w:ilvl="6" w:tplc="AEB2527E" w:tentative="1">
      <w:start w:val="1"/>
      <w:numFmt w:val="bullet"/>
      <w:lvlText w:val=""/>
      <w:lvlJc w:val="left"/>
      <w:pPr>
        <w:tabs>
          <w:tab w:val="num" w:pos="5040"/>
        </w:tabs>
        <w:ind w:left="5040" w:hanging="360"/>
      </w:pPr>
      <w:rPr>
        <w:rFonts w:ascii="Wingdings 2" w:hAnsi="Wingdings 2" w:hint="default"/>
      </w:rPr>
    </w:lvl>
    <w:lvl w:ilvl="7" w:tplc="01EAA514" w:tentative="1">
      <w:start w:val="1"/>
      <w:numFmt w:val="bullet"/>
      <w:lvlText w:val=""/>
      <w:lvlJc w:val="left"/>
      <w:pPr>
        <w:tabs>
          <w:tab w:val="num" w:pos="5760"/>
        </w:tabs>
        <w:ind w:left="5760" w:hanging="360"/>
      </w:pPr>
      <w:rPr>
        <w:rFonts w:ascii="Wingdings 2" w:hAnsi="Wingdings 2" w:hint="default"/>
      </w:rPr>
    </w:lvl>
    <w:lvl w:ilvl="8" w:tplc="9278A7AC" w:tentative="1">
      <w:start w:val="1"/>
      <w:numFmt w:val="bullet"/>
      <w:lvlText w:val=""/>
      <w:lvlJc w:val="left"/>
      <w:pPr>
        <w:tabs>
          <w:tab w:val="num" w:pos="6480"/>
        </w:tabs>
        <w:ind w:left="6480" w:hanging="360"/>
      </w:pPr>
      <w:rPr>
        <w:rFonts w:ascii="Wingdings 2" w:hAnsi="Wingdings 2" w:hint="default"/>
      </w:rPr>
    </w:lvl>
  </w:abstractNum>
  <w:abstractNum w:abstractNumId="46" w15:restartNumberingAfterBreak="0">
    <w:nsid w:val="33B901FD"/>
    <w:multiLevelType w:val="hybridMultilevel"/>
    <w:tmpl w:val="52B68908"/>
    <w:lvl w:ilvl="0" w:tplc="04100015">
      <w:start w:val="1"/>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7" w15:restartNumberingAfterBreak="0">
    <w:nsid w:val="34444976"/>
    <w:multiLevelType w:val="hybridMultilevel"/>
    <w:tmpl w:val="BB2063D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34B4260E"/>
    <w:multiLevelType w:val="hybridMultilevel"/>
    <w:tmpl w:val="2EE6AD0A"/>
    <w:lvl w:ilvl="0" w:tplc="EAD0F230">
      <w:start w:val="1"/>
      <w:numFmt w:val="bullet"/>
      <w:lvlText w:val="£"/>
      <w:lvlJc w:val="left"/>
      <w:pPr>
        <w:ind w:left="833" w:hanging="360"/>
      </w:pPr>
      <w:rPr>
        <w:rFonts w:ascii="Wingdings 2" w:hAnsi="Wingdings 2"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49" w15:restartNumberingAfterBreak="0">
    <w:nsid w:val="35733C7D"/>
    <w:multiLevelType w:val="hybridMultilevel"/>
    <w:tmpl w:val="905C7B9E"/>
    <w:lvl w:ilvl="0" w:tplc="EAD0F230">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38000FAF"/>
    <w:multiLevelType w:val="hybridMultilevel"/>
    <w:tmpl w:val="2CC87A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42C242A4"/>
    <w:multiLevelType w:val="hybridMultilevel"/>
    <w:tmpl w:val="443063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436D7B60"/>
    <w:multiLevelType w:val="hybridMultilevel"/>
    <w:tmpl w:val="B0B478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43C4044B"/>
    <w:multiLevelType w:val="hybridMultilevel"/>
    <w:tmpl w:val="CC8480DA"/>
    <w:lvl w:ilvl="0" w:tplc="0410000D">
      <w:start w:val="1"/>
      <w:numFmt w:val="bullet"/>
      <w:lvlText w:val=""/>
      <w:lvlJc w:val="left"/>
      <w:pPr>
        <w:ind w:left="1464" w:hanging="360"/>
      </w:pPr>
      <w:rPr>
        <w:rFonts w:ascii="Wingdings" w:hAnsi="Wingdings" w:hint="default"/>
      </w:rPr>
    </w:lvl>
    <w:lvl w:ilvl="1" w:tplc="04100003" w:tentative="1">
      <w:start w:val="1"/>
      <w:numFmt w:val="bullet"/>
      <w:lvlText w:val="o"/>
      <w:lvlJc w:val="left"/>
      <w:pPr>
        <w:ind w:left="2184" w:hanging="360"/>
      </w:pPr>
      <w:rPr>
        <w:rFonts w:ascii="Courier New" w:hAnsi="Courier New" w:cs="Courier New" w:hint="default"/>
      </w:rPr>
    </w:lvl>
    <w:lvl w:ilvl="2" w:tplc="04100005" w:tentative="1">
      <w:start w:val="1"/>
      <w:numFmt w:val="bullet"/>
      <w:lvlText w:val=""/>
      <w:lvlJc w:val="left"/>
      <w:pPr>
        <w:ind w:left="2904" w:hanging="360"/>
      </w:pPr>
      <w:rPr>
        <w:rFonts w:ascii="Wingdings" w:hAnsi="Wingdings" w:hint="default"/>
      </w:rPr>
    </w:lvl>
    <w:lvl w:ilvl="3" w:tplc="04100001" w:tentative="1">
      <w:start w:val="1"/>
      <w:numFmt w:val="bullet"/>
      <w:lvlText w:val=""/>
      <w:lvlJc w:val="left"/>
      <w:pPr>
        <w:ind w:left="3624" w:hanging="360"/>
      </w:pPr>
      <w:rPr>
        <w:rFonts w:ascii="Symbol" w:hAnsi="Symbol" w:hint="default"/>
      </w:rPr>
    </w:lvl>
    <w:lvl w:ilvl="4" w:tplc="04100003" w:tentative="1">
      <w:start w:val="1"/>
      <w:numFmt w:val="bullet"/>
      <w:lvlText w:val="o"/>
      <w:lvlJc w:val="left"/>
      <w:pPr>
        <w:ind w:left="4344" w:hanging="360"/>
      </w:pPr>
      <w:rPr>
        <w:rFonts w:ascii="Courier New" w:hAnsi="Courier New" w:cs="Courier New" w:hint="default"/>
      </w:rPr>
    </w:lvl>
    <w:lvl w:ilvl="5" w:tplc="04100005" w:tentative="1">
      <w:start w:val="1"/>
      <w:numFmt w:val="bullet"/>
      <w:lvlText w:val=""/>
      <w:lvlJc w:val="left"/>
      <w:pPr>
        <w:ind w:left="5064" w:hanging="360"/>
      </w:pPr>
      <w:rPr>
        <w:rFonts w:ascii="Wingdings" w:hAnsi="Wingdings" w:hint="default"/>
      </w:rPr>
    </w:lvl>
    <w:lvl w:ilvl="6" w:tplc="04100001" w:tentative="1">
      <w:start w:val="1"/>
      <w:numFmt w:val="bullet"/>
      <w:lvlText w:val=""/>
      <w:lvlJc w:val="left"/>
      <w:pPr>
        <w:ind w:left="5784" w:hanging="360"/>
      </w:pPr>
      <w:rPr>
        <w:rFonts w:ascii="Symbol" w:hAnsi="Symbol" w:hint="default"/>
      </w:rPr>
    </w:lvl>
    <w:lvl w:ilvl="7" w:tplc="04100003" w:tentative="1">
      <w:start w:val="1"/>
      <w:numFmt w:val="bullet"/>
      <w:lvlText w:val="o"/>
      <w:lvlJc w:val="left"/>
      <w:pPr>
        <w:ind w:left="6504" w:hanging="360"/>
      </w:pPr>
      <w:rPr>
        <w:rFonts w:ascii="Courier New" w:hAnsi="Courier New" w:cs="Courier New" w:hint="default"/>
      </w:rPr>
    </w:lvl>
    <w:lvl w:ilvl="8" w:tplc="04100005" w:tentative="1">
      <w:start w:val="1"/>
      <w:numFmt w:val="bullet"/>
      <w:lvlText w:val=""/>
      <w:lvlJc w:val="left"/>
      <w:pPr>
        <w:ind w:left="7224" w:hanging="360"/>
      </w:pPr>
      <w:rPr>
        <w:rFonts w:ascii="Wingdings" w:hAnsi="Wingdings" w:hint="default"/>
      </w:rPr>
    </w:lvl>
  </w:abstractNum>
  <w:abstractNum w:abstractNumId="54" w15:restartNumberingAfterBreak="0">
    <w:nsid w:val="462D6C83"/>
    <w:multiLevelType w:val="hybridMultilevel"/>
    <w:tmpl w:val="4616383A"/>
    <w:lvl w:ilvl="0" w:tplc="A9582426">
      <w:numFmt w:val="bullet"/>
      <w:lvlText w:val="-"/>
      <w:lvlJc w:val="left"/>
      <w:pPr>
        <w:ind w:left="492" w:hanging="360"/>
      </w:pPr>
      <w:rPr>
        <w:rFonts w:ascii="Arial" w:eastAsia="Times New Roman" w:hAnsi="Arial" w:cs="Arial" w:hint="default"/>
      </w:rPr>
    </w:lvl>
    <w:lvl w:ilvl="1" w:tplc="04100003" w:tentative="1">
      <w:start w:val="1"/>
      <w:numFmt w:val="bullet"/>
      <w:lvlText w:val="o"/>
      <w:lvlJc w:val="left"/>
      <w:pPr>
        <w:ind w:left="1212" w:hanging="360"/>
      </w:pPr>
      <w:rPr>
        <w:rFonts w:ascii="Courier New" w:hAnsi="Courier New" w:cs="Courier New" w:hint="default"/>
      </w:rPr>
    </w:lvl>
    <w:lvl w:ilvl="2" w:tplc="04100005" w:tentative="1">
      <w:start w:val="1"/>
      <w:numFmt w:val="bullet"/>
      <w:lvlText w:val=""/>
      <w:lvlJc w:val="left"/>
      <w:pPr>
        <w:ind w:left="1932" w:hanging="360"/>
      </w:pPr>
      <w:rPr>
        <w:rFonts w:ascii="Wingdings" w:hAnsi="Wingdings" w:hint="default"/>
      </w:rPr>
    </w:lvl>
    <w:lvl w:ilvl="3" w:tplc="04100001" w:tentative="1">
      <w:start w:val="1"/>
      <w:numFmt w:val="bullet"/>
      <w:lvlText w:val=""/>
      <w:lvlJc w:val="left"/>
      <w:pPr>
        <w:ind w:left="2652" w:hanging="360"/>
      </w:pPr>
      <w:rPr>
        <w:rFonts w:ascii="Symbol" w:hAnsi="Symbol" w:hint="default"/>
      </w:rPr>
    </w:lvl>
    <w:lvl w:ilvl="4" w:tplc="04100003" w:tentative="1">
      <w:start w:val="1"/>
      <w:numFmt w:val="bullet"/>
      <w:lvlText w:val="o"/>
      <w:lvlJc w:val="left"/>
      <w:pPr>
        <w:ind w:left="3372" w:hanging="360"/>
      </w:pPr>
      <w:rPr>
        <w:rFonts w:ascii="Courier New" w:hAnsi="Courier New" w:cs="Courier New" w:hint="default"/>
      </w:rPr>
    </w:lvl>
    <w:lvl w:ilvl="5" w:tplc="04100005" w:tentative="1">
      <w:start w:val="1"/>
      <w:numFmt w:val="bullet"/>
      <w:lvlText w:val=""/>
      <w:lvlJc w:val="left"/>
      <w:pPr>
        <w:ind w:left="4092" w:hanging="360"/>
      </w:pPr>
      <w:rPr>
        <w:rFonts w:ascii="Wingdings" w:hAnsi="Wingdings" w:hint="default"/>
      </w:rPr>
    </w:lvl>
    <w:lvl w:ilvl="6" w:tplc="04100001" w:tentative="1">
      <w:start w:val="1"/>
      <w:numFmt w:val="bullet"/>
      <w:lvlText w:val=""/>
      <w:lvlJc w:val="left"/>
      <w:pPr>
        <w:ind w:left="4812" w:hanging="360"/>
      </w:pPr>
      <w:rPr>
        <w:rFonts w:ascii="Symbol" w:hAnsi="Symbol" w:hint="default"/>
      </w:rPr>
    </w:lvl>
    <w:lvl w:ilvl="7" w:tplc="04100003" w:tentative="1">
      <w:start w:val="1"/>
      <w:numFmt w:val="bullet"/>
      <w:lvlText w:val="o"/>
      <w:lvlJc w:val="left"/>
      <w:pPr>
        <w:ind w:left="5532" w:hanging="360"/>
      </w:pPr>
      <w:rPr>
        <w:rFonts w:ascii="Courier New" w:hAnsi="Courier New" w:cs="Courier New" w:hint="default"/>
      </w:rPr>
    </w:lvl>
    <w:lvl w:ilvl="8" w:tplc="04100005" w:tentative="1">
      <w:start w:val="1"/>
      <w:numFmt w:val="bullet"/>
      <w:lvlText w:val=""/>
      <w:lvlJc w:val="left"/>
      <w:pPr>
        <w:ind w:left="6252" w:hanging="360"/>
      </w:pPr>
      <w:rPr>
        <w:rFonts w:ascii="Wingdings" w:hAnsi="Wingdings" w:hint="default"/>
      </w:rPr>
    </w:lvl>
  </w:abstractNum>
  <w:abstractNum w:abstractNumId="55" w15:restartNumberingAfterBreak="0">
    <w:nsid w:val="464D491F"/>
    <w:multiLevelType w:val="hybridMultilevel"/>
    <w:tmpl w:val="BB9AB204"/>
    <w:lvl w:ilvl="0" w:tplc="EAD0F230">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46A163D6"/>
    <w:multiLevelType w:val="hybridMultilevel"/>
    <w:tmpl w:val="890AE5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47166C21"/>
    <w:multiLevelType w:val="hybridMultilevel"/>
    <w:tmpl w:val="1974F1A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93D6FE1"/>
    <w:multiLevelType w:val="hybridMultilevel"/>
    <w:tmpl w:val="9E26C8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4A247FA5"/>
    <w:multiLevelType w:val="hybridMultilevel"/>
    <w:tmpl w:val="7F7672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4AAF5F19"/>
    <w:multiLevelType w:val="hybridMultilevel"/>
    <w:tmpl w:val="4280ACF0"/>
    <w:lvl w:ilvl="0" w:tplc="EAD0F230">
      <w:start w:val="1"/>
      <w:numFmt w:val="bullet"/>
      <w:lvlText w:val="£"/>
      <w:lvlJc w:val="left"/>
      <w:pPr>
        <w:ind w:left="833" w:hanging="360"/>
      </w:pPr>
      <w:rPr>
        <w:rFonts w:ascii="Wingdings 2" w:hAnsi="Wingdings 2" w:hint="default"/>
      </w:rPr>
    </w:lvl>
    <w:lvl w:ilvl="1" w:tplc="EAD0F230">
      <w:start w:val="1"/>
      <w:numFmt w:val="bullet"/>
      <w:lvlText w:val="£"/>
      <w:lvlJc w:val="left"/>
      <w:pPr>
        <w:ind w:left="1553" w:hanging="360"/>
      </w:pPr>
      <w:rPr>
        <w:rFonts w:ascii="Wingdings 2" w:hAnsi="Wingdings 2" w:hint="default"/>
        <w:w w:val="89"/>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61" w15:restartNumberingAfterBreak="0">
    <w:nsid w:val="5041203B"/>
    <w:multiLevelType w:val="hybridMultilevel"/>
    <w:tmpl w:val="7F9E2FF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50841C53"/>
    <w:multiLevelType w:val="hybridMultilevel"/>
    <w:tmpl w:val="A93E1C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51671615"/>
    <w:multiLevelType w:val="hybridMultilevel"/>
    <w:tmpl w:val="ABE61E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54DA6B4D"/>
    <w:multiLevelType w:val="hybridMultilevel"/>
    <w:tmpl w:val="79760ED6"/>
    <w:lvl w:ilvl="0" w:tplc="EAD0F230">
      <w:start w:val="1"/>
      <w:numFmt w:val="bullet"/>
      <w:lvlText w:val="£"/>
      <w:lvlJc w:val="left"/>
      <w:pPr>
        <w:ind w:left="833" w:hanging="360"/>
      </w:pPr>
      <w:rPr>
        <w:rFonts w:ascii="Wingdings 2" w:hAnsi="Wingdings 2"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65" w15:restartNumberingAfterBreak="0">
    <w:nsid w:val="5B2319BA"/>
    <w:multiLevelType w:val="hybridMultilevel"/>
    <w:tmpl w:val="EAF45106"/>
    <w:lvl w:ilvl="0" w:tplc="4632761E">
      <w:numFmt w:val="bullet"/>
      <w:lvlText w:val="-"/>
      <w:lvlJc w:val="left"/>
      <w:pPr>
        <w:ind w:left="540" w:hanging="360"/>
      </w:pPr>
      <w:rPr>
        <w:rFonts w:ascii="Times New Roman" w:eastAsia="Times New Roman" w:hAnsi="Times New Roman" w:cs="Times New Roman" w:hint="default"/>
      </w:rPr>
    </w:lvl>
    <w:lvl w:ilvl="1" w:tplc="04100003">
      <w:start w:val="1"/>
      <w:numFmt w:val="bullet"/>
      <w:lvlText w:val="o"/>
      <w:lvlJc w:val="left"/>
      <w:pPr>
        <w:ind w:left="1260" w:hanging="360"/>
      </w:pPr>
      <w:rPr>
        <w:rFonts w:ascii="Courier New" w:hAnsi="Courier New" w:cs="Courier New" w:hint="default"/>
      </w:rPr>
    </w:lvl>
    <w:lvl w:ilvl="2" w:tplc="04100005" w:tentative="1">
      <w:start w:val="1"/>
      <w:numFmt w:val="bullet"/>
      <w:lvlText w:val=""/>
      <w:lvlJc w:val="left"/>
      <w:pPr>
        <w:ind w:left="1980" w:hanging="360"/>
      </w:pPr>
      <w:rPr>
        <w:rFonts w:ascii="Wingdings" w:hAnsi="Wingdings" w:hint="default"/>
      </w:rPr>
    </w:lvl>
    <w:lvl w:ilvl="3" w:tplc="04100001" w:tentative="1">
      <w:start w:val="1"/>
      <w:numFmt w:val="bullet"/>
      <w:lvlText w:val=""/>
      <w:lvlJc w:val="left"/>
      <w:pPr>
        <w:ind w:left="2700" w:hanging="360"/>
      </w:pPr>
      <w:rPr>
        <w:rFonts w:ascii="Symbol" w:hAnsi="Symbol" w:hint="default"/>
      </w:rPr>
    </w:lvl>
    <w:lvl w:ilvl="4" w:tplc="04100003" w:tentative="1">
      <w:start w:val="1"/>
      <w:numFmt w:val="bullet"/>
      <w:lvlText w:val="o"/>
      <w:lvlJc w:val="left"/>
      <w:pPr>
        <w:ind w:left="3420" w:hanging="360"/>
      </w:pPr>
      <w:rPr>
        <w:rFonts w:ascii="Courier New" w:hAnsi="Courier New" w:cs="Courier New" w:hint="default"/>
      </w:rPr>
    </w:lvl>
    <w:lvl w:ilvl="5" w:tplc="04100005" w:tentative="1">
      <w:start w:val="1"/>
      <w:numFmt w:val="bullet"/>
      <w:lvlText w:val=""/>
      <w:lvlJc w:val="left"/>
      <w:pPr>
        <w:ind w:left="4140" w:hanging="360"/>
      </w:pPr>
      <w:rPr>
        <w:rFonts w:ascii="Wingdings" w:hAnsi="Wingdings" w:hint="default"/>
      </w:rPr>
    </w:lvl>
    <w:lvl w:ilvl="6" w:tplc="04100001" w:tentative="1">
      <w:start w:val="1"/>
      <w:numFmt w:val="bullet"/>
      <w:lvlText w:val=""/>
      <w:lvlJc w:val="left"/>
      <w:pPr>
        <w:ind w:left="4860" w:hanging="360"/>
      </w:pPr>
      <w:rPr>
        <w:rFonts w:ascii="Symbol" w:hAnsi="Symbol" w:hint="default"/>
      </w:rPr>
    </w:lvl>
    <w:lvl w:ilvl="7" w:tplc="04100003" w:tentative="1">
      <w:start w:val="1"/>
      <w:numFmt w:val="bullet"/>
      <w:lvlText w:val="o"/>
      <w:lvlJc w:val="left"/>
      <w:pPr>
        <w:ind w:left="5580" w:hanging="360"/>
      </w:pPr>
      <w:rPr>
        <w:rFonts w:ascii="Courier New" w:hAnsi="Courier New" w:cs="Courier New" w:hint="default"/>
      </w:rPr>
    </w:lvl>
    <w:lvl w:ilvl="8" w:tplc="04100005" w:tentative="1">
      <w:start w:val="1"/>
      <w:numFmt w:val="bullet"/>
      <w:lvlText w:val=""/>
      <w:lvlJc w:val="left"/>
      <w:pPr>
        <w:ind w:left="6300" w:hanging="360"/>
      </w:pPr>
      <w:rPr>
        <w:rFonts w:ascii="Wingdings" w:hAnsi="Wingdings" w:hint="default"/>
      </w:rPr>
    </w:lvl>
  </w:abstractNum>
  <w:abstractNum w:abstractNumId="66" w15:restartNumberingAfterBreak="0">
    <w:nsid w:val="5BED69EE"/>
    <w:multiLevelType w:val="hybridMultilevel"/>
    <w:tmpl w:val="1F9E6DA6"/>
    <w:lvl w:ilvl="0" w:tplc="EAD0F230">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5D990A41"/>
    <w:multiLevelType w:val="hybridMultilevel"/>
    <w:tmpl w:val="3022D0B2"/>
    <w:lvl w:ilvl="0" w:tplc="0410000D">
      <w:start w:val="1"/>
      <w:numFmt w:val="bullet"/>
      <w:lvlText w:val=""/>
      <w:lvlJc w:val="left"/>
      <w:pPr>
        <w:ind w:left="1464" w:hanging="360"/>
      </w:pPr>
      <w:rPr>
        <w:rFonts w:ascii="Wingdings" w:hAnsi="Wingdings" w:hint="default"/>
      </w:rPr>
    </w:lvl>
    <w:lvl w:ilvl="1" w:tplc="04100003" w:tentative="1">
      <w:start w:val="1"/>
      <w:numFmt w:val="bullet"/>
      <w:lvlText w:val="o"/>
      <w:lvlJc w:val="left"/>
      <w:pPr>
        <w:ind w:left="2184" w:hanging="360"/>
      </w:pPr>
      <w:rPr>
        <w:rFonts w:ascii="Courier New" w:hAnsi="Courier New" w:cs="Courier New" w:hint="default"/>
      </w:rPr>
    </w:lvl>
    <w:lvl w:ilvl="2" w:tplc="04100005" w:tentative="1">
      <w:start w:val="1"/>
      <w:numFmt w:val="bullet"/>
      <w:lvlText w:val=""/>
      <w:lvlJc w:val="left"/>
      <w:pPr>
        <w:ind w:left="2904" w:hanging="360"/>
      </w:pPr>
      <w:rPr>
        <w:rFonts w:ascii="Wingdings" w:hAnsi="Wingdings" w:hint="default"/>
      </w:rPr>
    </w:lvl>
    <w:lvl w:ilvl="3" w:tplc="04100001" w:tentative="1">
      <w:start w:val="1"/>
      <w:numFmt w:val="bullet"/>
      <w:lvlText w:val=""/>
      <w:lvlJc w:val="left"/>
      <w:pPr>
        <w:ind w:left="3624" w:hanging="360"/>
      </w:pPr>
      <w:rPr>
        <w:rFonts w:ascii="Symbol" w:hAnsi="Symbol" w:hint="default"/>
      </w:rPr>
    </w:lvl>
    <w:lvl w:ilvl="4" w:tplc="04100003" w:tentative="1">
      <w:start w:val="1"/>
      <w:numFmt w:val="bullet"/>
      <w:lvlText w:val="o"/>
      <w:lvlJc w:val="left"/>
      <w:pPr>
        <w:ind w:left="4344" w:hanging="360"/>
      </w:pPr>
      <w:rPr>
        <w:rFonts w:ascii="Courier New" w:hAnsi="Courier New" w:cs="Courier New" w:hint="default"/>
      </w:rPr>
    </w:lvl>
    <w:lvl w:ilvl="5" w:tplc="04100005" w:tentative="1">
      <w:start w:val="1"/>
      <w:numFmt w:val="bullet"/>
      <w:lvlText w:val=""/>
      <w:lvlJc w:val="left"/>
      <w:pPr>
        <w:ind w:left="5064" w:hanging="360"/>
      </w:pPr>
      <w:rPr>
        <w:rFonts w:ascii="Wingdings" w:hAnsi="Wingdings" w:hint="default"/>
      </w:rPr>
    </w:lvl>
    <w:lvl w:ilvl="6" w:tplc="04100001" w:tentative="1">
      <w:start w:val="1"/>
      <w:numFmt w:val="bullet"/>
      <w:lvlText w:val=""/>
      <w:lvlJc w:val="left"/>
      <w:pPr>
        <w:ind w:left="5784" w:hanging="360"/>
      </w:pPr>
      <w:rPr>
        <w:rFonts w:ascii="Symbol" w:hAnsi="Symbol" w:hint="default"/>
      </w:rPr>
    </w:lvl>
    <w:lvl w:ilvl="7" w:tplc="04100003" w:tentative="1">
      <w:start w:val="1"/>
      <w:numFmt w:val="bullet"/>
      <w:lvlText w:val="o"/>
      <w:lvlJc w:val="left"/>
      <w:pPr>
        <w:ind w:left="6504" w:hanging="360"/>
      </w:pPr>
      <w:rPr>
        <w:rFonts w:ascii="Courier New" w:hAnsi="Courier New" w:cs="Courier New" w:hint="default"/>
      </w:rPr>
    </w:lvl>
    <w:lvl w:ilvl="8" w:tplc="04100005" w:tentative="1">
      <w:start w:val="1"/>
      <w:numFmt w:val="bullet"/>
      <w:lvlText w:val=""/>
      <w:lvlJc w:val="left"/>
      <w:pPr>
        <w:ind w:left="7224" w:hanging="360"/>
      </w:pPr>
      <w:rPr>
        <w:rFonts w:ascii="Wingdings" w:hAnsi="Wingdings" w:hint="default"/>
      </w:rPr>
    </w:lvl>
  </w:abstractNum>
  <w:abstractNum w:abstractNumId="68" w15:restartNumberingAfterBreak="0">
    <w:nsid w:val="5F2D1C5E"/>
    <w:multiLevelType w:val="hybridMultilevel"/>
    <w:tmpl w:val="F3C6962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5FA875D0"/>
    <w:multiLevelType w:val="hybridMultilevel"/>
    <w:tmpl w:val="080E3F6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15:restartNumberingAfterBreak="0">
    <w:nsid w:val="5FDA7FEF"/>
    <w:multiLevelType w:val="hybridMultilevel"/>
    <w:tmpl w:val="9CF4E6B8"/>
    <w:lvl w:ilvl="0" w:tplc="36723F24">
      <w:start w:val="14"/>
      <w:numFmt w:val="bullet"/>
      <w:lvlText w:val="-"/>
      <w:lvlJc w:val="left"/>
      <w:pPr>
        <w:ind w:left="1789" w:hanging="360"/>
      </w:pPr>
      <w:rPr>
        <w:rFonts w:ascii="Times New Roman" w:eastAsia="Times New Roman" w:hAnsi="Times New Roman" w:cs="Times New Roman" w:hint="default"/>
      </w:rPr>
    </w:lvl>
    <w:lvl w:ilvl="1" w:tplc="04100003" w:tentative="1">
      <w:start w:val="1"/>
      <w:numFmt w:val="bullet"/>
      <w:lvlText w:val="o"/>
      <w:lvlJc w:val="left"/>
      <w:pPr>
        <w:ind w:left="2509" w:hanging="360"/>
      </w:pPr>
      <w:rPr>
        <w:rFonts w:ascii="Courier New" w:hAnsi="Courier New" w:cs="Courier New"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71" w15:restartNumberingAfterBreak="0">
    <w:nsid w:val="60207732"/>
    <w:multiLevelType w:val="hybridMultilevel"/>
    <w:tmpl w:val="F3884E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15:restartNumberingAfterBreak="0">
    <w:nsid w:val="609B5F43"/>
    <w:multiLevelType w:val="hybridMultilevel"/>
    <w:tmpl w:val="C8CCDC78"/>
    <w:lvl w:ilvl="0" w:tplc="EAD0F230">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61C050B8"/>
    <w:multiLevelType w:val="hybridMultilevel"/>
    <w:tmpl w:val="FA542B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64944091"/>
    <w:multiLevelType w:val="hybridMultilevel"/>
    <w:tmpl w:val="6BA88DA6"/>
    <w:lvl w:ilvl="0" w:tplc="EAD0F230">
      <w:start w:val="1"/>
      <w:numFmt w:val="bullet"/>
      <w:lvlText w:val="£"/>
      <w:lvlJc w:val="left"/>
      <w:pPr>
        <w:ind w:left="833" w:hanging="360"/>
      </w:pPr>
      <w:rPr>
        <w:rFonts w:ascii="Wingdings 2" w:hAnsi="Wingdings 2"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75" w15:restartNumberingAfterBreak="0">
    <w:nsid w:val="66F1794A"/>
    <w:multiLevelType w:val="hybridMultilevel"/>
    <w:tmpl w:val="C8BC53F0"/>
    <w:lvl w:ilvl="0" w:tplc="04100011">
      <w:start w:val="1"/>
      <w:numFmt w:val="decimal"/>
      <w:lvlText w:val="%1)"/>
      <w:lvlJc w:val="left"/>
      <w:pPr>
        <w:ind w:left="1208" w:hanging="360"/>
      </w:pPr>
    </w:lvl>
    <w:lvl w:ilvl="1" w:tplc="04100019" w:tentative="1">
      <w:start w:val="1"/>
      <w:numFmt w:val="lowerLetter"/>
      <w:lvlText w:val="%2."/>
      <w:lvlJc w:val="left"/>
      <w:pPr>
        <w:ind w:left="1928" w:hanging="360"/>
      </w:pPr>
    </w:lvl>
    <w:lvl w:ilvl="2" w:tplc="0410001B" w:tentative="1">
      <w:start w:val="1"/>
      <w:numFmt w:val="lowerRoman"/>
      <w:lvlText w:val="%3."/>
      <w:lvlJc w:val="right"/>
      <w:pPr>
        <w:ind w:left="2648" w:hanging="180"/>
      </w:pPr>
    </w:lvl>
    <w:lvl w:ilvl="3" w:tplc="0410000F" w:tentative="1">
      <w:start w:val="1"/>
      <w:numFmt w:val="decimal"/>
      <w:lvlText w:val="%4."/>
      <w:lvlJc w:val="left"/>
      <w:pPr>
        <w:ind w:left="3368" w:hanging="360"/>
      </w:pPr>
    </w:lvl>
    <w:lvl w:ilvl="4" w:tplc="04100019" w:tentative="1">
      <w:start w:val="1"/>
      <w:numFmt w:val="lowerLetter"/>
      <w:lvlText w:val="%5."/>
      <w:lvlJc w:val="left"/>
      <w:pPr>
        <w:ind w:left="4088" w:hanging="360"/>
      </w:pPr>
    </w:lvl>
    <w:lvl w:ilvl="5" w:tplc="0410001B" w:tentative="1">
      <w:start w:val="1"/>
      <w:numFmt w:val="lowerRoman"/>
      <w:lvlText w:val="%6."/>
      <w:lvlJc w:val="right"/>
      <w:pPr>
        <w:ind w:left="4808" w:hanging="180"/>
      </w:pPr>
    </w:lvl>
    <w:lvl w:ilvl="6" w:tplc="0410000F" w:tentative="1">
      <w:start w:val="1"/>
      <w:numFmt w:val="decimal"/>
      <w:lvlText w:val="%7."/>
      <w:lvlJc w:val="left"/>
      <w:pPr>
        <w:ind w:left="5528" w:hanging="360"/>
      </w:pPr>
    </w:lvl>
    <w:lvl w:ilvl="7" w:tplc="04100019" w:tentative="1">
      <w:start w:val="1"/>
      <w:numFmt w:val="lowerLetter"/>
      <w:lvlText w:val="%8."/>
      <w:lvlJc w:val="left"/>
      <w:pPr>
        <w:ind w:left="6248" w:hanging="360"/>
      </w:pPr>
    </w:lvl>
    <w:lvl w:ilvl="8" w:tplc="0410001B" w:tentative="1">
      <w:start w:val="1"/>
      <w:numFmt w:val="lowerRoman"/>
      <w:lvlText w:val="%9."/>
      <w:lvlJc w:val="right"/>
      <w:pPr>
        <w:ind w:left="6968" w:hanging="180"/>
      </w:pPr>
    </w:lvl>
  </w:abstractNum>
  <w:abstractNum w:abstractNumId="76" w15:restartNumberingAfterBreak="0">
    <w:nsid w:val="68710FDB"/>
    <w:multiLevelType w:val="hybridMultilevel"/>
    <w:tmpl w:val="F60828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69BA473B"/>
    <w:multiLevelType w:val="hybridMultilevel"/>
    <w:tmpl w:val="F5E029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6B992351"/>
    <w:multiLevelType w:val="hybridMultilevel"/>
    <w:tmpl w:val="3462EE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6CBE77AD"/>
    <w:multiLevelType w:val="hybridMultilevel"/>
    <w:tmpl w:val="EDBCE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70F36513"/>
    <w:multiLevelType w:val="hybridMultilevel"/>
    <w:tmpl w:val="9CD2C656"/>
    <w:lvl w:ilvl="0" w:tplc="EAD0F230">
      <w:start w:val="1"/>
      <w:numFmt w:val="bullet"/>
      <w:lvlText w:val="£"/>
      <w:lvlJc w:val="left"/>
      <w:pPr>
        <w:ind w:left="833" w:hanging="360"/>
      </w:pPr>
      <w:rPr>
        <w:rFonts w:ascii="Wingdings 2" w:hAnsi="Wingdings 2"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81" w15:restartNumberingAfterBreak="0">
    <w:nsid w:val="72656D68"/>
    <w:multiLevelType w:val="hybridMultilevel"/>
    <w:tmpl w:val="005034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2" w15:restartNumberingAfterBreak="0">
    <w:nsid w:val="72AF70A2"/>
    <w:multiLevelType w:val="hybridMultilevel"/>
    <w:tmpl w:val="89E24C3C"/>
    <w:lvl w:ilvl="0" w:tplc="0410000D">
      <w:start w:val="1"/>
      <w:numFmt w:val="bullet"/>
      <w:lvlText w:val=""/>
      <w:lvlJc w:val="left"/>
      <w:pPr>
        <w:ind w:left="1464" w:hanging="360"/>
      </w:pPr>
      <w:rPr>
        <w:rFonts w:ascii="Wingdings" w:hAnsi="Wingdings" w:hint="default"/>
      </w:rPr>
    </w:lvl>
    <w:lvl w:ilvl="1" w:tplc="04100003" w:tentative="1">
      <w:start w:val="1"/>
      <w:numFmt w:val="bullet"/>
      <w:lvlText w:val="o"/>
      <w:lvlJc w:val="left"/>
      <w:pPr>
        <w:ind w:left="2184" w:hanging="360"/>
      </w:pPr>
      <w:rPr>
        <w:rFonts w:ascii="Courier New" w:hAnsi="Courier New" w:cs="Courier New" w:hint="default"/>
      </w:rPr>
    </w:lvl>
    <w:lvl w:ilvl="2" w:tplc="04100005" w:tentative="1">
      <w:start w:val="1"/>
      <w:numFmt w:val="bullet"/>
      <w:lvlText w:val=""/>
      <w:lvlJc w:val="left"/>
      <w:pPr>
        <w:ind w:left="2904" w:hanging="360"/>
      </w:pPr>
      <w:rPr>
        <w:rFonts w:ascii="Wingdings" w:hAnsi="Wingdings" w:hint="default"/>
      </w:rPr>
    </w:lvl>
    <w:lvl w:ilvl="3" w:tplc="04100001" w:tentative="1">
      <w:start w:val="1"/>
      <w:numFmt w:val="bullet"/>
      <w:lvlText w:val=""/>
      <w:lvlJc w:val="left"/>
      <w:pPr>
        <w:ind w:left="3624" w:hanging="360"/>
      </w:pPr>
      <w:rPr>
        <w:rFonts w:ascii="Symbol" w:hAnsi="Symbol" w:hint="default"/>
      </w:rPr>
    </w:lvl>
    <w:lvl w:ilvl="4" w:tplc="04100003" w:tentative="1">
      <w:start w:val="1"/>
      <w:numFmt w:val="bullet"/>
      <w:lvlText w:val="o"/>
      <w:lvlJc w:val="left"/>
      <w:pPr>
        <w:ind w:left="4344" w:hanging="360"/>
      </w:pPr>
      <w:rPr>
        <w:rFonts w:ascii="Courier New" w:hAnsi="Courier New" w:cs="Courier New" w:hint="default"/>
      </w:rPr>
    </w:lvl>
    <w:lvl w:ilvl="5" w:tplc="04100005" w:tentative="1">
      <w:start w:val="1"/>
      <w:numFmt w:val="bullet"/>
      <w:lvlText w:val=""/>
      <w:lvlJc w:val="left"/>
      <w:pPr>
        <w:ind w:left="5064" w:hanging="360"/>
      </w:pPr>
      <w:rPr>
        <w:rFonts w:ascii="Wingdings" w:hAnsi="Wingdings" w:hint="default"/>
      </w:rPr>
    </w:lvl>
    <w:lvl w:ilvl="6" w:tplc="04100001" w:tentative="1">
      <w:start w:val="1"/>
      <w:numFmt w:val="bullet"/>
      <w:lvlText w:val=""/>
      <w:lvlJc w:val="left"/>
      <w:pPr>
        <w:ind w:left="5784" w:hanging="360"/>
      </w:pPr>
      <w:rPr>
        <w:rFonts w:ascii="Symbol" w:hAnsi="Symbol" w:hint="default"/>
      </w:rPr>
    </w:lvl>
    <w:lvl w:ilvl="7" w:tplc="04100003" w:tentative="1">
      <w:start w:val="1"/>
      <w:numFmt w:val="bullet"/>
      <w:lvlText w:val="o"/>
      <w:lvlJc w:val="left"/>
      <w:pPr>
        <w:ind w:left="6504" w:hanging="360"/>
      </w:pPr>
      <w:rPr>
        <w:rFonts w:ascii="Courier New" w:hAnsi="Courier New" w:cs="Courier New" w:hint="default"/>
      </w:rPr>
    </w:lvl>
    <w:lvl w:ilvl="8" w:tplc="04100005" w:tentative="1">
      <w:start w:val="1"/>
      <w:numFmt w:val="bullet"/>
      <w:lvlText w:val=""/>
      <w:lvlJc w:val="left"/>
      <w:pPr>
        <w:ind w:left="7224" w:hanging="360"/>
      </w:pPr>
      <w:rPr>
        <w:rFonts w:ascii="Wingdings" w:hAnsi="Wingdings" w:hint="default"/>
      </w:rPr>
    </w:lvl>
  </w:abstractNum>
  <w:abstractNum w:abstractNumId="83" w15:restartNumberingAfterBreak="0">
    <w:nsid w:val="72D53337"/>
    <w:multiLevelType w:val="hybridMultilevel"/>
    <w:tmpl w:val="0B9EFB2A"/>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74D72DE3"/>
    <w:multiLevelType w:val="hybridMultilevel"/>
    <w:tmpl w:val="1AC2D7AE"/>
    <w:lvl w:ilvl="0" w:tplc="EAD0F230">
      <w:start w:val="1"/>
      <w:numFmt w:val="bullet"/>
      <w:lvlText w:val="£"/>
      <w:lvlJc w:val="left"/>
      <w:pPr>
        <w:ind w:left="833" w:hanging="360"/>
      </w:pPr>
      <w:rPr>
        <w:rFonts w:ascii="Wingdings 2" w:hAnsi="Wingdings 2"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85" w15:restartNumberingAfterBreak="0">
    <w:nsid w:val="7A393BFE"/>
    <w:multiLevelType w:val="hybridMultilevel"/>
    <w:tmpl w:val="90F0AB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6" w15:restartNumberingAfterBreak="0">
    <w:nsid w:val="7C1C0D7F"/>
    <w:multiLevelType w:val="hybridMultilevel"/>
    <w:tmpl w:val="FF588F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3"/>
  </w:num>
  <w:num w:numId="2">
    <w:abstractNumId w:val="21"/>
  </w:num>
  <w:num w:numId="3">
    <w:abstractNumId w:val="36"/>
  </w:num>
  <w:num w:numId="4">
    <w:abstractNumId w:val="29"/>
  </w:num>
  <w:num w:numId="5">
    <w:abstractNumId w:val="28"/>
  </w:num>
  <w:num w:numId="6">
    <w:abstractNumId w:val="46"/>
  </w:num>
  <w:num w:numId="7">
    <w:abstractNumId w:val="75"/>
  </w:num>
  <w:num w:numId="8">
    <w:abstractNumId w:val="40"/>
  </w:num>
  <w:num w:numId="9">
    <w:abstractNumId w:val="16"/>
  </w:num>
  <w:num w:numId="10">
    <w:abstractNumId w:val="44"/>
  </w:num>
  <w:num w:numId="11">
    <w:abstractNumId w:val="35"/>
  </w:num>
  <w:num w:numId="12">
    <w:abstractNumId w:val="82"/>
  </w:num>
  <w:num w:numId="13">
    <w:abstractNumId w:val="27"/>
  </w:num>
  <w:num w:numId="14">
    <w:abstractNumId w:val="42"/>
  </w:num>
  <w:num w:numId="15">
    <w:abstractNumId w:val="47"/>
  </w:num>
  <w:num w:numId="16">
    <w:abstractNumId w:val="30"/>
  </w:num>
  <w:num w:numId="17">
    <w:abstractNumId w:val="67"/>
  </w:num>
  <w:num w:numId="18">
    <w:abstractNumId w:val="53"/>
  </w:num>
  <w:num w:numId="19">
    <w:abstractNumId w:val="57"/>
  </w:num>
  <w:num w:numId="20">
    <w:abstractNumId w:val="70"/>
  </w:num>
  <w:num w:numId="21">
    <w:abstractNumId w:val="65"/>
  </w:num>
  <w:num w:numId="22">
    <w:abstractNumId w:val="51"/>
  </w:num>
  <w:num w:numId="23">
    <w:abstractNumId w:val="45"/>
  </w:num>
  <w:num w:numId="24">
    <w:abstractNumId w:val="59"/>
  </w:num>
  <w:num w:numId="25">
    <w:abstractNumId w:val="18"/>
  </w:num>
  <w:num w:numId="26">
    <w:abstractNumId w:val="56"/>
  </w:num>
  <w:num w:numId="27">
    <w:abstractNumId w:val="37"/>
  </w:num>
  <w:num w:numId="28">
    <w:abstractNumId w:val="76"/>
  </w:num>
  <w:num w:numId="29">
    <w:abstractNumId w:val="86"/>
  </w:num>
  <w:num w:numId="30">
    <w:abstractNumId w:val="68"/>
  </w:num>
  <w:num w:numId="31">
    <w:abstractNumId w:val="39"/>
  </w:num>
  <w:num w:numId="32">
    <w:abstractNumId w:val="25"/>
  </w:num>
  <w:num w:numId="33">
    <w:abstractNumId w:val="17"/>
  </w:num>
  <w:num w:numId="34">
    <w:abstractNumId w:val="63"/>
  </w:num>
  <w:num w:numId="35">
    <w:abstractNumId w:val="61"/>
  </w:num>
  <w:num w:numId="36">
    <w:abstractNumId w:val="74"/>
  </w:num>
  <w:num w:numId="37">
    <w:abstractNumId w:val="48"/>
  </w:num>
  <w:num w:numId="38">
    <w:abstractNumId w:val="64"/>
  </w:num>
  <w:num w:numId="39">
    <w:abstractNumId w:val="80"/>
  </w:num>
  <w:num w:numId="40">
    <w:abstractNumId w:val="34"/>
  </w:num>
  <w:num w:numId="41">
    <w:abstractNumId w:val="84"/>
  </w:num>
  <w:num w:numId="42">
    <w:abstractNumId w:val="33"/>
  </w:num>
  <w:num w:numId="43">
    <w:abstractNumId w:val="60"/>
  </w:num>
  <w:num w:numId="44">
    <w:abstractNumId w:val="55"/>
  </w:num>
  <w:num w:numId="45">
    <w:abstractNumId w:val="66"/>
  </w:num>
  <w:num w:numId="46">
    <w:abstractNumId w:val="49"/>
  </w:num>
  <w:num w:numId="47">
    <w:abstractNumId w:val="20"/>
  </w:num>
  <w:num w:numId="48">
    <w:abstractNumId w:val="72"/>
  </w:num>
  <w:num w:numId="49">
    <w:abstractNumId w:val="50"/>
  </w:num>
  <w:num w:numId="50">
    <w:abstractNumId w:val="54"/>
  </w:num>
  <w:num w:numId="51">
    <w:abstractNumId w:val="1"/>
  </w:num>
  <w:num w:numId="52">
    <w:abstractNumId w:val="24"/>
  </w:num>
  <w:num w:numId="53">
    <w:abstractNumId w:val="6"/>
  </w:num>
  <w:num w:numId="54">
    <w:abstractNumId w:val="0"/>
  </w:num>
  <w:num w:numId="55">
    <w:abstractNumId w:val="3"/>
  </w:num>
  <w:num w:numId="56">
    <w:abstractNumId w:val="4"/>
  </w:num>
  <w:num w:numId="57">
    <w:abstractNumId w:val="38"/>
  </w:num>
  <w:num w:numId="58">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8"/>
  </w:num>
  <w:num w:numId="65">
    <w:abstractNumId w:val="26"/>
  </w:num>
  <w:num w:numId="66">
    <w:abstractNumId w:val="52"/>
  </w:num>
  <w:num w:numId="67">
    <w:abstractNumId w:val="62"/>
  </w:num>
  <w:num w:numId="68">
    <w:abstractNumId w:val="22"/>
  </w:num>
  <w:num w:numId="69">
    <w:abstractNumId w:val="77"/>
  </w:num>
  <w:num w:numId="70">
    <w:abstractNumId w:val="81"/>
  </w:num>
  <w:num w:numId="71">
    <w:abstractNumId w:val="31"/>
  </w:num>
  <w:num w:numId="72">
    <w:abstractNumId w:val="79"/>
  </w:num>
  <w:num w:numId="73">
    <w:abstractNumId w:val="73"/>
  </w:num>
  <w:num w:numId="74">
    <w:abstractNumId w:val="85"/>
  </w:num>
  <w:num w:numId="75">
    <w:abstractNumId w:val="43"/>
  </w:num>
  <w:num w:numId="76">
    <w:abstractNumId w:val="78"/>
  </w:num>
  <w:num w:numId="77">
    <w:abstractNumId w:val="23"/>
  </w:num>
  <w:num w:numId="78">
    <w:abstractNumId w:val="41"/>
  </w:num>
  <w:num w:numId="79">
    <w:abstractNumId w:val="19"/>
  </w:num>
  <w:num w:numId="80">
    <w:abstractNumId w:val="69"/>
  </w:num>
  <w:num w:numId="81">
    <w:abstractNumId w:val="71"/>
  </w:num>
  <w:num w:numId="82">
    <w:abstractNumId w:val="32"/>
  </w:num>
  <w:num w:numId="83">
    <w:abstractNumId w:val="2"/>
  </w:num>
  <w:num w:numId="84">
    <w:abstractNumId w:val="5"/>
  </w:num>
  <w:num w:numId="85">
    <w:abstractNumId w:val="7"/>
  </w:num>
  <w:num w:numId="86">
    <w:abstractNumId w:val="8"/>
  </w:num>
  <w:num w:numId="87">
    <w:abstractNumId w:val="9"/>
  </w:num>
  <w:num w:numId="88">
    <w:abstractNumId w:val="10"/>
  </w:num>
  <w:num w:numId="89">
    <w:abstractNumId w:val="11"/>
  </w:num>
  <w:num w:numId="90">
    <w:abstractNumId w:val="12"/>
  </w:num>
  <w:num w:numId="91">
    <w:abstractNumId w:val="13"/>
  </w:num>
  <w:num w:numId="92">
    <w:abstractNumId w:val="14"/>
  </w:num>
  <w:num w:numId="93">
    <w:abstractNumId w:val="1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A42"/>
    <w:rsid w:val="00000341"/>
    <w:rsid w:val="000012EE"/>
    <w:rsid w:val="000016D5"/>
    <w:rsid w:val="000025B8"/>
    <w:rsid w:val="000056C7"/>
    <w:rsid w:val="00005A56"/>
    <w:rsid w:val="0000604A"/>
    <w:rsid w:val="0000775C"/>
    <w:rsid w:val="00007FC4"/>
    <w:rsid w:val="000102E4"/>
    <w:rsid w:val="00012D20"/>
    <w:rsid w:val="00016CDD"/>
    <w:rsid w:val="00020470"/>
    <w:rsid w:val="000213D6"/>
    <w:rsid w:val="00025C56"/>
    <w:rsid w:val="00025C9A"/>
    <w:rsid w:val="00032B85"/>
    <w:rsid w:val="00035F85"/>
    <w:rsid w:val="000376A2"/>
    <w:rsid w:val="00040B8C"/>
    <w:rsid w:val="00044D3E"/>
    <w:rsid w:val="000469D3"/>
    <w:rsid w:val="00046D72"/>
    <w:rsid w:val="00050A87"/>
    <w:rsid w:val="00052F61"/>
    <w:rsid w:val="00053479"/>
    <w:rsid w:val="00053D39"/>
    <w:rsid w:val="000619E1"/>
    <w:rsid w:val="00063370"/>
    <w:rsid w:val="00063A63"/>
    <w:rsid w:val="00063BB6"/>
    <w:rsid w:val="00066101"/>
    <w:rsid w:val="00071890"/>
    <w:rsid w:val="000718B4"/>
    <w:rsid w:val="000719A6"/>
    <w:rsid w:val="00075E59"/>
    <w:rsid w:val="00075F1D"/>
    <w:rsid w:val="00077430"/>
    <w:rsid w:val="00080A9E"/>
    <w:rsid w:val="00080C11"/>
    <w:rsid w:val="000813DA"/>
    <w:rsid w:val="00083FA0"/>
    <w:rsid w:val="00084F93"/>
    <w:rsid w:val="000859A6"/>
    <w:rsid w:val="00086070"/>
    <w:rsid w:val="0008609F"/>
    <w:rsid w:val="00086179"/>
    <w:rsid w:val="00091B0B"/>
    <w:rsid w:val="000928B6"/>
    <w:rsid w:val="00093158"/>
    <w:rsid w:val="000A031C"/>
    <w:rsid w:val="000A0693"/>
    <w:rsid w:val="000A55FE"/>
    <w:rsid w:val="000B156C"/>
    <w:rsid w:val="000B2198"/>
    <w:rsid w:val="000B28CE"/>
    <w:rsid w:val="000B3334"/>
    <w:rsid w:val="000B4963"/>
    <w:rsid w:val="000B4C83"/>
    <w:rsid w:val="000B5E99"/>
    <w:rsid w:val="000C3228"/>
    <w:rsid w:val="000C45A0"/>
    <w:rsid w:val="000C6AD2"/>
    <w:rsid w:val="000D16F1"/>
    <w:rsid w:val="000D1A30"/>
    <w:rsid w:val="000D1A6B"/>
    <w:rsid w:val="000D40D4"/>
    <w:rsid w:val="000D5E1D"/>
    <w:rsid w:val="000E1B00"/>
    <w:rsid w:val="000E3A6B"/>
    <w:rsid w:val="000E560D"/>
    <w:rsid w:val="000F2D69"/>
    <w:rsid w:val="000F39C4"/>
    <w:rsid w:val="00102007"/>
    <w:rsid w:val="0010239B"/>
    <w:rsid w:val="00102C61"/>
    <w:rsid w:val="00105CE4"/>
    <w:rsid w:val="00107592"/>
    <w:rsid w:val="0011033B"/>
    <w:rsid w:val="00112208"/>
    <w:rsid w:val="001133D7"/>
    <w:rsid w:val="00120815"/>
    <w:rsid w:val="00121615"/>
    <w:rsid w:val="001312AC"/>
    <w:rsid w:val="00134C59"/>
    <w:rsid w:val="001370D2"/>
    <w:rsid w:val="00137495"/>
    <w:rsid w:val="00137DE6"/>
    <w:rsid w:val="00141DD5"/>
    <w:rsid w:val="00143028"/>
    <w:rsid w:val="001430F4"/>
    <w:rsid w:val="00143B68"/>
    <w:rsid w:val="00144C93"/>
    <w:rsid w:val="00144D75"/>
    <w:rsid w:val="00150463"/>
    <w:rsid w:val="00151F61"/>
    <w:rsid w:val="00154C34"/>
    <w:rsid w:val="001662DD"/>
    <w:rsid w:val="00171779"/>
    <w:rsid w:val="0017292C"/>
    <w:rsid w:val="00176C2C"/>
    <w:rsid w:val="0018048F"/>
    <w:rsid w:val="00182AF4"/>
    <w:rsid w:val="00185805"/>
    <w:rsid w:val="0018640F"/>
    <w:rsid w:val="001866FE"/>
    <w:rsid w:val="00187C9D"/>
    <w:rsid w:val="00193F3B"/>
    <w:rsid w:val="0019427B"/>
    <w:rsid w:val="00195D70"/>
    <w:rsid w:val="00196594"/>
    <w:rsid w:val="0019732D"/>
    <w:rsid w:val="00197EBA"/>
    <w:rsid w:val="001A1108"/>
    <w:rsid w:val="001A273A"/>
    <w:rsid w:val="001A3AFB"/>
    <w:rsid w:val="001A57D6"/>
    <w:rsid w:val="001A7BAD"/>
    <w:rsid w:val="001B47D5"/>
    <w:rsid w:val="001B605F"/>
    <w:rsid w:val="001B78F6"/>
    <w:rsid w:val="001C0893"/>
    <w:rsid w:val="001C1584"/>
    <w:rsid w:val="001C4A8D"/>
    <w:rsid w:val="001C71BC"/>
    <w:rsid w:val="001D1B39"/>
    <w:rsid w:val="001D2001"/>
    <w:rsid w:val="001D23DF"/>
    <w:rsid w:val="001D298C"/>
    <w:rsid w:val="001D32CE"/>
    <w:rsid w:val="001D4C01"/>
    <w:rsid w:val="001D59BF"/>
    <w:rsid w:val="001D608C"/>
    <w:rsid w:val="001D656F"/>
    <w:rsid w:val="001D69FE"/>
    <w:rsid w:val="001D72D8"/>
    <w:rsid w:val="001D7578"/>
    <w:rsid w:val="001E4B0C"/>
    <w:rsid w:val="001E4ED5"/>
    <w:rsid w:val="001E6560"/>
    <w:rsid w:val="001E7668"/>
    <w:rsid w:val="001F07EF"/>
    <w:rsid w:val="001F393B"/>
    <w:rsid w:val="001F43DA"/>
    <w:rsid w:val="001F7205"/>
    <w:rsid w:val="001F76AE"/>
    <w:rsid w:val="001F78B1"/>
    <w:rsid w:val="00200E86"/>
    <w:rsid w:val="00206C79"/>
    <w:rsid w:val="00211346"/>
    <w:rsid w:val="00212191"/>
    <w:rsid w:val="002132F5"/>
    <w:rsid w:val="00214BBE"/>
    <w:rsid w:val="00214C5C"/>
    <w:rsid w:val="002154BB"/>
    <w:rsid w:val="00220631"/>
    <w:rsid w:val="00222C90"/>
    <w:rsid w:val="00224BB0"/>
    <w:rsid w:val="002252AE"/>
    <w:rsid w:val="00226BDD"/>
    <w:rsid w:val="002355D4"/>
    <w:rsid w:val="0023566E"/>
    <w:rsid w:val="00236970"/>
    <w:rsid w:val="002443A5"/>
    <w:rsid w:val="002472CE"/>
    <w:rsid w:val="00247663"/>
    <w:rsid w:val="00251ACB"/>
    <w:rsid w:val="0025452F"/>
    <w:rsid w:val="00254682"/>
    <w:rsid w:val="002548DA"/>
    <w:rsid w:val="00255C15"/>
    <w:rsid w:val="00256A55"/>
    <w:rsid w:val="002577FF"/>
    <w:rsid w:val="00257B3A"/>
    <w:rsid w:val="00263DC9"/>
    <w:rsid w:val="00266C29"/>
    <w:rsid w:val="002713A3"/>
    <w:rsid w:val="002715C1"/>
    <w:rsid w:val="00271AE9"/>
    <w:rsid w:val="002742D6"/>
    <w:rsid w:val="002762B3"/>
    <w:rsid w:val="002821F4"/>
    <w:rsid w:val="002826FD"/>
    <w:rsid w:val="00284689"/>
    <w:rsid w:val="002850C8"/>
    <w:rsid w:val="00287E3B"/>
    <w:rsid w:val="0029754D"/>
    <w:rsid w:val="002A6016"/>
    <w:rsid w:val="002A68E9"/>
    <w:rsid w:val="002A6E9B"/>
    <w:rsid w:val="002A7CAC"/>
    <w:rsid w:val="002B1BA2"/>
    <w:rsid w:val="002B480C"/>
    <w:rsid w:val="002B5947"/>
    <w:rsid w:val="002B6E3A"/>
    <w:rsid w:val="002B7944"/>
    <w:rsid w:val="002B7A2D"/>
    <w:rsid w:val="002D111E"/>
    <w:rsid w:val="002D1AF5"/>
    <w:rsid w:val="002D6C67"/>
    <w:rsid w:val="002E3C1F"/>
    <w:rsid w:val="002E4285"/>
    <w:rsid w:val="002E6978"/>
    <w:rsid w:val="002E7E32"/>
    <w:rsid w:val="002F3738"/>
    <w:rsid w:val="002F4C8A"/>
    <w:rsid w:val="002F5489"/>
    <w:rsid w:val="002F6A14"/>
    <w:rsid w:val="00306583"/>
    <w:rsid w:val="003066D0"/>
    <w:rsid w:val="00314ADE"/>
    <w:rsid w:val="003264D7"/>
    <w:rsid w:val="00330EB5"/>
    <w:rsid w:val="003321D5"/>
    <w:rsid w:val="00335207"/>
    <w:rsid w:val="00335966"/>
    <w:rsid w:val="00341816"/>
    <w:rsid w:val="00345AE9"/>
    <w:rsid w:val="00346335"/>
    <w:rsid w:val="00347932"/>
    <w:rsid w:val="003629F1"/>
    <w:rsid w:val="00362A9B"/>
    <w:rsid w:val="00363C4D"/>
    <w:rsid w:val="00365B88"/>
    <w:rsid w:val="00366D2A"/>
    <w:rsid w:val="003674B7"/>
    <w:rsid w:val="0037293F"/>
    <w:rsid w:val="00373E73"/>
    <w:rsid w:val="00374C90"/>
    <w:rsid w:val="00374DF8"/>
    <w:rsid w:val="00375121"/>
    <w:rsid w:val="00377147"/>
    <w:rsid w:val="00377F7A"/>
    <w:rsid w:val="0038143E"/>
    <w:rsid w:val="0038476B"/>
    <w:rsid w:val="003862CA"/>
    <w:rsid w:val="003876E2"/>
    <w:rsid w:val="00390DF2"/>
    <w:rsid w:val="0039139C"/>
    <w:rsid w:val="00391BD5"/>
    <w:rsid w:val="00393A3E"/>
    <w:rsid w:val="00396CAB"/>
    <w:rsid w:val="003A008F"/>
    <w:rsid w:val="003A0315"/>
    <w:rsid w:val="003A2391"/>
    <w:rsid w:val="003A6B16"/>
    <w:rsid w:val="003B02D1"/>
    <w:rsid w:val="003B3109"/>
    <w:rsid w:val="003C074F"/>
    <w:rsid w:val="003C1582"/>
    <w:rsid w:val="003C6086"/>
    <w:rsid w:val="003C6F55"/>
    <w:rsid w:val="003D11A5"/>
    <w:rsid w:val="003D2987"/>
    <w:rsid w:val="003D51F0"/>
    <w:rsid w:val="003D6205"/>
    <w:rsid w:val="003D663B"/>
    <w:rsid w:val="003E0AA9"/>
    <w:rsid w:val="003E2FC3"/>
    <w:rsid w:val="003E6352"/>
    <w:rsid w:val="003F2B54"/>
    <w:rsid w:val="003F7903"/>
    <w:rsid w:val="0040189C"/>
    <w:rsid w:val="0040276E"/>
    <w:rsid w:val="004034AD"/>
    <w:rsid w:val="0040610D"/>
    <w:rsid w:val="004104F6"/>
    <w:rsid w:val="00412A28"/>
    <w:rsid w:val="0041615B"/>
    <w:rsid w:val="00421AA9"/>
    <w:rsid w:val="0042287D"/>
    <w:rsid w:val="0042372F"/>
    <w:rsid w:val="00423792"/>
    <w:rsid w:val="0042476E"/>
    <w:rsid w:val="00425D34"/>
    <w:rsid w:val="0043101F"/>
    <w:rsid w:val="004313F9"/>
    <w:rsid w:val="00434FCC"/>
    <w:rsid w:val="00437F38"/>
    <w:rsid w:val="004414DE"/>
    <w:rsid w:val="00446310"/>
    <w:rsid w:val="00450CE8"/>
    <w:rsid w:val="0046148E"/>
    <w:rsid w:val="00463C02"/>
    <w:rsid w:val="004751AF"/>
    <w:rsid w:val="0048297F"/>
    <w:rsid w:val="004848A5"/>
    <w:rsid w:val="004930E2"/>
    <w:rsid w:val="00494267"/>
    <w:rsid w:val="00495530"/>
    <w:rsid w:val="004963E2"/>
    <w:rsid w:val="0049777F"/>
    <w:rsid w:val="004A110D"/>
    <w:rsid w:val="004A294C"/>
    <w:rsid w:val="004A3FD9"/>
    <w:rsid w:val="004A49C7"/>
    <w:rsid w:val="004A70F1"/>
    <w:rsid w:val="004B01CB"/>
    <w:rsid w:val="004B0D4B"/>
    <w:rsid w:val="004B1A2E"/>
    <w:rsid w:val="004B240A"/>
    <w:rsid w:val="004B70AB"/>
    <w:rsid w:val="004D32EC"/>
    <w:rsid w:val="004D3911"/>
    <w:rsid w:val="004E25E8"/>
    <w:rsid w:val="004E416C"/>
    <w:rsid w:val="004E51CB"/>
    <w:rsid w:val="004F19E2"/>
    <w:rsid w:val="004F3ECE"/>
    <w:rsid w:val="004F49DD"/>
    <w:rsid w:val="004F5F7F"/>
    <w:rsid w:val="00502375"/>
    <w:rsid w:val="005046CE"/>
    <w:rsid w:val="00507EEE"/>
    <w:rsid w:val="00510C9A"/>
    <w:rsid w:val="00511890"/>
    <w:rsid w:val="005137F2"/>
    <w:rsid w:val="005144EF"/>
    <w:rsid w:val="005265B7"/>
    <w:rsid w:val="0052743A"/>
    <w:rsid w:val="00531870"/>
    <w:rsid w:val="005358C8"/>
    <w:rsid w:val="00540274"/>
    <w:rsid w:val="00541D53"/>
    <w:rsid w:val="005429FD"/>
    <w:rsid w:val="00543D11"/>
    <w:rsid w:val="005444B3"/>
    <w:rsid w:val="005458F2"/>
    <w:rsid w:val="00546CC7"/>
    <w:rsid w:val="00550E93"/>
    <w:rsid w:val="0055319A"/>
    <w:rsid w:val="005606AF"/>
    <w:rsid w:val="00572647"/>
    <w:rsid w:val="00572BF2"/>
    <w:rsid w:val="005746AD"/>
    <w:rsid w:val="005749A9"/>
    <w:rsid w:val="00580449"/>
    <w:rsid w:val="0058130B"/>
    <w:rsid w:val="00583947"/>
    <w:rsid w:val="00583A20"/>
    <w:rsid w:val="00594665"/>
    <w:rsid w:val="005A2C0C"/>
    <w:rsid w:val="005A35CD"/>
    <w:rsid w:val="005A3AF7"/>
    <w:rsid w:val="005A69B8"/>
    <w:rsid w:val="005A69F9"/>
    <w:rsid w:val="005A73F2"/>
    <w:rsid w:val="005A7D1F"/>
    <w:rsid w:val="005B4139"/>
    <w:rsid w:val="005B5237"/>
    <w:rsid w:val="005B59E0"/>
    <w:rsid w:val="005B62FD"/>
    <w:rsid w:val="005C0B32"/>
    <w:rsid w:val="005C1E0E"/>
    <w:rsid w:val="005C2E18"/>
    <w:rsid w:val="005C4C5A"/>
    <w:rsid w:val="005C5EDD"/>
    <w:rsid w:val="005D4865"/>
    <w:rsid w:val="005D4994"/>
    <w:rsid w:val="005D53B0"/>
    <w:rsid w:val="005E1F19"/>
    <w:rsid w:val="005E5844"/>
    <w:rsid w:val="005F0B4B"/>
    <w:rsid w:val="005F2F61"/>
    <w:rsid w:val="005F3E8E"/>
    <w:rsid w:val="005F541C"/>
    <w:rsid w:val="005F5687"/>
    <w:rsid w:val="005F5C27"/>
    <w:rsid w:val="005F6EA9"/>
    <w:rsid w:val="005F789A"/>
    <w:rsid w:val="00600E49"/>
    <w:rsid w:val="00603BB8"/>
    <w:rsid w:val="00604C8C"/>
    <w:rsid w:val="00605BBD"/>
    <w:rsid w:val="006068D0"/>
    <w:rsid w:val="00607187"/>
    <w:rsid w:val="006074C0"/>
    <w:rsid w:val="006115FD"/>
    <w:rsid w:val="00612754"/>
    <w:rsid w:val="00614B0C"/>
    <w:rsid w:val="00615722"/>
    <w:rsid w:val="00621B26"/>
    <w:rsid w:val="006224BF"/>
    <w:rsid w:val="00627A2F"/>
    <w:rsid w:val="006338EE"/>
    <w:rsid w:val="00634673"/>
    <w:rsid w:val="00636BF7"/>
    <w:rsid w:val="00640176"/>
    <w:rsid w:val="00641431"/>
    <w:rsid w:val="00643EF3"/>
    <w:rsid w:val="006501D0"/>
    <w:rsid w:val="00650561"/>
    <w:rsid w:val="00655CAC"/>
    <w:rsid w:val="006615EA"/>
    <w:rsid w:val="00661C23"/>
    <w:rsid w:val="00662180"/>
    <w:rsid w:val="006633EC"/>
    <w:rsid w:val="00664532"/>
    <w:rsid w:val="00665128"/>
    <w:rsid w:val="006718FC"/>
    <w:rsid w:val="00671D9E"/>
    <w:rsid w:val="0067438A"/>
    <w:rsid w:val="006763C2"/>
    <w:rsid w:val="006765AB"/>
    <w:rsid w:val="00680807"/>
    <w:rsid w:val="00685569"/>
    <w:rsid w:val="00685DB7"/>
    <w:rsid w:val="006864D2"/>
    <w:rsid w:val="00686C1C"/>
    <w:rsid w:val="006871B8"/>
    <w:rsid w:val="006876E1"/>
    <w:rsid w:val="00687B5D"/>
    <w:rsid w:val="00687C9A"/>
    <w:rsid w:val="0069292D"/>
    <w:rsid w:val="00696DA0"/>
    <w:rsid w:val="006974DB"/>
    <w:rsid w:val="00697C68"/>
    <w:rsid w:val="006A3731"/>
    <w:rsid w:val="006A499D"/>
    <w:rsid w:val="006A74B9"/>
    <w:rsid w:val="006B1295"/>
    <w:rsid w:val="006B12D8"/>
    <w:rsid w:val="006B14CD"/>
    <w:rsid w:val="006B1D3E"/>
    <w:rsid w:val="006B6DB3"/>
    <w:rsid w:val="006B72BC"/>
    <w:rsid w:val="006C21C9"/>
    <w:rsid w:val="006C23A7"/>
    <w:rsid w:val="006C3CC8"/>
    <w:rsid w:val="006C43F2"/>
    <w:rsid w:val="006C51DB"/>
    <w:rsid w:val="006C58A2"/>
    <w:rsid w:val="006D0CA3"/>
    <w:rsid w:val="006D59A1"/>
    <w:rsid w:val="006D5BE6"/>
    <w:rsid w:val="006E1D64"/>
    <w:rsid w:val="006E6D04"/>
    <w:rsid w:val="006E7B81"/>
    <w:rsid w:val="006F0FE4"/>
    <w:rsid w:val="006F1445"/>
    <w:rsid w:val="006F4CD5"/>
    <w:rsid w:val="006F72D3"/>
    <w:rsid w:val="007026F9"/>
    <w:rsid w:val="00702916"/>
    <w:rsid w:val="00706D33"/>
    <w:rsid w:val="00707AD1"/>
    <w:rsid w:val="00711043"/>
    <w:rsid w:val="007124C3"/>
    <w:rsid w:val="00712F4A"/>
    <w:rsid w:val="0071373A"/>
    <w:rsid w:val="00715FD1"/>
    <w:rsid w:val="00716665"/>
    <w:rsid w:val="007210CE"/>
    <w:rsid w:val="007216A9"/>
    <w:rsid w:val="00722BCD"/>
    <w:rsid w:val="0072343C"/>
    <w:rsid w:val="0072729A"/>
    <w:rsid w:val="007316C2"/>
    <w:rsid w:val="00735EDB"/>
    <w:rsid w:val="00736C64"/>
    <w:rsid w:val="007377C2"/>
    <w:rsid w:val="00740968"/>
    <w:rsid w:val="00740A40"/>
    <w:rsid w:val="00741825"/>
    <w:rsid w:val="007443A3"/>
    <w:rsid w:val="00747710"/>
    <w:rsid w:val="0075470E"/>
    <w:rsid w:val="00755E0E"/>
    <w:rsid w:val="0075796B"/>
    <w:rsid w:val="0076284E"/>
    <w:rsid w:val="0077283D"/>
    <w:rsid w:val="00772B16"/>
    <w:rsid w:val="007801FE"/>
    <w:rsid w:val="00781616"/>
    <w:rsid w:val="00781F7B"/>
    <w:rsid w:val="00783D8D"/>
    <w:rsid w:val="00785CCC"/>
    <w:rsid w:val="00786323"/>
    <w:rsid w:val="007865A0"/>
    <w:rsid w:val="007876E8"/>
    <w:rsid w:val="00790EB8"/>
    <w:rsid w:val="00793356"/>
    <w:rsid w:val="00797213"/>
    <w:rsid w:val="007A05B7"/>
    <w:rsid w:val="007A0784"/>
    <w:rsid w:val="007A200D"/>
    <w:rsid w:val="007A3AF0"/>
    <w:rsid w:val="007A4F38"/>
    <w:rsid w:val="007A575B"/>
    <w:rsid w:val="007B072E"/>
    <w:rsid w:val="007B3C8D"/>
    <w:rsid w:val="007B4D0E"/>
    <w:rsid w:val="007B5D3A"/>
    <w:rsid w:val="007B73C1"/>
    <w:rsid w:val="007D1AE9"/>
    <w:rsid w:val="007D1FD6"/>
    <w:rsid w:val="007D2F66"/>
    <w:rsid w:val="007D3765"/>
    <w:rsid w:val="007D6334"/>
    <w:rsid w:val="007D71C3"/>
    <w:rsid w:val="007E1350"/>
    <w:rsid w:val="007E23F9"/>
    <w:rsid w:val="007F1F11"/>
    <w:rsid w:val="007F4821"/>
    <w:rsid w:val="007F56C9"/>
    <w:rsid w:val="007F5D09"/>
    <w:rsid w:val="007F6817"/>
    <w:rsid w:val="008003C3"/>
    <w:rsid w:val="00800447"/>
    <w:rsid w:val="008008F4"/>
    <w:rsid w:val="00801910"/>
    <w:rsid w:val="0080250F"/>
    <w:rsid w:val="00802D44"/>
    <w:rsid w:val="0080372F"/>
    <w:rsid w:val="00803F0D"/>
    <w:rsid w:val="008049D5"/>
    <w:rsid w:val="00804B19"/>
    <w:rsid w:val="00804ED1"/>
    <w:rsid w:val="00806242"/>
    <w:rsid w:val="00806EC5"/>
    <w:rsid w:val="0081395D"/>
    <w:rsid w:val="00815089"/>
    <w:rsid w:val="00820822"/>
    <w:rsid w:val="008228E0"/>
    <w:rsid w:val="00826CAE"/>
    <w:rsid w:val="00830627"/>
    <w:rsid w:val="00832C1D"/>
    <w:rsid w:val="00837263"/>
    <w:rsid w:val="008406BE"/>
    <w:rsid w:val="00840A4D"/>
    <w:rsid w:val="00840C97"/>
    <w:rsid w:val="00846D92"/>
    <w:rsid w:val="00846E58"/>
    <w:rsid w:val="00846E9C"/>
    <w:rsid w:val="00850F17"/>
    <w:rsid w:val="00852C2B"/>
    <w:rsid w:val="0085519E"/>
    <w:rsid w:val="00863E49"/>
    <w:rsid w:val="0087148B"/>
    <w:rsid w:val="0087160F"/>
    <w:rsid w:val="00871919"/>
    <w:rsid w:val="008778E2"/>
    <w:rsid w:val="0088069E"/>
    <w:rsid w:val="008828EA"/>
    <w:rsid w:val="00882AB1"/>
    <w:rsid w:val="00882D1B"/>
    <w:rsid w:val="008848B3"/>
    <w:rsid w:val="00886572"/>
    <w:rsid w:val="00890F7F"/>
    <w:rsid w:val="0089136D"/>
    <w:rsid w:val="0089605E"/>
    <w:rsid w:val="008A009A"/>
    <w:rsid w:val="008A2DB9"/>
    <w:rsid w:val="008A6CA1"/>
    <w:rsid w:val="008B14D7"/>
    <w:rsid w:val="008B2D7B"/>
    <w:rsid w:val="008B4C82"/>
    <w:rsid w:val="008B5BB6"/>
    <w:rsid w:val="008B6007"/>
    <w:rsid w:val="008B6DBA"/>
    <w:rsid w:val="008C0103"/>
    <w:rsid w:val="008C4ADB"/>
    <w:rsid w:val="008C4CDB"/>
    <w:rsid w:val="008C4D16"/>
    <w:rsid w:val="008C5A35"/>
    <w:rsid w:val="008D3FF9"/>
    <w:rsid w:val="008D476E"/>
    <w:rsid w:val="008E05F7"/>
    <w:rsid w:val="008F0025"/>
    <w:rsid w:val="008F18CC"/>
    <w:rsid w:val="008F1C6A"/>
    <w:rsid w:val="008F2DD8"/>
    <w:rsid w:val="008F371E"/>
    <w:rsid w:val="00900278"/>
    <w:rsid w:val="0090206E"/>
    <w:rsid w:val="009050E1"/>
    <w:rsid w:val="00906CD3"/>
    <w:rsid w:val="0091115D"/>
    <w:rsid w:val="00912756"/>
    <w:rsid w:val="00913034"/>
    <w:rsid w:val="00913147"/>
    <w:rsid w:val="009164D0"/>
    <w:rsid w:val="009164D8"/>
    <w:rsid w:val="00920D97"/>
    <w:rsid w:val="009222B7"/>
    <w:rsid w:val="00922423"/>
    <w:rsid w:val="00926FCB"/>
    <w:rsid w:val="00937033"/>
    <w:rsid w:val="0094044D"/>
    <w:rsid w:val="00941349"/>
    <w:rsid w:val="0094373B"/>
    <w:rsid w:val="0095223E"/>
    <w:rsid w:val="009542AB"/>
    <w:rsid w:val="00954306"/>
    <w:rsid w:val="00963996"/>
    <w:rsid w:val="009639F6"/>
    <w:rsid w:val="00963E53"/>
    <w:rsid w:val="00964C29"/>
    <w:rsid w:val="00966598"/>
    <w:rsid w:val="00970656"/>
    <w:rsid w:val="00973764"/>
    <w:rsid w:val="00976E2B"/>
    <w:rsid w:val="0098096B"/>
    <w:rsid w:val="00982014"/>
    <w:rsid w:val="0098326A"/>
    <w:rsid w:val="00983289"/>
    <w:rsid w:val="00983951"/>
    <w:rsid w:val="00984C3E"/>
    <w:rsid w:val="00991F96"/>
    <w:rsid w:val="00992DD2"/>
    <w:rsid w:val="00993FE2"/>
    <w:rsid w:val="00994219"/>
    <w:rsid w:val="00995A1A"/>
    <w:rsid w:val="009A0C8F"/>
    <w:rsid w:val="009A21AF"/>
    <w:rsid w:val="009A23A8"/>
    <w:rsid w:val="009A374A"/>
    <w:rsid w:val="009A4BDA"/>
    <w:rsid w:val="009B2A30"/>
    <w:rsid w:val="009B31F8"/>
    <w:rsid w:val="009B3B61"/>
    <w:rsid w:val="009C1D4A"/>
    <w:rsid w:val="009C2A31"/>
    <w:rsid w:val="009C41FE"/>
    <w:rsid w:val="009C5218"/>
    <w:rsid w:val="009C6A0D"/>
    <w:rsid w:val="009C71DE"/>
    <w:rsid w:val="009D20BC"/>
    <w:rsid w:val="009D3886"/>
    <w:rsid w:val="009D6603"/>
    <w:rsid w:val="009E07AB"/>
    <w:rsid w:val="009E164E"/>
    <w:rsid w:val="009E1D95"/>
    <w:rsid w:val="009E37C7"/>
    <w:rsid w:val="009E744B"/>
    <w:rsid w:val="009F1F4B"/>
    <w:rsid w:val="009F310F"/>
    <w:rsid w:val="00A02FDE"/>
    <w:rsid w:val="00A046E9"/>
    <w:rsid w:val="00A048F2"/>
    <w:rsid w:val="00A114B5"/>
    <w:rsid w:val="00A1282D"/>
    <w:rsid w:val="00A12B5E"/>
    <w:rsid w:val="00A1605C"/>
    <w:rsid w:val="00A16644"/>
    <w:rsid w:val="00A168B8"/>
    <w:rsid w:val="00A2440F"/>
    <w:rsid w:val="00A24736"/>
    <w:rsid w:val="00A325CC"/>
    <w:rsid w:val="00A3333B"/>
    <w:rsid w:val="00A3345E"/>
    <w:rsid w:val="00A41B4D"/>
    <w:rsid w:val="00A422EC"/>
    <w:rsid w:val="00A42760"/>
    <w:rsid w:val="00A43930"/>
    <w:rsid w:val="00A47D2A"/>
    <w:rsid w:val="00A506B2"/>
    <w:rsid w:val="00A51221"/>
    <w:rsid w:val="00A5336D"/>
    <w:rsid w:val="00A5689B"/>
    <w:rsid w:val="00A60A29"/>
    <w:rsid w:val="00A711E7"/>
    <w:rsid w:val="00A72777"/>
    <w:rsid w:val="00A72D2D"/>
    <w:rsid w:val="00A73148"/>
    <w:rsid w:val="00A807E6"/>
    <w:rsid w:val="00A84D2F"/>
    <w:rsid w:val="00A9704B"/>
    <w:rsid w:val="00AA121B"/>
    <w:rsid w:val="00AA5073"/>
    <w:rsid w:val="00AA528B"/>
    <w:rsid w:val="00AA65AD"/>
    <w:rsid w:val="00AA7EC1"/>
    <w:rsid w:val="00AB0124"/>
    <w:rsid w:val="00AB0DC5"/>
    <w:rsid w:val="00AB14A6"/>
    <w:rsid w:val="00AB2B6C"/>
    <w:rsid w:val="00AC0F7B"/>
    <w:rsid w:val="00AC1948"/>
    <w:rsid w:val="00AC2E8C"/>
    <w:rsid w:val="00AC3FBB"/>
    <w:rsid w:val="00AC605B"/>
    <w:rsid w:val="00AC6F8E"/>
    <w:rsid w:val="00AC71FB"/>
    <w:rsid w:val="00AC7DFF"/>
    <w:rsid w:val="00AD0822"/>
    <w:rsid w:val="00AD170E"/>
    <w:rsid w:val="00AE12E9"/>
    <w:rsid w:val="00AE2F5F"/>
    <w:rsid w:val="00AE31EF"/>
    <w:rsid w:val="00AE533A"/>
    <w:rsid w:val="00AE67ED"/>
    <w:rsid w:val="00AF75DB"/>
    <w:rsid w:val="00B0352C"/>
    <w:rsid w:val="00B04575"/>
    <w:rsid w:val="00B048D3"/>
    <w:rsid w:val="00B04D2B"/>
    <w:rsid w:val="00B06F8D"/>
    <w:rsid w:val="00B11FEF"/>
    <w:rsid w:val="00B12360"/>
    <w:rsid w:val="00B12917"/>
    <w:rsid w:val="00B151DA"/>
    <w:rsid w:val="00B1766F"/>
    <w:rsid w:val="00B2057C"/>
    <w:rsid w:val="00B23759"/>
    <w:rsid w:val="00B26AF2"/>
    <w:rsid w:val="00B309F0"/>
    <w:rsid w:val="00B3225A"/>
    <w:rsid w:val="00B32967"/>
    <w:rsid w:val="00B35EE9"/>
    <w:rsid w:val="00B362D5"/>
    <w:rsid w:val="00B364F1"/>
    <w:rsid w:val="00B4293C"/>
    <w:rsid w:val="00B46AEB"/>
    <w:rsid w:val="00B50F5A"/>
    <w:rsid w:val="00B521E3"/>
    <w:rsid w:val="00B52F11"/>
    <w:rsid w:val="00B563E4"/>
    <w:rsid w:val="00B604DD"/>
    <w:rsid w:val="00B62D36"/>
    <w:rsid w:val="00B645B3"/>
    <w:rsid w:val="00B66196"/>
    <w:rsid w:val="00B667AE"/>
    <w:rsid w:val="00B76E96"/>
    <w:rsid w:val="00B77EE9"/>
    <w:rsid w:val="00B83DC5"/>
    <w:rsid w:val="00B843CD"/>
    <w:rsid w:val="00B85FC4"/>
    <w:rsid w:val="00B87761"/>
    <w:rsid w:val="00B87F00"/>
    <w:rsid w:val="00B945A9"/>
    <w:rsid w:val="00B964C7"/>
    <w:rsid w:val="00BA329E"/>
    <w:rsid w:val="00BA3D9F"/>
    <w:rsid w:val="00BA44A1"/>
    <w:rsid w:val="00BB0C56"/>
    <w:rsid w:val="00BB2FB3"/>
    <w:rsid w:val="00BB34D2"/>
    <w:rsid w:val="00BB6C2D"/>
    <w:rsid w:val="00BC1104"/>
    <w:rsid w:val="00BC1EEB"/>
    <w:rsid w:val="00BC4816"/>
    <w:rsid w:val="00BC53B4"/>
    <w:rsid w:val="00BC60F8"/>
    <w:rsid w:val="00BD073E"/>
    <w:rsid w:val="00BD0CB6"/>
    <w:rsid w:val="00BD25A4"/>
    <w:rsid w:val="00BD2834"/>
    <w:rsid w:val="00BD674F"/>
    <w:rsid w:val="00BD7368"/>
    <w:rsid w:val="00BE1589"/>
    <w:rsid w:val="00BE2B06"/>
    <w:rsid w:val="00BE31CA"/>
    <w:rsid w:val="00BE365E"/>
    <w:rsid w:val="00BE5347"/>
    <w:rsid w:val="00BE5925"/>
    <w:rsid w:val="00BF0C00"/>
    <w:rsid w:val="00BF403B"/>
    <w:rsid w:val="00BF6F36"/>
    <w:rsid w:val="00C108BC"/>
    <w:rsid w:val="00C16348"/>
    <w:rsid w:val="00C205F2"/>
    <w:rsid w:val="00C2551D"/>
    <w:rsid w:val="00C31DDF"/>
    <w:rsid w:val="00C34071"/>
    <w:rsid w:val="00C352C7"/>
    <w:rsid w:val="00C35A8C"/>
    <w:rsid w:val="00C36214"/>
    <w:rsid w:val="00C40D53"/>
    <w:rsid w:val="00C40DFF"/>
    <w:rsid w:val="00C42B70"/>
    <w:rsid w:val="00C478F9"/>
    <w:rsid w:val="00C47DEB"/>
    <w:rsid w:val="00C5090A"/>
    <w:rsid w:val="00C51B39"/>
    <w:rsid w:val="00C52DB4"/>
    <w:rsid w:val="00C54005"/>
    <w:rsid w:val="00C55C3D"/>
    <w:rsid w:val="00C62108"/>
    <w:rsid w:val="00C62426"/>
    <w:rsid w:val="00C64189"/>
    <w:rsid w:val="00C70898"/>
    <w:rsid w:val="00C71887"/>
    <w:rsid w:val="00C74224"/>
    <w:rsid w:val="00C75D6B"/>
    <w:rsid w:val="00C833A1"/>
    <w:rsid w:val="00C85744"/>
    <w:rsid w:val="00C87759"/>
    <w:rsid w:val="00C91010"/>
    <w:rsid w:val="00C93059"/>
    <w:rsid w:val="00C955E9"/>
    <w:rsid w:val="00C96761"/>
    <w:rsid w:val="00CA329A"/>
    <w:rsid w:val="00CA41D4"/>
    <w:rsid w:val="00CA48F4"/>
    <w:rsid w:val="00CA549C"/>
    <w:rsid w:val="00CA6401"/>
    <w:rsid w:val="00CA6D78"/>
    <w:rsid w:val="00CA6E97"/>
    <w:rsid w:val="00CA77B8"/>
    <w:rsid w:val="00CB0CCE"/>
    <w:rsid w:val="00CB1659"/>
    <w:rsid w:val="00CB18C8"/>
    <w:rsid w:val="00CB30BB"/>
    <w:rsid w:val="00CB55CD"/>
    <w:rsid w:val="00CB625A"/>
    <w:rsid w:val="00CC19D5"/>
    <w:rsid w:val="00CC1EC8"/>
    <w:rsid w:val="00CC298C"/>
    <w:rsid w:val="00CC3E71"/>
    <w:rsid w:val="00CD08EB"/>
    <w:rsid w:val="00CD39E4"/>
    <w:rsid w:val="00CD5EBC"/>
    <w:rsid w:val="00CD6D15"/>
    <w:rsid w:val="00CD79A3"/>
    <w:rsid w:val="00CE08FF"/>
    <w:rsid w:val="00CE094B"/>
    <w:rsid w:val="00CE0DA2"/>
    <w:rsid w:val="00CE0E5A"/>
    <w:rsid w:val="00CE1927"/>
    <w:rsid w:val="00CE1ADA"/>
    <w:rsid w:val="00CE7D81"/>
    <w:rsid w:val="00CF30C0"/>
    <w:rsid w:val="00CF7A7C"/>
    <w:rsid w:val="00D006DA"/>
    <w:rsid w:val="00D01597"/>
    <w:rsid w:val="00D022F1"/>
    <w:rsid w:val="00D03977"/>
    <w:rsid w:val="00D03B63"/>
    <w:rsid w:val="00D045B9"/>
    <w:rsid w:val="00D0706F"/>
    <w:rsid w:val="00D07706"/>
    <w:rsid w:val="00D11159"/>
    <w:rsid w:val="00D11790"/>
    <w:rsid w:val="00D129BA"/>
    <w:rsid w:val="00D12A42"/>
    <w:rsid w:val="00D13F99"/>
    <w:rsid w:val="00D14407"/>
    <w:rsid w:val="00D15DF1"/>
    <w:rsid w:val="00D17B88"/>
    <w:rsid w:val="00D20194"/>
    <w:rsid w:val="00D212EA"/>
    <w:rsid w:val="00D21456"/>
    <w:rsid w:val="00D26721"/>
    <w:rsid w:val="00D27A53"/>
    <w:rsid w:val="00D27AB6"/>
    <w:rsid w:val="00D30042"/>
    <w:rsid w:val="00D30E45"/>
    <w:rsid w:val="00D3364C"/>
    <w:rsid w:val="00D3484D"/>
    <w:rsid w:val="00D3726C"/>
    <w:rsid w:val="00D37E0F"/>
    <w:rsid w:val="00D41EE8"/>
    <w:rsid w:val="00D43E9B"/>
    <w:rsid w:val="00D45092"/>
    <w:rsid w:val="00D478F0"/>
    <w:rsid w:val="00D53040"/>
    <w:rsid w:val="00D53A92"/>
    <w:rsid w:val="00D548B1"/>
    <w:rsid w:val="00D60B23"/>
    <w:rsid w:val="00D613C6"/>
    <w:rsid w:val="00D6167E"/>
    <w:rsid w:val="00D61D7F"/>
    <w:rsid w:val="00D72B2A"/>
    <w:rsid w:val="00D72F89"/>
    <w:rsid w:val="00D74ACE"/>
    <w:rsid w:val="00D846B2"/>
    <w:rsid w:val="00D96FE3"/>
    <w:rsid w:val="00DA06D1"/>
    <w:rsid w:val="00DA0729"/>
    <w:rsid w:val="00DA0F09"/>
    <w:rsid w:val="00DA2745"/>
    <w:rsid w:val="00DA3AFE"/>
    <w:rsid w:val="00DA5C8B"/>
    <w:rsid w:val="00DA62F2"/>
    <w:rsid w:val="00DB0E6E"/>
    <w:rsid w:val="00DB147B"/>
    <w:rsid w:val="00DB1D4F"/>
    <w:rsid w:val="00DB5903"/>
    <w:rsid w:val="00DC0657"/>
    <w:rsid w:val="00DC17AA"/>
    <w:rsid w:val="00DC407F"/>
    <w:rsid w:val="00DC7274"/>
    <w:rsid w:val="00DD06AF"/>
    <w:rsid w:val="00DD0FA5"/>
    <w:rsid w:val="00DD1341"/>
    <w:rsid w:val="00DD25A2"/>
    <w:rsid w:val="00DD540F"/>
    <w:rsid w:val="00DD59A3"/>
    <w:rsid w:val="00DD73A8"/>
    <w:rsid w:val="00DE4CD5"/>
    <w:rsid w:val="00DE6DDA"/>
    <w:rsid w:val="00DF3F5C"/>
    <w:rsid w:val="00DF600D"/>
    <w:rsid w:val="00DF75AA"/>
    <w:rsid w:val="00DF791B"/>
    <w:rsid w:val="00E00EE8"/>
    <w:rsid w:val="00E046C8"/>
    <w:rsid w:val="00E07221"/>
    <w:rsid w:val="00E07E52"/>
    <w:rsid w:val="00E122C7"/>
    <w:rsid w:val="00E20EDA"/>
    <w:rsid w:val="00E22CD7"/>
    <w:rsid w:val="00E23A67"/>
    <w:rsid w:val="00E264C1"/>
    <w:rsid w:val="00E276D7"/>
    <w:rsid w:val="00E31CC5"/>
    <w:rsid w:val="00E32C70"/>
    <w:rsid w:val="00E33A19"/>
    <w:rsid w:val="00E3444E"/>
    <w:rsid w:val="00E36E6A"/>
    <w:rsid w:val="00E41FCD"/>
    <w:rsid w:val="00E45CAD"/>
    <w:rsid w:val="00E5484C"/>
    <w:rsid w:val="00E54EAC"/>
    <w:rsid w:val="00E54F57"/>
    <w:rsid w:val="00E555DA"/>
    <w:rsid w:val="00E578AB"/>
    <w:rsid w:val="00E60748"/>
    <w:rsid w:val="00E615F9"/>
    <w:rsid w:val="00E62036"/>
    <w:rsid w:val="00E647D7"/>
    <w:rsid w:val="00E64F00"/>
    <w:rsid w:val="00E65561"/>
    <w:rsid w:val="00E66017"/>
    <w:rsid w:val="00E71583"/>
    <w:rsid w:val="00E736B6"/>
    <w:rsid w:val="00E7483C"/>
    <w:rsid w:val="00E77275"/>
    <w:rsid w:val="00E81556"/>
    <w:rsid w:val="00E8339F"/>
    <w:rsid w:val="00E86A34"/>
    <w:rsid w:val="00E903CD"/>
    <w:rsid w:val="00E94133"/>
    <w:rsid w:val="00EA0763"/>
    <w:rsid w:val="00EA38D5"/>
    <w:rsid w:val="00EA3D00"/>
    <w:rsid w:val="00EA642C"/>
    <w:rsid w:val="00EA7490"/>
    <w:rsid w:val="00EB06EB"/>
    <w:rsid w:val="00EB5098"/>
    <w:rsid w:val="00EB6BC9"/>
    <w:rsid w:val="00EC2624"/>
    <w:rsid w:val="00EC5499"/>
    <w:rsid w:val="00ED0642"/>
    <w:rsid w:val="00ED13AB"/>
    <w:rsid w:val="00ED202A"/>
    <w:rsid w:val="00ED2D88"/>
    <w:rsid w:val="00ED3836"/>
    <w:rsid w:val="00ED419A"/>
    <w:rsid w:val="00EF27FF"/>
    <w:rsid w:val="00EF4EF7"/>
    <w:rsid w:val="00EF5AB2"/>
    <w:rsid w:val="00EF7244"/>
    <w:rsid w:val="00F0028B"/>
    <w:rsid w:val="00F0275F"/>
    <w:rsid w:val="00F03453"/>
    <w:rsid w:val="00F06693"/>
    <w:rsid w:val="00F07318"/>
    <w:rsid w:val="00F16151"/>
    <w:rsid w:val="00F1658F"/>
    <w:rsid w:val="00F2093B"/>
    <w:rsid w:val="00F25CAF"/>
    <w:rsid w:val="00F25EC2"/>
    <w:rsid w:val="00F26006"/>
    <w:rsid w:val="00F26E90"/>
    <w:rsid w:val="00F27D30"/>
    <w:rsid w:val="00F3294E"/>
    <w:rsid w:val="00F347E6"/>
    <w:rsid w:val="00F36548"/>
    <w:rsid w:val="00F42146"/>
    <w:rsid w:val="00F443DE"/>
    <w:rsid w:val="00F45613"/>
    <w:rsid w:val="00F51E62"/>
    <w:rsid w:val="00F615F6"/>
    <w:rsid w:val="00F66C9C"/>
    <w:rsid w:val="00F67B6B"/>
    <w:rsid w:val="00F7232A"/>
    <w:rsid w:val="00F73645"/>
    <w:rsid w:val="00F76300"/>
    <w:rsid w:val="00F76A22"/>
    <w:rsid w:val="00F831D9"/>
    <w:rsid w:val="00F8344C"/>
    <w:rsid w:val="00F87DEC"/>
    <w:rsid w:val="00F9404A"/>
    <w:rsid w:val="00F9470F"/>
    <w:rsid w:val="00F954B1"/>
    <w:rsid w:val="00FA342F"/>
    <w:rsid w:val="00FA5A02"/>
    <w:rsid w:val="00FA6B3A"/>
    <w:rsid w:val="00FB1922"/>
    <w:rsid w:val="00FB20FE"/>
    <w:rsid w:val="00FB2D85"/>
    <w:rsid w:val="00FB3594"/>
    <w:rsid w:val="00FB68BA"/>
    <w:rsid w:val="00FB6A52"/>
    <w:rsid w:val="00FB7BA9"/>
    <w:rsid w:val="00FC0A47"/>
    <w:rsid w:val="00FC12D0"/>
    <w:rsid w:val="00FC3BB0"/>
    <w:rsid w:val="00FC6A85"/>
    <w:rsid w:val="00FD23C6"/>
    <w:rsid w:val="00FD39F8"/>
    <w:rsid w:val="00FD40A1"/>
    <w:rsid w:val="00FE1A83"/>
    <w:rsid w:val="00FE23A0"/>
    <w:rsid w:val="00FE3BB7"/>
    <w:rsid w:val="00FE43C5"/>
    <w:rsid w:val="00FE4F3E"/>
    <w:rsid w:val="00FF0F73"/>
    <w:rsid w:val="00FF1676"/>
    <w:rsid w:val="00FF1C35"/>
    <w:rsid w:val="00FF331F"/>
    <w:rsid w:val="00FF6210"/>
    <w:rsid w:val="00FF74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98C885A"/>
  <w15:docId w15:val="{6B46685A-DF9A-4F3E-87F8-48A32E19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A342F"/>
    <w:rPr>
      <w:sz w:val="24"/>
      <w:szCs w:val="24"/>
    </w:rPr>
  </w:style>
  <w:style w:type="paragraph" w:styleId="Titolo1">
    <w:name w:val="heading 1"/>
    <w:basedOn w:val="Normale"/>
    <w:next w:val="Normale"/>
    <w:link w:val="Titolo1Carattere"/>
    <w:qFormat/>
    <w:locked/>
    <w:rsid w:val="004E2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qFormat/>
    <w:locked/>
    <w:rsid w:val="00621B26"/>
    <w:pPr>
      <w:keepNext/>
      <w:suppressAutoHyphens/>
      <w:spacing w:before="240" w:after="60"/>
      <w:ind w:left="1553" w:hanging="360"/>
      <w:outlineLvl w:val="1"/>
    </w:pPr>
    <w:rPr>
      <w:rFonts w:ascii="Cambria" w:hAnsi="Cambria"/>
      <w:b/>
      <w:bCs/>
      <w:i/>
      <w:iCs/>
      <w:sz w:val="28"/>
      <w:szCs w:val="28"/>
      <w:lang w:eastAsia="ar-SA"/>
    </w:rPr>
  </w:style>
  <w:style w:type="paragraph" w:styleId="Titolo3">
    <w:name w:val="heading 3"/>
    <w:basedOn w:val="Normale"/>
    <w:next w:val="Normale"/>
    <w:link w:val="Titolo3Carattere"/>
    <w:unhideWhenUsed/>
    <w:qFormat/>
    <w:locked/>
    <w:rsid w:val="005A73F2"/>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qFormat/>
    <w:locked/>
    <w:rsid w:val="005A73F2"/>
    <w:pPr>
      <w:keepNext/>
      <w:suppressAutoHyphens/>
      <w:spacing w:before="240" w:after="60"/>
      <w:outlineLvl w:val="3"/>
    </w:pPr>
    <w:rPr>
      <w:rFonts w:ascii="Calibri" w:hAnsi="Calibri"/>
      <w:b/>
      <w:bCs/>
      <w:sz w:val="28"/>
      <w:szCs w:val="28"/>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D12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rsid w:val="000B5E99"/>
    <w:pPr>
      <w:tabs>
        <w:tab w:val="center" w:pos="4819"/>
        <w:tab w:val="right" w:pos="9638"/>
      </w:tabs>
    </w:pPr>
  </w:style>
  <w:style w:type="character" w:customStyle="1" w:styleId="IntestazioneCarattere">
    <w:name w:val="Intestazione Carattere"/>
    <w:link w:val="Intestazione"/>
    <w:rsid w:val="000B5E99"/>
    <w:rPr>
      <w:sz w:val="24"/>
      <w:szCs w:val="24"/>
    </w:rPr>
  </w:style>
  <w:style w:type="paragraph" w:customStyle="1" w:styleId="Corpotesto1">
    <w:name w:val="Corpo testo1"/>
    <w:basedOn w:val="Normale"/>
    <w:link w:val="CorpotestoCarattere"/>
    <w:uiPriority w:val="1"/>
    <w:qFormat/>
    <w:rsid w:val="008B6007"/>
    <w:pPr>
      <w:widowControl w:val="0"/>
      <w:autoSpaceDE w:val="0"/>
      <w:autoSpaceDN w:val="0"/>
      <w:adjustRightInd w:val="0"/>
      <w:ind w:left="5088"/>
    </w:pPr>
    <w:rPr>
      <w:rFonts w:ascii="Arial" w:hAnsi="Arial"/>
      <w:sz w:val="19"/>
      <w:szCs w:val="19"/>
    </w:rPr>
  </w:style>
  <w:style w:type="character" w:customStyle="1" w:styleId="CorpotestoCarattere">
    <w:name w:val="Corpo testo Carattere"/>
    <w:link w:val="Corpotesto1"/>
    <w:uiPriority w:val="1"/>
    <w:rsid w:val="008B6007"/>
    <w:rPr>
      <w:rFonts w:ascii="Arial" w:hAnsi="Arial" w:cs="Arial"/>
      <w:sz w:val="19"/>
      <w:szCs w:val="19"/>
    </w:rPr>
  </w:style>
  <w:style w:type="paragraph" w:customStyle="1" w:styleId="Titolo11">
    <w:name w:val="Titolo 11"/>
    <w:basedOn w:val="Normale"/>
    <w:uiPriority w:val="1"/>
    <w:qFormat/>
    <w:rsid w:val="008B6007"/>
    <w:pPr>
      <w:widowControl w:val="0"/>
      <w:autoSpaceDE w:val="0"/>
      <w:autoSpaceDN w:val="0"/>
      <w:adjustRightInd w:val="0"/>
      <w:outlineLvl w:val="0"/>
    </w:pPr>
    <w:rPr>
      <w:rFonts w:ascii="Arial" w:hAnsi="Arial" w:cs="Arial"/>
      <w:b/>
      <w:bCs/>
    </w:rPr>
  </w:style>
  <w:style w:type="paragraph" w:customStyle="1" w:styleId="TableParagraph">
    <w:name w:val="Table Paragraph"/>
    <w:basedOn w:val="Normale"/>
    <w:uiPriority w:val="1"/>
    <w:qFormat/>
    <w:rsid w:val="008B6007"/>
    <w:pPr>
      <w:widowControl w:val="0"/>
      <w:autoSpaceDE w:val="0"/>
      <w:autoSpaceDN w:val="0"/>
      <w:adjustRightInd w:val="0"/>
    </w:pPr>
  </w:style>
  <w:style w:type="paragraph" w:styleId="Paragrafoelenco">
    <w:name w:val="List Paragraph"/>
    <w:basedOn w:val="Normale"/>
    <w:qFormat/>
    <w:rsid w:val="008B6007"/>
    <w:pPr>
      <w:widowControl w:val="0"/>
      <w:autoSpaceDE w:val="0"/>
      <w:autoSpaceDN w:val="0"/>
      <w:adjustRightInd w:val="0"/>
    </w:pPr>
  </w:style>
  <w:style w:type="paragraph" w:customStyle="1" w:styleId="Titolo41">
    <w:name w:val="Titolo 41"/>
    <w:basedOn w:val="Normale"/>
    <w:uiPriority w:val="1"/>
    <w:qFormat/>
    <w:rsid w:val="00E07E52"/>
    <w:pPr>
      <w:widowControl w:val="0"/>
      <w:autoSpaceDE w:val="0"/>
      <w:autoSpaceDN w:val="0"/>
      <w:adjustRightInd w:val="0"/>
      <w:outlineLvl w:val="3"/>
    </w:pPr>
    <w:rPr>
      <w:sz w:val="22"/>
      <w:szCs w:val="22"/>
    </w:rPr>
  </w:style>
  <w:style w:type="paragraph" w:customStyle="1" w:styleId="Default">
    <w:name w:val="Default"/>
    <w:rsid w:val="0011033B"/>
    <w:pPr>
      <w:autoSpaceDE w:val="0"/>
      <w:autoSpaceDN w:val="0"/>
      <w:adjustRightInd w:val="0"/>
    </w:pPr>
    <w:rPr>
      <w:rFonts w:ascii="Calibri" w:hAnsi="Calibri" w:cs="Calibri"/>
      <w:color w:val="000000"/>
      <w:sz w:val="24"/>
      <w:szCs w:val="24"/>
      <w:lang w:eastAsia="en-US"/>
    </w:rPr>
  </w:style>
  <w:style w:type="paragraph" w:styleId="Nessunaspaziatura">
    <w:name w:val="No Spacing"/>
    <w:qFormat/>
    <w:rsid w:val="00991F96"/>
    <w:rPr>
      <w:rFonts w:ascii="Calibri" w:eastAsia="Calibri" w:hAnsi="Calibri"/>
      <w:sz w:val="22"/>
      <w:szCs w:val="22"/>
      <w:lang w:eastAsia="en-US"/>
    </w:rPr>
  </w:style>
  <w:style w:type="character" w:customStyle="1" w:styleId="apple-converted-space">
    <w:name w:val="apple-converted-space"/>
    <w:basedOn w:val="Carpredefinitoparagrafo"/>
    <w:rsid w:val="006F72D3"/>
  </w:style>
  <w:style w:type="character" w:styleId="Enfasigrassetto">
    <w:name w:val="Strong"/>
    <w:uiPriority w:val="22"/>
    <w:qFormat/>
    <w:locked/>
    <w:rsid w:val="006F72D3"/>
    <w:rPr>
      <w:b/>
      <w:bCs/>
    </w:rPr>
  </w:style>
  <w:style w:type="paragraph" w:styleId="Testofumetto">
    <w:name w:val="Balloon Text"/>
    <w:basedOn w:val="Normale"/>
    <w:semiHidden/>
    <w:rsid w:val="00046D72"/>
    <w:rPr>
      <w:rFonts w:ascii="Tahoma" w:hAnsi="Tahoma" w:cs="Tahoma"/>
      <w:sz w:val="16"/>
      <w:szCs w:val="16"/>
    </w:rPr>
  </w:style>
  <w:style w:type="paragraph" w:styleId="Pidipagina">
    <w:name w:val="footer"/>
    <w:basedOn w:val="Normale"/>
    <w:rsid w:val="00046D72"/>
    <w:pPr>
      <w:tabs>
        <w:tab w:val="center" w:pos="4819"/>
        <w:tab w:val="right" w:pos="9638"/>
      </w:tabs>
    </w:pPr>
  </w:style>
  <w:style w:type="character" w:styleId="Numeropagina">
    <w:name w:val="page number"/>
    <w:basedOn w:val="Carpredefinitoparagrafo"/>
    <w:rsid w:val="00046D72"/>
  </w:style>
  <w:style w:type="character" w:styleId="Collegamentoipertestuale">
    <w:name w:val="Hyperlink"/>
    <w:basedOn w:val="Carpredefinitoparagrafo"/>
    <w:unhideWhenUsed/>
    <w:rsid w:val="00DA3AFE"/>
    <w:rPr>
      <w:color w:val="0000FF"/>
      <w:u w:val="single"/>
    </w:rPr>
  </w:style>
  <w:style w:type="character" w:styleId="Collegamentovisitato">
    <w:name w:val="FollowedHyperlink"/>
    <w:basedOn w:val="Carpredefinitoparagrafo"/>
    <w:rsid w:val="00141DD5"/>
    <w:rPr>
      <w:color w:val="800080"/>
      <w:u w:val="single"/>
    </w:rPr>
  </w:style>
  <w:style w:type="character" w:styleId="Enfasicorsivo">
    <w:name w:val="Emphasis"/>
    <w:basedOn w:val="Carpredefinitoparagrafo"/>
    <w:uiPriority w:val="20"/>
    <w:qFormat/>
    <w:locked/>
    <w:rsid w:val="0018640F"/>
    <w:rPr>
      <w:i/>
      <w:iCs/>
    </w:rPr>
  </w:style>
  <w:style w:type="paragraph" w:customStyle="1" w:styleId="Paragrafoelenco1">
    <w:name w:val="Paragrafo elenco1"/>
    <w:basedOn w:val="Normale"/>
    <w:rsid w:val="004B0D4B"/>
    <w:pPr>
      <w:suppressAutoHyphens/>
      <w:spacing w:after="200" w:line="276" w:lineRule="auto"/>
      <w:ind w:left="720"/>
    </w:pPr>
    <w:rPr>
      <w:rFonts w:ascii="Calibri" w:eastAsia="Calibri" w:hAnsi="Calibri" w:cs="Calibri"/>
      <w:sz w:val="22"/>
      <w:szCs w:val="22"/>
      <w:lang w:eastAsia="ar-SA"/>
    </w:rPr>
  </w:style>
  <w:style w:type="character" w:customStyle="1" w:styleId="Titolo2Carattere">
    <w:name w:val="Titolo 2 Carattere"/>
    <w:basedOn w:val="Carpredefinitoparagrafo"/>
    <w:link w:val="Titolo2"/>
    <w:rsid w:val="00621B26"/>
    <w:rPr>
      <w:rFonts w:ascii="Cambria" w:hAnsi="Cambria"/>
      <w:b/>
      <w:bCs/>
      <w:i/>
      <w:iCs/>
      <w:sz w:val="28"/>
      <w:szCs w:val="28"/>
      <w:lang w:eastAsia="ar-SA"/>
    </w:rPr>
  </w:style>
  <w:style w:type="character" w:customStyle="1" w:styleId="Titolo1Carattere">
    <w:name w:val="Titolo 1 Carattere"/>
    <w:basedOn w:val="Carpredefinitoparagrafo"/>
    <w:link w:val="Titolo1"/>
    <w:rsid w:val="004E25E8"/>
    <w:rPr>
      <w:rFonts w:asciiTheme="majorHAnsi" w:eastAsiaTheme="majorEastAsia" w:hAnsiTheme="majorHAnsi" w:cstheme="majorBidi"/>
      <w:b/>
      <w:bCs/>
      <w:color w:val="365F91" w:themeColor="accent1" w:themeShade="BF"/>
      <w:sz w:val="28"/>
      <w:szCs w:val="28"/>
    </w:rPr>
  </w:style>
  <w:style w:type="paragraph" w:styleId="Corpodeltesto2">
    <w:name w:val="Body Text 2"/>
    <w:basedOn w:val="Normale"/>
    <w:link w:val="Corpodeltesto2Carattere"/>
    <w:rsid w:val="004E25E8"/>
    <w:rPr>
      <w:b/>
      <w:bCs/>
      <w:szCs w:val="40"/>
    </w:rPr>
  </w:style>
  <w:style w:type="character" w:customStyle="1" w:styleId="Corpodeltesto2Carattere">
    <w:name w:val="Corpo del testo 2 Carattere"/>
    <w:basedOn w:val="Carpredefinitoparagrafo"/>
    <w:link w:val="Corpodeltesto2"/>
    <w:rsid w:val="004E25E8"/>
    <w:rPr>
      <w:b/>
      <w:bCs/>
      <w:sz w:val="24"/>
      <w:szCs w:val="40"/>
    </w:rPr>
  </w:style>
  <w:style w:type="paragraph" w:customStyle="1" w:styleId="Contenutotabella">
    <w:name w:val="Contenuto tabella"/>
    <w:basedOn w:val="Normale"/>
    <w:rsid w:val="004A110D"/>
    <w:pPr>
      <w:suppressLineNumbers/>
      <w:suppressAutoHyphens/>
    </w:pPr>
    <w:rPr>
      <w:lang w:eastAsia="ar-SA"/>
    </w:rPr>
  </w:style>
  <w:style w:type="character" w:customStyle="1" w:styleId="Caratteredellanota">
    <w:name w:val="Carattere della nota"/>
    <w:rsid w:val="004A110D"/>
    <w:rPr>
      <w:rFonts w:cs="Times New Roman"/>
      <w:vertAlign w:val="superscript"/>
    </w:rPr>
  </w:style>
  <w:style w:type="character" w:customStyle="1" w:styleId="Rimandonotaapidipagina1">
    <w:name w:val="Rimando nota a piè di pagina1"/>
    <w:rsid w:val="004A110D"/>
    <w:rPr>
      <w:vertAlign w:val="superscript"/>
    </w:rPr>
  </w:style>
  <w:style w:type="paragraph" w:customStyle="1" w:styleId="Style8">
    <w:name w:val="Style 8"/>
    <w:basedOn w:val="Normale"/>
    <w:rsid w:val="004A110D"/>
    <w:pPr>
      <w:widowControl w:val="0"/>
      <w:autoSpaceDE w:val="0"/>
      <w:spacing w:before="36" w:line="196" w:lineRule="auto"/>
      <w:ind w:left="216"/>
    </w:pPr>
    <w:rPr>
      <w:rFonts w:ascii="Arial" w:hAnsi="Arial" w:cs="Arial"/>
      <w:lang w:eastAsia="ar-SA"/>
    </w:rPr>
  </w:style>
  <w:style w:type="paragraph" w:styleId="Testonotaapidipagina">
    <w:name w:val="footnote text"/>
    <w:basedOn w:val="Normale"/>
    <w:link w:val="TestonotaapidipaginaCarattere"/>
    <w:rsid w:val="004A110D"/>
    <w:pPr>
      <w:suppressAutoHyphens/>
    </w:pPr>
    <w:rPr>
      <w:sz w:val="20"/>
      <w:szCs w:val="20"/>
      <w:lang w:eastAsia="ar-SA"/>
    </w:rPr>
  </w:style>
  <w:style w:type="character" w:customStyle="1" w:styleId="TestonotaapidipaginaCarattere">
    <w:name w:val="Testo nota a piè di pagina Carattere"/>
    <w:basedOn w:val="Carpredefinitoparagrafo"/>
    <w:link w:val="Testonotaapidipagina"/>
    <w:rsid w:val="004A110D"/>
    <w:rPr>
      <w:lang w:eastAsia="ar-SA"/>
    </w:rPr>
  </w:style>
  <w:style w:type="character" w:customStyle="1" w:styleId="Titolo3Carattere">
    <w:name w:val="Titolo 3 Carattere"/>
    <w:basedOn w:val="Carpredefinitoparagrafo"/>
    <w:link w:val="Titolo3"/>
    <w:semiHidden/>
    <w:rsid w:val="005A73F2"/>
    <w:rPr>
      <w:rFonts w:asciiTheme="majorHAnsi" w:eastAsiaTheme="majorEastAsia" w:hAnsiTheme="majorHAnsi" w:cstheme="majorBidi"/>
      <w:b/>
      <w:bCs/>
      <w:color w:val="4F81BD" w:themeColor="accent1"/>
      <w:sz w:val="24"/>
      <w:szCs w:val="24"/>
    </w:rPr>
  </w:style>
  <w:style w:type="character" w:customStyle="1" w:styleId="Titolo4Carattere">
    <w:name w:val="Titolo 4 Carattere"/>
    <w:basedOn w:val="Carpredefinitoparagrafo"/>
    <w:link w:val="Titolo4"/>
    <w:uiPriority w:val="9"/>
    <w:rsid w:val="005A73F2"/>
    <w:rPr>
      <w:rFonts w:ascii="Calibri" w:hAnsi="Calibri"/>
      <w:b/>
      <w:bCs/>
      <w:sz w:val="28"/>
      <w:szCs w:val="28"/>
      <w:lang w:eastAsia="ar-SA"/>
    </w:rPr>
  </w:style>
  <w:style w:type="character" w:customStyle="1" w:styleId="WW8Num1z0">
    <w:name w:val="WW8Num1z0"/>
    <w:rsid w:val="005A73F2"/>
    <w:rPr>
      <w:rFonts w:ascii="Verdana" w:eastAsia="Times New Roman" w:hAnsi="Verdana" w:cs="Times New Roman"/>
    </w:rPr>
  </w:style>
  <w:style w:type="character" w:customStyle="1" w:styleId="WW8Num2z0">
    <w:name w:val="WW8Num2z0"/>
    <w:rsid w:val="005A73F2"/>
    <w:rPr>
      <w:rFonts w:ascii="Wingdings" w:hAnsi="Wingdings"/>
      <w:color w:val="auto"/>
    </w:rPr>
  </w:style>
  <w:style w:type="character" w:customStyle="1" w:styleId="WW8Num2z1">
    <w:name w:val="WW8Num2z1"/>
    <w:rsid w:val="005A73F2"/>
    <w:rPr>
      <w:rFonts w:ascii="Courier New" w:hAnsi="Courier New" w:cs="Courier New"/>
    </w:rPr>
  </w:style>
  <w:style w:type="character" w:customStyle="1" w:styleId="WW8Num2z2">
    <w:name w:val="WW8Num2z2"/>
    <w:rsid w:val="005A73F2"/>
    <w:rPr>
      <w:rFonts w:ascii="Wingdings" w:hAnsi="Wingdings"/>
    </w:rPr>
  </w:style>
  <w:style w:type="character" w:customStyle="1" w:styleId="WW8Num2z3">
    <w:name w:val="WW8Num2z3"/>
    <w:rsid w:val="005A73F2"/>
    <w:rPr>
      <w:rFonts w:ascii="Symbol" w:hAnsi="Symbol"/>
    </w:rPr>
  </w:style>
  <w:style w:type="character" w:customStyle="1" w:styleId="WW8Num3z0">
    <w:name w:val="WW8Num3z0"/>
    <w:rsid w:val="005A73F2"/>
    <w:rPr>
      <w:rFonts w:ascii="Wingdings" w:hAnsi="Wingdings"/>
    </w:rPr>
  </w:style>
  <w:style w:type="character" w:customStyle="1" w:styleId="WW8Num3z1">
    <w:name w:val="WW8Num3z1"/>
    <w:rsid w:val="005A73F2"/>
    <w:rPr>
      <w:rFonts w:ascii="Courier New" w:hAnsi="Courier New" w:cs="Courier New"/>
    </w:rPr>
  </w:style>
  <w:style w:type="character" w:customStyle="1" w:styleId="WW8Num3z3">
    <w:name w:val="WW8Num3z3"/>
    <w:rsid w:val="005A73F2"/>
    <w:rPr>
      <w:rFonts w:ascii="Symbol" w:hAnsi="Symbol"/>
    </w:rPr>
  </w:style>
  <w:style w:type="character" w:customStyle="1" w:styleId="WW8Num4z0">
    <w:name w:val="WW8Num4z0"/>
    <w:rsid w:val="005A73F2"/>
    <w:rPr>
      <w:rFonts w:ascii="Wingdings" w:hAnsi="Wingdings"/>
      <w:color w:val="auto"/>
    </w:rPr>
  </w:style>
  <w:style w:type="character" w:customStyle="1" w:styleId="WW8Num4z1">
    <w:name w:val="WW8Num4z1"/>
    <w:rsid w:val="005A73F2"/>
    <w:rPr>
      <w:rFonts w:ascii="Courier New" w:hAnsi="Courier New" w:cs="Courier New"/>
    </w:rPr>
  </w:style>
  <w:style w:type="character" w:customStyle="1" w:styleId="WW8Num4z2">
    <w:name w:val="WW8Num4z2"/>
    <w:rsid w:val="005A73F2"/>
    <w:rPr>
      <w:rFonts w:ascii="Wingdings" w:hAnsi="Wingdings"/>
    </w:rPr>
  </w:style>
  <w:style w:type="character" w:customStyle="1" w:styleId="WW8Num4z3">
    <w:name w:val="WW8Num4z3"/>
    <w:rsid w:val="005A73F2"/>
    <w:rPr>
      <w:rFonts w:ascii="Symbol" w:hAnsi="Symbol"/>
    </w:rPr>
  </w:style>
  <w:style w:type="character" w:customStyle="1" w:styleId="WW8Num5z0">
    <w:name w:val="WW8Num5z0"/>
    <w:rsid w:val="005A73F2"/>
    <w:rPr>
      <w:rFonts w:ascii="Arial" w:hAnsi="Arial"/>
    </w:rPr>
  </w:style>
  <w:style w:type="character" w:customStyle="1" w:styleId="WW8Num5z1">
    <w:name w:val="WW8Num5z1"/>
    <w:rsid w:val="005A73F2"/>
    <w:rPr>
      <w:rFonts w:ascii="Courier New" w:hAnsi="Courier New" w:cs="Courier New"/>
    </w:rPr>
  </w:style>
  <w:style w:type="character" w:customStyle="1" w:styleId="WW8Num5z2">
    <w:name w:val="WW8Num5z2"/>
    <w:rsid w:val="005A73F2"/>
    <w:rPr>
      <w:rFonts w:ascii="Wingdings" w:hAnsi="Wingdings"/>
    </w:rPr>
  </w:style>
  <w:style w:type="character" w:customStyle="1" w:styleId="WW8Num5z3">
    <w:name w:val="WW8Num5z3"/>
    <w:rsid w:val="005A73F2"/>
    <w:rPr>
      <w:rFonts w:ascii="Symbol" w:hAnsi="Symbol"/>
    </w:rPr>
  </w:style>
  <w:style w:type="character" w:customStyle="1" w:styleId="WW8Num6z0">
    <w:name w:val="WW8Num6z0"/>
    <w:rsid w:val="005A73F2"/>
    <w:rPr>
      <w:rFonts w:ascii="Wingdings" w:hAnsi="Wingdings"/>
      <w:color w:val="auto"/>
    </w:rPr>
  </w:style>
  <w:style w:type="character" w:customStyle="1" w:styleId="WW8Num6z1">
    <w:name w:val="WW8Num6z1"/>
    <w:rsid w:val="005A73F2"/>
    <w:rPr>
      <w:rFonts w:ascii="Courier New" w:hAnsi="Courier New" w:cs="Courier New"/>
    </w:rPr>
  </w:style>
  <w:style w:type="character" w:customStyle="1" w:styleId="WW8Num6z2">
    <w:name w:val="WW8Num6z2"/>
    <w:rsid w:val="005A73F2"/>
    <w:rPr>
      <w:rFonts w:ascii="Wingdings" w:hAnsi="Wingdings"/>
    </w:rPr>
  </w:style>
  <w:style w:type="character" w:customStyle="1" w:styleId="WW8Num6z3">
    <w:name w:val="WW8Num6z3"/>
    <w:rsid w:val="005A73F2"/>
    <w:rPr>
      <w:rFonts w:ascii="Symbol" w:hAnsi="Symbol"/>
    </w:rPr>
  </w:style>
  <w:style w:type="character" w:customStyle="1" w:styleId="WW8Num7z0">
    <w:name w:val="WW8Num7z0"/>
    <w:rsid w:val="005A73F2"/>
    <w:rPr>
      <w:rFonts w:ascii="Symbol" w:hAnsi="Symbol"/>
    </w:rPr>
  </w:style>
  <w:style w:type="character" w:customStyle="1" w:styleId="WW8Num7z1">
    <w:name w:val="WW8Num7z1"/>
    <w:rsid w:val="005A73F2"/>
    <w:rPr>
      <w:rFonts w:ascii="Courier New" w:hAnsi="Courier New" w:cs="Courier New"/>
    </w:rPr>
  </w:style>
  <w:style w:type="character" w:customStyle="1" w:styleId="WW8Num7z2">
    <w:name w:val="WW8Num7z2"/>
    <w:rsid w:val="005A73F2"/>
    <w:rPr>
      <w:rFonts w:ascii="Wingdings" w:hAnsi="Wingdings"/>
    </w:rPr>
  </w:style>
  <w:style w:type="character" w:customStyle="1" w:styleId="WW8Num8z0">
    <w:name w:val="WW8Num8z0"/>
    <w:rsid w:val="005A73F2"/>
    <w:rPr>
      <w:rFonts w:ascii="Symbol" w:hAnsi="Symbol"/>
    </w:rPr>
  </w:style>
  <w:style w:type="character" w:customStyle="1" w:styleId="WW8Num8z1">
    <w:name w:val="WW8Num8z1"/>
    <w:rsid w:val="005A73F2"/>
    <w:rPr>
      <w:rFonts w:ascii="Courier New" w:hAnsi="Courier New" w:cs="Courier New"/>
    </w:rPr>
  </w:style>
  <w:style w:type="character" w:customStyle="1" w:styleId="WW8Num8z2">
    <w:name w:val="WW8Num8z2"/>
    <w:rsid w:val="005A73F2"/>
    <w:rPr>
      <w:rFonts w:ascii="Wingdings" w:hAnsi="Wingdings"/>
    </w:rPr>
  </w:style>
  <w:style w:type="character" w:customStyle="1" w:styleId="WW8Num9z0">
    <w:name w:val="WW8Num9z0"/>
    <w:rsid w:val="005A73F2"/>
    <w:rPr>
      <w:rFonts w:ascii="Wingdings" w:hAnsi="Wingdings"/>
      <w:color w:val="auto"/>
    </w:rPr>
  </w:style>
  <w:style w:type="character" w:customStyle="1" w:styleId="WW8Num9z1">
    <w:name w:val="WW8Num9z1"/>
    <w:rsid w:val="005A73F2"/>
    <w:rPr>
      <w:rFonts w:ascii="Courier New" w:hAnsi="Courier New" w:cs="Courier New"/>
    </w:rPr>
  </w:style>
  <w:style w:type="character" w:customStyle="1" w:styleId="WW8Num9z2">
    <w:name w:val="WW8Num9z2"/>
    <w:rsid w:val="005A73F2"/>
    <w:rPr>
      <w:rFonts w:ascii="Wingdings" w:hAnsi="Wingdings"/>
    </w:rPr>
  </w:style>
  <w:style w:type="character" w:customStyle="1" w:styleId="WW8Num9z3">
    <w:name w:val="WW8Num9z3"/>
    <w:rsid w:val="005A73F2"/>
    <w:rPr>
      <w:rFonts w:ascii="Symbol" w:hAnsi="Symbol"/>
    </w:rPr>
  </w:style>
  <w:style w:type="character" w:customStyle="1" w:styleId="WW8Num10z0">
    <w:name w:val="WW8Num10z0"/>
    <w:rsid w:val="005A73F2"/>
    <w:rPr>
      <w:rFonts w:ascii="Wingdings" w:hAnsi="Wingdings"/>
    </w:rPr>
  </w:style>
  <w:style w:type="character" w:customStyle="1" w:styleId="WW8Num10z1">
    <w:name w:val="WW8Num10z1"/>
    <w:rsid w:val="005A73F2"/>
    <w:rPr>
      <w:rFonts w:ascii="Courier New" w:hAnsi="Courier New" w:cs="Courier New"/>
    </w:rPr>
  </w:style>
  <w:style w:type="character" w:customStyle="1" w:styleId="WW8Num10z3">
    <w:name w:val="WW8Num10z3"/>
    <w:rsid w:val="005A73F2"/>
    <w:rPr>
      <w:rFonts w:ascii="Symbol" w:hAnsi="Symbol"/>
    </w:rPr>
  </w:style>
  <w:style w:type="character" w:customStyle="1" w:styleId="WW8Num11z0">
    <w:name w:val="WW8Num11z0"/>
    <w:rsid w:val="005A73F2"/>
    <w:rPr>
      <w:b/>
    </w:rPr>
  </w:style>
  <w:style w:type="character" w:customStyle="1" w:styleId="WW8Num13z0">
    <w:name w:val="WW8Num13z0"/>
    <w:rsid w:val="005A73F2"/>
    <w:rPr>
      <w:rFonts w:ascii="Symbol" w:hAnsi="Symbol"/>
    </w:rPr>
  </w:style>
  <w:style w:type="character" w:customStyle="1" w:styleId="WW8Num13z1">
    <w:name w:val="WW8Num13z1"/>
    <w:rsid w:val="005A73F2"/>
    <w:rPr>
      <w:rFonts w:ascii="Courier New" w:hAnsi="Courier New" w:cs="Courier New"/>
    </w:rPr>
  </w:style>
  <w:style w:type="character" w:customStyle="1" w:styleId="WW8Num13z2">
    <w:name w:val="WW8Num13z2"/>
    <w:rsid w:val="005A73F2"/>
    <w:rPr>
      <w:rFonts w:ascii="Wingdings" w:hAnsi="Wingdings"/>
    </w:rPr>
  </w:style>
  <w:style w:type="character" w:customStyle="1" w:styleId="WW8Num14z0">
    <w:name w:val="WW8Num14z0"/>
    <w:rsid w:val="005A73F2"/>
    <w:rPr>
      <w:rFonts w:ascii="Wingdings" w:hAnsi="Wingdings"/>
    </w:rPr>
  </w:style>
  <w:style w:type="character" w:customStyle="1" w:styleId="WW8Num14z1">
    <w:name w:val="WW8Num14z1"/>
    <w:rsid w:val="005A73F2"/>
    <w:rPr>
      <w:rFonts w:ascii="Courier New" w:hAnsi="Courier New" w:cs="Courier New"/>
    </w:rPr>
  </w:style>
  <w:style w:type="character" w:customStyle="1" w:styleId="WW8Num14z3">
    <w:name w:val="WW8Num14z3"/>
    <w:rsid w:val="005A73F2"/>
    <w:rPr>
      <w:rFonts w:ascii="Symbol" w:hAnsi="Symbol"/>
    </w:rPr>
  </w:style>
  <w:style w:type="character" w:customStyle="1" w:styleId="WW8Num15z0">
    <w:name w:val="WW8Num15z0"/>
    <w:rsid w:val="005A73F2"/>
    <w:rPr>
      <w:rFonts w:ascii="Courier New" w:hAnsi="Courier New" w:cs="Courier New"/>
    </w:rPr>
  </w:style>
  <w:style w:type="character" w:customStyle="1" w:styleId="WW8Num15z2">
    <w:name w:val="WW8Num15z2"/>
    <w:rsid w:val="005A73F2"/>
    <w:rPr>
      <w:rFonts w:ascii="Wingdings" w:hAnsi="Wingdings"/>
    </w:rPr>
  </w:style>
  <w:style w:type="character" w:customStyle="1" w:styleId="WW8Num15z3">
    <w:name w:val="WW8Num15z3"/>
    <w:rsid w:val="005A73F2"/>
    <w:rPr>
      <w:rFonts w:ascii="Symbol" w:hAnsi="Symbol"/>
    </w:rPr>
  </w:style>
  <w:style w:type="character" w:customStyle="1" w:styleId="WW8Num17z0">
    <w:name w:val="WW8Num17z0"/>
    <w:rsid w:val="005A73F2"/>
    <w:rPr>
      <w:rFonts w:ascii="Courier New" w:hAnsi="Courier New" w:cs="Courier New"/>
    </w:rPr>
  </w:style>
  <w:style w:type="character" w:customStyle="1" w:styleId="WW8Num17z2">
    <w:name w:val="WW8Num17z2"/>
    <w:rsid w:val="005A73F2"/>
    <w:rPr>
      <w:rFonts w:ascii="Wingdings" w:hAnsi="Wingdings"/>
    </w:rPr>
  </w:style>
  <w:style w:type="character" w:customStyle="1" w:styleId="WW8Num17z3">
    <w:name w:val="WW8Num17z3"/>
    <w:rsid w:val="005A73F2"/>
    <w:rPr>
      <w:rFonts w:ascii="Symbol" w:hAnsi="Symbol"/>
    </w:rPr>
  </w:style>
  <w:style w:type="character" w:customStyle="1" w:styleId="WW8Num18z0">
    <w:name w:val="WW8Num18z0"/>
    <w:rsid w:val="005A73F2"/>
    <w:rPr>
      <w:rFonts w:ascii="Wingdings" w:hAnsi="Wingdings"/>
    </w:rPr>
  </w:style>
  <w:style w:type="character" w:customStyle="1" w:styleId="WW8Num18z1">
    <w:name w:val="WW8Num18z1"/>
    <w:rsid w:val="005A73F2"/>
    <w:rPr>
      <w:rFonts w:ascii="Courier New" w:hAnsi="Courier New" w:cs="Courier New"/>
    </w:rPr>
  </w:style>
  <w:style w:type="character" w:customStyle="1" w:styleId="WW8Num18z3">
    <w:name w:val="WW8Num18z3"/>
    <w:rsid w:val="005A73F2"/>
    <w:rPr>
      <w:rFonts w:ascii="Symbol" w:hAnsi="Symbol"/>
    </w:rPr>
  </w:style>
  <w:style w:type="character" w:customStyle="1" w:styleId="WW8Num19z0">
    <w:name w:val="WW8Num19z0"/>
    <w:rsid w:val="005A73F2"/>
    <w:rPr>
      <w:color w:val="auto"/>
    </w:rPr>
  </w:style>
  <w:style w:type="character" w:customStyle="1" w:styleId="Carpredefinitoparagrafo2">
    <w:name w:val="Car. predefinito paragrafo2"/>
    <w:rsid w:val="005A73F2"/>
  </w:style>
  <w:style w:type="character" w:customStyle="1" w:styleId="Absatz-Standardschriftart">
    <w:name w:val="Absatz-Standardschriftart"/>
    <w:rsid w:val="005A73F2"/>
  </w:style>
  <w:style w:type="character" w:customStyle="1" w:styleId="WW8Num1z1">
    <w:name w:val="WW8Num1z1"/>
    <w:rsid w:val="005A73F2"/>
    <w:rPr>
      <w:rFonts w:ascii="Courier New" w:hAnsi="Courier New" w:cs="Courier New"/>
    </w:rPr>
  </w:style>
  <w:style w:type="character" w:customStyle="1" w:styleId="WW8Num1z2">
    <w:name w:val="WW8Num1z2"/>
    <w:rsid w:val="005A73F2"/>
    <w:rPr>
      <w:rFonts w:ascii="Wingdings" w:hAnsi="Wingdings" w:cs="Wingdings"/>
    </w:rPr>
  </w:style>
  <w:style w:type="character" w:customStyle="1" w:styleId="WW8Num1z3">
    <w:name w:val="WW8Num1z3"/>
    <w:rsid w:val="005A73F2"/>
    <w:rPr>
      <w:rFonts w:ascii="Symbol" w:hAnsi="Symbol" w:cs="Symbol"/>
    </w:rPr>
  </w:style>
  <w:style w:type="character" w:customStyle="1" w:styleId="Carpredefinitoparagrafo1">
    <w:name w:val="Car. predefinito paragrafo1"/>
    <w:rsid w:val="005A73F2"/>
  </w:style>
  <w:style w:type="character" w:customStyle="1" w:styleId="CarattereCarattere3">
    <w:name w:val="Carattere Carattere3"/>
    <w:rsid w:val="005A73F2"/>
    <w:rPr>
      <w:sz w:val="24"/>
      <w:szCs w:val="24"/>
    </w:rPr>
  </w:style>
  <w:style w:type="character" w:customStyle="1" w:styleId="CarattereCarattere2">
    <w:name w:val="Carattere Carattere2"/>
    <w:rsid w:val="005A73F2"/>
    <w:rPr>
      <w:sz w:val="24"/>
      <w:szCs w:val="24"/>
    </w:rPr>
  </w:style>
  <w:style w:type="character" w:customStyle="1" w:styleId="CharacterStyle2">
    <w:name w:val="Character Style 2"/>
    <w:rsid w:val="005A73F2"/>
    <w:rPr>
      <w:rFonts w:ascii="Arial" w:hAnsi="Arial"/>
      <w:sz w:val="24"/>
    </w:rPr>
  </w:style>
  <w:style w:type="character" w:customStyle="1" w:styleId="CitazioneCarattere">
    <w:name w:val="Citazione Carattere"/>
    <w:rsid w:val="005A73F2"/>
    <w:rPr>
      <w:rFonts w:ascii="Calibri" w:eastAsia="Calibri" w:hAnsi="Calibri" w:cs="Calibri"/>
      <w:i/>
      <w:iCs/>
      <w:color w:val="000000"/>
      <w:sz w:val="22"/>
      <w:szCs w:val="22"/>
    </w:rPr>
  </w:style>
  <w:style w:type="character" w:customStyle="1" w:styleId="CarattereCarattere4">
    <w:name w:val="Carattere Carattere4"/>
    <w:rsid w:val="005A73F2"/>
    <w:rPr>
      <w:rFonts w:ascii="Arial" w:hAnsi="Arial" w:cs="Arial"/>
      <w:b/>
      <w:bCs/>
      <w:sz w:val="26"/>
      <w:szCs w:val="26"/>
    </w:rPr>
  </w:style>
  <w:style w:type="character" w:customStyle="1" w:styleId="CarattereCarattere1">
    <w:name w:val="Carattere Carattere1"/>
    <w:rsid w:val="005A73F2"/>
  </w:style>
  <w:style w:type="character" w:customStyle="1" w:styleId="CarattereCarattere6">
    <w:name w:val="Carattere Carattere6"/>
    <w:rsid w:val="005A73F2"/>
    <w:rPr>
      <w:rFonts w:ascii="Cambria" w:eastAsia="Times New Roman" w:hAnsi="Cambria" w:cs="Times New Roman"/>
      <w:b/>
      <w:bCs/>
      <w:kern w:val="1"/>
      <w:sz w:val="32"/>
      <w:szCs w:val="32"/>
    </w:rPr>
  </w:style>
  <w:style w:type="character" w:customStyle="1" w:styleId="CorpotestoCarattereCarattere">
    <w:name w:val="Corpo testo Carattere Carattere"/>
    <w:rsid w:val="005A73F2"/>
    <w:rPr>
      <w:sz w:val="24"/>
      <w:szCs w:val="24"/>
    </w:rPr>
  </w:style>
  <w:style w:type="character" w:customStyle="1" w:styleId="CarattereCarattere5">
    <w:name w:val="Carattere Carattere5"/>
    <w:rsid w:val="005A73F2"/>
    <w:rPr>
      <w:rFonts w:ascii="Cambria" w:eastAsia="Times New Roman" w:hAnsi="Cambria" w:cs="Times New Roman"/>
      <w:b/>
      <w:bCs/>
      <w:i/>
      <w:iCs/>
      <w:sz w:val="28"/>
      <w:szCs w:val="28"/>
    </w:rPr>
  </w:style>
  <w:style w:type="character" w:customStyle="1" w:styleId="CarattereCarattere">
    <w:name w:val="Carattere Carattere"/>
    <w:rsid w:val="005A73F2"/>
  </w:style>
  <w:style w:type="character" w:customStyle="1" w:styleId="Caratterenotadichiusura">
    <w:name w:val="Carattere nota di chiusura"/>
    <w:rsid w:val="005A73F2"/>
    <w:rPr>
      <w:vertAlign w:val="superscript"/>
    </w:rPr>
  </w:style>
  <w:style w:type="character" w:styleId="Rimandonotaapidipagina">
    <w:name w:val="footnote reference"/>
    <w:rsid w:val="005A73F2"/>
    <w:rPr>
      <w:vertAlign w:val="superscript"/>
    </w:rPr>
  </w:style>
  <w:style w:type="character" w:styleId="Rimandonotadichiusura">
    <w:name w:val="endnote reference"/>
    <w:rsid w:val="005A73F2"/>
    <w:rPr>
      <w:vertAlign w:val="superscript"/>
    </w:rPr>
  </w:style>
  <w:style w:type="paragraph" w:customStyle="1" w:styleId="Intestazione2">
    <w:name w:val="Intestazione2"/>
    <w:basedOn w:val="Normale"/>
    <w:next w:val="Corpotesto"/>
    <w:rsid w:val="005A73F2"/>
    <w:pPr>
      <w:keepNext/>
      <w:suppressAutoHyphens/>
      <w:spacing w:before="240" w:after="120"/>
    </w:pPr>
    <w:rPr>
      <w:rFonts w:ascii="Arial" w:eastAsia="Microsoft YaHei" w:hAnsi="Arial" w:cs="Mangal"/>
      <w:sz w:val="28"/>
      <w:szCs w:val="28"/>
      <w:lang w:eastAsia="ar-SA"/>
    </w:rPr>
  </w:style>
  <w:style w:type="paragraph" w:styleId="Corpotesto">
    <w:name w:val="Body Text"/>
    <w:basedOn w:val="Normale"/>
    <w:link w:val="CorpotestoCarattere1"/>
    <w:rsid w:val="005A73F2"/>
    <w:pPr>
      <w:suppressAutoHyphens/>
      <w:spacing w:after="120"/>
    </w:pPr>
    <w:rPr>
      <w:lang w:eastAsia="ar-SA"/>
    </w:rPr>
  </w:style>
  <w:style w:type="character" w:customStyle="1" w:styleId="CorpotestoCarattere1">
    <w:name w:val="Corpo testo Carattere1"/>
    <w:basedOn w:val="Carpredefinitoparagrafo"/>
    <w:link w:val="Corpotesto"/>
    <w:rsid w:val="005A73F2"/>
    <w:rPr>
      <w:sz w:val="24"/>
      <w:szCs w:val="24"/>
      <w:lang w:eastAsia="ar-SA"/>
    </w:rPr>
  </w:style>
  <w:style w:type="paragraph" w:styleId="Elenco">
    <w:name w:val="List"/>
    <w:basedOn w:val="Corpotesto"/>
    <w:rsid w:val="005A73F2"/>
    <w:rPr>
      <w:rFonts w:cs="Lohit Hindi"/>
    </w:rPr>
  </w:style>
  <w:style w:type="paragraph" w:customStyle="1" w:styleId="Didascalia1">
    <w:name w:val="Didascalia1"/>
    <w:basedOn w:val="Normale"/>
    <w:rsid w:val="005A73F2"/>
    <w:pPr>
      <w:suppressLineNumbers/>
      <w:suppressAutoHyphens/>
      <w:spacing w:before="120" w:after="120"/>
    </w:pPr>
    <w:rPr>
      <w:rFonts w:cs="Lohit Hindi"/>
      <w:i/>
      <w:iCs/>
      <w:lang w:eastAsia="ar-SA"/>
    </w:rPr>
  </w:style>
  <w:style w:type="paragraph" w:customStyle="1" w:styleId="Indice">
    <w:name w:val="Indice"/>
    <w:basedOn w:val="Normale"/>
    <w:rsid w:val="005A73F2"/>
    <w:pPr>
      <w:suppressLineNumbers/>
      <w:suppressAutoHyphens/>
    </w:pPr>
    <w:rPr>
      <w:rFonts w:cs="Lohit Hindi"/>
      <w:lang w:eastAsia="ar-SA"/>
    </w:rPr>
  </w:style>
  <w:style w:type="paragraph" w:customStyle="1" w:styleId="Intestazione1">
    <w:name w:val="Intestazione1"/>
    <w:basedOn w:val="Normale"/>
    <w:next w:val="Corpotesto"/>
    <w:rsid w:val="005A73F2"/>
    <w:pPr>
      <w:keepNext/>
      <w:suppressAutoHyphens/>
      <w:spacing w:before="240" w:after="120"/>
    </w:pPr>
    <w:rPr>
      <w:rFonts w:ascii="Liberation Sans" w:eastAsia="DejaVu Sans" w:hAnsi="Liberation Sans" w:cs="Lohit Hindi"/>
      <w:sz w:val="28"/>
      <w:szCs w:val="28"/>
      <w:lang w:eastAsia="ar-SA"/>
    </w:rPr>
  </w:style>
  <w:style w:type="paragraph" w:styleId="Citazione">
    <w:name w:val="Quote"/>
    <w:basedOn w:val="Normale"/>
    <w:next w:val="Normale"/>
    <w:link w:val="CitazioneCarattere1"/>
    <w:qFormat/>
    <w:rsid w:val="005A73F2"/>
    <w:pPr>
      <w:suppressAutoHyphens/>
      <w:spacing w:after="200" w:line="276" w:lineRule="auto"/>
    </w:pPr>
    <w:rPr>
      <w:rFonts w:ascii="Calibri" w:eastAsia="Calibri" w:hAnsi="Calibri"/>
      <w:i/>
      <w:iCs/>
      <w:color w:val="000000"/>
      <w:sz w:val="22"/>
      <w:szCs w:val="22"/>
      <w:lang w:eastAsia="ar-SA"/>
    </w:rPr>
  </w:style>
  <w:style w:type="character" w:customStyle="1" w:styleId="CitazioneCarattere1">
    <w:name w:val="Citazione Carattere1"/>
    <w:basedOn w:val="Carpredefinitoparagrafo"/>
    <w:link w:val="Citazione"/>
    <w:rsid w:val="005A73F2"/>
    <w:rPr>
      <w:rFonts w:ascii="Calibri" w:eastAsia="Calibri" w:hAnsi="Calibri"/>
      <w:i/>
      <w:iCs/>
      <w:color w:val="000000"/>
      <w:sz w:val="22"/>
      <w:szCs w:val="22"/>
      <w:lang w:eastAsia="ar-SA"/>
    </w:rPr>
  </w:style>
  <w:style w:type="paragraph" w:styleId="Testonotadichiusura">
    <w:name w:val="endnote text"/>
    <w:basedOn w:val="Normale"/>
    <w:link w:val="TestonotadichiusuraCarattere"/>
    <w:rsid w:val="005A73F2"/>
    <w:pPr>
      <w:suppressAutoHyphens/>
    </w:pPr>
    <w:rPr>
      <w:sz w:val="20"/>
      <w:szCs w:val="20"/>
      <w:lang w:eastAsia="ar-SA"/>
    </w:rPr>
  </w:style>
  <w:style w:type="character" w:customStyle="1" w:styleId="TestonotadichiusuraCarattere">
    <w:name w:val="Testo nota di chiusura Carattere"/>
    <w:basedOn w:val="Carpredefinitoparagrafo"/>
    <w:link w:val="Testonotadichiusura"/>
    <w:rsid w:val="005A73F2"/>
    <w:rPr>
      <w:lang w:eastAsia="ar-SA"/>
    </w:rPr>
  </w:style>
  <w:style w:type="paragraph" w:styleId="Sommario1">
    <w:name w:val="toc 1"/>
    <w:basedOn w:val="Normale"/>
    <w:next w:val="Normale"/>
    <w:rsid w:val="005A73F2"/>
    <w:pPr>
      <w:tabs>
        <w:tab w:val="left" w:pos="7513"/>
        <w:tab w:val="right" w:leader="dot" w:pos="9628"/>
      </w:tabs>
      <w:suppressAutoHyphens/>
      <w:spacing w:line="360" w:lineRule="auto"/>
      <w:ind w:left="284" w:hanging="284"/>
    </w:pPr>
    <w:rPr>
      <w:rFonts w:ascii="Arial" w:hAnsi="Arial" w:cs="Arial"/>
      <w:sz w:val="22"/>
      <w:szCs w:val="22"/>
      <w:lang w:eastAsia="ar-SA"/>
    </w:rPr>
  </w:style>
  <w:style w:type="paragraph" w:styleId="Sommario2">
    <w:name w:val="toc 2"/>
    <w:basedOn w:val="Normale"/>
    <w:next w:val="Normale"/>
    <w:rsid w:val="005A73F2"/>
    <w:pPr>
      <w:suppressAutoHyphens/>
      <w:ind w:left="240"/>
    </w:pPr>
    <w:rPr>
      <w:lang w:eastAsia="ar-SA"/>
    </w:rPr>
  </w:style>
  <w:style w:type="paragraph" w:styleId="Sommario3">
    <w:name w:val="toc 3"/>
    <w:basedOn w:val="Normale"/>
    <w:next w:val="Normale"/>
    <w:rsid w:val="005A73F2"/>
    <w:pPr>
      <w:tabs>
        <w:tab w:val="right" w:leader="dot" w:pos="9628"/>
      </w:tabs>
      <w:suppressAutoHyphens/>
      <w:spacing w:line="360" w:lineRule="auto"/>
      <w:ind w:left="284" w:hanging="142"/>
    </w:pPr>
    <w:rPr>
      <w:rFonts w:ascii="Arial" w:hAnsi="Arial" w:cs="Arial"/>
      <w:sz w:val="28"/>
      <w:szCs w:val="28"/>
      <w:lang w:eastAsia="ar-SA"/>
    </w:rPr>
  </w:style>
  <w:style w:type="paragraph" w:styleId="Sommario4">
    <w:name w:val="toc 4"/>
    <w:basedOn w:val="Normale"/>
    <w:next w:val="Normale"/>
    <w:rsid w:val="005A73F2"/>
    <w:pPr>
      <w:suppressAutoHyphens/>
      <w:ind w:left="720"/>
    </w:pPr>
    <w:rPr>
      <w:lang w:eastAsia="ar-SA"/>
    </w:rPr>
  </w:style>
  <w:style w:type="paragraph" w:customStyle="1" w:styleId="Intestazionetabella">
    <w:name w:val="Intestazione tabella"/>
    <w:basedOn w:val="Contenutotabella"/>
    <w:rsid w:val="005A73F2"/>
    <w:pPr>
      <w:jc w:val="center"/>
    </w:pPr>
    <w:rPr>
      <w:b/>
      <w:bCs/>
    </w:rPr>
  </w:style>
  <w:style w:type="paragraph" w:styleId="Sommario5">
    <w:name w:val="toc 5"/>
    <w:basedOn w:val="Indice"/>
    <w:rsid w:val="005A73F2"/>
    <w:pPr>
      <w:tabs>
        <w:tab w:val="right" w:leader="dot" w:pos="8506"/>
      </w:tabs>
      <w:ind w:left="1132"/>
    </w:pPr>
  </w:style>
  <w:style w:type="paragraph" w:styleId="Sommario6">
    <w:name w:val="toc 6"/>
    <w:basedOn w:val="Indice"/>
    <w:rsid w:val="005A73F2"/>
    <w:pPr>
      <w:tabs>
        <w:tab w:val="right" w:leader="dot" w:pos="8223"/>
      </w:tabs>
      <w:ind w:left="1415"/>
    </w:pPr>
  </w:style>
  <w:style w:type="paragraph" w:styleId="Sommario7">
    <w:name w:val="toc 7"/>
    <w:basedOn w:val="Indice"/>
    <w:rsid w:val="005A73F2"/>
    <w:pPr>
      <w:tabs>
        <w:tab w:val="right" w:leader="dot" w:pos="7940"/>
      </w:tabs>
      <w:ind w:left="1698"/>
    </w:pPr>
  </w:style>
  <w:style w:type="paragraph" w:styleId="Sommario8">
    <w:name w:val="toc 8"/>
    <w:basedOn w:val="Indice"/>
    <w:rsid w:val="005A73F2"/>
    <w:pPr>
      <w:tabs>
        <w:tab w:val="right" w:leader="dot" w:pos="7657"/>
      </w:tabs>
      <w:ind w:left="1981"/>
    </w:pPr>
  </w:style>
  <w:style w:type="paragraph" w:styleId="Sommario9">
    <w:name w:val="toc 9"/>
    <w:basedOn w:val="Indice"/>
    <w:rsid w:val="005A73F2"/>
    <w:pPr>
      <w:tabs>
        <w:tab w:val="right" w:leader="dot" w:pos="7374"/>
      </w:tabs>
      <w:ind w:left="2264"/>
    </w:pPr>
  </w:style>
  <w:style w:type="paragraph" w:customStyle="1" w:styleId="Indice10">
    <w:name w:val="Indice 10"/>
    <w:basedOn w:val="Indice"/>
    <w:rsid w:val="005A73F2"/>
    <w:pPr>
      <w:tabs>
        <w:tab w:val="right" w:leader="dot" w:pos="7091"/>
      </w:tabs>
      <w:ind w:left="2547"/>
    </w:pPr>
  </w:style>
  <w:style w:type="paragraph" w:customStyle="1" w:styleId="Contenutocornice">
    <w:name w:val="Contenuto cornice"/>
    <w:basedOn w:val="Corpotesto"/>
    <w:rsid w:val="005A7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94840">
      <w:bodyDiv w:val="1"/>
      <w:marLeft w:val="0"/>
      <w:marRight w:val="0"/>
      <w:marTop w:val="0"/>
      <w:marBottom w:val="0"/>
      <w:divBdr>
        <w:top w:val="none" w:sz="0" w:space="0" w:color="auto"/>
        <w:left w:val="none" w:sz="0" w:space="0" w:color="auto"/>
        <w:bottom w:val="none" w:sz="0" w:space="0" w:color="auto"/>
        <w:right w:val="none" w:sz="0" w:space="0" w:color="auto"/>
      </w:divBdr>
      <w:divsChild>
        <w:div w:id="922223885">
          <w:marLeft w:val="-2400"/>
          <w:marRight w:val="-480"/>
          <w:marTop w:val="0"/>
          <w:marBottom w:val="0"/>
          <w:divBdr>
            <w:top w:val="none" w:sz="0" w:space="0" w:color="auto"/>
            <w:left w:val="none" w:sz="0" w:space="0" w:color="auto"/>
            <w:bottom w:val="none" w:sz="0" w:space="0" w:color="auto"/>
            <w:right w:val="none" w:sz="0" w:space="0" w:color="auto"/>
          </w:divBdr>
        </w:div>
        <w:div w:id="1584098069">
          <w:marLeft w:val="-2400"/>
          <w:marRight w:val="-480"/>
          <w:marTop w:val="0"/>
          <w:marBottom w:val="0"/>
          <w:divBdr>
            <w:top w:val="none" w:sz="0" w:space="0" w:color="auto"/>
            <w:left w:val="none" w:sz="0" w:space="0" w:color="auto"/>
            <w:bottom w:val="none" w:sz="0" w:space="0" w:color="auto"/>
            <w:right w:val="none" w:sz="0" w:space="0" w:color="auto"/>
          </w:divBdr>
        </w:div>
        <w:div w:id="651524238">
          <w:marLeft w:val="-2400"/>
          <w:marRight w:val="-480"/>
          <w:marTop w:val="0"/>
          <w:marBottom w:val="0"/>
          <w:divBdr>
            <w:top w:val="none" w:sz="0" w:space="0" w:color="auto"/>
            <w:left w:val="none" w:sz="0" w:space="0" w:color="auto"/>
            <w:bottom w:val="none" w:sz="0" w:space="0" w:color="auto"/>
            <w:right w:val="none" w:sz="0" w:space="0" w:color="auto"/>
          </w:divBdr>
        </w:div>
      </w:divsChild>
    </w:div>
    <w:div w:id="1156729766">
      <w:bodyDiv w:val="1"/>
      <w:marLeft w:val="0"/>
      <w:marRight w:val="0"/>
      <w:marTop w:val="0"/>
      <w:marBottom w:val="0"/>
      <w:divBdr>
        <w:top w:val="none" w:sz="0" w:space="0" w:color="auto"/>
        <w:left w:val="none" w:sz="0" w:space="0" w:color="auto"/>
        <w:bottom w:val="none" w:sz="0" w:space="0" w:color="auto"/>
        <w:right w:val="none" w:sz="0" w:space="0" w:color="auto"/>
      </w:divBdr>
    </w:div>
    <w:div w:id="1162895256">
      <w:bodyDiv w:val="1"/>
      <w:marLeft w:val="0"/>
      <w:marRight w:val="0"/>
      <w:marTop w:val="0"/>
      <w:marBottom w:val="0"/>
      <w:divBdr>
        <w:top w:val="none" w:sz="0" w:space="0" w:color="auto"/>
        <w:left w:val="none" w:sz="0" w:space="0" w:color="auto"/>
        <w:bottom w:val="none" w:sz="0" w:space="0" w:color="auto"/>
        <w:right w:val="none" w:sz="0" w:space="0" w:color="auto"/>
      </w:divBdr>
      <w:divsChild>
        <w:div w:id="740912374">
          <w:marLeft w:val="-2400"/>
          <w:marRight w:val="-480"/>
          <w:marTop w:val="0"/>
          <w:marBottom w:val="0"/>
          <w:divBdr>
            <w:top w:val="none" w:sz="0" w:space="0" w:color="auto"/>
            <w:left w:val="none" w:sz="0" w:space="0" w:color="auto"/>
            <w:bottom w:val="none" w:sz="0" w:space="0" w:color="auto"/>
            <w:right w:val="none" w:sz="0" w:space="0" w:color="auto"/>
          </w:divBdr>
        </w:div>
        <w:div w:id="1197816916">
          <w:marLeft w:val="-2400"/>
          <w:marRight w:val="-480"/>
          <w:marTop w:val="0"/>
          <w:marBottom w:val="0"/>
          <w:divBdr>
            <w:top w:val="none" w:sz="0" w:space="0" w:color="auto"/>
            <w:left w:val="none" w:sz="0" w:space="0" w:color="auto"/>
            <w:bottom w:val="none" w:sz="0" w:space="0" w:color="auto"/>
            <w:right w:val="none" w:sz="0" w:space="0" w:color="auto"/>
          </w:divBdr>
        </w:div>
        <w:div w:id="2046785474">
          <w:marLeft w:val="-2400"/>
          <w:marRight w:val="-480"/>
          <w:marTop w:val="0"/>
          <w:marBottom w:val="0"/>
          <w:divBdr>
            <w:top w:val="none" w:sz="0" w:space="0" w:color="auto"/>
            <w:left w:val="none" w:sz="0" w:space="0" w:color="auto"/>
            <w:bottom w:val="none" w:sz="0" w:space="0" w:color="auto"/>
            <w:right w:val="none" w:sz="0" w:space="0" w:color="auto"/>
          </w:divBdr>
        </w:div>
        <w:div w:id="2133206338">
          <w:marLeft w:val="-2400"/>
          <w:marRight w:val="-480"/>
          <w:marTop w:val="0"/>
          <w:marBottom w:val="0"/>
          <w:divBdr>
            <w:top w:val="none" w:sz="0" w:space="0" w:color="auto"/>
            <w:left w:val="none" w:sz="0" w:space="0" w:color="auto"/>
            <w:bottom w:val="none" w:sz="0" w:space="0" w:color="auto"/>
            <w:right w:val="none" w:sz="0" w:space="0" w:color="auto"/>
          </w:divBdr>
        </w:div>
        <w:div w:id="2022051986">
          <w:marLeft w:val="-2400"/>
          <w:marRight w:val="-480"/>
          <w:marTop w:val="0"/>
          <w:marBottom w:val="0"/>
          <w:divBdr>
            <w:top w:val="none" w:sz="0" w:space="0" w:color="auto"/>
            <w:left w:val="none" w:sz="0" w:space="0" w:color="auto"/>
            <w:bottom w:val="none" w:sz="0" w:space="0" w:color="auto"/>
            <w:right w:val="none" w:sz="0" w:space="0" w:color="auto"/>
          </w:divBdr>
        </w:div>
        <w:div w:id="984353783">
          <w:marLeft w:val="-2400"/>
          <w:marRight w:val="-480"/>
          <w:marTop w:val="0"/>
          <w:marBottom w:val="0"/>
          <w:divBdr>
            <w:top w:val="none" w:sz="0" w:space="0" w:color="auto"/>
            <w:left w:val="none" w:sz="0" w:space="0" w:color="auto"/>
            <w:bottom w:val="none" w:sz="0" w:space="0" w:color="auto"/>
            <w:right w:val="none" w:sz="0" w:space="0" w:color="auto"/>
          </w:divBdr>
        </w:div>
        <w:div w:id="323895096">
          <w:marLeft w:val="-2400"/>
          <w:marRight w:val="-480"/>
          <w:marTop w:val="0"/>
          <w:marBottom w:val="0"/>
          <w:divBdr>
            <w:top w:val="none" w:sz="0" w:space="0" w:color="auto"/>
            <w:left w:val="none" w:sz="0" w:space="0" w:color="auto"/>
            <w:bottom w:val="none" w:sz="0" w:space="0" w:color="auto"/>
            <w:right w:val="none" w:sz="0" w:space="0" w:color="auto"/>
          </w:divBdr>
        </w:div>
        <w:div w:id="1589579947">
          <w:marLeft w:val="-2400"/>
          <w:marRight w:val="-480"/>
          <w:marTop w:val="0"/>
          <w:marBottom w:val="0"/>
          <w:divBdr>
            <w:top w:val="none" w:sz="0" w:space="0" w:color="auto"/>
            <w:left w:val="none" w:sz="0" w:space="0" w:color="auto"/>
            <w:bottom w:val="none" w:sz="0" w:space="0" w:color="auto"/>
            <w:right w:val="none" w:sz="0" w:space="0" w:color="auto"/>
          </w:divBdr>
        </w:div>
        <w:div w:id="201945176">
          <w:marLeft w:val="-2400"/>
          <w:marRight w:val="-480"/>
          <w:marTop w:val="0"/>
          <w:marBottom w:val="0"/>
          <w:divBdr>
            <w:top w:val="none" w:sz="0" w:space="0" w:color="auto"/>
            <w:left w:val="none" w:sz="0" w:space="0" w:color="auto"/>
            <w:bottom w:val="none" w:sz="0" w:space="0" w:color="auto"/>
            <w:right w:val="none" w:sz="0" w:space="0" w:color="auto"/>
          </w:divBdr>
        </w:div>
        <w:div w:id="2049143167">
          <w:marLeft w:val="-2400"/>
          <w:marRight w:val="-480"/>
          <w:marTop w:val="0"/>
          <w:marBottom w:val="0"/>
          <w:divBdr>
            <w:top w:val="none" w:sz="0" w:space="0" w:color="auto"/>
            <w:left w:val="none" w:sz="0" w:space="0" w:color="auto"/>
            <w:bottom w:val="none" w:sz="0" w:space="0" w:color="auto"/>
            <w:right w:val="none" w:sz="0" w:space="0" w:color="auto"/>
          </w:divBdr>
        </w:div>
      </w:divsChild>
    </w:div>
    <w:div w:id="1854417232">
      <w:bodyDiv w:val="1"/>
      <w:marLeft w:val="0"/>
      <w:marRight w:val="0"/>
      <w:marTop w:val="0"/>
      <w:marBottom w:val="0"/>
      <w:divBdr>
        <w:top w:val="none" w:sz="0" w:space="0" w:color="auto"/>
        <w:left w:val="none" w:sz="0" w:space="0" w:color="auto"/>
        <w:bottom w:val="none" w:sz="0" w:space="0" w:color="auto"/>
        <w:right w:val="none" w:sz="0" w:space="0" w:color="auto"/>
      </w:divBdr>
    </w:div>
    <w:div w:id="2109231544">
      <w:bodyDiv w:val="1"/>
      <w:marLeft w:val="0"/>
      <w:marRight w:val="0"/>
      <w:marTop w:val="0"/>
      <w:marBottom w:val="0"/>
      <w:divBdr>
        <w:top w:val="none" w:sz="0" w:space="0" w:color="auto"/>
        <w:left w:val="none" w:sz="0" w:space="0" w:color="auto"/>
        <w:bottom w:val="none" w:sz="0" w:space="0" w:color="auto"/>
        <w:right w:val="none" w:sz="0" w:space="0" w:color="auto"/>
      </w:divBdr>
      <w:divsChild>
        <w:div w:id="1026053761">
          <w:marLeft w:val="-2400"/>
          <w:marRight w:val="-480"/>
          <w:marTop w:val="0"/>
          <w:marBottom w:val="0"/>
          <w:divBdr>
            <w:top w:val="none" w:sz="0" w:space="0" w:color="auto"/>
            <w:left w:val="none" w:sz="0" w:space="0" w:color="auto"/>
            <w:bottom w:val="none" w:sz="0" w:space="0" w:color="auto"/>
            <w:right w:val="none" w:sz="0" w:space="0" w:color="auto"/>
          </w:divBdr>
        </w:div>
        <w:div w:id="846556539">
          <w:marLeft w:val="-2400"/>
          <w:marRight w:val="-480"/>
          <w:marTop w:val="0"/>
          <w:marBottom w:val="0"/>
          <w:divBdr>
            <w:top w:val="none" w:sz="0" w:space="0" w:color="auto"/>
            <w:left w:val="none" w:sz="0" w:space="0" w:color="auto"/>
            <w:bottom w:val="none" w:sz="0" w:space="0" w:color="auto"/>
            <w:right w:val="none" w:sz="0" w:space="0" w:color="auto"/>
          </w:divBdr>
        </w:div>
        <w:div w:id="884488198">
          <w:marLeft w:val="-2400"/>
          <w:marRight w:val="-480"/>
          <w:marTop w:val="0"/>
          <w:marBottom w:val="0"/>
          <w:divBdr>
            <w:top w:val="none" w:sz="0" w:space="0" w:color="auto"/>
            <w:left w:val="none" w:sz="0" w:space="0" w:color="auto"/>
            <w:bottom w:val="none" w:sz="0" w:space="0" w:color="auto"/>
            <w:right w:val="none" w:sz="0" w:space="0" w:color="auto"/>
          </w:divBdr>
        </w:div>
        <w:div w:id="1361856446">
          <w:marLeft w:val="-2400"/>
          <w:marRight w:val="-480"/>
          <w:marTop w:val="0"/>
          <w:marBottom w:val="0"/>
          <w:divBdr>
            <w:top w:val="none" w:sz="0" w:space="0" w:color="auto"/>
            <w:left w:val="none" w:sz="0" w:space="0" w:color="auto"/>
            <w:bottom w:val="none" w:sz="0" w:space="0" w:color="auto"/>
            <w:right w:val="none" w:sz="0" w:space="0" w:color="auto"/>
          </w:divBdr>
        </w:div>
        <w:div w:id="1388987458">
          <w:marLeft w:val="-2400"/>
          <w:marRight w:val="-480"/>
          <w:marTop w:val="0"/>
          <w:marBottom w:val="0"/>
          <w:divBdr>
            <w:top w:val="none" w:sz="0" w:space="0" w:color="auto"/>
            <w:left w:val="none" w:sz="0" w:space="0" w:color="auto"/>
            <w:bottom w:val="none" w:sz="0" w:space="0" w:color="auto"/>
            <w:right w:val="none" w:sz="0" w:space="0" w:color="auto"/>
          </w:divBdr>
        </w:div>
        <w:div w:id="586618553">
          <w:marLeft w:val="-2400"/>
          <w:marRight w:val="-480"/>
          <w:marTop w:val="0"/>
          <w:marBottom w:val="0"/>
          <w:divBdr>
            <w:top w:val="none" w:sz="0" w:space="0" w:color="auto"/>
            <w:left w:val="none" w:sz="0" w:space="0" w:color="auto"/>
            <w:bottom w:val="none" w:sz="0" w:space="0" w:color="auto"/>
            <w:right w:val="none" w:sz="0" w:space="0" w:color="auto"/>
          </w:divBdr>
        </w:div>
        <w:div w:id="854614856">
          <w:marLeft w:val="-2400"/>
          <w:marRight w:val="-480"/>
          <w:marTop w:val="0"/>
          <w:marBottom w:val="0"/>
          <w:divBdr>
            <w:top w:val="none" w:sz="0" w:space="0" w:color="auto"/>
            <w:left w:val="none" w:sz="0" w:space="0" w:color="auto"/>
            <w:bottom w:val="none" w:sz="0" w:space="0" w:color="auto"/>
            <w:right w:val="none" w:sz="0" w:space="0" w:color="auto"/>
          </w:divBdr>
        </w:div>
        <w:div w:id="1715349224">
          <w:marLeft w:val="-2400"/>
          <w:marRight w:val="-480"/>
          <w:marTop w:val="0"/>
          <w:marBottom w:val="0"/>
          <w:divBdr>
            <w:top w:val="none" w:sz="0" w:space="0" w:color="auto"/>
            <w:left w:val="none" w:sz="0" w:space="0" w:color="auto"/>
            <w:bottom w:val="none" w:sz="0" w:space="0" w:color="auto"/>
            <w:right w:val="none" w:sz="0" w:space="0" w:color="auto"/>
          </w:divBdr>
        </w:div>
        <w:div w:id="339936184">
          <w:marLeft w:val="-2400"/>
          <w:marRight w:val="-480"/>
          <w:marTop w:val="0"/>
          <w:marBottom w:val="0"/>
          <w:divBdr>
            <w:top w:val="none" w:sz="0" w:space="0" w:color="auto"/>
            <w:left w:val="none" w:sz="0" w:space="0" w:color="auto"/>
            <w:bottom w:val="none" w:sz="0" w:space="0" w:color="auto"/>
            <w:right w:val="none" w:sz="0" w:space="0" w:color="auto"/>
          </w:divBdr>
        </w:div>
        <w:div w:id="989362121">
          <w:marLeft w:val="-2400"/>
          <w:marRight w:val="-480"/>
          <w:marTop w:val="0"/>
          <w:marBottom w:val="0"/>
          <w:divBdr>
            <w:top w:val="none" w:sz="0" w:space="0" w:color="auto"/>
            <w:left w:val="none" w:sz="0" w:space="0" w:color="auto"/>
            <w:bottom w:val="none" w:sz="0" w:space="0" w:color="auto"/>
            <w:right w:val="none" w:sz="0" w:space="0" w:color="auto"/>
          </w:divBdr>
        </w:div>
        <w:div w:id="153424767">
          <w:marLeft w:val="-2400"/>
          <w:marRight w:val="-480"/>
          <w:marTop w:val="0"/>
          <w:marBottom w:val="0"/>
          <w:divBdr>
            <w:top w:val="none" w:sz="0" w:space="0" w:color="auto"/>
            <w:left w:val="none" w:sz="0" w:space="0" w:color="auto"/>
            <w:bottom w:val="none" w:sz="0" w:space="0" w:color="auto"/>
            <w:right w:val="none" w:sz="0" w:space="0" w:color="auto"/>
          </w:divBdr>
        </w:div>
        <w:div w:id="1866673749">
          <w:marLeft w:val="-2400"/>
          <w:marRight w:val="-480"/>
          <w:marTop w:val="0"/>
          <w:marBottom w:val="0"/>
          <w:divBdr>
            <w:top w:val="none" w:sz="0" w:space="0" w:color="auto"/>
            <w:left w:val="none" w:sz="0" w:space="0" w:color="auto"/>
            <w:bottom w:val="none" w:sz="0" w:space="0" w:color="auto"/>
            <w:right w:val="none" w:sz="0" w:space="0" w:color="auto"/>
          </w:divBdr>
        </w:div>
        <w:div w:id="2121603849">
          <w:marLeft w:val="-2400"/>
          <w:marRight w:val="-480"/>
          <w:marTop w:val="0"/>
          <w:marBottom w:val="0"/>
          <w:divBdr>
            <w:top w:val="none" w:sz="0" w:space="0" w:color="auto"/>
            <w:left w:val="none" w:sz="0" w:space="0" w:color="auto"/>
            <w:bottom w:val="none" w:sz="0" w:space="0" w:color="auto"/>
            <w:right w:val="none" w:sz="0" w:space="0" w:color="auto"/>
          </w:divBdr>
        </w:div>
        <w:div w:id="1003361470">
          <w:marLeft w:val="-2400"/>
          <w:marRight w:val="-480"/>
          <w:marTop w:val="0"/>
          <w:marBottom w:val="0"/>
          <w:divBdr>
            <w:top w:val="none" w:sz="0" w:space="0" w:color="auto"/>
            <w:left w:val="none" w:sz="0" w:space="0" w:color="auto"/>
            <w:bottom w:val="none" w:sz="0" w:space="0" w:color="auto"/>
            <w:right w:val="none" w:sz="0" w:space="0" w:color="auto"/>
          </w:divBdr>
        </w:div>
        <w:div w:id="1448502581">
          <w:marLeft w:val="-2400"/>
          <w:marRight w:val="-480"/>
          <w:marTop w:val="0"/>
          <w:marBottom w:val="0"/>
          <w:divBdr>
            <w:top w:val="none" w:sz="0" w:space="0" w:color="auto"/>
            <w:left w:val="none" w:sz="0" w:space="0" w:color="auto"/>
            <w:bottom w:val="none" w:sz="0" w:space="0" w:color="auto"/>
            <w:right w:val="none" w:sz="0" w:space="0" w:color="auto"/>
          </w:divBdr>
        </w:div>
        <w:div w:id="1086420840">
          <w:marLeft w:val="-2400"/>
          <w:marRight w:val="-480"/>
          <w:marTop w:val="0"/>
          <w:marBottom w:val="0"/>
          <w:divBdr>
            <w:top w:val="none" w:sz="0" w:space="0" w:color="auto"/>
            <w:left w:val="none" w:sz="0" w:space="0" w:color="auto"/>
            <w:bottom w:val="none" w:sz="0" w:space="0" w:color="auto"/>
            <w:right w:val="none" w:sz="0" w:space="0" w:color="auto"/>
          </w:divBdr>
        </w:div>
        <w:div w:id="2059087231">
          <w:marLeft w:val="-2400"/>
          <w:marRight w:val="-480"/>
          <w:marTop w:val="0"/>
          <w:marBottom w:val="0"/>
          <w:divBdr>
            <w:top w:val="none" w:sz="0" w:space="0" w:color="auto"/>
            <w:left w:val="none" w:sz="0" w:space="0" w:color="auto"/>
            <w:bottom w:val="none" w:sz="0" w:space="0" w:color="auto"/>
            <w:right w:val="none" w:sz="0" w:space="0" w:color="auto"/>
          </w:divBdr>
        </w:div>
        <w:div w:id="1944802541">
          <w:marLeft w:val="-2400"/>
          <w:marRight w:val="-480"/>
          <w:marTop w:val="0"/>
          <w:marBottom w:val="0"/>
          <w:divBdr>
            <w:top w:val="none" w:sz="0" w:space="0" w:color="auto"/>
            <w:left w:val="none" w:sz="0" w:space="0" w:color="auto"/>
            <w:bottom w:val="none" w:sz="0" w:space="0" w:color="auto"/>
            <w:right w:val="none" w:sz="0" w:space="0" w:color="auto"/>
          </w:divBdr>
        </w:div>
        <w:div w:id="987245454">
          <w:marLeft w:val="-2400"/>
          <w:marRight w:val="-480"/>
          <w:marTop w:val="0"/>
          <w:marBottom w:val="0"/>
          <w:divBdr>
            <w:top w:val="none" w:sz="0" w:space="0" w:color="auto"/>
            <w:left w:val="none" w:sz="0" w:space="0" w:color="auto"/>
            <w:bottom w:val="none" w:sz="0" w:space="0" w:color="auto"/>
            <w:right w:val="none" w:sz="0" w:space="0" w:color="auto"/>
          </w:divBdr>
        </w:div>
        <w:div w:id="2035881294">
          <w:marLeft w:val="-2400"/>
          <w:marRight w:val="-480"/>
          <w:marTop w:val="0"/>
          <w:marBottom w:val="0"/>
          <w:divBdr>
            <w:top w:val="none" w:sz="0" w:space="0" w:color="auto"/>
            <w:left w:val="none" w:sz="0" w:space="0" w:color="auto"/>
            <w:bottom w:val="none" w:sz="0" w:space="0" w:color="auto"/>
            <w:right w:val="none" w:sz="0" w:space="0" w:color="auto"/>
          </w:divBdr>
        </w:div>
        <w:div w:id="1376852022">
          <w:marLeft w:val="-2400"/>
          <w:marRight w:val="-480"/>
          <w:marTop w:val="0"/>
          <w:marBottom w:val="0"/>
          <w:divBdr>
            <w:top w:val="none" w:sz="0" w:space="0" w:color="auto"/>
            <w:left w:val="none" w:sz="0" w:space="0" w:color="auto"/>
            <w:bottom w:val="none" w:sz="0" w:space="0" w:color="auto"/>
            <w:right w:val="none" w:sz="0" w:space="0" w:color="auto"/>
          </w:divBdr>
        </w:div>
        <w:div w:id="1542016263">
          <w:marLeft w:val="-2400"/>
          <w:marRight w:val="-480"/>
          <w:marTop w:val="0"/>
          <w:marBottom w:val="0"/>
          <w:divBdr>
            <w:top w:val="none" w:sz="0" w:space="0" w:color="auto"/>
            <w:left w:val="none" w:sz="0" w:space="0" w:color="auto"/>
            <w:bottom w:val="none" w:sz="0" w:space="0" w:color="auto"/>
            <w:right w:val="none" w:sz="0" w:space="0" w:color="auto"/>
          </w:divBdr>
        </w:div>
        <w:div w:id="314341624">
          <w:marLeft w:val="-2400"/>
          <w:marRight w:val="-480"/>
          <w:marTop w:val="0"/>
          <w:marBottom w:val="0"/>
          <w:divBdr>
            <w:top w:val="none" w:sz="0" w:space="0" w:color="auto"/>
            <w:left w:val="none" w:sz="0" w:space="0" w:color="auto"/>
            <w:bottom w:val="none" w:sz="0" w:space="0" w:color="auto"/>
            <w:right w:val="none" w:sz="0" w:space="0" w:color="auto"/>
          </w:divBdr>
        </w:div>
        <w:div w:id="1666669677">
          <w:marLeft w:val="-2400"/>
          <w:marRight w:val="-480"/>
          <w:marTop w:val="0"/>
          <w:marBottom w:val="0"/>
          <w:divBdr>
            <w:top w:val="none" w:sz="0" w:space="0" w:color="auto"/>
            <w:left w:val="none" w:sz="0" w:space="0" w:color="auto"/>
            <w:bottom w:val="none" w:sz="0" w:space="0" w:color="auto"/>
            <w:right w:val="none" w:sz="0" w:space="0" w:color="auto"/>
          </w:divBdr>
        </w:div>
        <w:div w:id="1889300052">
          <w:marLeft w:val="-2400"/>
          <w:marRight w:val="-480"/>
          <w:marTop w:val="0"/>
          <w:marBottom w:val="0"/>
          <w:divBdr>
            <w:top w:val="none" w:sz="0" w:space="0" w:color="auto"/>
            <w:left w:val="none" w:sz="0" w:space="0" w:color="auto"/>
            <w:bottom w:val="none" w:sz="0" w:space="0" w:color="auto"/>
            <w:right w:val="none" w:sz="0" w:space="0" w:color="auto"/>
          </w:divBdr>
        </w:div>
        <w:div w:id="763649664">
          <w:marLeft w:val="-2400"/>
          <w:marRight w:val="-480"/>
          <w:marTop w:val="0"/>
          <w:marBottom w:val="0"/>
          <w:divBdr>
            <w:top w:val="none" w:sz="0" w:space="0" w:color="auto"/>
            <w:left w:val="none" w:sz="0" w:space="0" w:color="auto"/>
            <w:bottom w:val="none" w:sz="0" w:space="0" w:color="auto"/>
            <w:right w:val="none" w:sz="0" w:space="0" w:color="auto"/>
          </w:divBdr>
        </w:div>
        <w:div w:id="2109765680">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5.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7175BD-3634-456F-86E7-2B0B1A49D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90</Pages>
  <Words>25296</Words>
  <Characters>144192</Characters>
  <Application>Microsoft Office Word</Application>
  <DocSecurity>0</DocSecurity>
  <Lines>1201</Lines>
  <Paragraphs>338</Paragraphs>
  <ScaleCrop>false</ScaleCrop>
  <HeadingPairs>
    <vt:vector size="2" baseType="variant">
      <vt:variant>
        <vt:lpstr>Titolo</vt:lpstr>
      </vt:variant>
      <vt:variant>
        <vt:i4>1</vt:i4>
      </vt:variant>
    </vt:vector>
  </HeadingPairs>
  <TitlesOfParts>
    <vt:vector size="1" baseType="lpstr">
      <vt:lpstr>Scuola ____________________________________________a</vt:lpstr>
    </vt:vector>
  </TitlesOfParts>
  <Company>Hewlett-Packard</Company>
  <LinksUpToDate>false</LinksUpToDate>
  <CharactersWithSpaces>169150</CharactersWithSpaces>
  <SharedDoc>false</SharedDoc>
  <HLinks>
    <vt:vector size="6" baseType="variant">
      <vt:variant>
        <vt:i4>524385</vt:i4>
      </vt:variant>
      <vt:variant>
        <vt:i4>0</vt:i4>
      </vt:variant>
      <vt:variant>
        <vt:i4>0</vt:i4>
      </vt:variant>
      <vt:variant>
        <vt:i4>5</vt:i4>
      </vt:variant>
      <vt:variant>
        <vt:lpwstr>https://www.iisstricase.edu.it/attachments/article/1153/Allegato alla Delibera n1_LINEE GUIDA VALUTAZIONE 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Scuola ____________________________________________a</dc:title>
  <dc:creator>Utente</dc:creator>
  <cp:lastModifiedBy>antonioangelourso8@outlook.it</cp:lastModifiedBy>
  <cp:revision>14</cp:revision>
  <cp:lastPrinted>2014-06-12T10:37:00Z</cp:lastPrinted>
  <dcterms:created xsi:type="dcterms:W3CDTF">2025-06-27T09:59:00Z</dcterms:created>
  <dcterms:modified xsi:type="dcterms:W3CDTF">2026-06-28T18:36:00Z</dcterms:modified>
</cp:coreProperties>
</file>